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91D98C" w14:textId="77777777" w:rsidR="00FA39BE" w:rsidRPr="00304A3B" w:rsidRDefault="00FA39BE">
      <w:pPr>
        <w:keepNext/>
        <w:keepLines/>
        <w:pBdr>
          <w:top w:val="nil"/>
          <w:left w:val="nil"/>
          <w:bottom w:val="nil"/>
          <w:right w:val="nil"/>
          <w:between w:val="nil"/>
        </w:pBdr>
        <w:spacing w:before="480" w:line="276" w:lineRule="auto"/>
        <w:ind w:left="360"/>
        <w:jc w:val="center"/>
        <w:rPr>
          <w:b/>
          <w:color w:val="365F91"/>
          <w:sz w:val="22"/>
          <w:szCs w:val="22"/>
        </w:rPr>
      </w:pPr>
      <w:bookmarkStart w:id="0" w:name="_heading=h.gjdgxs" w:colFirst="0" w:colLast="0"/>
      <w:bookmarkEnd w:id="0"/>
    </w:p>
    <w:p w14:paraId="6353A341" w14:textId="77777777" w:rsidR="00FA39BE" w:rsidRPr="00304A3B" w:rsidRDefault="00A02A2A">
      <w:pPr>
        <w:rPr>
          <w:b/>
          <w:color w:val="365F91"/>
          <w:sz w:val="22"/>
          <w:szCs w:val="22"/>
        </w:rPr>
      </w:pPr>
      <w:r w:rsidRPr="00304A3B">
        <w:rPr>
          <w:noProof/>
          <w:sz w:val="22"/>
          <w:szCs w:val="22"/>
          <w:lang w:val="en-US" w:eastAsia="en-US"/>
        </w:rPr>
        <w:drawing>
          <wp:inline distT="0" distB="0" distL="0" distR="0" wp14:anchorId="25B173E2" wp14:editId="23B75E6C">
            <wp:extent cx="5552685" cy="3379710"/>
            <wp:effectExtent l="0" t="0" r="0" b="0"/>
            <wp:docPr id="66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5552685" cy="3379710"/>
                    </a:xfrm>
                    <a:prstGeom prst="rect">
                      <a:avLst/>
                    </a:prstGeom>
                    <a:ln/>
                  </pic:spPr>
                </pic:pic>
              </a:graphicData>
            </a:graphic>
          </wp:inline>
        </w:drawing>
      </w:r>
    </w:p>
    <w:p w14:paraId="1AAAD4D3" w14:textId="77777777" w:rsidR="00FA39BE" w:rsidRPr="00304A3B" w:rsidRDefault="00FA39BE">
      <w:pPr>
        <w:jc w:val="center"/>
        <w:rPr>
          <w:b/>
          <w:sz w:val="48"/>
          <w:szCs w:val="48"/>
        </w:rPr>
      </w:pPr>
    </w:p>
    <w:p w14:paraId="26B35ED2" w14:textId="77777777" w:rsidR="00FA39BE" w:rsidRPr="00304A3B" w:rsidRDefault="00A02A2A">
      <w:pPr>
        <w:jc w:val="center"/>
        <w:rPr>
          <w:b/>
          <w:sz w:val="48"/>
          <w:szCs w:val="48"/>
        </w:rPr>
      </w:pPr>
      <w:r w:rsidRPr="00304A3B">
        <w:rPr>
          <w:b/>
          <w:sz w:val="48"/>
          <w:szCs w:val="48"/>
        </w:rPr>
        <w:t>ИЗВЕШТАЈ О РЕАЛИЗАЦИЈИ</w:t>
      </w:r>
    </w:p>
    <w:p w14:paraId="4A4972A8" w14:textId="77777777" w:rsidR="00FA39BE" w:rsidRPr="00304A3B" w:rsidRDefault="00A02A2A">
      <w:pPr>
        <w:jc w:val="center"/>
        <w:rPr>
          <w:rFonts w:eastAsia="Calibri"/>
          <w:sz w:val="48"/>
          <w:szCs w:val="48"/>
        </w:rPr>
      </w:pPr>
      <w:r w:rsidRPr="00304A3B">
        <w:rPr>
          <w:b/>
          <w:sz w:val="48"/>
          <w:szCs w:val="48"/>
        </w:rPr>
        <w:t>ГОДИШЊЕГ ПЛАНА РАДА ЗА шк.2021/2022.год.</w:t>
      </w:r>
      <w:r w:rsidRPr="00304A3B">
        <w:rPr>
          <w:rFonts w:eastAsia="Calibri"/>
          <w:sz w:val="48"/>
          <w:szCs w:val="48"/>
        </w:rPr>
        <w:t xml:space="preserve"> </w:t>
      </w:r>
    </w:p>
    <w:p w14:paraId="7EC08519" w14:textId="77777777" w:rsidR="00FA39BE" w:rsidRPr="00304A3B" w:rsidRDefault="00FA39BE">
      <w:pPr>
        <w:jc w:val="center"/>
        <w:rPr>
          <w:rFonts w:eastAsia="Calibri"/>
          <w:sz w:val="22"/>
          <w:szCs w:val="22"/>
        </w:rPr>
      </w:pPr>
    </w:p>
    <w:p w14:paraId="3ABF09C4" w14:textId="77777777" w:rsidR="00FA39BE" w:rsidRPr="00304A3B" w:rsidRDefault="00A02A2A">
      <w:pPr>
        <w:jc w:val="center"/>
        <w:rPr>
          <w:rFonts w:eastAsia="Calibri"/>
          <w:sz w:val="22"/>
          <w:szCs w:val="22"/>
        </w:rPr>
      </w:pPr>
      <w:r w:rsidRPr="00304A3B">
        <w:rPr>
          <w:rFonts w:eastAsia="Calibri"/>
          <w:noProof/>
          <w:sz w:val="22"/>
          <w:szCs w:val="22"/>
          <w:lang w:val="en-US" w:eastAsia="en-US"/>
        </w:rPr>
        <w:drawing>
          <wp:inline distT="0" distB="0" distL="0" distR="0" wp14:anchorId="4CAE2D59" wp14:editId="510EA08C">
            <wp:extent cx="5010150" cy="2867025"/>
            <wp:effectExtent l="0" t="0" r="0" b="0"/>
            <wp:docPr id="668"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0"/>
                    <a:srcRect/>
                    <a:stretch>
                      <a:fillRect/>
                    </a:stretch>
                  </pic:blipFill>
                  <pic:spPr>
                    <a:xfrm>
                      <a:off x="0" y="0"/>
                      <a:ext cx="5010150" cy="2867025"/>
                    </a:xfrm>
                    <a:prstGeom prst="rect">
                      <a:avLst/>
                    </a:prstGeom>
                    <a:ln/>
                  </pic:spPr>
                </pic:pic>
              </a:graphicData>
            </a:graphic>
          </wp:inline>
        </w:drawing>
      </w:r>
    </w:p>
    <w:p w14:paraId="4DE67D71" w14:textId="77777777" w:rsidR="00FA39BE" w:rsidRPr="00304A3B" w:rsidRDefault="00FA39BE">
      <w:pPr>
        <w:jc w:val="center"/>
        <w:rPr>
          <w:sz w:val="22"/>
          <w:szCs w:val="22"/>
        </w:rPr>
      </w:pPr>
    </w:p>
    <w:p w14:paraId="1E673EB4" w14:textId="77777777" w:rsidR="00FA39BE" w:rsidRPr="00304A3B" w:rsidRDefault="00A02A2A">
      <w:pPr>
        <w:jc w:val="center"/>
        <w:rPr>
          <w:sz w:val="22"/>
          <w:szCs w:val="22"/>
        </w:rPr>
        <w:sectPr w:rsidR="00FA39BE" w:rsidRPr="00304A3B" w:rsidSect="00E201F2">
          <w:footerReference w:type="default" r:id="rId11"/>
          <w:pgSz w:w="11900" w:h="16840" w:code="9"/>
          <w:pgMar w:top="1440" w:right="1080" w:bottom="1440" w:left="1080" w:header="720" w:footer="720" w:gutter="0"/>
          <w:pgNumType w:start="1"/>
          <w:cols w:space="720"/>
          <w:titlePg/>
          <w:docGrid w:linePitch="272"/>
        </w:sectPr>
      </w:pPr>
      <w:r w:rsidRPr="00304A3B">
        <w:rPr>
          <w:sz w:val="22"/>
          <w:szCs w:val="22"/>
        </w:rPr>
        <w:t>У Нишу, август-септембар 2022.год</w:t>
      </w:r>
    </w:p>
    <w:p w14:paraId="3AD4C832" w14:textId="6B135F95" w:rsidR="00FA39BE" w:rsidRPr="00304A3B" w:rsidRDefault="00A02A2A">
      <w:pPr>
        <w:pStyle w:val="Heading1"/>
        <w:numPr>
          <w:ilvl w:val="0"/>
          <w:numId w:val="39"/>
        </w:numPr>
        <w:rPr>
          <w:rFonts w:cs="Times New Roman"/>
        </w:rPr>
      </w:pPr>
      <w:bookmarkStart w:id="1" w:name="_heading=h.30j0zll" w:colFirst="0" w:colLast="0"/>
      <w:bookmarkStart w:id="2" w:name="_Toc116989573"/>
      <w:bookmarkEnd w:id="1"/>
      <w:r w:rsidRPr="00304A3B">
        <w:rPr>
          <w:rFonts w:cs="Times New Roman"/>
        </w:rPr>
        <w:lastRenderedPageBreak/>
        <w:t>УВОДНИ ДЕО</w:t>
      </w:r>
      <w:bookmarkEnd w:id="2"/>
      <w:r w:rsidRPr="00304A3B">
        <w:rPr>
          <w:rFonts w:cs="Times New Roman"/>
        </w:rPr>
        <w:t xml:space="preserve"> </w:t>
      </w:r>
    </w:p>
    <w:p w14:paraId="1010E7BB" w14:textId="77777777" w:rsidR="00FA39BE" w:rsidRPr="00304A3B" w:rsidRDefault="00A02A2A">
      <w:pPr>
        <w:jc w:val="both"/>
        <w:rPr>
          <w:b/>
          <w:sz w:val="24"/>
          <w:szCs w:val="24"/>
        </w:rPr>
      </w:pPr>
      <w:r w:rsidRPr="00304A3B">
        <w:rPr>
          <w:b/>
          <w:sz w:val="24"/>
          <w:szCs w:val="24"/>
        </w:rPr>
        <w:t>Овај документ описује реализацију Годишњег плана рада школе, а заснива се на правном основу ЗАКОНА О ОСНОВАМА ОБРАЗОВАЊА И ВАСПИТАЊА, члан 57. и члан 62.</w:t>
      </w:r>
    </w:p>
    <w:p w14:paraId="74CF4615" w14:textId="681F61E5" w:rsidR="00FA39BE" w:rsidRPr="00304A3B" w:rsidRDefault="00A02A2A">
      <w:pPr>
        <w:pStyle w:val="Heading2"/>
        <w:numPr>
          <w:ilvl w:val="1"/>
          <w:numId w:val="39"/>
        </w:numPr>
        <w:rPr>
          <w:rFonts w:cs="Times New Roman"/>
        </w:rPr>
      </w:pPr>
      <w:bookmarkStart w:id="3" w:name="_Toc116989574"/>
      <w:r w:rsidRPr="00304A3B">
        <w:rPr>
          <w:rFonts w:cs="Times New Roman"/>
        </w:rPr>
        <w:t>Основни задаци и циљеви васпитног рада</w:t>
      </w:r>
      <w:bookmarkEnd w:id="3"/>
    </w:p>
    <w:p w14:paraId="4EC081FF" w14:textId="77777777" w:rsidR="00FA39BE" w:rsidRPr="00304A3B" w:rsidRDefault="00A02A2A">
      <w:pPr>
        <w:jc w:val="both"/>
        <w:rPr>
          <w:sz w:val="22"/>
          <w:szCs w:val="22"/>
        </w:rPr>
      </w:pPr>
      <w:r w:rsidRPr="00304A3B">
        <w:rPr>
          <w:sz w:val="22"/>
          <w:szCs w:val="22"/>
        </w:rPr>
        <w:t>Грађевинска техничка школа ''Неимар'' у Нишу, као образовна институција која је ушла у Програм средњег стручног образовања, тежи сталним иновирањем наставних планова и програма и примени савремених метода образовања са циљем професионалнаг оспособљавања ученика за запошљавање или наставак школовања у складу са потребама привреде, и образовним профилима  условљених тим потребама. Негујући добре међуљудске односе, моралне и креативне вредности, кроз индивидуални и тимски рад, школује ученике и омогућава им да се успешно укључе у све радне процесе и задатке према захтевима привреде, али и да успешно наставе школовање.</w:t>
      </w:r>
    </w:p>
    <w:p w14:paraId="4A4802E8" w14:textId="77777777" w:rsidR="00FA39BE" w:rsidRPr="00304A3B" w:rsidRDefault="00A02A2A">
      <w:pPr>
        <w:jc w:val="both"/>
        <w:rPr>
          <w:sz w:val="22"/>
          <w:szCs w:val="22"/>
        </w:rPr>
      </w:pPr>
      <w:r w:rsidRPr="00304A3B">
        <w:rPr>
          <w:sz w:val="22"/>
          <w:szCs w:val="22"/>
        </w:rPr>
        <w:t>Подстицањем личног и професионалног развоја ученика и наставника, унапређујући сарадњу са родитељима и друштвеном заједницом - активно учествујемо у развоју нишког региона, кроз образовање за занимања III и IV степена грађевинске и геодетске струке.У школи су покренути многобројни пројекти и активности које треба да допринесу подизању квалитета васпитно- образовног рада. Школа се развија и као  Центар за континуиранo образовање одраслих.</w:t>
      </w:r>
    </w:p>
    <w:p w14:paraId="47A44E01" w14:textId="77777777" w:rsidR="00FA39BE" w:rsidRPr="00304A3B" w:rsidRDefault="00A02A2A">
      <w:pPr>
        <w:jc w:val="both"/>
        <w:rPr>
          <w:sz w:val="22"/>
          <w:szCs w:val="22"/>
        </w:rPr>
      </w:pPr>
      <w:r w:rsidRPr="00304A3B">
        <w:rPr>
          <w:sz w:val="22"/>
          <w:szCs w:val="22"/>
        </w:rPr>
        <w:t>Као најзначајније циљеве и задатке васпитног рада треба истаћи:</w:t>
      </w:r>
    </w:p>
    <w:p w14:paraId="05516065" w14:textId="77777777" w:rsidR="00FA39BE" w:rsidRPr="00304A3B" w:rsidRDefault="00A02A2A">
      <w:pPr>
        <w:numPr>
          <w:ilvl w:val="1"/>
          <w:numId w:val="15"/>
        </w:numPr>
        <w:pBdr>
          <w:top w:val="nil"/>
          <w:left w:val="nil"/>
          <w:bottom w:val="nil"/>
          <w:right w:val="nil"/>
          <w:between w:val="nil"/>
        </w:pBdr>
        <w:spacing w:before="40"/>
        <w:ind w:left="0" w:firstLine="0"/>
        <w:jc w:val="both"/>
        <w:rPr>
          <w:color w:val="000000"/>
          <w:sz w:val="22"/>
          <w:szCs w:val="22"/>
        </w:rPr>
      </w:pPr>
      <w:r w:rsidRPr="00304A3B">
        <w:rPr>
          <w:color w:val="000000"/>
          <w:sz w:val="22"/>
          <w:szCs w:val="22"/>
        </w:rPr>
        <w:t>Изграђивање правилног односа према раду, формирање радних навика и љубави према будућем занимању.</w:t>
      </w:r>
    </w:p>
    <w:p w14:paraId="1DEBC8FA" w14:textId="77777777" w:rsidR="00FA39BE" w:rsidRPr="00304A3B" w:rsidRDefault="00A02A2A">
      <w:pPr>
        <w:numPr>
          <w:ilvl w:val="1"/>
          <w:numId w:val="15"/>
        </w:numPr>
        <w:pBdr>
          <w:top w:val="nil"/>
          <w:left w:val="nil"/>
          <w:bottom w:val="nil"/>
          <w:right w:val="nil"/>
          <w:between w:val="nil"/>
        </w:pBdr>
        <w:ind w:left="0" w:firstLine="0"/>
        <w:jc w:val="both"/>
        <w:rPr>
          <w:color w:val="000000"/>
          <w:sz w:val="22"/>
          <w:szCs w:val="22"/>
        </w:rPr>
      </w:pPr>
      <w:r w:rsidRPr="00304A3B">
        <w:rPr>
          <w:color w:val="000000"/>
          <w:sz w:val="22"/>
          <w:szCs w:val="22"/>
        </w:rPr>
        <w:t>Васпитање за друштвену активност, развијање солидарности и толерантности.</w:t>
      </w:r>
    </w:p>
    <w:p w14:paraId="7989E0D4" w14:textId="77777777" w:rsidR="00FA39BE" w:rsidRPr="00304A3B" w:rsidRDefault="00A02A2A">
      <w:pPr>
        <w:numPr>
          <w:ilvl w:val="1"/>
          <w:numId w:val="15"/>
        </w:numPr>
        <w:pBdr>
          <w:top w:val="nil"/>
          <w:left w:val="nil"/>
          <w:bottom w:val="nil"/>
          <w:right w:val="nil"/>
          <w:between w:val="nil"/>
        </w:pBdr>
        <w:ind w:left="0" w:firstLine="0"/>
        <w:jc w:val="both"/>
        <w:rPr>
          <w:color w:val="000000"/>
          <w:sz w:val="22"/>
          <w:szCs w:val="22"/>
        </w:rPr>
      </w:pPr>
      <w:r w:rsidRPr="00304A3B">
        <w:rPr>
          <w:color w:val="000000"/>
          <w:sz w:val="22"/>
          <w:szCs w:val="22"/>
        </w:rPr>
        <w:t>Развијање   и   подстицање   самосталности,   стваралаштва,   истраживачке   склоности   и интелектуалне радозналости ка новим сазнањима у науци и техници, култури, уметности, спорту и др.</w:t>
      </w:r>
    </w:p>
    <w:p w14:paraId="39832631" w14:textId="77777777" w:rsidR="00FA39BE" w:rsidRPr="00304A3B" w:rsidRDefault="00A02A2A">
      <w:pPr>
        <w:numPr>
          <w:ilvl w:val="1"/>
          <w:numId w:val="15"/>
        </w:numPr>
        <w:pBdr>
          <w:top w:val="nil"/>
          <w:left w:val="nil"/>
          <w:bottom w:val="nil"/>
          <w:right w:val="nil"/>
          <w:between w:val="nil"/>
        </w:pBdr>
        <w:ind w:left="0" w:firstLine="0"/>
        <w:jc w:val="both"/>
        <w:rPr>
          <w:color w:val="000000"/>
          <w:sz w:val="22"/>
          <w:szCs w:val="22"/>
        </w:rPr>
      </w:pPr>
      <w:r w:rsidRPr="00304A3B">
        <w:rPr>
          <w:color w:val="000000"/>
          <w:sz w:val="22"/>
          <w:szCs w:val="22"/>
        </w:rPr>
        <w:t xml:space="preserve">Неговање и развијање патриотске свести. </w:t>
      </w:r>
    </w:p>
    <w:p w14:paraId="775D0555" w14:textId="77777777" w:rsidR="00FA39BE" w:rsidRPr="00304A3B" w:rsidRDefault="00A02A2A">
      <w:pPr>
        <w:numPr>
          <w:ilvl w:val="1"/>
          <w:numId w:val="15"/>
        </w:numPr>
        <w:pBdr>
          <w:top w:val="nil"/>
          <w:left w:val="nil"/>
          <w:bottom w:val="nil"/>
          <w:right w:val="nil"/>
          <w:between w:val="nil"/>
        </w:pBdr>
        <w:ind w:left="0" w:firstLine="0"/>
        <w:jc w:val="both"/>
        <w:rPr>
          <w:color w:val="000000"/>
          <w:sz w:val="22"/>
          <w:szCs w:val="22"/>
        </w:rPr>
      </w:pPr>
      <w:r w:rsidRPr="00304A3B">
        <w:rPr>
          <w:color w:val="000000"/>
          <w:sz w:val="22"/>
          <w:szCs w:val="22"/>
        </w:rPr>
        <w:t>Развијање еколошке свести.</w:t>
      </w:r>
    </w:p>
    <w:p w14:paraId="46A27E6C" w14:textId="77777777" w:rsidR="00FA39BE" w:rsidRPr="00304A3B" w:rsidRDefault="00A02A2A">
      <w:pPr>
        <w:numPr>
          <w:ilvl w:val="1"/>
          <w:numId w:val="15"/>
        </w:numPr>
        <w:pBdr>
          <w:top w:val="nil"/>
          <w:left w:val="nil"/>
          <w:bottom w:val="nil"/>
          <w:right w:val="nil"/>
          <w:between w:val="nil"/>
        </w:pBdr>
        <w:ind w:left="0" w:firstLine="0"/>
        <w:jc w:val="both"/>
        <w:rPr>
          <w:color w:val="000000"/>
          <w:sz w:val="22"/>
          <w:szCs w:val="22"/>
        </w:rPr>
      </w:pPr>
      <w:r w:rsidRPr="00304A3B">
        <w:rPr>
          <w:color w:val="000000"/>
          <w:sz w:val="22"/>
          <w:szCs w:val="22"/>
        </w:rPr>
        <w:t>Развијање  љубави  према  човеку  и  осећања  поштовања  људске  личности  и  уопште хуманих односа.</w:t>
      </w:r>
    </w:p>
    <w:p w14:paraId="62D8C87A" w14:textId="77777777" w:rsidR="00FA39BE" w:rsidRPr="00304A3B" w:rsidRDefault="00A02A2A">
      <w:pPr>
        <w:numPr>
          <w:ilvl w:val="1"/>
          <w:numId w:val="15"/>
        </w:numPr>
        <w:pBdr>
          <w:top w:val="nil"/>
          <w:left w:val="nil"/>
          <w:bottom w:val="nil"/>
          <w:right w:val="nil"/>
          <w:between w:val="nil"/>
        </w:pBdr>
        <w:ind w:left="0" w:firstLine="0"/>
        <w:jc w:val="both"/>
        <w:rPr>
          <w:color w:val="000000"/>
          <w:sz w:val="22"/>
          <w:szCs w:val="22"/>
        </w:rPr>
      </w:pPr>
      <w:r w:rsidRPr="00304A3B">
        <w:rPr>
          <w:color w:val="000000"/>
          <w:sz w:val="22"/>
          <w:szCs w:val="22"/>
        </w:rPr>
        <w:t>Неговање  навика  културног  понашања,  развијање  културних  навика  и  потреба,  као  и заштита културних добара и др.</w:t>
      </w:r>
    </w:p>
    <w:p w14:paraId="318FE8F5" w14:textId="77777777" w:rsidR="00FA39BE" w:rsidRPr="00304A3B" w:rsidRDefault="00A02A2A">
      <w:pPr>
        <w:numPr>
          <w:ilvl w:val="1"/>
          <w:numId w:val="15"/>
        </w:numPr>
        <w:pBdr>
          <w:top w:val="nil"/>
          <w:left w:val="nil"/>
          <w:bottom w:val="nil"/>
          <w:right w:val="nil"/>
          <w:between w:val="nil"/>
        </w:pBdr>
        <w:ind w:left="0" w:firstLine="0"/>
        <w:jc w:val="both"/>
        <w:rPr>
          <w:color w:val="000000"/>
          <w:sz w:val="22"/>
          <w:szCs w:val="22"/>
        </w:rPr>
      </w:pPr>
      <w:r w:rsidRPr="00304A3B">
        <w:rPr>
          <w:color w:val="000000"/>
          <w:sz w:val="22"/>
          <w:szCs w:val="22"/>
        </w:rPr>
        <w:t>У наредном периоду треба тежити ка повећању броја одељења који је предвиђен мрежом школа у четири разреда и на подручју рада - геодезија и грађевинарство, са посебним фокусом на образовне профиле трећег степена.</w:t>
      </w:r>
    </w:p>
    <w:p w14:paraId="78E8C369" w14:textId="77777777" w:rsidR="00FA39BE" w:rsidRPr="00304A3B" w:rsidRDefault="00A02A2A">
      <w:pPr>
        <w:numPr>
          <w:ilvl w:val="1"/>
          <w:numId w:val="15"/>
        </w:numPr>
        <w:pBdr>
          <w:top w:val="nil"/>
          <w:left w:val="nil"/>
          <w:bottom w:val="nil"/>
          <w:right w:val="nil"/>
          <w:between w:val="nil"/>
        </w:pBdr>
        <w:ind w:left="0" w:firstLine="0"/>
        <w:jc w:val="both"/>
        <w:rPr>
          <w:color w:val="000000"/>
          <w:sz w:val="22"/>
          <w:szCs w:val="22"/>
        </w:rPr>
      </w:pPr>
      <w:r w:rsidRPr="00304A3B">
        <w:rPr>
          <w:color w:val="000000"/>
          <w:sz w:val="22"/>
          <w:szCs w:val="22"/>
        </w:rPr>
        <w:t>Треба стимулисати стручно усавршавање које ће утицати на иновирање колективног рада применом савремених метода.</w:t>
      </w:r>
    </w:p>
    <w:p w14:paraId="149D8D21" w14:textId="77777777" w:rsidR="00FA39BE" w:rsidRPr="00304A3B" w:rsidRDefault="00A02A2A">
      <w:pPr>
        <w:numPr>
          <w:ilvl w:val="1"/>
          <w:numId w:val="15"/>
        </w:numPr>
        <w:pBdr>
          <w:top w:val="nil"/>
          <w:left w:val="nil"/>
          <w:bottom w:val="nil"/>
          <w:right w:val="nil"/>
          <w:between w:val="nil"/>
        </w:pBdr>
        <w:ind w:left="0" w:firstLine="0"/>
        <w:jc w:val="both"/>
        <w:rPr>
          <w:color w:val="000000"/>
          <w:sz w:val="22"/>
          <w:szCs w:val="22"/>
        </w:rPr>
      </w:pPr>
      <w:r w:rsidRPr="00304A3B">
        <w:rPr>
          <w:color w:val="000000"/>
          <w:sz w:val="22"/>
          <w:szCs w:val="22"/>
        </w:rPr>
        <w:t>Наставити са континуираним праћењем и вредновањем рада ученика, правовремено их о томе обавештавати и мотивисати их за постизање бољег успеха.</w:t>
      </w:r>
    </w:p>
    <w:p w14:paraId="46E89DD4" w14:textId="3540BBF7" w:rsidR="00FA39BE" w:rsidRDefault="00A02A2A" w:rsidP="00820F0C">
      <w:pPr>
        <w:spacing w:before="40"/>
        <w:jc w:val="both"/>
        <w:rPr>
          <w:i/>
          <w:sz w:val="22"/>
          <w:szCs w:val="22"/>
        </w:rPr>
      </w:pPr>
      <w:r w:rsidRPr="00304A3B">
        <w:rPr>
          <w:i/>
          <w:sz w:val="22"/>
          <w:szCs w:val="22"/>
        </w:rPr>
        <w:t>Ова школска година комбиноване и наставе на даљину,  а онда и непосредне наставе, донела је неколико сегмената које треба посебно истаћи: наставак рада и осавремењавање ђачке задруге као и пројекат „Обогаћени једносменски рад“. Верификован је и профил Грађевински техничар и Руковалац грађевинском механизацијом а покрећемо и дуално образовање. Поносни смо на све веће интересовање ученика за нашу школу, што се огледа кроз све бољи упис али и ученике који долазе из свих делова региона. Приметно је да и ученици који уписују нашу школу долазе са све већим бројем поена.Томе је допринела обимна промоција школе и активности које развијамо, као и многобројни пројекти који доприносе подизању квалитета образовно-васпитног рада. Поносни смо и на успехе ученика на такмичењима и Олимпијадама.</w:t>
      </w:r>
    </w:p>
    <w:p w14:paraId="0F77B917" w14:textId="7F047055" w:rsidR="006E2BC8" w:rsidRDefault="006E2BC8" w:rsidP="00820F0C">
      <w:pPr>
        <w:spacing w:before="40"/>
        <w:jc w:val="both"/>
        <w:rPr>
          <w:i/>
          <w:sz w:val="22"/>
          <w:szCs w:val="22"/>
        </w:rPr>
      </w:pPr>
    </w:p>
    <w:p w14:paraId="685669EF" w14:textId="77777777" w:rsidR="006E2BC8" w:rsidRPr="00304A3B" w:rsidRDefault="006E2BC8" w:rsidP="00820F0C">
      <w:pPr>
        <w:spacing w:before="40"/>
        <w:jc w:val="both"/>
        <w:rPr>
          <w:i/>
          <w:sz w:val="22"/>
          <w:szCs w:val="22"/>
        </w:rPr>
      </w:pPr>
    </w:p>
    <w:p w14:paraId="64FBA3A8" w14:textId="13D4C64E" w:rsidR="00FA39BE" w:rsidRPr="00304A3B" w:rsidRDefault="00A02A2A">
      <w:pPr>
        <w:pStyle w:val="Heading1"/>
        <w:numPr>
          <w:ilvl w:val="0"/>
          <w:numId w:val="25"/>
        </w:numPr>
        <w:spacing w:line="240" w:lineRule="auto"/>
        <w:rPr>
          <w:rFonts w:cs="Times New Roman"/>
        </w:rPr>
      </w:pPr>
      <w:bookmarkStart w:id="4" w:name="_heading=h.1fob9te" w:colFirst="0" w:colLast="0"/>
      <w:bookmarkStart w:id="5" w:name="_Toc116989575"/>
      <w:bookmarkEnd w:id="4"/>
      <w:r w:rsidRPr="00304A3B">
        <w:rPr>
          <w:rFonts w:cs="Times New Roman"/>
        </w:rPr>
        <w:lastRenderedPageBreak/>
        <w:t>Основни подаци о школи</w:t>
      </w:r>
      <w:bookmarkEnd w:id="5"/>
    </w:p>
    <w:p w14:paraId="24C2557A" w14:textId="1D6C76C5" w:rsidR="00FA39BE" w:rsidRPr="00304A3B" w:rsidRDefault="00A02A2A">
      <w:pPr>
        <w:pStyle w:val="Heading2"/>
        <w:numPr>
          <w:ilvl w:val="1"/>
          <w:numId w:val="25"/>
        </w:numPr>
        <w:spacing w:line="240" w:lineRule="auto"/>
        <w:rPr>
          <w:rFonts w:cs="Times New Roman"/>
          <w:sz w:val="24"/>
          <w:szCs w:val="24"/>
        </w:rPr>
      </w:pPr>
      <w:bookmarkStart w:id="6" w:name="_heading=h.3znysh7" w:colFirst="0" w:colLast="0"/>
      <w:bookmarkStart w:id="7" w:name="_Toc116989576"/>
      <w:bookmarkEnd w:id="6"/>
      <w:r w:rsidRPr="00304A3B">
        <w:rPr>
          <w:rFonts w:cs="Times New Roman"/>
          <w:sz w:val="24"/>
          <w:szCs w:val="24"/>
        </w:rPr>
        <w:t>Лична карта школе</w:t>
      </w:r>
      <w:bookmarkEnd w:id="7"/>
    </w:p>
    <w:p w14:paraId="4E55DCF2" w14:textId="77777777" w:rsidR="00FA39BE" w:rsidRPr="00304A3B" w:rsidRDefault="00A02A2A">
      <w:pPr>
        <w:tabs>
          <w:tab w:val="left" w:pos="-142"/>
        </w:tabs>
        <w:spacing w:line="260" w:lineRule="auto"/>
        <w:jc w:val="both"/>
        <w:rPr>
          <w:sz w:val="22"/>
          <w:szCs w:val="22"/>
        </w:rPr>
      </w:pPr>
      <w:r w:rsidRPr="00304A3B">
        <w:rPr>
          <w:b/>
          <w:sz w:val="22"/>
          <w:szCs w:val="22"/>
        </w:rPr>
        <w:t>Назив школе:</w:t>
      </w:r>
      <w:r w:rsidRPr="00304A3B">
        <w:rPr>
          <w:sz w:val="22"/>
          <w:szCs w:val="22"/>
        </w:rPr>
        <w:t xml:space="preserve">  Грађевинска техничка школа НЕИМАР</w:t>
      </w:r>
    </w:p>
    <w:p w14:paraId="4F0A0F86" w14:textId="77777777" w:rsidR="00FA39BE" w:rsidRPr="00304A3B" w:rsidRDefault="00A02A2A">
      <w:pPr>
        <w:tabs>
          <w:tab w:val="left" w:pos="-142"/>
        </w:tabs>
        <w:spacing w:line="260" w:lineRule="auto"/>
        <w:jc w:val="both"/>
        <w:rPr>
          <w:sz w:val="22"/>
          <w:szCs w:val="22"/>
        </w:rPr>
      </w:pPr>
      <w:r w:rsidRPr="00304A3B">
        <w:rPr>
          <w:b/>
          <w:sz w:val="22"/>
          <w:szCs w:val="22"/>
        </w:rPr>
        <w:t>Врста школе:</w:t>
      </w:r>
      <w:r w:rsidRPr="00304A3B">
        <w:rPr>
          <w:sz w:val="22"/>
          <w:szCs w:val="22"/>
        </w:rPr>
        <w:t xml:space="preserve">  СРЕДЊА СТРУЧНА ШКОЛА</w:t>
      </w:r>
    </w:p>
    <w:p w14:paraId="500258D4" w14:textId="77777777" w:rsidR="00FA39BE" w:rsidRPr="00304A3B" w:rsidRDefault="00A02A2A">
      <w:pPr>
        <w:tabs>
          <w:tab w:val="left" w:pos="-142"/>
        </w:tabs>
        <w:spacing w:line="260" w:lineRule="auto"/>
        <w:jc w:val="both"/>
        <w:rPr>
          <w:sz w:val="22"/>
          <w:szCs w:val="22"/>
        </w:rPr>
      </w:pPr>
      <w:r w:rsidRPr="00304A3B">
        <w:rPr>
          <w:b/>
          <w:sz w:val="22"/>
          <w:szCs w:val="22"/>
        </w:rPr>
        <w:t>Адреса:</w:t>
      </w:r>
      <w:r w:rsidRPr="00304A3B">
        <w:rPr>
          <w:sz w:val="22"/>
          <w:szCs w:val="22"/>
        </w:rPr>
        <w:t xml:space="preserve">  ул. Београдска 18, Ниш 18000</w:t>
      </w:r>
    </w:p>
    <w:p w14:paraId="05168BFE" w14:textId="77777777" w:rsidR="00FA39BE" w:rsidRPr="00304A3B" w:rsidRDefault="00A02A2A">
      <w:pPr>
        <w:tabs>
          <w:tab w:val="left" w:pos="-142"/>
        </w:tabs>
        <w:spacing w:line="260" w:lineRule="auto"/>
        <w:jc w:val="both"/>
        <w:rPr>
          <w:b/>
          <w:sz w:val="22"/>
          <w:szCs w:val="22"/>
        </w:rPr>
      </w:pPr>
      <w:r w:rsidRPr="00304A3B">
        <w:rPr>
          <w:b/>
          <w:sz w:val="22"/>
          <w:szCs w:val="22"/>
        </w:rPr>
        <w:t>Контакт подаци школе:</w:t>
      </w:r>
    </w:p>
    <w:p w14:paraId="4D0553FB" w14:textId="77777777" w:rsidR="00FA39BE" w:rsidRPr="00304A3B" w:rsidRDefault="00A02A2A">
      <w:pPr>
        <w:tabs>
          <w:tab w:val="left" w:pos="-142"/>
        </w:tabs>
        <w:spacing w:line="260" w:lineRule="auto"/>
        <w:jc w:val="both"/>
        <w:rPr>
          <w:sz w:val="22"/>
          <w:szCs w:val="22"/>
        </w:rPr>
      </w:pPr>
      <w:r w:rsidRPr="00304A3B">
        <w:rPr>
          <w:b/>
          <w:sz w:val="22"/>
          <w:szCs w:val="22"/>
        </w:rPr>
        <w:t xml:space="preserve">интернет адреса: </w:t>
      </w:r>
      <w:hyperlink r:id="rId12">
        <w:r w:rsidRPr="00304A3B">
          <w:rPr>
            <w:color w:val="0000FF"/>
            <w:sz w:val="22"/>
            <w:szCs w:val="22"/>
            <w:u w:val="single"/>
          </w:rPr>
          <w:t>www.gtsneimar@.edu.rs</w:t>
        </w:r>
      </w:hyperlink>
      <w:r w:rsidRPr="00304A3B">
        <w:rPr>
          <w:sz w:val="22"/>
          <w:szCs w:val="22"/>
        </w:rPr>
        <w:t xml:space="preserve">  </w:t>
      </w:r>
    </w:p>
    <w:p w14:paraId="6073B3AD" w14:textId="77777777" w:rsidR="00FA39BE" w:rsidRPr="00304A3B" w:rsidRDefault="00A02A2A">
      <w:pPr>
        <w:tabs>
          <w:tab w:val="left" w:pos="-142"/>
        </w:tabs>
        <w:spacing w:line="260" w:lineRule="auto"/>
        <w:jc w:val="both"/>
        <w:rPr>
          <w:sz w:val="22"/>
          <w:szCs w:val="22"/>
        </w:rPr>
      </w:pPr>
      <w:r w:rsidRPr="00304A3B">
        <w:rPr>
          <w:b/>
          <w:sz w:val="22"/>
          <w:szCs w:val="22"/>
        </w:rPr>
        <w:t>facebook i instagram</w:t>
      </w:r>
      <w:r w:rsidRPr="00304A3B">
        <w:rPr>
          <w:sz w:val="22"/>
          <w:szCs w:val="22"/>
        </w:rPr>
        <w:t>: gtsniemar</w:t>
      </w:r>
    </w:p>
    <w:p w14:paraId="51C0D87A" w14:textId="77777777" w:rsidR="00FA39BE" w:rsidRPr="00304A3B" w:rsidRDefault="00A02A2A">
      <w:pPr>
        <w:tabs>
          <w:tab w:val="left" w:pos="-142"/>
        </w:tabs>
        <w:spacing w:line="260" w:lineRule="auto"/>
        <w:jc w:val="both"/>
        <w:rPr>
          <w:sz w:val="22"/>
          <w:szCs w:val="22"/>
        </w:rPr>
      </w:pPr>
      <w:r w:rsidRPr="00304A3B">
        <w:rPr>
          <w:b/>
          <w:sz w:val="22"/>
          <w:szCs w:val="22"/>
        </w:rPr>
        <w:t>e-mail:</w:t>
      </w:r>
      <w:r w:rsidRPr="00304A3B">
        <w:rPr>
          <w:sz w:val="22"/>
          <w:szCs w:val="22"/>
        </w:rPr>
        <w:t>gtsneimar@gmail.com</w:t>
      </w:r>
    </w:p>
    <w:p w14:paraId="6E3D97FC" w14:textId="77777777" w:rsidR="00FA39BE" w:rsidRPr="00304A3B" w:rsidRDefault="00A02A2A">
      <w:pPr>
        <w:tabs>
          <w:tab w:val="left" w:pos="-142"/>
        </w:tabs>
        <w:spacing w:line="260" w:lineRule="auto"/>
        <w:jc w:val="both"/>
        <w:rPr>
          <w:sz w:val="22"/>
          <w:szCs w:val="22"/>
        </w:rPr>
      </w:pPr>
      <w:r w:rsidRPr="00304A3B">
        <w:rPr>
          <w:b/>
          <w:sz w:val="22"/>
          <w:szCs w:val="22"/>
        </w:rPr>
        <w:t>директор школе:</w:t>
      </w:r>
      <w:r w:rsidRPr="00304A3B">
        <w:rPr>
          <w:sz w:val="22"/>
          <w:szCs w:val="22"/>
        </w:rPr>
        <w:t xml:space="preserve"> Сретен Васић</w:t>
      </w:r>
    </w:p>
    <w:p w14:paraId="4BFC8C51" w14:textId="77777777" w:rsidR="00FA39BE" w:rsidRPr="00304A3B" w:rsidRDefault="00A02A2A">
      <w:pPr>
        <w:tabs>
          <w:tab w:val="left" w:pos="-142"/>
        </w:tabs>
        <w:spacing w:line="260" w:lineRule="auto"/>
        <w:jc w:val="both"/>
        <w:rPr>
          <w:sz w:val="22"/>
          <w:szCs w:val="22"/>
        </w:rPr>
      </w:pPr>
      <w:r w:rsidRPr="00304A3B">
        <w:rPr>
          <w:b/>
          <w:sz w:val="22"/>
          <w:szCs w:val="22"/>
        </w:rPr>
        <w:t>Телефон</w:t>
      </w:r>
      <w:r w:rsidRPr="00304A3B">
        <w:rPr>
          <w:sz w:val="22"/>
          <w:szCs w:val="22"/>
        </w:rPr>
        <w:t>:   директор школе: (018) 251-063 централа (018) 251-685, 292-093, 251-091</w:t>
      </w:r>
    </w:p>
    <w:p w14:paraId="329FDD50" w14:textId="77777777" w:rsidR="00FA39BE" w:rsidRPr="00304A3B" w:rsidRDefault="00A02A2A">
      <w:pPr>
        <w:tabs>
          <w:tab w:val="left" w:pos="-142"/>
        </w:tabs>
        <w:spacing w:line="260" w:lineRule="auto"/>
        <w:jc w:val="both"/>
        <w:rPr>
          <w:sz w:val="22"/>
          <w:szCs w:val="22"/>
        </w:rPr>
      </w:pPr>
      <w:r w:rsidRPr="00304A3B">
        <w:rPr>
          <w:b/>
          <w:sz w:val="22"/>
          <w:szCs w:val="22"/>
        </w:rPr>
        <w:t>шифра делатности</w:t>
      </w:r>
      <w:r w:rsidRPr="00304A3B">
        <w:rPr>
          <w:sz w:val="22"/>
          <w:szCs w:val="22"/>
        </w:rPr>
        <w:t xml:space="preserve">: 85.32 </w:t>
      </w:r>
    </w:p>
    <w:p w14:paraId="39FA1064" w14:textId="77777777" w:rsidR="00FA39BE" w:rsidRPr="00304A3B" w:rsidRDefault="00A02A2A">
      <w:pPr>
        <w:tabs>
          <w:tab w:val="left" w:pos="-142"/>
        </w:tabs>
        <w:spacing w:line="260" w:lineRule="auto"/>
        <w:jc w:val="both"/>
        <w:rPr>
          <w:sz w:val="22"/>
          <w:szCs w:val="22"/>
        </w:rPr>
      </w:pPr>
      <w:r w:rsidRPr="00304A3B">
        <w:rPr>
          <w:b/>
          <w:sz w:val="22"/>
          <w:szCs w:val="22"/>
        </w:rPr>
        <w:t>матични број:</w:t>
      </w:r>
      <w:r w:rsidRPr="00304A3B">
        <w:rPr>
          <w:sz w:val="22"/>
          <w:szCs w:val="22"/>
        </w:rPr>
        <w:t xml:space="preserve"> 07174675 </w:t>
      </w:r>
      <w:r w:rsidRPr="00304A3B">
        <w:rPr>
          <w:b/>
          <w:sz w:val="22"/>
          <w:szCs w:val="22"/>
        </w:rPr>
        <w:t>PIB:</w:t>
      </w:r>
      <w:r w:rsidRPr="00304A3B">
        <w:rPr>
          <w:sz w:val="22"/>
          <w:szCs w:val="22"/>
        </w:rPr>
        <w:t xml:space="preserve"> 101859125 </w:t>
      </w:r>
      <w:r w:rsidRPr="00304A3B">
        <w:rPr>
          <w:b/>
          <w:sz w:val="22"/>
          <w:szCs w:val="22"/>
        </w:rPr>
        <w:t xml:space="preserve">текући рачун: </w:t>
      </w:r>
      <w:r w:rsidRPr="00304A3B">
        <w:rPr>
          <w:sz w:val="22"/>
          <w:szCs w:val="22"/>
        </w:rPr>
        <w:t>840-1657660-47</w:t>
      </w:r>
    </w:p>
    <w:p w14:paraId="4953AD5C" w14:textId="1CDBAC12" w:rsidR="00FA39BE" w:rsidRPr="00304A3B" w:rsidRDefault="00A02A2A">
      <w:pPr>
        <w:pStyle w:val="Heading2"/>
        <w:numPr>
          <w:ilvl w:val="1"/>
          <w:numId w:val="25"/>
        </w:numPr>
        <w:rPr>
          <w:rFonts w:cs="Times New Roman"/>
          <w:sz w:val="24"/>
          <w:szCs w:val="24"/>
        </w:rPr>
      </w:pPr>
      <w:bookmarkStart w:id="8" w:name="_heading=h.2et92p0" w:colFirst="0" w:colLast="0"/>
      <w:bookmarkStart w:id="9" w:name="_Toc116989577"/>
      <w:bookmarkEnd w:id="8"/>
      <w:r w:rsidRPr="00304A3B">
        <w:rPr>
          <w:rFonts w:cs="Times New Roman"/>
          <w:sz w:val="24"/>
          <w:szCs w:val="24"/>
        </w:rPr>
        <w:t>Историјат школе</w:t>
      </w:r>
      <w:bookmarkEnd w:id="9"/>
    </w:p>
    <w:p w14:paraId="2A2E84E1" w14:textId="77777777" w:rsidR="00FA39BE" w:rsidRPr="00304A3B" w:rsidRDefault="00A02A2A">
      <w:pPr>
        <w:widowControl w:val="0"/>
        <w:spacing w:before="40" w:after="40"/>
        <w:jc w:val="both"/>
        <w:rPr>
          <w:sz w:val="22"/>
          <w:szCs w:val="22"/>
        </w:rPr>
      </w:pPr>
      <w:r w:rsidRPr="00304A3B">
        <w:rPr>
          <w:sz w:val="22"/>
          <w:szCs w:val="22"/>
        </w:rPr>
        <w:t xml:space="preserve">У јесен 1939. године формирана је техничка школа која је те школске године уписала по једно одељење на грађевинском и машинском одсеку. Нормалан рад одвијао се до почетка II светског рата. У току рата школа је радила у тешким условима и са прекидима. У тим тешким условима школа је развијала слободарски дух југословенског патриотизма. </w:t>
      </w:r>
    </w:p>
    <w:p w14:paraId="55AC7923" w14:textId="77777777" w:rsidR="00FA39BE" w:rsidRPr="00304A3B" w:rsidRDefault="00A02A2A">
      <w:pPr>
        <w:widowControl w:val="0"/>
        <w:spacing w:before="40" w:after="40"/>
        <w:jc w:val="both"/>
        <w:rPr>
          <w:sz w:val="22"/>
          <w:szCs w:val="22"/>
        </w:rPr>
      </w:pPr>
      <w:r w:rsidRPr="00304A3B">
        <w:rPr>
          <w:sz w:val="22"/>
          <w:szCs w:val="22"/>
        </w:rPr>
        <w:t>После рата техничка школа уписује доста ученика. Постајала је велика потреба за техничарима. Тако 1947. године при школи почиње са радом и архитектонски одсек. Тих година СТШ “Никола Тесла”, у чијем смо се саставу и ми налазили, била је једна од највећих стручних школа у земљи са око 3000 ученика.</w:t>
      </w:r>
    </w:p>
    <w:p w14:paraId="54B025E8" w14:textId="77777777" w:rsidR="00FA39BE" w:rsidRPr="00304A3B" w:rsidRDefault="00A02A2A">
      <w:pPr>
        <w:widowControl w:val="0"/>
        <w:spacing w:before="40" w:after="40"/>
        <w:jc w:val="both"/>
        <w:rPr>
          <w:sz w:val="22"/>
          <w:szCs w:val="22"/>
        </w:rPr>
      </w:pPr>
      <w:bookmarkStart w:id="10" w:name="_heading=h.tyjcwt" w:colFirst="0" w:colLast="0"/>
      <w:bookmarkEnd w:id="10"/>
      <w:r w:rsidRPr="00304A3B">
        <w:rPr>
          <w:sz w:val="22"/>
          <w:szCs w:val="22"/>
        </w:rPr>
        <w:t>Године 1968. долази до дезинтеграције овако гломазне школе. Издваја се архитектонски и грађевински одсек и са Грађевинском школом за квалификоване раднике формира се Грађевински школски центар. Школске 1975./76. при нашој школи почиње са радом и геодетси одсек. Од оснивања до данас нашу школу завршило је велики број ученика и стекло звање техничар за високоградњу, техничар за нискоградњу, геодетски техничар, зидар тесар, керамичар, армирач, руковалац грађевинском механизацијом, пословођа, столар, тапетар, грађевинских, геодетских и дрвопрерађивачких занимања за II, III, IV, V степен стручне спреме.</w:t>
      </w:r>
    </w:p>
    <w:p w14:paraId="04AB083B" w14:textId="77777777" w:rsidR="00FA39BE" w:rsidRPr="00304A3B" w:rsidRDefault="00A02A2A">
      <w:pPr>
        <w:widowControl w:val="0"/>
        <w:spacing w:before="40" w:after="40"/>
        <w:jc w:val="both"/>
        <w:rPr>
          <w:sz w:val="22"/>
          <w:szCs w:val="22"/>
        </w:rPr>
      </w:pPr>
      <w:r w:rsidRPr="00304A3B">
        <w:rPr>
          <w:sz w:val="22"/>
          <w:szCs w:val="22"/>
        </w:rPr>
        <w:t>Данас је то модерна школа, дигитализована, школа која константно ради на унапређењу вспитно-образовног рада. Идемо у корак са временом, препознајемо тренутак када је грађевина у експанизија и чинимо све да школи вратимо стари сјај и имиџ. Дан школе је 25.септембар.</w:t>
      </w:r>
    </w:p>
    <w:p w14:paraId="306775D5" w14:textId="6508A962" w:rsidR="00FA39BE" w:rsidRPr="00304A3B" w:rsidRDefault="00A02A2A">
      <w:pPr>
        <w:pStyle w:val="Heading2"/>
        <w:numPr>
          <w:ilvl w:val="1"/>
          <w:numId w:val="25"/>
        </w:numPr>
        <w:rPr>
          <w:rFonts w:cs="Times New Roman"/>
          <w:sz w:val="24"/>
          <w:szCs w:val="24"/>
        </w:rPr>
      </w:pPr>
      <w:bookmarkStart w:id="11" w:name="_heading=h.3dy6vkm" w:colFirst="0" w:colLast="0"/>
      <w:bookmarkStart w:id="12" w:name="_Toc116989578"/>
      <w:bookmarkEnd w:id="11"/>
      <w:r w:rsidRPr="00304A3B">
        <w:rPr>
          <w:rFonts w:cs="Times New Roman"/>
          <w:sz w:val="24"/>
          <w:szCs w:val="24"/>
        </w:rPr>
        <w:t>Подручја рада</w:t>
      </w:r>
      <w:bookmarkEnd w:id="12"/>
    </w:p>
    <w:p w14:paraId="0C204147" w14:textId="77777777" w:rsidR="00FA39BE" w:rsidRPr="00304A3B" w:rsidRDefault="00A02A2A">
      <w:pPr>
        <w:spacing w:before="40"/>
        <w:jc w:val="both"/>
        <w:rPr>
          <w:sz w:val="22"/>
          <w:szCs w:val="22"/>
        </w:rPr>
      </w:pPr>
      <w:r w:rsidRPr="00304A3B">
        <w:rPr>
          <w:sz w:val="22"/>
          <w:szCs w:val="22"/>
        </w:rPr>
        <w:t>Ученици  Грађевинске техничке школе “Неимар” у Нишу изучавају програмске садржаје из подручја рада и то:</w:t>
      </w:r>
    </w:p>
    <w:p w14:paraId="4C74EC8D" w14:textId="77777777" w:rsidR="00FA39BE" w:rsidRPr="00304A3B" w:rsidRDefault="00A02A2A">
      <w:pPr>
        <w:numPr>
          <w:ilvl w:val="0"/>
          <w:numId w:val="16"/>
        </w:numPr>
        <w:spacing w:before="40"/>
        <w:ind w:left="0" w:firstLine="0"/>
        <w:jc w:val="both"/>
        <w:rPr>
          <w:sz w:val="22"/>
          <w:szCs w:val="22"/>
        </w:rPr>
      </w:pPr>
      <w:r w:rsidRPr="00304A3B">
        <w:rPr>
          <w:sz w:val="22"/>
          <w:szCs w:val="22"/>
        </w:rPr>
        <w:t>геодезија и грађевинарство,</w:t>
      </w:r>
    </w:p>
    <w:p w14:paraId="3CA3BA0F" w14:textId="77777777" w:rsidR="00FA39BE" w:rsidRPr="00304A3B" w:rsidRDefault="00A02A2A">
      <w:pPr>
        <w:spacing w:before="40"/>
        <w:jc w:val="both"/>
        <w:rPr>
          <w:sz w:val="22"/>
          <w:szCs w:val="22"/>
        </w:rPr>
      </w:pPr>
      <w:r w:rsidRPr="00304A3B">
        <w:rPr>
          <w:sz w:val="22"/>
          <w:szCs w:val="22"/>
        </w:rPr>
        <w:t>У овој школској години заступљени су били следећи образовни профили:</w:t>
      </w:r>
    </w:p>
    <w:p w14:paraId="7025AD4F" w14:textId="77777777" w:rsidR="00FA39BE" w:rsidRPr="00304A3B" w:rsidRDefault="00A02A2A">
      <w:pPr>
        <w:spacing w:before="40"/>
        <w:jc w:val="both"/>
        <w:rPr>
          <w:b/>
          <w:sz w:val="22"/>
          <w:szCs w:val="22"/>
        </w:rPr>
      </w:pPr>
      <w:r w:rsidRPr="00304A3B">
        <w:rPr>
          <w:b/>
          <w:sz w:val="22"/>
          <w:szCs w:val="22"/>
        </w:rPr>
        <w:t>IV степен стручности</w:t>
      </w:r>
    </w:p>
    <w:p w14:paraId="7076A40F" w14:textId="77777777" w:rsidR="00FA39BE" w:rsidRPr="00304A3B" w:rsidRDefault="00A02A2A">
      <w:pPr>
        <w:spacing w:before="40"/>
        <w:ind w:firstLine="284"/>
        <w:jc w:val="both"/>
        <w:rPr>
          <w:sz w:val="22"/>
          <w:szCs w:val="22"/>
        </w:rPr>
      </w:pPr>
      <w:r w:rsidRPr="00304A3B">
        <w:rPr>
          <w:sz w:val="22"/>
          <w:szCs w:val="22"/>
        </w:rPr>
        <w:t>-   архитектонски техничар (сва 4 разреда, у првом и другом  разреду два одељења)</w:t>
      </w:r>
    </w:p>
    <w:p w14:paraId="1280D71A" w14:textId="77777777" w:rsidR="00FA39BE" w:rsidRPr="00304A3B" w:rsidRDefault="00A02A2A">
      <w:pPr>
        <w:spacing w:before="40"/>
        <w:ind w:firstLine="284"/>
        <w:jc w:val="both"/>
        <w:rPr>
          <w:sz w:val="22"/>
          <w:szCs w:val="22"/>
        </w:rPr>
      </w:pPr>
      <w:r w:rsidRPr="00304A3B">
        <w:rPr>
          <w:sz w:val="22"/>
          <w:szCs w:val="22"/>
        </w:rPr>
        <w:t>-   грађевински техничар ( у трећем разреду и четвртом по једно одељење)</w:t>
      </w:r>
    </w:p>
    <w:p w14:paraId="73C8B977" w14:textId="77777777" w:rsidR="00FA39BE" w:rsidRPr="00304A3B" w:rsidRDefault="00A02A2A">
      <w:pPr>
        <w:spacing w:before="40"/>
        <w:ind w:left="284"/>
        <w:jc w:val="both"/>
        <w:rPr>
          <w:sz w:val="22"/>
          <w:szCs w:val="22"/>
        </w:rPr>
      </w:pPr>
      <w:r w:rsidRPr="00304A3B">
        <w:rPr>
          <w:sz w:val="22"/>
          <w:szCs w:val="22"/>
        </w:rPr>
        <w:t>-   геодетски техничар – геометар ( у сва 4 разреда по једно одељење)</w:t>
      </w:r>
    </w:p>
    <w:p w14:paraId="767FECD5" w14:textId="77777777" w:rsidR="00FA39BE" w:rsidRPr="00304A3B" w:rsidRDefault="00A02A2A">
      <w:pPr>
        <w:spacing w:before="40"/>
        <w:jc w:val="both"/>
        <w:rPr>
          <w:b/>
          <w:sz w:val="22"/>
          <w:szCs w:val="22"/>
        </w:rPr>
      </w:pPr>
      <w:r w:rsidRPr="00304A3B">
        <w:rPr>
          <w:b/>
          <w:sz w:val="22"/>
          <w:szCs w:val="22"/>
        </w:rPr>
        <w:t>III Степен стручности</w:t>
      </w:r>
    </w:p>
    <w:p w14:paraId="24ADA915" w14:textId="77777777" w:rsidR="00FA39BE" w:rsidRPr="00304A3B" w:rsidRDefault="00A02A2A">
      <w:pPr>
        <w:numPr>
          <w:ilvl w:val="0"/>
          <w:numId w:val="16"/>
        </w:numPr>
        <w:pBdr>
          <w:top w:val="nil"/>
          <w:left w:val="nil"/>
          <w:bottom w:val="nil"/>
          <w:right w:val="nil"/>
          <w:between w:val="nil"/>
        </w:pBdr>
        <w:spacing w:before="40"/>
        <w:ind w:hanging="436"/>
        <w:jc w:val="both"/>
        <w:rPr>
          <w:color w:val="000000"/>
          <w:sz w:val="22"/>
          <w:szCs w:val="22"/>
        </w:rPr>
      </w:pPr>
      <w:r w:rsidRPr="00304A3B">
        <w:rPr>
          <w:color w:val="000000"/>
          <w:sz w:val="22"/>
          <w:szCs w:val="22"/>
        </w:rPr>
        <w:t>руковалац грађевинском механизацијом (по новом плану наставе и учења, у првом   разреду комбиновано са оператером основних грађевинских радова, први разред дуално)</w:t>
      </w:r>
    </w:p>
    <w:p w14:paraId="353C4E4A" w14:textId="77777777" w:rsidR="00FA39BE" w:rsidRPr="00304A3B" w:rsidRDefault="00A02A2A">
      <w:pPr>
        <w:numPr>
          <w:ilvl w:val="0"/>
          <w:numId w:val="16"/>
        </w:numPr>
        <w:pBdr>
          <w:top w:val="nil"/>
          <w:left w:val="nil"/>
          <w:bottom w:val="nil"/>
          <w:right w:val="nil"/>
          <w:between w:val="nil"/>
        </w:pBdr>
        <w:jc w:val="both"/>
        <w:rPr>
          <w:color w:val="000000"/>
          <w:sz w:val="22"/>
          <w:szCs w:val="22"/>
        </w:rPr>
      </w:pPr>
      <w:r w:rsidRPr="00304A3B">
        <w:rPr>
          <w:color w:val="000000"/>
          <w:sz w:val="22"/>
          <w:szCs w:val="22"/>
        </w:rPr>
        <w:t xml:space="preserve">грађевински лаборант </w:t>
      </w:r>
    </w:p>
    <w:p w14:paraId="36728099" w14:textId="77777777" w:rsidR="00FA39BE" w:rsidRDefault="00A02A2A">
      <w:pPr>
        <w:numPr>
          <w:ilvl w:val="0"/>
          <w:numId w:val="16"/>
        </w:numPr>
        <w:pBdr>
          <w:top w:val="nil"/>
          <w:left w:val="nil"/>
          <w:bottom w:val="nil"/>
          <w:right w:val="nil"/>
          <w:between w:val="nil"/>
        </w:pBdr>
        <w:jc w:val="both"/>
        <w:rPr>
          <w:color w:val="000000"/>
          <w:sz w:val="22"/>
          <w:szCs w:val="22"/>
        </w:rPr>
      </w:pPr>
      <w:r w:rsidRPr="00304A3B">
        <w:rPr>
          <w:color w:val="000000"/>
          <w:sz w:val="22"/>
          <w:szCs w:val="22"/>
        </w:rPr>
        <w:t>оператер  основних грађевинских радова ( у првом разреду комбиновано са руковаоцем)</w:t>
      </w:r>
    </w:p>
    <w:p w14:paraId="04899776" w14:textId="0BDF8355" w:rsidR="00FA39BE" w:rsidRPr="00F97B3F" w:rsidRDefault="00A02A2A">
      <w:pPr>
        <w:pStyle w:val="Heading1"/>
        <w:numPr>
          <w:ilvl w:val="0"/>
          <w:numId w:val="25"/>
        </w:numPr>
        <w:rPr>
          <w:rFonts w:cs="Times New Roman"/>
        </w:rPr>
      </w:pPr>
      <w:bookmarkStart w:id="13" w:name="_heading=h.1t3h5sf" w:colFirst="0" w:colLast="0"/>
      <w:bookmarkStart w:id="14" w:name="_Toc116989579"/>
      <w:bookmarkEnd w:id="13"/>
      <w:r w:rsidRPr="00F97B3F">
        <w:rPr>
          <w:rFonts w:cs="Times New Roman"/>
        </w:rPr>
        <w:lastRenderedPageBreak/>
        <w:t>УСЛОВИ РАДА</w:t>
      </w:r>
      <w:bookmarkEnd w:id="14"/>
    </w:p>
    <w:p w14:paraId="2D8435ED" w14:textId="0140F6C2" w:rsidR="00FA39BE" w:rsidRPr="00304A3B" w:rsidRDefault="00A02A2A">
      <w:pPr>
        <w:pStyle w:val="Heading2"/>
        <w:numPr>
          <w:ilvl w:val="1"/>
          <w:numId w:val="25"/>
        </w:numPr>
        <w:rPr>
          <w:rFonts w:cs="Times New Roman"/>
        </w:rPr>
      </w:pPr>
      <w:bookmarkStart w:id="15" w:name="_heading=h.4d34og8" w:colFirst="0" w:colLast="0"/>
      <w:bookmarkStart w:id="16" w:name="_Toc116989580"/>
      <w:bookmarkEnd w:id="15"/>
      <w:r w:rsidRPr="00304A3B">
        <w:rPr>
          <w:rFonts w:cs="Times New Roman"/>
        </w:rPr>
        <w:t>Материјално технички услови</w:t>
      </w:r>
      <w:bookmarkEnd w:id="16"/>
    </w:p>
    <w:p w14:paraId="44159772" w14:textId="77777777" w:rsidR="00FA39BE" w:rsidRPr="00304A3B" w:rsidRDefault="00A02A2A">
      <w:pPr>
        <w:widowControl w:val="0"/>
        <w:spacing w:before="40" w:after="40"/>
        <w:jc w:val="both"/>
        <w:rPr>
          <w:sz w:val="22"/>
          <w:szCs w:val="22"/>
        </w:rPr>
      </w:pPr>
      <w:r w:rsidRPr="00304A3B">
        <w:rPr>
          <w:sz w:val="22"/>
          <w:szCs w:val="22"/>
        </w:rPr>
        <w:t xml:space="preserve">Школски простор састоји се од два објекта  и то: </w:t>
      </w:r>
    </w:p>
    <w:p w14:paraId="0B5FBBCC" w14:textId="77777777" w:rsidR="00FA39BE" w:rsidRPr="00304A3B" w:rsidRDefault="00A02A2A">
      <w:pPr>
        <w:widowControl w:val="0"/>
        <w:numPr>
          <w:ilvl w:val="0"/>
          <w:numId w:val="3"/>
        </w:numPr>
        <w:spacing w:before="40" w:after="40"/>
        <w:ind w:left="0" w:firstLine="0"/>
        <w:jc w:val="both"/>
        <w:rPr>
          <w:sz w:val="22"/>
          <w:szCs w:val="22"/>
        </w:rPr>
      </w:pPr>
      <w:r w:rsidRPr="00304A3B">
        <w:rPr>
          <w:sz w:val="22"/>
          <w:szCs w:val="22"/>
        </w:rPr>
        <w:t>главна зграда у којој су смештене учионице опште намене, специјализоване учионице, зборница, просторија за администрацију, библиотека као и 3 рачунарско- информатичка кабинета.</w:t>
      </w:r>
    </w:p>
    <w:p w14:paraId="72B42A3E" w14:textId="77777777" w:rsidR="00FA39BE" w:rsidRPr="00304A3B" w:rsidRDefault="00A02A2A">
      <w:pPr>
        <w:widowControl w:val="0"/>
        <w:numPr>
          <w:ilvl w:val="0"/>
          <w:numId w:val="3"/>
        </w:numPr>
        <w:ind w:left="0" w:firstLine="0"/>
        <w:jc w:val="both"/>
        <w:rPr>
          <w:sz w:val="22"/>
          <w:szCs w:val="22"/>
        </w:rPr>
      </w:pPr>
      <w:r w:rsidRPr="00304A3B">
        <w:rPr>
          <w:sz w:val="22"/>
          <w:szCs w:val="22"/>
        </w:rPr>
        <w:t>споредна зграда- полигон, у коме се налазе радионице за извођење практичне наставе, сала за физичко васпитање са пратећим простором, учионице, кабинет  ликовне културе, кабинет физике и лабораторија за испитивања грађевинског материјала</w:t>
      </w:r>
    </w:p>
    <w:p w14:paraId="04C58204" w14:textId="77777777" w:rsidR="00FA39BE" w:rsidRPr="00304A3B" w:rsidRDefault="00A02A2A">
      <w:pPr>
        <w:widowControl w:val="0"/>
        <w:numPr>
          <w:ilvl w:val="0"/>
          <w:numId w:val="3"/>
        </w:numPr>
        <w:ind w:left="0" w:firstLine="0"/>
        <w:jc w:val="both"/>
        <w:rPr>
          <w:sz w:val="22"/>
          <w:szCs w:val="22"/>
        </w:rPr>
      </w:pPr>
      <w:r w:rsidRPr="00304A3B">
        <w:rPr>
          <w:sz w:val="22"/>
          <w:szCs w:val="22"/>
        </w:rPr>
        <w:t>У дворишту школе налазе се спортски терени за кошарку, одбојку и рукомет, као и услови за извођење вежби из стручних предмета и практичне наставе.</w:t>
      </w:r>
    </w:p>
    <w:p w14:paraId="28197FBD" w14:textId="77777777" w:rsidR="00FA39BE" w:rsidRPr="00304A3B" w:rsidRDefault="00FA39BE">
      <w:pPr>
        <w:jc w:val="both"/>
        <w:rPr>
          <w:b/>
          <w:sz w:val="22"/>
          <w:szCs w:val="22"/>
        </w:rPr>
      </w:pPr>
    </w:p>
    <w:p w14:paraId="7546368C" w14:textId="43B67C87" w:rsidR="00FA39BE" w:rsidRPr="00304A3B" w:rsidRDefault="00A02A2A">
      <w:pPr>
        <w:pStyle w:val="Heading2"/>
        <w:numPr>
          <w:ilvl w:val="1"/>
          <w:numId w:val="25"/>
        </w:numPr>
        <w:rPr>
          <w:rFonts w:cs="Times New Roman"/>
        </w:rPr>
      </w:pPr>
      <w:bookmarkStart w:id="17" w:name="_heading=h.2s8eyo1" w:colFirst="0" w:colLast="0"/>
      <w:bookmarkStart w:id="18" w:name="_Toc116989581"/>
      <w:bookmarkEnd w:id="17"/>
      <w:r w:rsidRPr="00304A3B">
        <w:rPr>
          <w:rFonts w:cs="Times New Roman"/>
        </w:rPr>
        <w:t>Опремљеност школе</w:t>
      </w:r>
      <w:bookmarkEnd w:id="18"/>
    </w:p>
    <w:p w14:paraId="21A77E3D" w14:textId="77777777" w:rsidR="00FA39BE" w:rsidRPr="00304A3B" w:rsidRDefault="00A02A2A">
      <w:pPr>
        <w:widowControl w:val="0"/>
        <w:spacing w:before="40" w:after="40"/>
        <w:jc w:val="both"/>
        <w:rPr>
          <w:sz w:val="22"/>
          <w:szCs w:val="22"/>
        </w:rPr>
      </w:pPr>
      <w:r w:rsidRPr="00304A3B">
        <w:rPr>
          <w:sz w:val="22"/>
          <w:szCs w:val="22"/>
        </w:rPr>
        <w:t xml:space="preserve">Учионице опште намене опремљене су са 15 до 17 столова за ученике и 30 до 32 столице, катедром, белом и зеленом таблом. У свим учионицама је саниран под или је постављен нови-ламинат. </w:t>
      </w:r>
    </w:p>
    <w:p w14:paraId="31A2BADC" w14:textId="77777777" w:rsidR="00FA39BE" w:rsidRPr="00304A3B" w:rsidRDefault="00A02A2A">
      <w:pPr>
        <w:widowControl w:val="0"/>
        <w:spacing w:before="40" w:after="40"/>
        <w:jc w:val="both"/>
        <w:rPr>
          <w:sz w:val="22"/>
          <w:szCs w:val="22"/>
        </w:rPr>
      </w:pPr>
      <w:r w:rsidRPr="00304A3B">
        <w:rPr>
          <w:sz w:val="22"/>
          <w:szCs w:val="22"/>
        </w:rPr>
        <w:t>Учионице су дигитализоване, у 8 учионица налазе се по један пројектор и лап-топ, као донација компаније НИС, у оквиру пројекта «Дигитализујмо школу заједно».</w:t>
      </w:r>
    </w:p>
    <w:p w14:paraId="4AE75573" w14:textId="77777777" w:rsidR="00FA39BE" w:rsidRPr="00304A3B" w:rsidRDefault="00A02A2A">
      <w:pPr>
        <w:widowControl w:val="0"/>
        <w:spacing w:before="40" w:after="40"/>
        <w:jc w:val="both"/>
        <w:rPr>
          <w:sz w:val="22"/>
          <w:szCs w:val="22"/>
        </w:rPr>
      </w:pPr>
      <w:r w:rsidRPr="00304A3B">
        <w:rPr>
          <w:sz w:val="22"/>
          <w:szCs w:val="22"/>
        </w:rPr>
        <w:t>Специјализоване учионице имају исти инвентар, углавном беле табле као и ормаре за смештај учила, ученичких радова и др. Кабинети су опремљени инвентаром који одговара њиховој намени. Захваљујући донацијама, формирали смо још један рачунарски кабинет.</w:t>
      </w:r>
    </w:p>
    <w:p w14:paraId="27C5FA37" w14:textId="77777777" w:rsidR="00FA39BE" w:rsidRPr="00304A3B" w:rsidRDefault="00A02A2A">
      <w:pPr>
        <w:widowControl w:val="0"/>
        <w:spacing w:before="40" w:after="40"/>
        <w:jc w:val="both"/>
        <w:rPr>
          <w:sz w:val="22"/>
          <w:szCs w:val="22"/>
        </w:rPr>
      </w:pPr>
      <w:r w:rsidRPr="00304A3B">
        <w:rPr>
          <w:sz w:val="22"/>
          <w:szCs w:val="22"/>
        </w:rPr>
        <w:t>Школа је обезбедила и рачунаре за рад наставника у наставничкој канцеларији, као и три таблет- рачунара. Таблет рачунаре смо ове године «позајмљивали» и ученицима којима су они били потребни, током одвијања наставе на даљину. Таблете смо поклонили ученицима на образовном профилу ОПЕРАТЕР ОСНОВНИХ ГРАЂЕВИНСКИХ РАДОВА.</w:t>
      </w:r>
    </w:p>
    <w:p w14:paraId="711CD6DC" w14:textId="77777777" w:rsidR="00FA39BE" w:rsidRPr="00304A3B" w:rsidRDefault="00A02A2A">
      <w:pPr>
        <w:widowControl w:val="0"/>
        <w:spacing w:before="40" w:after="40"/>
        <w:jc w:val="both"/>
        <w:rPr>
          <w:sz w:val="22"/>
          <w:szCs w:val="22"/>
        </w:rPr>
      </w:pPr>
      <w:r w:rsidRPr="00304A3B">
        <w:rPr>
          <w:sz w:val="22"/>
          <w:szCs w:val="22"/>
        </w:rPr>
        <w:t>Набављена је савремена  геодетска опрема у оквиру пројекта из «СТЕАМ» области, који је финансирала фондација  Ана и Владе Дивац.</w:t>
      </w:r>
    </w:p>
    <w:p w14:paraId="7A6BAFAD" w14:textId="77777777" w:rsidR="00FA39BE" w:rsidRPr="00304A3B" w:rsidRDefault="00A02A2A">
      <w:pPr>
        <w:widowControl w:val="0"/>
        <w:spacing w:before="40" w:after="40"/>
        <w:jc w:val="both"/>
        <w:rPr>
          <w:sz w:val="22"/>
          <w:szCs w:val="22"/>
        </w:rPr>
      </w:pPr>
      <w:r w:rsidRPr="00304A3B">
        <w:rPr>
          <w:sz w:val="22"/>
          <w:szCs w:val="22"/>
        </w:rPr>
        <w:t>Захваљујући донацији МПНТР опремили смо Ученичку задругу  ЦНЦ машином и ласерским штампачем.</w:t>
      </w:r>
    </w:p>
    <w:p w14:paraId="103F867F" w14:textId="77777777" w:rsidR="00FA39BE" w:rsidRPr="00304A3B" w:rsidRDefault="00A02A2A">
      <w:pPr>
        <w:jc w:val="both"/>
        <w:rPr>
          <w:b/>
          <w:sz w:val="22"/>
          <w:szCs w:val="22"/>
        </w:rPr>
      </w:pPr>
      <w:r w:rsidRPr="00304A3B">
        <w:rPr>
          <w:b/>
          <w:sz w:val="22"/>
          <w:szCs w:val="22"/>
        </w:rPr>
        <w:t>Опремљеност школе наставним средствима и опремом у односу на важеће нормативе по предметима</w:t>
      </w:r>
    </w:p>
    <w:p w14:paraId="70177958" w14:textId="77777777" w:rsidR="00FA39BE" w:rsidRPr="00304A3B" w:rsidRDefault="00FA39BE">
      <w:pPr>
        <w:jc w:val="both"/>
        <w:rPr>
          <w:b/>
          <w:sz w:val="22"/>
          <w:szCs w:val="22"/>
        </w:rPr>
      </w:pPr>
    </w:p>
    <w:p w14:paraId="4F97228C" w14:textId="77777777" w:rsidR="00FA39BE" w:rsidRPr="00304A3B" w:rsidRDefault="00A02A2A">
      <w:pPr>
        <w:jc w:val="both"/>
        <w:rPr>
          <w:sz w:val="22"/>
          <w:szCs w:val="22"/>
        </w:rPr>
      </w:pPr>
      <w:r w:rsidRPr="00304A3B">
        <w:rPr>
          <w:sz w:val="22"/>
          <w:szCs w:val="22"/>
        </w:rPr>
        <w:t>Можемо рећи да је ситуација, када је опремљеност школе ресурсима и опремом, на завидном нивоу. У односу на захтеве прописане нормативима простора, опреме и наставних средстава школа је опремљена у следећим процентима:</w:t>
      </w:r>
    </w:p>
    <w:p w14:paraId="74153F2E" w14:textId="77777777" w:rsidR="00FA39BE" w:rsidRPr="00304A3B" w:rsidRDefault="00A02A2A">
      <w:pPr>
        <w:numPr>
          <w:ilvl w:val="0"/>
          <w:numId w:val="6"/>
        </w:numPr>
        <w:ind w:left="0" w:firstLine="0"/>
        <w:jc w:val="both"/>
        <w:rPr>
          <w:sz w:val="22"/>
          <w:szCs w:val="22"/>
        </w:rPr>
      </w:pPr>
      <w:r w:rsidRPr="00304A3B">
        <w:rPr>
          <w:sz w:val="22"/>
          <w:szCs w:val="22"/>
        </w:rPr>
        <w:t>Општа наставна средства 80%</w:t>
      </w:r>
    </w:p>
    <w:p w14:paraId="6E25BE3F" w14:textId="77777777" w:rsidR="00FA39BE" w:rsidRPr="00304A3B" w:rsidRDefault="00A02A2A">
      <w:pPr>
        <w:numPr>
          <w:ilvl w:val="0"/>
          <w:numId w:val="6"/>
        </w:numPr>
        <w:ind w:left="0" w:firstLine="0"/>
        <w:jc w:val="both"/>
        <w:rPr>
          <w:sz w:val="22"/>
          <w:szCs w:val="22"/>
        </w:rPr>
      </w:pPr>
      <w:r w:rsidRPr="00304A3B">
        <w:rPr>
          <w:sz w:val="22"/>
          <w:szCs w:val="22"/>
        </w:rPr>
        <w:t>Општеобразовни предмети 80% ‐ 100%</w:t>
      </w:r>
    </w:p>
    <w:p w14:paraId="39005E83" w14:textId="77777777" w:rsidR="00FA39BE" w:rsidRPr="00304A3B" w:rsidRDefault="00A02A2A">
      <w:pPr>
        <w:numPr>
          <w:ilvl w:val="0"/>
          <w:numId w:val="6"/>
        </w:numPr>
        <w:ind w:left="0" w:firstLine="0"/>
        <w:jc w:val="both"/>
        <w:rPr>
          <w:sz w:val="22"/>
          <w:szCs w:val="22"/>
        </w:rPr>
      </w:pPr>
      <w:r w:rsidRPr="00304A3B">
        <w:rPr>
          <w:sz w:val="22"/>
          <w:szCs w:val="22"/>
        </w:rPr>
        <w:t>Машинска група предмета 80% ‐ 100%</w:t>
      </w:r>
    </w:p>
    <w:p w14:paraId="5E36A985" w14:textId="77777777" w:rsidR="00FA39BE" w:rsidRPr="00304A3B" w:rsidRDefault="00A02A2A">
      <w:pPr>
        <w:numPr>
          <w:ilvl w:val="0"/>
          <w:numId w:val="6"/>
        </w:numPr>
        <w:ind w:left="0" w:firstLine="0"/>
        <w:jc w:val="both"/>
        <w:rPr>
          <w:sz w:val="22"/>
          <w:szCs w:val="22"/>
        </w:rPr>
      </w:pPr>
      <w:r w:rsidRPr="00304A3B">
        <w:rPr>
          <w:sz w:val="22"/>
          <w:szCs w:val="22"/>
        </w:rPr>
        <w:t>Грађевинска  група предмета 80% ‐ 100%</w:t>
      </w:r>
    </w:p>
    <w:p w14:paraId="72123CAA" w14:textId="77777777" w:rsidR="00FA39BE" w:rsidRPr="00304A3B" w:rsidRDefault="00A02A2A">
      <w:pPr>
        <w:numPr>
          <w:ilvl w:val="0"/>
          <w:numId w:val="6"/>
        </w:numPr>
        <w:ind w:left="0" w:firstLine="0"/>
        <w:jc w:val="both"/>
        <w:rPr>
          <w:sz w:val="22"/>
          <w:szCs w:val="22"/>
        </w:rPr>
      </w:pPr>
      <w:r w:rsidRPr="00304A3B">
        <w:rPr>
          <w:sz w:val="22"/>
          <w:szCs w:val="22"/>
        </w:rPr>
        <w:t>Група предмета практичне наставе 80%</w:t>
      </w:r>
    </w:p>
    <w:p w14:paraId="40AE2E6F" w14:textId="356652F2" w:rsidR="00FA39BE" w:rsidRPr="00304A3B" w:rsidRDefault="00A02A2A">
      <w:pPr>
        <w:numPr>
          <w:ilvl w:val="0"/>
          <w:numId w:val="6"/>
        </w:numPr>
        <w:ind w:left="0" w:firstLine="0"/>
        <w:jc w:val="both"/>
        <w:rPr>
          <w:sz w:val="22"/>
          <w:szCs w:val="22"/>
        </w:rPr>
        <w:sectPr w:rsidR="00FA39BE" w:rsidRPr="00304A3B" w:rsidSect="00E201F2">
          <w:pgSz w:w="11900" w:h="16840" w:code="9"/>
          <w:pgMar w:top="1440" w:right="1080" w:bottom="1440" w:left="1080" w:header="720" w:footer="720" w:gutter="0"/>
          <w:pgNumType w:start="1"/>
          <w:cols w:space="720"/>
        </w:sectPr>
      </w:pPr>
      <w:r w:rsidRPr="00304A3B">
        <w:rPr>
          <w:sz w:val="22"/>
          <w:szCs w:val="22"/>
        </w:rPr>
        <w:t>Средст</w:t>
      </w:r>
      <w:r w:rsidR="003338F4">
        <w:rPr>
          <w:sz w:val="22"/>
          <w:szCs w:val="22"/>
        </w:rPr>
        <w:t>ва за рад стручних сарадника 90</w:t>
      </w:r>
    </w:p>
    <w:p w14:paraId="753828B8" w14:textId="77777777" w:rsidR="00FA39BE" w:rsidRPr="003338F4" w:rsidRDefault="00A02A2A">
      <w:pPr>
        <w:jc w:val="both"/>
        <w:rPr>
          <w:sz w:val="24"/>
          <w:szCs w:val="24"/>
        </w:rPr>
      </w:pPr>
      <w:r w:rsidRPr="003338F4">
        <w:rPr>
          <w:b/>
          <w:sz w:val="24"/>
          <w:szCs w:val="24"/>
        </w:rPr>
        <w:lastRenderedPageBreak/>
        <w:t xml:space="preserve">Дистрибуција школског простора </w:t>
      </w:r>
    </w:p>
    <w:tbl>
      <w:tblPr>
        <w:tblStyle w:val="73"/>
        <w:tblW w:w="8900" w:type="dxa"/>
        <w:jc w:val="center"/>
        <w:tblBorders>
          <w:top w:val="single" w:sz="6" w:space="0" w:color="000000"/>
          <w:left w:val="single" w:sz="6" w:space="0" w:color="000000"/>
          <w:bottom w:val="single" w:sz="6" w:space="0" w:color="000000"/>
          <w:right w:val="single" w:sz="6" w:space="0" w:color="000000"/>
          <w:insideH w:val="single" w:sz="6" w:space="0" w:color="000000"/>
        </w:tblBorders>
        <w:tblLayout w:type="fixed"/>
        <w:tblLook w:val="0000" w:firstRow="0" w:lastRow="0" w:firstColumn="0" w:lastColumn="0" w:noHBand="0" w:noVBand="0"/>
      </w:tblPr>
      <w:tblGrid>
        <w:gridCol w:w="843"/>
        <w:gridCol w:w="2854"/>
        <w:gridCol w:w="1734"/>
        <w:gridCol w:w="1734"/>
        <w:gridCol w:w="1735"/>
      </w:tblGrid>
      <w:tr w:rsidR="00FA39BE" w:rsidRPr="00304A3B" w14:paraId="47704FAD" w14:textId="77777777" w:rsidTr="003338F4">
        <w:trPr>
          <w:trHeight w:val="401"/>
          <w:jc w:val="center"/>
        </w:trPr>
        <w:tc>
          <w:tcPr>
            <w:tcW w:w="3697" w:type="dxa"/>
            <w:gridSpan w:val="2"/>
            <w:tcBorders>
              <w:top w:val="single" w:sz="6" w:space="0" w:color="000000"/>
              <w:bottom w:val="single" w:sz="6" w:space="0" w:color="000000"/>
            </w:tcBorders>
            <w:shd w:val="clear" w:color="auto" w:fill="F2F2F2"/>
            <w:vAlign w:val="center"/>
          </w:tcPr>
          <w:p w14:paraId="067F173B" w14:textId="77777777" w:rsidR="00FA39BE" w:rsidRPr="00304A3B" w:rsidRDefault="00A02A2A">
            <w:pPr>
              <w:widowControl w:val="0"/>
              <w:jc w:val="both"/>
              <w:rPr>
                <w:b/>
                <w:i/>
                <w:sz w:val="22"/>
                <w:szCs w:val="22"/>
              </w:rPr>
            </w:pPr>
            <w:r w:rsidRPr="00304A3B">
              <w:rPr>
                <w:b/>
                <w:i/>
                <w:sz w:val="22"/>
                <w:szCs w:val="22"/>
              </w:rPr>
              <w:t>Главна зграда</w:t>
            </w:r>
          </w:p>
        </w:tc>
        <w:tc>
          <w:tcPr>
            <w:tcW w:w="1734" w:type="dxa"/>
            <w:tcBorders>
              <w:top w:val="single" w:sz="6" w:space="0" w:color="000000"/>
              <w:bottom w:val="single" w:sz="6" w:space="0" w:color="000000"/>
            </w:tcBorders>
            <w:shd w:val="clear" w:color="auto" w:fill="F2F2F2"/>
            <w:vAlign w:val="center"/>
          </w:tcPr>
          <w:p w14:paraId="54AAD3A0" w14:textId="77777777" w:rsidR="00FA39BE" w:rsidRPr="00304A3B" w:rsidRDefault="00A02A2A">
            <w:pPr>
              <w:widowControl w:val="0"/>
              <w:jc w:val="both"/>
              <w:rPr>
                <w:b/>
                <w:sz w:val="22"/>
                <w:szCs w:val="22"/>
              </w:rPr>
            </w:pPr>
            <w:r w:rsidRPr="00304A3B">
              <w:rPr>
                <w:b/>
                <w:sz w:val="22"/>
                <w:szCs w:val="22"/>
              </w:rPr>
              <w:t>Приземље (m</w:t>
            </w:r>
            <w:r w:rsidRPr="00304A3B">
              <w:rPr>
                <w:b/>
                <w:sz w:val="22"/>
                <w:szCs w:val="22"/>
                <w:vertAlign w:val="superscript"/>
              </w:rPr>
              <w:t>2</w:t>
            </w:r>
            <w:r w:rsidRPr="00304A3B">
              <w:rPr>
                <w:b/>
                <w:sz w:val="22"/>
                <w:szCs w:val="22"/>
              </w:rPr>
              <w:t>)</w:t>
            </w:r>
          </w:p>
        </w:tc>
        <w:tc>
          <w:tcPr>
            <w:tcW w:w="1734" w:type="dxa"/>
            <w:tcBorders>
              <w:top w:val="single" w:sz="6" w:space="0" w:color="000000"/>
              <w:bottom w:val="single" w:sz="6" w:space="0" w:color="000000"/>
            </w:tcBorders>
            <w:shd w:val="clear" w:color="auto" w:fill="F2F2F2"/>
            <w:vAlign w:val="center"/>
          </w:tcPr>
          <w:p w14:paraId="38858CDF" w14:textId="77777777" w:rsidR="00FA39BE" w:rsidRPr="00304A3B" w:rsidRDefault="00A02A2A">
            <w:pPr>
              <w:widowControl w:val="0"/>
              <w:jc w:val="both"/>
              <w:rPr>
                <w:b/>
                <w:sz w:val="22"/>
                <w:szCs w:val="22"/>
              </w:rPr>
            </w:pPr>
            <w:r w:rsidRPr="00304A3B">
              <w:rPr>
                <w:b/>
                <w:sz w:val="22"/>
                <w:szCs w:val="22"/>
              </w:rPr>
              <w:t>I спрат  (m</w:t>
            </w:r>
            <w:r w:rsidRPr="00304A3B">
              <w:rPr>
                <w:b/>
                <w:sz w:val="22"/>
                <w:szCs w:val="22"/>
                <w:vertAlign w:val="superscript"/>
              </w:rPr>
              <w:t>2</w:t>
            </w:r>
            <w:r w:rsidRPr="00304A3B">
              <w:rPr>
                <w:b/>
                <w:sz w:val="22"/>
                <w:szCs w:val="22"/>
              </w:rPr>
              <w:t>)</w:t>
            </w:r>
          </w:p>
        </w:tc>
        <w:tc>
          <w:tcPr>
            <w:tcW w:w="1735" w:type="dxa"/>
            <w:tcBorders>
              <w:top w:val="single" w:sz="6" w:space="0" w:color="000000"/>
              <w:bottom w:val="single" w:sz="6" w:space="0" w:color="000000"/>
            </w:tcBorders>
            <w:shd w:val="clear" w:color="auto" w:fill="F2F2F2"/>
            <w:vAlign w:val="center"/>
          </w:tcPr>
          <w:p w14:paraId="767A287E" w14:textId="77777777" w:rsidR="00FA39BE" w:rsidRPr="00304A3B" w:rsidRDefault="00A02A2A">
            <w:pPr>
              <w:widowControl w:val="0"/>
              <w:jc w:val="both"/>
              <w:rPr>
                <w:b/>
                <w:sz w:val="22"/>
                <w:szCs w:val="22"/>
              </w:rPr>
            </w:pPr>
            <w:r w:rsidRPr="00304A3B">
              <w:rPr>
                <w:b/>
                <w:sz w:val="22"/>
                <w:szCs w:val="22"/>
              </w:rPr>
              <w:t>II спрат(m</w:t>
            </w:r>
            <w:r w:rsidRPr="00304A3B">
              <w:rPr>
                <w:b/>
                <w:sz w:val="22"/>
                <w:szCs w:val="22"/>
                <w:vertAlign w:val="superscript"/>
              </w:rPr>
              <w:t>2</w:t>
            </w:r>
            <w:r w:rsidRPr="00304A3B">
              <w:rPr>
                <w:b/>
                <w:sz w:val="22"/>
                <w:szCs w:val="22"/>
              </w:rPr>
              <w:t>)</w:t>
            </w:r>
          </w:p>
        </w:tc>
      </w:tr>
      <w:tr w:rsidR="00FA39BE" w:rsidRPr="00304A3B" w14:paraId="01570B73" w14:textId="77777777" w:rsidTr="008E1C18">
        <w:trPr>
          <w:trHeight w:val="249"/>
          <w:jc w:val="center"/>
        </w:trPr>
        <w:tc>
          <w:tcPr>
            <w:tcW w:w="843" w:type="dxa"/>
            <w:tcBorders>
              <w:top w:val="single" w:sz="6" w:space="0" w:color="000000"/>
            </w:tcBorders>
            <w:vAlign w:val="center"/>
          </w:tcPr>
          <w:p w14:paraId="3AAD7AE3" w14:textId="77777777" w:rsidR="00FA39BE" w:rsidRPr="00304A3B" w:rsidRDefault="00FA39BE" w:rsidP="008E1C18">
            <w:pPr>
              <w:widowControl w:val="0"/>
              <w:numPr>
                <w:ilvl w:val="0"/>
                <w:numId w:val="17"/>
              </w:numPr>
              <w:ind w:left="303" w:right="-582" w:firstLine="0"/>
              <w:jc w:val="both"/>
              <w:rPr>
                <w:sz w:val="22"/>
                <w:szCs w:val="22"/>
              </w:rPr>
            </w:pPr>
          </w:p>
        </w:tc>
        <w:tc>
          <w:tcPr>
            <w:tcW w:w="2854" w:type="dxa"/>
            <w:tcBorders>
              <w:top w:val="single" w:sz="6" w:space="0" w:color="000000"/>
            </w:tcBorders>
          </w:tcPr>
          <w:p w14:paraId="2C50248B" w14:textId="77777777" w:rsidR="00FA39BE" w:rsidRPr="00304A3B" w:rsidRDefault="00A02A2A">
            <w:pPr>
              <w:widowControl w:val="0"/>
              <w:jc w:val="both"/>
              <w:rPr>
                <w:sz w:val="22"/>
                <w:szCs w:val="22"/>
              </w:rPr>
            </w:pPr>
            <w:r w:rsidRPr="00304A3B">
              <w:rPr>
                <w:sz w:val="22"/>
                <w:szCs w:val="22"/>
              </w:rPr>
              <w:t>Ветробран</w:t>
            </w:r>
          </w:p>
        </w:tc>
        <w:tc>
          <w:tcPr>
            <w:tcW w:w="1734" w:type="dxa"/>
            <w:tcBorders>
              <w:top w:val="single" w:sz="6" w:space="0" w:color="000000"/>
            </w:tcBorders>
            <w:vAlign w:val="center"/>
          </w:tcPr>
          <w:p w14:paraId="1996A651" w14:textId="77777777" w:rsidR="00FA39BE" w:rsidRPr="00304A3B" w:rsidRDefault="00A02A2A">
            <w:pPr>
              <w:widowControl w:val="0"/>
              <w:jc w:val="both"/>
              <w:rPr>
                <w:sz w:val="22"/>
                <w:szCs w:val="22"/>
              </w:rPr>
            </w:pPr>
            <w:r w:rsidRPr="00304A3B">
              <w:rPr>
                <w:sz w:val="22"/>
                <w:szCs w:val="22"/>
              </w:rPr>
              <w:t xml:space="preserve">19,85 </w:t>
            </w:r>
          </w:p>
        </w:tc>
        <w:tc>
          <w:tcPr>
            <w:tcW w:w="1734" w:type="dxa"/>
            <w:tcBorders>
              <w:top w:val="single" w:sz="6" w:space="0" w:color="000000"/>
            </w:tcBorders>
            <w:vAlign w:val="center"/>
          </w:tcPr>
          <w:p w14:paraId="43771F48" w14:textId="77777777" w:rsidR="00FA39BE" w:rsidRPr="00304A3B" w:rsidRDefault="00A02A2A">
            <w:pPr>
              <w:widowControl w:val="0"/>
              <w:jc w:val="both"/>
              <w:rPr>
                <w:sz w:val="22"/>
                <w:szCs w:val="22"/>
              </w:rPr>
            </w:pPr>
            <w:r w:rsidRPr="00304A3B">
              <w:rPr>
                <w:sz w:val="22"/>
                <w:szCs w:val="22"/>
              </w:rPr>
              <w:t>/</w:t>
            </w:r>
          </w:p>
        </w:tc>
        <w:tc>
          <w:tcPr>
            <w:tcW w:w="1735" w:type="dxa"/>
            <w:tcBorders>
              <w:top w:val="single" w:sz="6" w:space="0" w:color="000000"/>
            </w:tcBorders>
          </w:tcPr>
          <w:p w14:paraId="4BF7ED4A" w14:textId="77777777" w:rsidR="00FA39BE" w:rsidRPr="00304A3B" w:rsidRDefault="00A02A2A">
            <w:pPr>
              <w:widowControl w:val="0"/>
              <w:jc w:val="both"/>
              <w:rPr>
                <w:sz w:val="22"/>
                <w:szCs w:val="22"/>
              </w:rPr>
            </w:pPr>
            <w:r w:rsidRPr="00304A3B">
              <w:rPr>
                <w:sz w:val="22"/>
                <w:szCs w:val="22"/>
              </w:rPr>
              <w:t>/</w:t>
            </w:r>
          </w:p>
        </w:tc>
      </w:tr>
      <w:tr w:rsidR="00FA39BE" w:rsidRPr="00304A3B" w14:paraId="6FFD4BF5" w14:textId="77777777" w:rsidTr="008E1C18">
        <w:trPr>
          <w:trHeight w:val="237"/>
          <w:jc w:val="center"/>
        </w:trPr>
        <w:tc>
          <w:tcPr>
            <w:tcW w:w="843" w:type="dxa"/>
            <w:vAlign w:val="center"/>
          </w:tcPr>
          <w:p w14:paraId="035EECE9" w14:textId="77777777" w:rsidR="00FA39BE" w:rsidRPr="00304A3B" w:rsidRDefault="00FA39BE" w:rsidP="008E1C18">
            <w:pPr>
              <w:widowControl w:val="0"/>
              <w:numPr>
                <w:ilvl w:val="0"/>
                <w:numId w:val="17"/>
              </w:numPr>
              <w:ind w:left="303" w:right="-257" w:firstLine="0"/>
              <w:jc w:val="both"/>
              <w:rPr>
                <w:sz w:val="22"/>
                <w:szCs w:val="22"/>
              </w:rPr>
            </w:pPr>
          </w:p>
        </w:tc>
        <w:tc>
          <w:tcPr>
            <w:tcW w:w="2854" w:type="dxa"/>
          </w:tcPr>
          <w:p w14:paraId="6BB3479D" w14:textId="77777777" w:rsidR="00FA39BE" w:rsidRPr="00304A3B" w:rsidRDefault="00A02A2A">
            <w:pPr>
              <w:widowControl w:val="0"/>
              <w:jc w:val="both"/>
              <w:rPr>
                <w:sz w:val="22"/>
                <w:szCs w:val="22"/>
              </w:rPr>
            </w:pPr>
            <w:r w:rsidRPr="00304A3B">
              <w:rPr>
                <w:sz w:val="22"/>
                <w:szCs w:val="22"/>
              </w:rPr>
              <w:t xml:space="preserve">Библиотека </w:t>
            </w:r>
          </w:p>
        </w:tc>
        <w:tc>
          <w:tcPr>
            <w:tcW w:w="1734" w:type="dxa"/>
            <w:vAlign w:val="center"/>
          </w:tcPr>
          <w:p w14:paraId="57CF345F" w14:textId="77777777" w:rsidR="00FA39BE" w:rsidRPr="00304A3B" w:rsidRDefault="00A02A2A">
            <w:pPr>
              <w:widowControl w:val="0"/>
              <w:jc w:val="both"/>
              <w:rPr>
                <w:sz w:val="22"/>
                <w:szCs w:val="22"/>
              </w:rPr>
            </w:pPr>
            <w:r w:rsidRPr="00304A3B">
              <w:rPr>
                <w:sz w:val="22"/>
                <w:szCs w:val="22"/>
              </w:rPr>
              <w:t xml:space="preserve">37,26 </w:t>
            </w:r>
          </w:p>
        </w:tc>
        <w:tc>
          <w:tcPr>
            <w:tcW w:w="1734" w:type="dxa"/>
            <w:vAlign w:val="center"/>
          </w:tcPr>
          <w:p w14:paraId="4319157A" w14:textId="77777777" w:rsidR="00FA39BE" w:rsidRPr="00304A3B" w:rsidRDefault="00A02A2A">
            <w:pPr>
              <w:widowControl w:val="0"/>
              <w:jc w:val="both"/>
              <w:rPr>
                <w:sz w:val="22"/>
                <w:szCs w:val="22"/>
              </w:rPr>
            </w:pPr>
            <w:r w:rsidRPr="00304A3B">
              <w:rPr>
                <w:sz w:val="22"/>
                <w:szCs w:val="22"/>
              </w:rPr>
              <w:t>/</w:t>
            </w:r>
          </w:p>
        </w:tc>
        <w:tc>
          <w:tcPr>
            <w:tcW w:w="1735" w:type="dxa"/>
          </w:tcPr>
          <w:p w14:paraId="3459B18D" w14:textId="77777777" w:rsidR="00FA39BE" w:rsidRPr="00304A3B" w:rsidRDefault="00A02A2A">
            <w:pPr>
              <w:widowControl w:val="0"/>
              <w:jc w:val="both"/>
              <w:rPr>
                <w:sz w:val="22"/>
                <w:szCs w:val="22"/>
              </w:rPr>
            </w:pPr>
            <w:r w:rsidRPr="00304A3B">
              <w:rPr>
                <w:sz w:val="22"/>
                <w:szCs w:val="22"/>
              </w:rPr>
              <w:t>/</w:t>
            </w:r>
          </w:p>
        </w:tc>
      </w:tr>
      <w:tr w:rsidR="00FA39BE" w:rsidRPr="00304A3B" w14:paraId="23E4C894" w14:textId="77777777" w:rsidTr="008E1C18">
        <w:trPr>
          <w:trHeight w:val="249"/>
          <w:jc w:val="center"/>
        </w:trPr>
        <w:tc>
          <w:tcPr>
            <w:tcW w:w="843" w:type="dxa"/>
            <w:vAlign w:val="center"/>
          </w:tcPr>
          <w:p w14:paraId="6357D8C2" w14:textId="77777777" w:rsidR="00FA39BE" w:rsidRPr="00304A3B" w:rsidRDefault="00FA39BE" w:rsidP="008E1C18">
            <w:pPr>
              <w:widowControl w:val="0"/>
              <w:numPr>
                <w:ilvl w:val="0"/>
                <w:numId w:val="17"/>
              </w:numPr>
              <w:ind w:left="303" w:firstLine="0"/>
              <w:jc w:val="both"/>
              <w:rPr>
                <w:sz w:val="22"/>
                <w:szCs w:val="22"/>
              </w:rPr>
            </w:pPr>
          </w:p>
        </w:tc>
        <w:tc>
          <w:tcPr>
            <w:tcW w:w="2854" w:type="dxa"/>
          </w:tcPr>
          <w:p w14:paraId="3C2373E7" w14:textId="77777777" w:rsidR="00FA39BE" w:rsidRPr="00304A3B" w:rsidRDefault="00A02A2A">
            <w:pPr>
              <w:widowControl w:val="0"/>
              <w:jc w:val="both"/>
              <w:rPr>
                <w:sz w:val="22"/>
                <w:szCs w:val="22"/>
              </w:rPr>
            </w:pPr>
            <w:r w:rsidRPr="00304A3B">
              <w:rPr>
                <w:sz w:val="22"/>
                <w:szCs w:val="22"/>
              </w:rPr>
              <w:t>Учионице</w:t>
            </w:r>
          </w:p>
        </w:tc>
        <w:tc>
          <w:tcPr>
            <w:tcW w:w="1734" w:type="dxa"/>
            <w:vAlign w:val="center"/>
          </w:tcPr>
          <w:p w14:paraId="37222E33" w14:textId="77777777" w:rsidR="00FA39BE" w:rsidRPr="00304A3B" w:rsidRDefault="00A02A2A">
            <w:pPr>
              <w:widowControl w:val="0"/>
              <w:jc w:val="both"/>
              <w:rPr>
                <w:sz w:val="22"/>
                <w:szCs w:val="22"/>
              </w:rPr>
            </w:pPr>
            <w:r w:rsidRPr="00304A3B">
              <w:rPr>
                <w:sz w:val="22"/>
                <w:szCs w:val="22"/>
              </w:rPr>
              <w:t>379,97</w:t>
            </w:r>
          </w:p>
        </w:tc>
        <w:tc>
          <w:tcPr>
            <w:tcW w:w="1734" w:type="dxa"/>
            <w:vAlign w:val="center"/>
          </w:tcPr>
          <w:p w14:paraId="355326BB" w14:textId="77777777" w:rsidR="00FA39BE" w:rsidRPr="00304A3B" w:rsidRDefault="00A02A2A">
            <w:pPr>
              <w:widowControl w:val="0"/>
              <w:jc w:val="both"/>
              <w:rPr>
                <w:sz w:val="22"/>
                <w:szCs w:val="22"/>
              </w:rPr>
            </w:pPr>
            <w:r w:rsidRPr="00304A3B">
              <w:rPr>
                <w:sz w:val="22"/>
                <w:szCs w:val="22"/>
              </w:rPr>
              <w:t xml:space="preserve">194,12 </w:t>
            </w:r>
          </w:p>
        </w:tc>
        <w:tc>
          <w:tcPr>
            <w:tcW w:w="1735" w:type="dxa"/>
          </w:tcPr>
          <w:p w14:paraId="5201A35B" w14:textId="77777777" w:rsidR="00FA39BE" w:rsidRPr="00304A3B" w:rsidRDefault="00A02A2A">
            <w:pPr>
              <w:widowControl w:val="0"/>
              <w:jc w:val="both"/>
              <w:rPr>
                <w:sz w:val="22"/>
                <w:szCs w:val="22"/>
              </w:rPr>
            </w:pPr>
            <w:r w:rsidRPr="00304A3B">
              <w:rPr>
                <w:sz w:val="22"/>
                <w:szCs w:val="22"/>
              </w:rPr>
              <w:t>440,36</w:t>
            </w:r>
          </w:p>
        </w:tc>
      </w:tr>
      <w:tr w:rsidR="00FA39BE" w:rsidRPr="00304A3B" w14:paraId="7030A456" w14:textId="77777777" w:rsidTr="008E1C18">
        <w:trPr>
          <w:trHeight w:val="237"/>
          <w:jc w:val="center"/>
        </w:trPr>
        <w:tc>
          <w:tcPr>
            <w:tcW w:w="843" w:type="dxa"/>
            <w:vAlign w:val="center"/>
          </w:tcPr>
          <w:p w14:paraId="1AEFAC89" w14:textId="77777777" w:rsidR="00FA39BE" w:rsidRPr="00304A3B" w:rsidRDefault="00FA39BE" w:rsidP="008E1C18">
            <w:pPr>
              <w:widowControl w:val="0"/>
              <w:numPr>
                <w:ilvl w:val="0"/>
                <w:numId w:val="17"/>
              </w:numPr>
              <w:ind w:left="303" w:firstLine="0"/>
              <w:jc w:val="both"/>
              <w:rPr>
                <w:sz w:val="22"/>
                <w:szCs w:val="22"/>
              </w:rPr>
            </w:pPr>
          </w:p>
        </w:tc>
        <w:tc>
          <w:tcPr>
            <w:tcW w:w="2854" w:type="dxa"/>
          </w:tcPr>
          <w:p w14:paraId="77BAC448" w14:textId="77777777" w:rsidR="00FA39BE" w:rsidRPr="00304A3B" w:rsidRDefault="00A02A2A">
            <w:pPr>
              <w:widowControl w:val="0"/>
              <w:jc w:val="both"/>
              <w:rPr>
                <w:sz w:val="22"/>
                <w:szCs w:val="22"/>
              </w:rPr>
            </w:pPr>
            <w:r w:rsidRPr="00304A3B">
              <w:rPr>
                <w:sz w:val="22"/>
                <w:szCs w:val="22"/>
              </w:rPr>
              <w:t>ВЦ женски</w:t>
            </w:r>
          </w:p>
        </w:tc>
        <w:tc>
          <w:tcPr>
            <w:tcW w:w="1734" w:type="dxa"/>
            <w:vAlign w:val="center"/>
          </w:tcPr>
          <w:p w14:paraId="5308E70E" w14:textId="77777777" w:rsidR="00FA39BE" w:rsidRPr="00304A3B" w:rsidRDefault="00A02A2A">
            <w:pPr>
              <w:widowControl w:val="0"/>
              <w:jc w:val="both"/>
              <w:rPr>
                <w:sz w:val="22"/>
                <w:szCs w:val="22"/>
              </w:rPr>
            </w:pPr>
            <w:r w:rsidRPr="00304A3B">
              <w:rPr>
                <w:sz w:val="22"/>
                <w:szCs w:val="22"/>
              </w:rPr>
              <w:t xml:space="preserve">33,44 </w:t>
            </w:r>
          </w:p>
        </w:tc>
        <w:tc>
          <w:tcPr>
            <w:tcW w:w="1734" w:type="dxa"/>
            <w:vAlign w:val="center"/>
          </w:tcPr>
          <w:p w14:paraId="1794E951" w14:textId="77777777" w:rsidR="00FA39BE" w:rsidRPr="00304A3B" w:rsidRDefault="00A02A2A">
            <w:pPr>
              <w:widowControl w:val="0"/>
              <w:jc w:val="both"/>
              <w:rPr>
                <w:sz w:val="22"/>
                <w:szCs w:val="22"/>
              </w:rPr>
            </w:pPr>
            <w:r w:rsidRPr="00304A3B">
              <w:rPr>
                <w:sz w:val="22"/>
                <w:szCs w:val="22"/>
              </w:rPr>
              <w:t xml:space="preserve">33,44 </w:t>
            </w:r>
          </w:p>
        </w:tc>
        <w:tc>
          <w:tcPr>
            <w:tcW w:w="1735" w:type="dxa"/>
          </w:tcPr>
          <w:p w14:paraId="46C78B1D" w14:textId="77777777" w:rsidR="00FA39BE" w:rsidRPr="00304A3B" w:rsidRDefault="00A02A2A">
            <w:pPr>
              <w:widowControl w:val="0"/>
              <w:jc w:val="both"/>
              <w:rPr>
                <w:sz w:val="22"/>
                <w:szCs w:val="22"/>
              </w:rPr>
            </w:pPr>
            <w:r w:rsidRPr="00304A3B">
              <w:rPr>
                <w:sz w:val="22"/>
                <w:szCs w:val="22"/>
              </w:rPr>
              <w:t>43,22</w:t>
            </w:r>
          </w:p>
        </w:tc>
      </w:tr>
      <w:tr w:rsidR="00FA39BE" w:rsidRPr="00304A3B" w14:paraId="2F77BFBF" w14:textId="77777777" w:rsidTr="008E1C18">
        <w:trPr>
          <w:trHeight w:val="249"/>
          <w:jc w:val="center"/>
        </w:trPr>
        <w:tc>
          <w:tcPr>
            <w:tcW w:w="843" w:type="dxa"/>
            <w:vAlign w:val="center"/>
          </w:tcPr>
          <w:p w14:paraId="151D580D" w14:textId="77777777" w:rsidR="00FA39BE" w:rsidRPr="00304A3B" w:rsidRDefault="00FA39BE" w:rsidP="008E1C18">
            <w:pPr>
              <w:widowControl w:val="0"/>
              <w:numPr>
                <w:ilvl w:val="0"/>
                <w:numId w:val="17"/>
              </w:numPr>
              <w:ind w:left="303" w:firstLine="0"/>
              <w:jc w:val="both"/>
              <w:rPr>
                <w:sz w:val="22"/>
                <w:szCs w:val="22"/>
              </w:rPr>
            </w:pPr>
          </w:p>
        </w:tc>
        <w:tc>
          <w:tcPr>
            <w:tcW w:w="2854" w:type="dxa"/>
          </w:tcPr>
          <w:p w14:paraId="21C7B847" w14:textId="77777777" w:rsidR="00FA39BE" w:rsidRPr="00304A3B" w:rsidRDefault="00A02A2A">
            <w:pPr>
              <w:widowControl w:val="0"/>
              <w:jc w:val="both"/>
              <w:rPr>
                <w:sz w:val="22"/>
                <w:szCs w:val="22"/>
              </w:rPr>
            </w:pPr>
            <w:r w:rsidRPr="00304A3B">
              <w:rPr>
                <w:sz w:val="22"/>
                <w:szCs w:val="22"/>
              </w:rPr>
              <w:t>ВЦ мушки</w:t>
            </w:r>
          </w:p>
        </w:tc>
        <w:tc>
          <w:tcPr>
            <w:tcW w:w="1734" w:type="dxa"/>
            <w:vAlign w:val="center"/>
          </w:tcPr>
          <w:p w14:paraId="05F52F33" w14:textId="77777777" w:rsidR="00FA39BE" w:rsidRPr="00304A3B" w:rsidRDefault="00A02A2A">
            <w:pPr>
              <w:widowControl w:val="0"/>
              <w:jc w:val="both"/>
              <w:rPr>
                <w:sz w:val="22"/>
                <w:szCs w:val="22"/>
              </w:rPr>
            </w:pPr>
            <w:r w:rsidRPr="00304A3B">
              <w:rPr>
                <w:sz w:val="22"/>
                <w:szCs w:val="22"/>
              </w:rPr>
              <w:t xml:space="preserve">33,66 </w:t>
            </w:r>
          </w:p>
        </w:tc>
        <w:tc>
          <w:tcPr>
            <w:tcW w:w="1734" w:type="dxa"/>
            <w:vAlign w:val="center"/>
          </w:tcPr>
          <w:p w14:paraId="2A205BDF" w14:textId="77777777" w:rsidR="00FA39BE" w:rsidRPr="00304A3B" w:rsidRDefault="00A02A2A">
            <w:pPr>
              <w:widowControl w:val="0"/>
              <w:jc w:val="both"/>
              <w:rPr>
                <w:sz w:val="22"/>
                <w:szCs w:val="22"/>
              </w:rPr>
            </w:pPr>
            <w:r w:rsidRPr="00304A3B">
              <w:rPr>
                <w:sz w:val="22"/>
                <w:szCs w:val="22"/>
              </w:rPr>
              <w:t xml:space="preserve">33,66 </w:t>
            </w:r>
          </w:p>
        </w:tc>
        <w:tc>
          <w:tcPr>
            <w:tcW w:w="1735" w:type="dxa"/>
          </w:tcPr>
          <w:p w14:paraId="36713129" w14:textId="77777777" w:rsidR="00FA39BE" w:rsidRPr="00304A3B" w:rsidRDefault="00A02A2A">
            <w:pPr>
              <w:widowControl w:val="0"/>
              <w:jc w:val="both"/>
              <w:rPr>
                <w:sz w:val="22"/>
                <w:szCs w:val="22"/>
              </w:rPr>
            </w:pPr>
            <w:r w:rsidRPr="00304A3B">
              <w:rPr>
                <w:sz w:val="22"/>
                <w:szCs w:val="22"/>
              </w:rPr>
              <w:t>/</w:t>
            </w:r>
          </w:p>
        </w:tc>
      </w:tr>
      <w:tr w:rsidR="00FA39BE" w:rsidRPr="00304A3B" w14:paraId="5FC294E4" w14:textId="77777777" w:rsidTr="008E1C18">
        <w:trPr>
          <w:trHeight w:val="237"/>
          <w:jc w:val="center"/>
        </w:trPr>
        <w:tc>
          <w:tcPr>
            <w:tcW w:w="843" w:type="dxa"/>
            <w:vAlign w:val="center"/>
          </w:tcPr>
          <w:p w14:paraId="2003D1AA" w14:textId="77777777" w:rsidR="00FA39BE" w:rsidRPr="00304A3B" w:rsidRDefault="00FA39BE" w:rsidP="008E1C18">
            <w:pPr>
              <w:widowControl w:val="0"/>
              <w:numPr>
                <w:ilvl w:val="0"/>
                <w:numId w:val="17"/>
              </w:numPr>
              <w:ind w:left="303" w:firstLine="0"/>
              <w:jc w:val="both"/>
              <w:rPr>
                <w:sz w:val="22"/>
                <w:szCs w:val="22"/>
              </w:rPr>
            </w:pPr>
          </w:p>
        </w:tc>
        <w:tc>
          <w:tcPr>
            <w:tcW w:w="2854" w:type="dxa"/>
          </w:tcPr>
          <w:p w14:paraId="4D8F20FA" w14:textId="77777777" w:rsidR="00FA39BE" w:rsidRPr="00304A3B" w:rsidRDefault="00A02A2A">
            <w:pPr>
              <w:widowControl w:val="0"/>
              <w:jc w:val="both"/>
              <w:rPr>
                <w:sz w:val="22"/>
                <w:szCs w:val="22"/>
              </w:rPr>
            </w:pPr>
            <w:r w:rsidRPr="00304A3B">
              <w:rPr>
                <w:sz w:val="22"/>
                <w:szCs w:val="22"/>
              </w:rPr>
              <w:t>Ходник</w:t>
            </w:r>
          </w:p>
        </w:tc>
        <w:tc>
          <w:tcPr>
            <w:tcW w:w="1734" w:type="dxa"/>
            <w:vAlign w:val="center"/>
          </w:tcPr>
          <w:p w14:paraId="06F0F5D5" w14:textId="77777777" w:rsidR="00FA39BE" w:rsidRPr="00304A3B" w:rsidRDefault="00A02A2A">
            <w:pPr>
              <w:widowControl w:val="0"/>
              <w:jc w:val="both"/>
              <w:rPr>
                <w:sz w:val="22"/>
                <w:szCs w:val="22"/>
              </w:rPr>
            </w:pPr>
            <w:r w:rsidRPr="00304A3B">
              <w:rPr>
                <w:sz w:val="22"/>
                <w:szCs w:val="22"/>
              </w:rPr>
              <w:t xml:space="preserve">143,07 </w:t>
            </w:r>
          </w:p>
        </w:tc>
        <w:tc>
          <w:tcPr>
            <w:tcW w:w="1734" w:type="dxa"/>
            <w:vAlign w:val="center"/>
          </w:tcPr>
          <w:p w14:paraId="6513AC24" w14:textId="77777777" w:rsidR="00FA39BE" w:rsidRPr="00304A3B" w:rsidRDefault="00A02A2A">
            <w:pPr>
              <w:widowControl w:val="0"/>
              <w:jc w:val="both"/>
              <w:rPr>
                <w:sz w:val="22"/>
                <w:szCs w:val="22"/>
              </w:rPr>
            </w:pPr>
            <w:r w:rsidRPr="00304A3B">
              <w:rPr>
                <w:sz w:val="22"/>
                <w:szCs w:val="22"/>
              </w:rPr>
              <w:t xml:space="preserve">73,56 </w:t>
            </w:r>
          </w:p>
        </w:tc>
        <w:tc>
          <w:tcPr>
            <w:tcW w:w="1735" w:type="dxa"/>
          </w:tcPr>
          <w:p w14:paraId="3EBFD105" w14:textId="77777777" w:rsidR="00FA39BE" w:rsidRPr="00304A3B" w:rsidRDefault="00A02A2A">
            <w:pPr>
              <w:widowControl w:val="0"/>
              <w:jc w:val="both"/>
              <w:rPr>
                <w:sz w:val="22"/>
                <w:szCs w:val="22"/>
              </w:rPr>
            </w:pPr>
            <w:r w:rsidRPr="00304A3B">
              <w:rPr>
                <w:sz w:val="22"/>
                <w:szCs w:val="22"/>
              </w:rPr>
              <w:t>211,41</w:t>
            </w:r>
          </w:p>
        </w:tc>
      </w:tr>
      <w:tr w:rsidR="00FA39BE" w:rsidRPr="00304A3B" w14:paraId="41EC2BDF" w14:textId="77777777" w:rsidTr="008E1C18">
        <w:trPr>
          <w:trHeight w:val="249"/>
          <w:jc w:val="center"/>
        </w:trPr>
        <w:tc>
          <w:tcPr>
            <w:tcW w:w="843" w:type="dxa"/>
            <w:vAlign w:val="center"/>
          </w:tcPr>
          <w:p w14:paraId="46D6D422" w14:textId="77777777" w:rsidR="00FA39BE" w:rsidRPr="00304A3B" w:rsidRDefault="00FA39BE" w:rsidP="008E1C18">
            <w:pPr>
              <w:widowControl w:val="0"/>
              <w:numPr>
                <w:ilvl w:val="0"/>
                <w:numId w:val="17"/>
              </w:numPr>
              <w:ind w:left="303" w:firstLine="0"/>
              <w:jc w:val="both"/>
              <w:rPr>
                <w:sz w:val="22"/>
                <w:szCs w:val="22"/>
              </w:rPr>
            </w:pPr>
          </w:p>
        </w:tc>
        <w:tc>
          <w:tcPr>
            <w:tcW w:w="2854" w:type="dxa"/>
          </w:tcPr>
          <w:p w14:paraId="3A94E602" w14:textId="77777777" w:rsidR="00FA39BE" w:rsidRPr="00304A3B" w:rsidRDefault="00A02A2A">
            <w:pPr>
              <w:widowControl w:val="0"/>
              <w:jc w:val="both"/>
              <w:rPr>
                <w:sz w:val="22"/>
                <w:szCs w:val="22"/>
              </w:rPr>
            </w:pPr>
            <w:r w:rsidRPr="00304A3B">
              <w:rPr>
                <w:sz w:val="22"/>
                <w:szCs w:val="22"/>
              </w:rPr>
              <w:t>Изложбени простор</w:t>
            </w:r>
          </w:p>
        </w:tc>
        <w:tc>
          <w:tcPr>
            <w:tcW w:w="1734" w:type="dxa"/>
            <w:vAlign w:val="center"/>
          </w:tcPr>
          <w:p w14:paraId="7D48A367" w14:textId="77777777" w:rsidR="00FA39BE" w:rsidRPr="00304A3B" w:rsidRDefault="00A02A2A">
            <w:pPr>
              <w:widowControl w:val="0"/>
              <w:jc w:val="both"/>
              <w:rPr>
                <w:sz w:val="22"/>
                <w:szCs w:val="22"/>
              </w:rPr>
            </w:pPr>
            <w:r w:rsidRPr="00304A3B">
              <w:rPr>
                <w:sz w:val="22"/>
                <w:szCs w:val="22"/>
              </w:rPr>
              <w:t xml:space="preserve">30,66 </w:t>
            </w:r>
          </w:p>
        </w:tc>
        <w:tc>
          <w:tcPr>
            <w:tcW w:w="1734" w:type="dxa"/>
            <w:vAlign w:val="center"/>
          </w:tcPr>
          <w:p w14:paraId="66B1ADF6" w14:textId="77777777" w:rsidR="00FA39BE" w:rsidRPr="00304A3B" w:rsidRDefault="00A02A2A">
            <w:pPr>
              <w:widowControl w:val="0"/>
              <w:jc w:val="both"/>
              <w:rPr>
                <w:sz w:val="22"/>
                <w:szCs w:val="22"/>
              </w:rPr>
            </w:pPr>
            <w:r w:rsidRPr="00304A3B">
              <w:rPr>
                <w:sz w:val="22"/>
                <w:szCs w:val="22"/>
              </w:rPr>
              <w:t xml:space="preserve">28,83 </w:t>
            </w:r>
          </w:p>
        </w:tc>
        <w:tc>
          <w:tcPr>
            <w:tcW w:w="1735" w:type="dxa"/>
          </w:tcPr>
          <w:p w14:paraId="496BA6D6" w14:textId="77777777" w:rsidR="00FA39BE" w:rsidRPr="00304A3B" w:rsidRDefault="00A02A2A">
            <w:pPr>
              <w:widowControl w:val="0"/>
              <w:jc w:val="both"/>
              <w:rPr>
                <w:sz w:val="22"/>
                <w:szCs w:val="22"/>
              </w:rPr>
            </w:pPr>
            <w:r w:rsidRPr="00304A3B">
              <w:rPr>
                <w:sz w:val="22"/>
                <w:szCs w:val="22"/>
              </w:rPr>
              <w:t>28,00</w:t>
            </w:r>
          </w:p>
        </w:tc>
      </w:tr>
      <w:tr w:rsidR="00FA39BE" w:rsidRPr="00304A3B" w14:paraId="35415B88" w14:textId="77777777" w:rsidTr="008E1C18">
        <w:trPr>
          <w:trHeight w:val="237"/>
          <w:jc w:val="center"/>
        </w:trPr>
        <w:tc>
          <w:tcPr>
            <w:tcW w:w="843" w:type="dxa"/>
            <w:vAlign w:val="center"/>
          </w:tcPr>
          <w:p w14:paraId="1C5BD278" w14:textId="77777777" w:rsidR="00FA39BE" w:rsidRPr="00304A3B" w:rsidRDefault="00FA39BE" w:rsidP="008E1C18">
            <w:pPr>
              <w:widowControl w:val="0"/>
              <w:numPr>
                <w:ilvl w:val="0"/>
                <w:numId w:val="17"/>
              </w:numPr>
              <w:ind w:left="303" w:firstLine="0"/>
              <w:jc w:val="both"/>
              <w:rPr>
                <w:sz w:val="22"/>
                <w:szCs w:val="22"/>
              </w:rPr>
            </w:pPr>
          </w:p>
        </w:tc>
        <w:tc>
          <w:tcPr>
            <w:tcW w:w="2854" w:type="dxa"/>
          </w:tcPr>
          <w:p w14:paraId="09A611E0" w14:textId="77777777" w:rsidR="00FA39BE" w:rsidRPr="00304A3B" w:rsidRDefault="00A02A2A">
            <w:pPr>
              <w:widowControl w:val="0"/>
              <w:jc w:val="both"/>
              <w:rPr>
                <w:sz w:val="22"/>
                <w:szCs w:val="22"/>
              </w:rPr>
            </w:pPr>
            <w:r w:rsidRPr="00304A3B">
              <w:rPr>
                <w:sz w:val="22"/>
                <w:szCs w:val="22"/>
              </w:rPr>
              <w:t>Главно степениште</w:t>
            </w:r>
          </w:p>
        </w:tc>
        <w:tc>
          <w:tcPr>
            <w:tcW w:w="1734" w:type="dxa"/>
            <w:vAlign w:val="center"/>
          </w:tcPr>
          <w:p w14:paraId="43086E67" w14:textId="77777777" w:rsidR="00FA39BE" w:rsidRPr="00304A3B" w:rsidRDefault="00A02A2A">
            <w:pPr>
              <w:widowControl w:val="0"/>
              <w:jc w:val="both"/>
              <w:rPr>
                <w:sz w:val="22"/>
                <w:szCs w:val="22"/>
              </w:rPr>
            </w:pPr>
            <w:r w:rsidRPr="00304A3B">
              <w:rPr>
                <w:sz w:val="22"/>
                <w:szCs w:val="22"/>
              </w:rPr>
              <w:t xml:space="preserve">17,55 </w:t>
            </w:r>
          </w:p>
        </w:tc>
        <w:tc>
          <w:tcPr>
            <w:tcW w:w="1734" w:type="dxa"/>
            <w:vAlign w:val="center"/>
          </w:tcPr>
          <w:p w14:paraId="35804FD1" w14:textId="77777777" w:rsidR="00FA39BE" w:rsidRPr="00304A3B" w:rsidRDefault="00A02A2A">
            <w:pPr>
              <w:widowControl w:val="0"/>
              <w:jc w:val="both"/>
              <w:rPr>
                <w:sz w:val="22"/>
                <w:szCs w:val="22"/>
              </w:rPr>
            </w:pPr>
            <w:r w:rsidRPr="00304A3B">
              <w:rPr>
                <w:sz w:val="22"/>
                <w:szCs w:val="22"/>
              </w:rPr>
              <w:t xml:space="preserve">17,55 </w:t>
            </w:r>
          </w:p>
        </w:tc>
        <w:tc>
          <w:tcPr>
            <w:tcW w:w="1735" w:type="dxa"/>
          </w:tcPr>
          <w:p w14:paraId="1682DC12" w14:textId="77777777" w:rsidR="00FA39BE" w:rsidRPr="00304A3B" w:rsidRDefault="00A02A2A">
            <w:pPr>
              <w:widowControl w:val="0"/>
              <w:jc w:val="both"/>
              <w:rPr>
                <w:sz w:val="22"/>
                <w:szCs w:val="22"/>
              </w:rPr>
            </w:pPr>
            <w:r w:rsidRPr="00304A3B">
              <w:rPr>
                <w:sz w:val="22"/>
                <w:szCs w:val="22"/>
              </w:rPr>
              <w:t>17,55</w:t>
            </w:r>
          </w:p>
        </w:tc>
      </w:tr>
      <w:tr w:rsidR="00FA39BE" w:rsidRPr="00304A3B" w14:paraId="4D369E40" w14:textId="77777777" w:rsidTr="008E1C18">
        <w:trPr>
          <w:trHeight w:val="249"/>
          <w:jc w:val="center"/>
        </w:trPr>
        <w:tc>
          <w:tcPr>
            <w:tcW w:w="843" w:type="dxa"/>
            <w:vAlign w:val="center"/>
          </w:tcPr>
          <w:p w14:paraId="276144B4" w14:textId="77777777" w:rsidR="00FA39BE" w:rsidRPr="00304A3B" w:rsidRDefault="00FA39BE" w:rsidP="008E1C18">
            <w:pPr>
              <w:widowControl w:val="0"/>
              <w:numPr>
                <w:ilvl w:val="0"/>
                <w:numId w:val="17"/>
              </w:numPr>
              <w:ind w:left="303" w:firstLine="0"/>
              <w:jc w:val="both"/>
              <w:rPr>
                <w:sz w:val="22"/>
                <w:szCs w:val="22"/>
              </w:rPr>
            </w:pPr>
          </w:p>
        </w:tc>
        <w:tc>
          <w:tcPr>
            <w:tcW w:w="2854" w:type="dxa"/>
          </w:tcPr>
          <w:p w14:paraId="59956E21" w14:textId="77777777" w:rsidR="00FA39BE" w:rsidRPr="00304A3B" w:rsidRDefault="00A02A2A">
            <w:pPr>
              <w:widowControl w:val="0"/>
              <w:jc w:val="both"/>
              <w:rPr>
                <w:sz w:val="22"/>
                <w:szCs w:val="22"/>
              </w:rPr>
            </w:pPr>
            <w:r w:rsidRPr="00304A3B">
              <w:rPr>
                <w:sz w:val="22"/>
                <w:szCs w:val="22"/>
              </w:rPr>
              <w:t>Споредно степениште</w:t>
            </w:r>
          </w:p>
        </w:tc>
        <w:tc>
          <w:tcPr>
            <w:tcW w:w="1734" w:type="dxa"/>
            <w:vAlign w:val="center"/>
          </w:tcPr>
          <w:p w14:paraId="54AEBF6E" w14:textId="77777777" w:rsidR="00FA39BE" w:rsidRPr="00304A3B" w:rsidRDefault="00A02A2A">
            <w:pPr>
              <w:widowControl w:val="0"/>
              <w:jc w:val="both"/>
              <w:rPr>
                <w:sz w:val="22"/>
                <w:szCs w:val="22"/>
              </w:rPr>
            </w:pPr>
            <w:r w:rsidRPr="00304A3B">
              <w:rPr>
                <w:sz w:val="22"/>
                <w:szCs w:val="22"/>
              </w:rPr>
              <w:t xml:space="preserve">51,93 </w:t>
            </w:r>
          </w:p>
        </w:tc>
        <w:tc>
          <w:tcPr>
            <w:tcW w:w="1734" w:type="dxa"/>
            <w:vAlign w:val="center"/>
          </w:tcPr>
          <w:p w14:paraId="4EF2B7D3" w14:textId="77777777" w:rsidR="00FA39BE" w:rsidRPr="00304A3B" w:rsidRDefault="00A02A2A">
            <w:pPr>
              <w:widowControl w:val="0"/>
              <w:jc w:val="both"/>
              <w:rPr>
                <w:sz w:val="22"/>
                <w:szCs w:val="22"/>
              </w:rPr>
            </w:pPr>
            <w:r w:rsidRPr="00304A3B">
              <w:rPr>
                <w:sz w:val="22"/>
                <w:szCs w:val="22"/>
              </w:rPr>
              <w:t xml:space="preserve">51,93 </w:t>
            </w:r>
          </w:p>
        </w:tc>
        <w:tc>
          <w:tcPr>
            <w:tcW w:w="1735" w:type="dxa"/>
          </w:tcPr>
          <w:p w14:paraId="508303D3" w14:textId="77777777" w:rsidR="00FA39BE" w:rsidRPr="00304A3B" w:rsidRDefault="00A02A2A">
            <w:pPr>
              <w:widowControl w:val="0"/>
              <w:jc w:val="both"/>
              <w:rPr>
                <w:sz w:val="22"/>
                <w:szCs w:val="22"/>
              </w:rPr>
            </w:pPr>
            <w:r w:rsidRPr="00304A3B">
              <w:rPr>
                <w:sz w:val="22"/>
                <w:szCs w:val="22"/>
              </w:rPr>
              <w:t>58,90</w:t>
            </w:r>
          </w:p>
        </w:tc>
      </w:tr>
      <w:tr w:rsidR="00FA39BE" w:rsidRPr="00304A3B" w14:paraId="362B49FB" w14:textId="77777777" w:rsidTr="008E1C18">
        <w:trPr>
          <w:trHeight w:val="237"/>
          <w:jc w:val="center"/>
        </w:trPr>
        <w:tc>
          <w:tcPr>
            <w:tcW w:w="843" w:type="dxa"/>
            <w:vAlign w:val="center"/>
          </w:tcPr>
          <w:p w14:paraId="4361ECF8" w14:textId="77777777" w:rsidR="00FA39BE" w:rsidRPr="00304A3B" w:rsidRDefault="00FA39BE" w:rsidP="008E1C18">
            <w:pPr>
              <w:widowControl w:val="0"/>
              <w:numPr>
                <w:ilvl w:val="0"/>
                <w:numId w:val="17"/>
              </w:numPr>
              <w:ind w:left="303" w:firstLine="0"/>
              <w:jc w:val="both"/>
              <w:rPr>
                <w:sz w:val="22"/>
                <w:szCs w:val="22"/>
              </w:rPr>
            </w:pPr>
          </w:p>
        </w:tc>
        <w:tc>
          <w:tcPr>
            <w:tcW w:w="2854" w:type="dxa"/>
          </w:tcPr>
          <w:p w14:paraId="1ECCB944" w14:textId="77777777" w:rsidR="00FA39BE" w:rsidRPr="00304A3B" w:rsidRDefault="00A02A2A">
            <w:pPr>
              <w:widowControl w:val="0"/>
              <w:jc w:val="both"/>
              <w:rPr>
                <w:sz w:val="22"/>
                <w:szCs w:val="22"/>
              </w:rPr>
            </w:pPr>
            <w:r w:rsidRPr="00304A3B">
              <w:rPr>
                <w:sz w:val="22"/>
                <w:szCs w:val="22"/>
              </w:rPr>
              <w:t>Секретаријат</w:t>
            </w:r>
          </w:p>
        </w:tc>
        <w:tc>
          <w:tcPr>
            <w:tcW w:w="1734" w:type="dxa"/>
            <w:vAlign w:val="center"/>
          </w:tcPr>
          <w:p w14:paraId="2EEC3102" w14:textId="77777777" w:rsidR="00FA39BE" w:rsidRPr="00304A3B" w:rsidRDefault="00A02A2A">
            <w:pPr>
              <w:widowControl w:val="0"/>
              <w:jc w:val="both"/>
              <w:rPr>
                <w:sz w:val="22"/>
                <w:szCs w:val="22"/>
              </w:rPr>
            </w:pPr>
            <w:r w:rsidRPr="00304A3B">
              <w:rPr>
                <w:sz w:val="22"/>
                <w:szCs w:val="22"/>
              </w:rPr>
              <w:t>/</w:t>
            </w:r>
          </w:p>
        </w:tc>
        <w:tc>
          <w:tcPr>
            <w:tcW w:w="1734" w:type="dxa"/>
            <w:vAlign w:val="center"/>
          </w:tcPr>
          <w:p w14:paraId="3620E242" w14:textId="77777777" w:rsidR="00FA39BE" w:rsidRPr="00304A3B" w:rsidRDefault="00A02A2A">
            <w:pPr>
              <w:widowControl w:val="0"/>
              <w:jc w:val="both"/>
              <w:rPr>
                <w:sz w:val="22"/>
                <w:szCs w:val="22"/>
              </w:rPr>
            </w:pPr>
            <w:r w:rsidRPr="00304A3B">
              <w:rPr>
                <w:sz w:val="22"/>
                <w:szCs w:val="22"/>
              </w:rPr>
              <w:t>36,21</w:t>
            </w:r>
          </w:p>
        </w:tc>
        <w:tc>
          <w:tcPr>
            <w:tcW w:w="1735" w:type="dxa"/>
          </w:tcPr>
          <w:p w14:paraId="2694D139" w14:textId="77777777" w:rsidR="00FA39BE" w:rsidRPr="00304A3B" w:rsidRDefault="00A02A2A">
            <w:pPr>
              <w:widowControl w:val="0"/>
              <w:jc w:val="both"/>
              <w:rPr>
                <w:sz w:val="22"/>
                <w:szCs w:val="22"/>
              </w:rPr>
            </w:pPr>
            <w:r w:rsidRPr="00304A3B">
              <w:rPr>
                <w:sz w:val="22"/>
                <w:szCs w:val="22"/>
              </w:rPr>
              <w:t>/</w:t>
            </w:r>
          </w:p>
        </w:tc>
      </w:tr>
      <w:tr w:rsidR="00FA39BE" w:rsidRPr="00304A3B" w14:paraId="06DBEF52" w14:textId="77777777" w:rsidTr="008E1C18">
        <w:trPr>
          <w:trHeight w:val="249"/>
          <w:jc w:val="center"/>
        </w:trPr>
        <w:tc>
          <w:tcPr>
            <w:tcW w:w="843" w:type="dxa"/>
            <w:vAlign w:val="center"/>
          </w:tcPr>
          <w:p w14:paraId="35C1E698" w14:textId="77777777" w:rsidR="00FA39BE" w:rsidRPr="00304A3B" w:rsidRDefault="00FA39BE" w:rsidP="008E1C18">
            <w:pPr>
              <w:widowControl w:val="0"/>
              <w:numPr>
                <w:ilvl w:val="0"/>
                <w:numId w:val="17"/>
              </w:numPr>
              <w:ind w:left="303" w:firstLine="0"/>
              <w:jc w:val="both"/>
              <w:rPr>
                <w:sz w:val="22"/>
                <w:szCs w:val="22"/>
              </w:rPr>
            </w:pPr>
          </w:p>
        </w:tc>
        <w:tc>
          <w:tcPr>
            <w:tcW w:w="2854" w:type="dxa"/>
          </w:tcPr>
          <w:p w14:paraId="6AB828D6" w14:textId="77777777" w:rsidR="00FA39BE" w:rsidRPr="00304A3B" w:rsidRDefault="00A02A2A">
            <w:pPr>
              <w:widowControl w:val="0"/>
              <w:jc w:val="both"/>
              <w:rPr>
                <w:sz w:val="22"/>
                <w:szCs w:val="22"/>
              </w:rPr>
            </w:pPr>
            <w:r w:rsidRPr="00304A3B">
              <w:rPr>
                <w:sz w:val="22"/>
                <w:szCs w:val="22"/>
              </w:rPr>
              <w:t>Рачуноводство</w:t>
            </w:r>
          </w:p>
        </w:tc>
        <w:tc>
          <w:tcPr>
            <w:tcW w:w="1734" w:type="dxa"/>
            <w:vAlign w:val="center"/>
          </w:tcPr>
          <w:p w14:paraId="36038EDB" w14:textId="77777777" w:rsidR="00FA39BE" w:rsidRPr="00304A3B" w:rsidRDefault="00A02A2A">
            <w:pPr>
              <w:widowControl w:val="0"/>
              <w:jc w:val="both"/>
              <w:rPr>
                <w:sz w:val="22"/>
                <w:szCs w:val="22"/>
              </w:rPr>
            </w:pPr>
            <w:r w:rsidRPr="00304A3B">
              <w:rPr>
                <w:sz w:val="22"/>
                <w:szCs w:val="22"/>
              </w:rPr>
              <w:t>/</w:t>
            </w:r>
          </w:p>
        </w:tc>
        <w:tc>
          <w:tcPr>
            <w:tcW w:w="1734" w:type="dxa"/>
            <w:vAlign w:val="center"/>
          </w:tcPr>
          <w:p w14:paraId="418C3DBA" w14:textId="77777777" w:rsidR="00FA39BE" w:rsidRPr="00304A3B" w:rsidRDefault="00A02A2A">
            <w:pPr>
              <w:widowControl w:val="0"/>
              <w:jc w:val="both"/>
              <w:rPr>
                <w:sz w:val="22"/>
                <w:szCs w:val="22"/>
              </w:rPr>
            </w:pPr>
            <w:r w:rsidRPr="00304A3B">
              <w:rPr>
                <w:sz w:val="22"/>
                <w:szCs w:val="22"/>
              </w:rPr>
              <w:t xml:space="preserve">28,76  </w:t>
            </w:r>
          </w:p>
        </w:tc>
        <w:tc>
          <w:tcPr>
            <w:tcW w:w="1735" w:type="dxa"/>
          </w:tcPr>
          <w:p w14:paraId="3C28DE10" w14:textId="77777777" w:rsidR="00FA39BE" w:rsidRPr="00304A3B" w:rsidRDefault="00A02A2A">
            <w:pPr>
              <w:widowControl w:val="0"/>
              <w:jc w:val="both"/>
              <w:rPr>
                <w:sz w:val="22"/>
                <w:szCs w:val="22"/>
              </w:rPr>
            </w:pPr>
            <w:r w:rsidRPr="00304A3B">
              <w:rPr>
                <w:sz w:val="22"/>
                <w:szCs w:val="22"/>
              </w:rPr>
              <w:t>/</w:t>
            </w:r>
          </w:p>
        </w:tc>
      </w:tr>
      <w:tr w:rsidR="00FA39BE" w:rsidRPr="00304A3B" w14:paraId="6B1BF97A" w14:textId="77777777" w:rsidTr="008E1C18">
        <w:trPr>
          <w:trHeight w:val="237"/>
          <w:jc w:val="center"/>
        </w:trPr>
        <w:tc>
          <w:tcPr>
            <w:tcW w:w="843" w:type="dxa"/>
            <w:vAlign w:val="center"/>
          </w:tcPr>
          <w:p w14:paraId="3E78D8A8" w14:textId="77777777" w:rsidR="00FA39BE" w:rsidRPr="00304A3B" w:rsidRDefault="00FA39BE" w:rsidP="008E1C18">
            <w:pPr>
              <w:widowControl w:val="0"/>
              <w:numPr>
                <w:ilvl w:val="0"/>
                <w:numId w:val="17"/>
              </w:numPr>
              <w:ind w:left="303" w:firstLine="0"/>
              <w:jc w:val="both"/>
              <w:rPr>
                <w:sz w:val="22"/>
                <w:szCs w:val="22"/>
              </w:rPr>
            </w:pPr>
          </w:p>
        </w:tc>
        <w:tc>
          <w:tcPr>
            <w:tcW w:w="2854" w:type="dxa"/>
          </w:tcPr>
          <w:p w14:paraId="3D1C83E4" w14:textId="77777777" w:rsidR="00FA39BE" w:rsidRPr="00304A3B" w:rsidRDefault="00A02A2A">
            <w:pPr>
              <w:widowControl w:val="0"/>
              <w:jc w:val="both"/>
              <w:rPr>
                <w:sz w:val="22"/>
                <w:szCs w:val="22"/>
              </w:rPr>
            </w:pPr>
            <w:r w:rsidRPr="00304A3B">
              <w:rPr>
                <w:sz w:val="22"/>
                <w:szCs w:val="22"/>
              </w:rPr>
              <w:t>Канцеларија психолога</w:t>
            </w:r>
          </w:p>
        </w:tc>
        <w:tc>
          <w:tcPr>
            <w:tcW w:w="1734" w:type="dxa"/>
            <w:vAlign w:val="center"/>
          </w:tcPr>
          <w:p w14:paraId="09FC9A06" w14:textId="77777777" w:rsidR="00FA39BE" w:rsidRPr="00304A3B" w:rsidRDefault="00A02A2A">
            <w:pPr>
              <w:widowControl w:val="0"/>
              <w:jc w:val="both"/>
              <w:rPr>
                <w:sz w:val="22"/>
                <w:szCs w:val="22"/>
              </w:rPr>
            </w:pPr>
            <w:r w:rsidRPr="00304A3B">
              <w:rPr>
                <w:sz w:val="22"/>
                <w:szCs w:val="22"/>
              </w:rPr>
              <w:t>/</w:t>
            </w:r>
          </w:p>
        </w:tc>
        <w:tc>
          <w:tcPr>
            <w:tcW w:w="1734" w:type="dxa"/>
            <w:vAlign w:val="center"/>
          </w:tcPr>
          <w:p w14:paraId="3AAD83A4" w14:textId="77777777" w:rsidR="00FA39BE" w:rsidRPr="00304A3B" w:rsidRDefault="00A02A2A">
            <w:pPr>
              <w:widowControl w:val="0"/>
              <w:jc w:val="both"/>
              <w:rPr>
                <w:sz w:val="22"/>
                <w:szCs w:val="22"/>
              </w:rPr>
            </w:pPr>
            <w:r w:rsidRPr="00304A3B">
              <w:rPr>
                <w:sz w:val="22"/>
                <w:szCs w:val="22"/>
              </w:rPr>
              <w:t xml:space="preserve">33,73  </w:t>
            </w:r>
          </w:p>
        </w:tc>
        <w:tc>
          <w:tcPr>
            <w:tcW w:w="1735" w:type="dxa"/>
          </w:tcPr>
          <w:p w14:paraId="2D9FEB8B" w14:textId="77777777" w:rsidR="00FA39BE" w:rsidRPr="00304A3B" w:rsidRDefault="00A02A2A">
            <w:pPr>
              <w:widowControl w:val="0"/>
              <w:jc w:val="both"/>
              <w:rPr>
                <w:sz w:val="22"/>
                <w:szCs w:val="22"/>
              </w:rPr>
            </w:pPr>
            <w:r w:rsidRPr="00304A3B">
              <w:rPr>
                <w:sz w:val="22"/>
                <w:szCs w:val="22"/>
              </w:rPr>
              <w:t>/</w:t>
            </w:r>
          </w:p>
        </w:tc>
      </w:tr>
      <w:tr w:rsidR="00FA39BE" w:rsidRPr="00304A3B" w14:paraId="003D03F5" w14:textId="77777777" w:rsidTr="008E1C18">
        <w:trPr>
          <w:trHeight w:val="249"/>
          <w:jc w:val="center"/>
        </w:trPr>
        <w:tc>
          <w:tcPr>
            <w:tcW w:w="843" w:type="dxa"/>
            <w:vAlign w:val="center"/>
          </w:tcPr>
          <w:p w14:paraId="2B3EB030" w14:textId="77777777" w:rsidR="00FA39BE" w:rsidRPr="00304A3B" w:rsidRDefault="00FA39BE" w:rsidP="008E1C18">
            <w:pPr>
              <w:widowControl w:val="0"/>
              <w:numPr>
                <w:ilvl w:val="0"/>
                <w:numId w:val="17"/>
              </w:numPr>
              <w:ind w:left="303" w:firstLine="0"/>
              <w:jc w:val="both"/>
              <w:rPr>
                <w:sz w:val="22"/>
                <w:szCs w:val="22"/>
              </w:rPr>
            </w:pPr>
          </w:p>
        </w:tc>
        <w:tc>
          <w:tcPr>
            <w:tcW w:w="2854" w:type="dxa"/>
          </w:tcPr>
          <w:p w14:paraId="1EF9E673" w14:textId="77777777" w:rsidR="00FA39BE" w:rsidRPr="00304A3B" w:rsidRDefault="00A02A2A">
            <w:pPr>
              <w:widowControl w:val="0"/>
              <w:jc w:val="both"/>
              <w:rPr>
                <w:sz w:val="22"/>
                <w:szCs w:val="22"/>
              </w:rPr>
            </w:pPr>
            <w:r w:rsidRPr="00304A3B">
              <w:rPr>
                <w:sz w:val="22"/>
                <w:szCs w:val="22"/>
              </w:rPr>
              <w:t>Канцеларија директора</w:t>
            </w:r>
          </w:p>
        </w:tc>
        <w:tc>
          <w:tcPr>
            <w:tcW w:w="1734" w:type="dxa"/>
            <w:vAlign w:val="center"/>
          </w:tcPr>
          <w:p w14:paraId="740A886A" w14:textId="77777777" w:rsidR="00FA39BE" w:rsidRPr="00304A3B" w:rsidRDefault="00A02A2A">
            <w:pPr>
              <w:widowControl w:val="0"/>
              <w:jc w:val="both"/>
              <w:rPr>
                <w:sz w:val="22"/>
                <w:szCs w:val="22"/>
              </w:rPr>
            </w:pPr>
            <w:r w:rsidRPr="00304A3B">
              <w:rPr>
                <w:sz w:val="22"/>
                <w:szCs w:val="22"/>
              </w:rPr>
              <w:t>/</w:t>
            </w:r>
          </w:p>
        </w:tc>
        <w:tc>
          <w:tcPr>
            <w:tcW w:w="1734" w:type="dxa"/>
            <w:vAlign w:val="center"/>
          </w:tcPr>
          <w:p w14:paraId="53204504" w14:textId="77777777" w:rsidR="00FA39BE" w:rsidRPr="00304A3B" w:rsidRDefault="00A02A2A">
            <w:pPr>
              <w:widowControl w:val="0"/>
              <w:jc w:val="both"/>
              <w:rPr>
                <w:sz w:val="22"/>
                <w:szCs w:val="22"/>
              </w:rPr>
            </w:pPr>
            <w:r w:rsidRPr="00304A3B">
              <w:rPr>
                <w:sz w:val="22"/>
                <w:szCs w:val="22"/>
              </w:rPr>
              <w:t xml:space="preserve">31,95  </w:t>
            </w:r>
          </w:p>
        </w:tc>
        <w:tc>
          <w:tcPr>
            <w:tcW w:w="1735" w:type="dxa"/>
          </w:tcPr>
          <w:p w14:paraId="180483B2" w14:textId="77777777" w:rsidR="00FA39BE" w:rsidRPr="00304A3B" w:rsidRDefault="00A02A2A">
            <w:pPr>
              <w:widowControl w:val="0"/>
              <w:jc w:val="both"/>
              <w:rPr>
                <w:sz w:val="22"/>
                <w:szCs w:val="22"/>
              </w:rPr>
            </w:pPr>
            <w:r w:rsidRPr="00304A3B">
              <w:rPr>
                <w:sz w:val="22"/>
                <w:szCs w:val="22"/>
              </w:rPr>
              <w:t>/</w:t>
            </w:r>
          </w:p>
        </w:tc>
      </w:tr>
      <w:tr w:rsidR="00FA39BE" w:rsidRPr="00304A3B" w14:paraId="0060EC1C" w14:textId="77777777" w:rsidTr="008E1C18">
        <w:trPr>
          <w:trHeight w:val="237"/>
          <w:jc w:val="center"/>
        </w:trPr>
        <w:tc>
          <w:tcPr>
            <w:tcW w:w="843" w:type="dxa"/>
            <w:vAlign w:val="center"/>
          </w:tcPr>
          <w:p w14:paraId="3FCD7BA3" w14:textId="77777777" w:rsidR="00FA39BE" w:rsidRPr="00304A3B" w:rsidRDefault="00FA39BE" w:rsidP="008E1C18">
            <w:pPr>
              <w:widowControl w:val="0"/>
              <w:numPr>
                <w:ilvl w:val="0"/>
                <w:numId w:val="17"/>
              </w:numPr>
              <w:ind w:left="303" w:firstLine="0"/>
              <w:jc w:val="both"/>
              <w:rPr>
                <w:sz w:val="22"/>
                <w:szCs w:val="22"/>
              </w:rPr>
            </w:pPr>
          </w:p>
        </w:tc>
        <w:tc>
          <w:tcPr>
            <w:tcW w:w="2854" w:type="dxa"/>
          </w:tcPr>
          <w:p w14:paraId="490CE772" w14:textId="77777777" w:rsidR="00FA39BE" w:rsidRPr="00304A3B" w:rsidRDefault="00A02A2A">
            <w:pPr>
              <w:widowControl w:val="0"/>
              <w:jc w:val="both"/>
              <w:rPr>
                <w:sz w:val="22"/>
                <w:szCs w:val="22"/>
              </w:rPr>
            </w:pPr>
            <w:r w:rsidRPr="00304A3B">
              <w:rPr>
                <w:sz w:val="22"/>
                <w:szCs w:val="22"/>
              </w:rPr>
              <w:t>Зборница</w:t>
            </w:r>
          </w:p>
        </w:tc>
        <w:tc>
          <w:tcPr>
            <w:tcW w:w="1734" w:type="dxa"/>
            <w:vAlign w:val="center"/>
          </w:tcPr>
          <w:p w14:paraId="0F17D05E" w14:textId="77777777" w:rsidR="00FA39BE" w:rsidRPr="00304A3B" w:rsidRDefault="00A02A2A">
            <w:pPr>
              <w:widowControl w:val="0"/>
              <w:jc w:val="both"/>
              <w:rPr>
                <w:sz w:val="22"/>
                <w:szCs w:val="22"/>
              </w:rPr>
            </w:pPr>
            <w:r w:rsidRPr="00304A3B">
              <w:rPr>
                <w:sz w:val="22"/>
                <w:szCs w:val="22"/>
              </w:rPr>
              <w:t>/</w:t>
            </w:r>
          </w:p>
        </w:tc>
        <w:tc>
          <w:tcPr>
            <w:tcW w:w="1734" w:type="dxa"/>
            <w:vAlign w:val="center"/>
          </w:tcPr>
          <w:p w14:paraId="1FA1525C" w14:textId="77777777" w:rsidR="00FA39BE" w:rsidRPr="00304A3B" w:rsidRDefault="00A02A2A">
            <w:pPr>
              <w:widowControl w:val="0"/>
              <w:jc w:val="both"/>
              <w:rPr>
                <w:sz w:val="22"/>
                <w:szCs w:val="22"/>
              </w:rPr>
            </w:pPr>
            <w:r w:rsidRPr="00304A3B">
              <w:rPr>
                <w:sz w:val="22"/>
                <w:szCs w:val="22"/>
              </w:rPr>
              <w:t xml:space="preserve">100,08  </w:t>
            </w:r>
          </w:p>
        </w:tc>
        <w:tc>
          <w:tcPr>
            <w:tcW w:w="1735" w:type="dxa"/>
          </w:tcPr>
          <w:p w14:paraId="0AE14D58" w14:textId="77777777" w:rsidR="00FA39BE" w:rsidRPr="00304A3B" w:rsidRDefault="00A02A2A">
            <w:pPr>
              <w:widowControl w:val="0"/>
              <w:jc w:val="both"/>
              <w:rPr>
                <w:sz w:val="22"/>
                <w:szCs w:val="22"/>
              </w:rPr>
            </w:pPr>
            <w:r w:rsidRPr="00304A3B">
              <w:rPr>
                <w:sz w:val="22"/>
                <w:szCs w:val="22"/>
              </w:rPr>
              <w:t>/</w:t>
            </w:r>
          </w:p>
        </w:tc>
      </w:tr>
      <w:tr w:rsidR="00FA39BE" w:rsidRPr="00304A3B" w14:paraId="3CCC3697" w14:textId="77777777" w:rsidTr="008E1C18">
        <w:trPr>
          <w:trHeight w:val="249"/>
          <w:jc w:val="center"/>
        </w:trPr>
        <w:tc>
          <w:tcPr>
            <w:tcW w:w="843" w:type="dxa"/>
            <w:vAlign w:val="center"/>
          </w:tcPr>
          <w:p w14:paraId="214E980F" w14:textId="77777777" w:rsidR="00FA39BE" w:rsidRPr="00304A3B" w:rsidRDefault="00FA39BE" w:rsidP="008E1C18">
            <w:pPr>
              <w:widowControl w:val="0"/>
              <w:numPr>
                <w:ilvl w:val="0"/>
                <w:numId w:val="17"/>
              </w:numPr>
              <w:ind w:left="303" w:firstLine="0"/>
              <w:jc w:val="both"/>
              <w:rPr>
                <w:sz w:val="22"/>
                <w:szCs w:val="22"/>
              </w:rPr>
            </w:pPr>
          </w:p>
        </w:tc>
        <w:tc>
          <w:tcPr>
            <w:tcW w:w="2854" w:type="dxa"/>
          </w:tcPr>
          <w:p w14:paraId="5F2C3F88" w14:textId="77777777" w:rsidR="00FA39BE" w:rsidRPr="00304A3B" w:rsidRDefault="00A02A2A">
            <w:pPr>
              <w:widowControl w:val="0"/>
              <w:jc w:val="both"/>
              <w:rPr>
                <w:sz w:val="22"/>
                <w:szCs w:val="22"/>
              </w:rPr>
            </w:pPr>
            <w:r w:rsidRPr="00304A3B">
              <w:rPr>
                <w:sz w:val="22"/>
                <w:szCs w:val="22"/>
              </w:rPr>
              <w:t>Клуб</w:t>
            </w:r>
          </w:p>
        </w:tc>
        <w:tc>
          <w:tcPr>
            <w:tcW w:w="1734" w:type="dxa"/>
            <w:vAlign w:val="center"/>
          </w:tcPr>
          <w:p w14:paraId="3F8E2297" w14:textId="77777777" w:rsidR="00FA39BE" w:rsidRPr="00304A3B" w:rsidRDefault="00A02A2A">
            <w:pPr>
              <w:widowControl w:val="0"/>
              <w:jc w:val="both"/>
              <w:rPr>
                <w:sz w:val="22"/>
                <w:szCs w:val="22"/>
              </w:rPr>
            </w:pPr>
            <w:r w:rsidRPr="00304A3B">
              <w:rPr>
                <w:sz w:val="22"/>
                <w:szCs w:val="22"/>
              </w:rPr>
              <w:t>/</w:t>
            </w:r>
          </w:p>
        </w:tc>
        <w:tc>
          <w:tcPr>
            <w:tcW w:w="1734" w:type="dxa"/>
            <w:vAlign w:val="center"/>
          </w:tcPr>
          <w:p w14:paraId="4AD1E10F" w14:textId="77777777" w:rsidR="00FA39BE" w:rsidRPr="00304A3B" w:rsidRDefault="00A02A2A">
            <w:pPr>
              <w:widowControl w:val="0"/>
              <w:jc w:val="both"/>
              <w:rPr>
                <w:sz w:val="22"/>
                <w:szCs w:val="22"/>
              </w:rPr>
            </w:pPr>
            <w:r w:rsidRPr="00304A3B">
              <w:rPr>
                <w:sz w:val="22"/>
                <w:szCs w:val="22"/>
              </w:rPr>
              <w:t xml:space="preserve">45,41  </w:t>
            </w:r>
          </w:p>
        </w:tc>
        <w:tc>
          <w:tcPr>
            <w:tcW w:w="1735" w:type="dxa"/>
          </w:tcPr>
          <w:p w14:paraId="70B3CCFF" w14:textId="77777777" w:rsidR="00FA39BE" w:rsidRPr="00304A3B" w:rsidRDefault="00A02A2A">
            <w:pPr>
              <w:widowControl w:val="0"/>
              <w:jc w:val="both"/>
              <w:rPr>
                <w:sz w:val="22"/>
                <w:szCs w:val="22"/>
              </w:rPr>
            </w:pPr>
            <w:r w:rsidRPr="00304A3B">
              <w:rPr>
                <w:sz w:val="22"/>
                <w:szCs w:val="22"/>
              </w:rPr>
              <w:t>/</w:t>
            </w:r>
          </w:p>
        </w:tc>
      </w:tr>
      <w:tr w:rsidR="00FA39BE" w:rsidRPr="00304A3B" w14:paraId="6B3EF00B" w14:textId="77777777" w:rsidTr="008E1C18">
        <w:trPr>
          <w:trHeight w:val="237"/>
          <w:jc w:val="center"/>
        </w:trPr>
        <w:tc>
          <w:tcPr>
            <w:tcW w:w="843" w:type="dxa"/>
            <w:vAlign w:val="center"/>
          </w:tcPr>
          <w:p w14:paraId="015724B0" w14:textId="77777777" w:rsidR="00FA39BE" w:rsidRPr="00304A3B" w:rsidRDefault="00FA39BE" w:rsidP="008E1C18">
            <w:pPr>
              <w:widowControl w:val="0"/>
              <w:numPr>
                <w:ilvl w:val="0"/>
                <w:numId w:val="17"/>
              </w:numPr>
              <w:ind w:left="303" w:firstLine="0"/>
              <w:jc w:val="both"/>
              <w:rPr>
                <w:sz w:val="22"/>
                <w:szCs w:val="22"/>
              </w:rPr>
            </w:pPr>
          </w:p>
        </w:tc>
        <w:tc>
          <w:tcPr>
            <w:tcW w:w="2854" w:type="dxa"/>
          </w:tcPr>
          <w:p w14:paraId="072721A6" w14:textId="77777777" w:rsidR="00FA39BE" w:rsidRPr="00304A3B" w:rsidRDefault="00A02A2A">
            <w:pPr>
              <w:widowControl w:val="0"/>
              <w:jc w:val="both"/>
              <w:rPr>
                <w:sz w:val="22"/>
                <w:szCs w:val="22"/>
              </w:rPr>
            </w:pPr>
            <w:r w:rsidRPr="00304A3B">
              <w:rPr>
                <w:sz w:val="22"/>
                <w:szCs w:val="22"/>
              </w:rPr>
              <w:t>Архива</w:t>
            </w:r>
          </w:p>
        </w:tc>
        <w:tc>
          <w:tcPr>
            <w:tcW w:w="1734" w:type="dxa"/>
            <w:vAlign w:val="center"/>
          </w:tcPr>
          <w:p w14:paraId="03428925" w14:textId="77777777" w:rsidR="00FA39BE" w:rsidRPr="00304A3B" w:rsidRDefault="00A02A2A">
            <w:pPr>
              <w:widowControl w:val="0"/>
              <w:jc w:val="both"/>
              <w:rPr>
                <w:sz w:val="22"/>
                <w:szCs w:val="22"/>
              </w:rPr>
            </w:pPr>
            <w:r w:rsidRPr="00304A3B">
              <w:rPr>
                <w:sz w:val="22"/>
                <w:szCs w:val="22"/>
              </w:rPr>
              <w:t>/</w:t>
            </w:r>
          </w:p>
        </w:tc>
        <w:tc>
          <w:tcPr>
            <w:tcW w:w="1734" w:type="dxa"/>
            <w:vAlign w:val="center"/>
          </w:tcPr>
          <w:p w14:paraId="2A93F306" w14:textId="77777777" w:rsidR="00FA39BE" w:rsidRPr="00304A3B" w:rsidRDefault="00A02A2A">
            <w:pPr>
              <w:widowControl w:val="0"/>
              <w:jc w:val="both"/>
              <w:rPr>
                <w:sz w:val="22"/>
                <w:szCs w:val="22"/>
              </w:rPr>
            </w:pPr>
            <w:r w:rsidRPr="00304A3B">
              <w:rPr>
                <w:sz w:val="22"/>
                <w:szCs w:val="22"/>
              </w:rPr>
              <w:t xml:space="preserve">10,90 </w:t>
            </w:r>
          </w:p>
        </w:tc>
        <w:tc>
          <w:tcPr>
            <w:tcW w:w="1735" w:type="dxa"/>
          </w:tcPr>
          <w:p w14:paraId="08DEED36" w14:textId="77777777" w:rsidR="00FA39BE" w:rsidRPr="00304A3B" w:rsidRDefault="00A02A2A">
            <w:pPr>
              <w:widowControl w:val="0"/>
              <w:jc w:val="both"/>
              <w:rPr>
                <w:sz w:val="22"/>
                <w:szCs w:val="22"/>
              </w:rPr>
            </w:pPr>
            <w:r w:rsidRPr="00304A3B">
              <w:rPr>
                <w:sz w:val="22"/>
                <w:szCs w:val="22"/>
              </w:rPr>
              <w:t>/</w:t>
            </w:r>
          </w:p>
        </w:tc>
      </w:tr>
      <w:tr w:rsidR="00FA39BE" w:rsidRPr="00304A3B" w14:paraId="1183D2C9" w14:textId="77777777" w:rsidTr="008E1C18">
        <w:trPr>
          <w:trHeight w:val="249"/>
          <w:jc w:val="center"/>
        </w:trPr>
        <w:tc>
          <w:tcPr>
            <w:tcW w:w="843" w:type="dxa"/>
            <w:vAlign w:val="center"/>
          </w:tcPr>
          <w:p w14:paraId="688BB9C3" w14:textId="77777777" w:rsidR="00FA39BE" w:rsidRPr="00304A3B" w:rsidRDefault="00FA39BE" w:rsidP="008E1C18">
            <w:pPr>
              <w:widowControl w:val="0"/>
              <w:numPr>
                <w:ilvl w:val="0"/>
                <w:numId w:val="17"/>
              </w:numPr>
              <w:ind w:left="303" w:firstLine="0"/>
              <w:jc w:val="both"/>
              <w:rPr>
                <w:sz w:val="22"/>
                <w:szCs w:val="22"/>
              </w:rPr>
            </w:pPr>
          </w:p>
        </w:tc>
        <w:tc>
          <w:tcPr>
            <w:tcW w:w="2854" w:type="dxa"/>
          </w:tcPr>
          <w:p w14:paraId="53625551" w14:textId="77777777" w:rsidR="00FA39BE" w:rsidRPr="00304A3B" w:rsidRDefault="00A02A2A">
            <w:pPr>
              <w:widowControl w:val="0"/>
              <w:jc w:val="both"/>
              <w:rPr>
                <w:sz w:val="22"/>
                <w:szCs w:val="22"/>
              </w:rPr>
            </w:pPr>
            <w:r w:rsidRPr="00304A3B">
              <w:rPr>
                <w:sz w:val="22"/>
                <w:szCs w:val="22"/>
              </w:rPr>
              <w:t>Разглас</w:t>
            </w:r>
          </w:p>
        </w:tc>
        <w:tc>
          <w:tcPr>
            <w:tcW w:w="1734" w:type="dxa"/>
            <w:vAlign w:val="center"/>
          </w:tcPr>
          <w:p w14:paraId="7E6FD858" w14:textId="77777777" w:rsidR="00FA39BE" w:rsidRPr="00304A3B" w:rsidRDefault="00A02A2A">
            <w:pPr>
              <w:widowControl w:val="0"/>
              <w:jc w:val="both"/>
              <w:rPr>
                <w:sz w:val="22"/>
                <w:szCs w:val="22"/>
              </w:rPr>
            </w:pPr>
            <w:r w:rsidRPr="00304A3B">
              <w:rPr>
                <w:sz w:val="22"/>
                <w:szCs w:val="22"/>
              </w:rPr>
              <w:t>/</w:t>
            </w:r>
          </w:p>
        </w:tc>
        <w:tc>
          <w:tcPr>
            <w:tcW w:w="1734" w:type="dxa"/>
            <w:vAlign w:val="center"/>
          </w:tcPr>
          <w:p w14:paraId="23CB9298" w14:textId="77777777" w:rsidR="00FA39BE" w:rsidRPr="00304A3B" w:rsidRDefault="00A02A2A">
            <w:pPr>
              <w:widowControl w:val="0"/>
              <w:jc w:val="both"/>
              <w:rPr>
                <w:sz w:val="22"/>
                <w:szCs w:val="22"/>
              </w:rPr>
            </w:pPr>
            <w:r w:rsidRPr="00304A3B">
              <w:rPr>
                <w:sz w:val="22"/>
                <w:szCs w:val="22"/>
              </w:rPr>
              <w:t xml:space="preserve">2,28 </w:t>
            </w:r>
          </w:p>
        </w:tc>
        <w:tc>
          <w:tcPr>
            <w:tcW w:w="1735" w:type="dxa"/>
          </w:tcPr>
          <w:p w14:paraId="53C396FA" w14:textId="77777777" w:rsidR="00FA39BE" w:rsidRPr="00304A3B" w:rsidRDefault="00A02A2A">
            <w:pPr>
              <w:widowControl w:val="0"/>
              <w:jc w:val="both"/>
              <w:rPr>
                <w:sz w:val="22"/>
                <w:szCs w:val="22"/>
              </w:rPr>
            </w:pPr>
            <w:r w:rsidRPr="00304A3B">
              <w:rPr>
                <w:sz w:val="22"/>
                <w:szCs w:val="22"/>
              </w:rPr>
              <w:t>/</w:t>
            </w:r>
          </w:p>
        </w:tc>
      </w:tr>
      <w:tr w:rsidR="00FA39BE" w:rsidRPr="00304A3B" w14:paraId="74DDCF3E" w14:textId="77777777" w:rsidTr="008E1C18">
        <w:trPr>
          <w:trHeight w:val="237"/>
          <w:jc w:val="center"/>
        </w:trPr>
        <w:tc>
          <w:tcPr>
            <w:tcW w:w="843" w:type="dxa"/>
            <w:vAlign w:val="center"/>
          </w:tcPr>
          <w:p w14:paraId="093A13F5" w14:textId="77777777" w:rsidR="00FA39BE" w:rsidRPr="00304A3B" w:rsidRDefault="00FA39BE" w:rsidP="008E1C18">
            <w:pPr>
              <w:widowControl w:val="0"/>
              <w:numPr>
                <w:ilvl w:val="0"/>
                <w:numId w:val="17"/>
              </w:numPr>
              <w:ind w:left="303" w:firstLine="0"/>
              <w:jc w:val="both"/>
              <w:rPr>
                <w:sz w:val="22"/>
                <w:szCs w:val="22"/>
              </w:rPr>
            </w:pPr>
          </w:p>
        </w:tc>
        <w:tc>
          <w:tcPr>
            <w:tcW w:w="2854" w:type="dxa"/>
          </w:tcPr>
          <w:p w14:paraId="141C548E" w14:textId="77777777" w:rsidR="00FA39BE" w:rsidRPr="00304A3B" w:rsidRDefault="00A02A2A">
            <w:pPr>
              <w:widowControl w:val="0"/>
              <w:jc w:val="both"/>
              <w:rPr>
                <w:sz w:val="22"/>
                <w:szCs w:val="22"/>
              </w:rPr>
            </w:pPr>
            <w:r w:rsidRPr="00304A3B">
              <w:rPr>
                <w:sz w:val="22"/>
                <w:szCs w:val="22"/>
              </w:rPr>
              <w:t>Магацин</w:t>
            </w:r>
          </w:p>
        </w:tc>
        <w:tc>
          <w:tcPr>
            <w:tcW w:w="1734" w:type="dxa"/>
            <w:vAlign w:val="center"/>
          </w:tcPr>
          <w:p w14:paraId="1DE4880E" w14:textId="77777777" w:rsidR="00FA39BE" w:rsidRPr="00304A3B" w:rsidRDefault="00A02A2A">
            <w:pPr>
              <w:widowControl w:val="0"/>
              <w:jc w:val="both"/>
              <w:rPr>
                <w:sz w:val="22"/>
                <w:szCs w:val="22"/>
              </w:rPr>
            </w:pPr>
            <w:r w:rsidRPr="00304A3B">
              <w:rPr>
                <w:sz w:val="22"/>
                <w:szCs w:val="22"/>
              </w:rPr>
              <w:t>/</w:t>
            </w:r>
          </w:p>
        </w:tc>
        <w:tc>
          <w:tcPr>
            <w:tcW w:w="1734" w:type="dxa"/>
            <w:vAlign w:val="center"/>
          </w:tcPr>
          <w:p w14:paraId="63444AF7" w14:textId="77777777" w:rsidR="00FA39BE" w:rsidRPr="00304A3B" w:rsidRDefault="00A02A2A">
            <w:pPr>
              <w:widowControl w:val="0"/>
              <w:jc w:val="both"/>
              <w:rPr>
                <w:sz w:val="22"/>
                <w:szCs w:val="22"/>
              </w:rPr>
            </w:pPr>
            <w:r w:rsidRPr="00304A3B">
              <w:rPr>
                <w:sz w:val="22"/>
                <w:szCs w:val="22"/>
              </w:rPr>
              <w:t>9,32</w:t>
            </w:r>
          </w:p>
        </w:tc>
        <w:tc>
          <w:tcPr>
            <w:tcW w:w="1735" w:type="dxa"/>
          </w:tcPr>
          <w:p w14:paraId="4DFCC351" w14:textId="77777777" w:rsidR="00FA39BE" w:rsidRPr="00304A3B" w:rsidRDefault="00A02A2A">
            <w:pPr>
              <w:widowControl w:val="0"/>
              <w:jc w:val="both"/>
              <w:rPr>
                <w:sz w:val="22"/>
                <w:szCs w:val="22"/>
              </w:rPr>
            </w:pPr>
            <w:r w:rsidRPr="00304A3B">
              <w:rPr>
                <w:sz w:val="22"/>
                <w:szCs w:val="22"/>
              </w:rPr>
              <w:t>/</w:t>
            </w:r>
          </w:p>
        </w:tc>
      </w:tr>
      <w:tr w:rsidR="00FA39BE" w:rsidRPr="00304A3B" w14:paraId="1CC6E01D" w14:textId="77777777" w:rsidTr="008E1C18">
        <w:trPr>
          <w:trHeight w:val="249"/>
          <w:jc w:val="center"/>
        </w:trPr>
        <w:tc>
          <w:tcPr>
            <w:tcW w:w="843" w:type="dxa"/>
            <w:tcBorders>
              <w:bottom w:val="single" w:sz="6" w:space="0" w:color="000000"/>
            </w:tcBorders>
            <w:vAlign w:val="center"/>
          </w:tcPr>
          <w:p w14:paraId="7C646F09" w14:textId="77777777" w:rsidR="00FA39BE" w:rsidRPr="00304A3B" w:rsidRDefault="00FA39BE" w:rsidP="008E1C18">
            <w:pPr>
              <w:widowControl w:val="0"/>
              <w:numPr>
                <w:ilvl w:val="0"/>
                <w:numId w:val="17"/>
              </w:numPr>
              <w:ind w:left="303" w:firstLine="0"/>
              <w:jc w:val="both"/>
              <w:rPr>
                <w:sz w:val="22"/>
                <w:szCs w:val="22"/>
              </w:rPr>
            </w:pPr>
          </w:p>
        </w:tc>
        <w:tc>
          <w:tcPr>
            <w:tcW w:w="2854" w:type="dxa"/>
            <w:tcBorders>
              <w:bottom w:val="single" w:sz="6" w:space="0" w:color="000000"/>
            </w:tcBorders>
          </w:tcPr>
          <w:p w14:paraId="3404B3AA" w14:textId="77777777" w:rsidR="00FA39BE" w:rsidRPr="00304A3B" w:rsidRDefault="00A02A2A">
            <w:pPr>
              <w:widowControl w:val="0"/>
              <w:jc w:val="both"/>
              <w:rPr>
                <w:sz w:val="22"/>
                <w:szCs w:val="22"/>
              </w:rPr>
            </w:pPr>
            <w:r w:rsidRPr="00304A3B">
              <w:rPr>
                <w:sz w:val="22"/>
                <w:szCs w:val="22"/>
              </w:rPr>
              <w:t>Остава</w:t>
            </w:r>
          </w:p>
        </w:tc>
        <w:tc>
          <w:tcPr>
            <w:tcW w:w="1734" w:type="dxa"/>
            <w:tcBorders>
              <w:bottom w:val="single" w:sz="6" w:space="0" w:color="000000"/>
            </w:tcBorders>
            <w:vAlign w:val="center"/>
          </w:tcPr>
          <w:p w14:paraId="336D634A" w14:textId="77777777" w:rsidR="00FA39BE" w:rsidRPr="00304A3B" w:rsidRDefault="00A02A2A">
            <w:pPr>
              <w:widowControl w:val="0"/>
              <w:jc w:val="both"/>
              <w:rPr>
                <w:sz w:val="22"/>
                <w:szCs w:val="22"/>
              </w:rPr>
            </w:pPr>
            <w:r w:rsidRPr="00304A3B">
              <w:rPr>
                <w:sz w:val="22"/>
                <w:szCs w:val="22"/>
              </w:rPr>
              <w:t>/</w:t>
            </w:r>
          </w:p>
        </w:tc>
        <w:tc>
          <w:tcPr>
            <w:tcW w:w="1734" w:type="dxa"/>
            <w:tcBorders>
              <w:bottom w:val="single" w:sz="6" w:space="0" w:color="000000"/>
            </w:tcBorders>
            <w:vAlign w:val="center"/>
          </w:tcPr>
          <w:p w14:paraId="0686E242" w14:textId="77777777" w:rsidR="00FA39BE" w:rsidRPr="00304A3B" w:rsidRDefault="00A02A2A">
            <w:pPr>
              <w:widowControl w:val="0"/>
              <w:jc w:val="both"/>
              <w:rPr>
                <w:sz w:val="22"/>
                <w:szCs w:val="22"/>
              </w:rPr>
            </w:pPr>
            <w:r w:rsidRPr="00304A3B">
              <w:rPr>
                <w:sz w:val="22"/>
                <w:szCs w:val="22"/>
              </w:rPr>
              <w:t>/</w:t>
            </w:r>
          </w:p>
        </w:tc>
        <w:tc>
          <w:tcPr>
            <w:tcW w:w="1735" w:type="dxa"/>
            <w:tcBorders>
              <w:bottom w:val="single" w:sz="6" w:space="0" w:color="000000"/>
            </w:tcBorders>
          </w:tcPr>
          <w:p w14:paraId="7FA29F51" w14:textId="77777777" w:rsidR="00FA39BE" w:rsidRPr="00304A3B" w:rsidRDefault="00A02A2A">
            <w:pPr>
              <w:widowControl w:val="0"/>
              <w:jc w:val="both"/>
              <w:rPr>
                <w:sz w:val="22"/>
                <w:szCs w:val="22"/>
              </w:rPr>
            </w:pPr>
            <w:r w:rsidRPr="00304A3B">
              <w:rPr>
                <w:sz w:val="22"/>
                <w:szCs w:val="22"/>
              </w:rPr>
              <w:t>16,44</w:t>
            </w:r>
          </w:p>
        </w:tc>
      </w:tr>
      <w:tr w:rsidR="00FA39BE" w:rsidRPr="00304A3B" w14:paraId="603A1087" w14:textId="77777777" w:rsidTr="008E1C18">
        <w:trPr>
          <w:trHeight w:val="237"/>
          <w:jc w:val="center"/>
        </w:trPr>
        <w:tc>
          <w:tcPr>
            <w:tcW w:w="843" w:type="dxa"/>
            <w:tcBorders>
              <w:top w:val="single" w:sz="6" w:space="0" w:color="000000"/>
              <w:bottom w:val="single" w:sz="6" w:space="0" w:color="000000"/>
            </w:tcBorders>
            <w:shd w:val="clear" w:color="auto" w:fill="F2F2F2"/>
          </w:tcPr>
          <w:p w14:paraId="14906B6A" w14:textId="77777777" w:rsidR="00FA39BE" w:rsidRPr="00304A3B" w:rsidRDefault="00A02A2A">
            <w:pPr>
              <w:widowControl w:val="0"/>
              <w:jc w:val="both"/>
              <w:rPr>
                <w:b/>
                <w:sz w:val="22"/>
                <w:szCs w:val="22"/>
              </w:rPr>
            </w:pPr>
            <w:r w:rsidRPr="00304A3B">
              <w:rPr>
                <w:b/>
                <w:i/>
                <w:sz w:val="22"/>
                <w:szCs w:val="22"/>
              </w:rPr>
              <w:t> </w:t>
            </w:r>
          </w:p>
        </w:tc>
        <w:tc>
          <w:tcPr>
            <w:tcW w:w="2854" w:type="dxa"/>
            <w:tcBorders>
              <w:top w:val="single" w:sz="6" w:space="0" w:color="000000"/>
              <w:bottom w:val="single" w:sz="6" w:space="0" w:color="000000"/>
            </w:tcBorders>
            <w:shd w:val="clear" w:color="auto" w:fill="F2F2F2"/>
          </w:tcPr>
          <w:p w14:paraId="037581CD" w14:textId="77777777" w:rsidR="00FA39BE" w:rsidRPr="00304A3B" w:rsidRDefault="00A02A2A">
            <w:pPr>
              <w:widowControl w:val="0"/>
              <w:jc w:val="both"/>
              <w:rPr>
                <w:b/>
                <w:sz w:val="22"/>
                <w:szCs w:val="22"/>
              </w:rPr>
            </w:pPr>
            <w:r w:rsidRPr="00304A3B">
              <w:rPr>
                <w:b/>
                <w:i/>
                <w:sz w:val="22"/>
                <w:szCs w:val="22"/>
              </w:rPr>
              <w:t>Укупно:</w:t>
            </w:r>
          </w:p>
        </w:tc>
        <w:tc>
          <w:tcPr>
            <w:tcW w:w="1734" w:type="dxa"/>
            <w:tcBorders>
              <w:top w:val="single" w:sz="6" w:space="0" w:color="000000"/>
              <w:bottom w:val="single" w:sz="6" w:space="0" w:color="000000"/>
            </w:tcBorders>
            <w:shd w:val="clear" w:color="auto" w:fill="F2F2F2"/>
            <w:vAlign w:val="center"/>
          </w:tcPr>
          <w:p w14:paraId="4E01431A" w14:textId="77777777" w:rsidR="00FA39BE" w:rsidRPr="00304A3B" w:rsidRDefault="00A02A2A">
            <w:pPr>
              <w:widowControl w:val="0"/>
              <w:jc w:val="both"/>
              <w:rPr>
                <w:b/>
                <w:sz w:val="22"/>
                <w:szCs w:val="22"/>
              </w:rPr>
            </w:pPr>
            <w:r w:rsidRPr="00304A3B">
              <w:rPr>
                <w:b/>
                <w:sz w:val="22"/>
                <w:szCs w:val="22"/>
              </w:rPr>
              <w:t>747,42</w:t>
            </w:r>
          </w:p>
        </w:tc>
        <w:tc>
          <w:tcPr>
            <w:tcW w:w="1734" w:type="dxa"/>
            <w:tcBorders>
              <w:top w:val="single" w:sz="6" w:space="0" w:color="000000"/>
              <w:bottom w:val="single" w:sz="6" w:space="0" w:color="000000"/>
            </w:tcBorders>
            <w:shd w:val="clear" w:color="auto" w:fill="F2F2F2"/>
            <w:vAlign w:val="center"/>
          </w:tcPr>
          <w:p w14:paraId="21782E0A" w14:textId="77777777" w:rsidR="00FA39BE" w:rsidRPr="00304A3B" w:rsidRDefault="00A02A2A">
            <w:pPr>
              <w:widowControl w:val="0"/>
              <w:jc w:val="both"/>
              <w:rPr>
                <w:b/>
                <w:sz w:val="22"/>
                <w:szCs w:val="22"/>
              </w:rPr>
            </w:pPr>
            <w:r w:rsidRPr="00304A3B">
              <w:rPr>
                <w:b/>
                <w:sz w:val="22"/>
                <w:szCs w:val="22"/>
              </w:rPr>
              <w:t xml:space="preserve">749,26 </w:t>
            </w:r>
          </w:p>
        </w:tc>
        <w:tc>
          <w:tcPr>
            <w:tcW w:w="1735" w:type="dxa"/>
            <w:tcBorders>
              <w:top w:val="single" w:sz="6" w:space="0" w:color="000000"/>
              <w:bottom w:val="single" w:sz="6" w:space="0" w:color="000000"/>
            </w:tcBorders>
            <w:shd w:val="clear" w:color="auto" w:fill="F2F2F2"/>
          </w:tcPr>
          <w:p w14:paraId="1A8AF733" w14:textId="77777777" w:rsidR="00FA39BE" w:rsidRPr="00304A3B" w:rsidRDefault="00A02A2A">
            <w:pPr>
              <w:widowControl w:val="0"/>
              <w:jc w:val="both"/>
              <w:rPr>
                <w:b/>
                <w:sz w:val="22"/>
                <w:szCs w:val="22"/>
              </w:rPr>
            </w:pPr>
            <w:r w:rsidRPr="00304A3B">
              <w:rPr>
                <w:b/>
                <w:sz w:val="22"/>
                <w:szCs w:val="22"/>
              </w:rPr>
              <w:t xml:space="preserve">796,51 </w:t>
            </w:r>
          </w:p>
        </w:tc>
      </w:tr>
      <w:tr w:rsidR="00FA39BE" w:rsidRPr="00304A3B" w14:paraId="3F208F44" w14:textId="77777777" w:rsidTr="003338F4">
        <w:trPr>
          <w:trHeight w:val="65"/>
          <w:jc w:val="center"/>
        </w:trPr>
        <w:tc>
          <w:tcPr>
            <w:tcW w:w="8900" w:type="dxa"/>
            <w:gridSpan w:val="5"/>
            <w:tcBorders>
              <w:top w:val="single" w:sz="6" w:space="0" w:color="000000"/>
              <w:bottom w:val="single" w:sz="6" w:space="0" w:color="000000"/>
            </w:tcBorders>
            <w:shd w:val="clear" w:color="auto" w:fill="F2F2F2"/>
          </w:tcPr>
          <w:p w14:paraId="2E99034E" w14:textId="77777777" w:rsidR="00FA39BE" w:rsidRPr="00304A3B" w:rsidRDefault="00A02A2A">
            <w:pPr>
              <w:widowControl w:val="0"/>
              <w:jc w:val="both"/>
              <w:rPr>
                <w:b/>
                <w:i/>
                <w:sz w:val="22"/>
                <w:szCs w:val="22"/>
              </w:rPr>
            </w:pPr>
            <w:r w:rsidRPr="00304A3B">
              <w:rPr>
                <w:b/>
                <w:i/>
                <w:sz w:val="22"/>
                <w:szCs w:val="22"/>
              </w:rPr>
              <w:t>Укупна површина главне зграде:     2301,65 m</w:t>
            </w:r>
            <w:r w:rsidRPr="00304A3B">
              <w:rPr>
                <w:b/>
                <w:i/>
                <w:sz w:val="22"/>
                <w:szCs w:val="22"/>
                <w:vertAlign w:val="superscript"/>
              </w:rPr>
              <w:t>2</w:t>
            </w:r>
          </w:p>
        </w:tc>
      </w:tr>
    </w:tbl>
    <w:p w14:paraId="5F250BED" w14:textId="77777777" w:rsidR="00FA39BE" w:rsidRPr="00304A3B" w:rsidRDefault="00FA39BE">
      <w:pPr>
        <w:widowControl w:val="0"/>
        <w:jc w:val="both"/>
        <w:rPr>
          <w:b/>
          <w:i/>
          <w:sz w:val="22"/>
          <w:szCs w:val="22"/>
        </w:rPr>
      </w:pPr>
    </w:p>
    <w:tbl>
      <w:tblPr>
        <w:tblStyle w:val="72"/>
        <w:tblW w:w="8900" w:type="dxa"/>
        <w:jc w:val="center"/>
        <w:tblBorders>
          <w:top w:val="single" w:sz="6" w:space="0" w:color="000000"/>
          <w:left w:val="single" w:sz="6" w:space="0" w:color="000000"/>
          <w:bottom w:val="single" w:sz="6" w:space="0" w:color="000000"/>
          <w:right w:val="single" w:sz="6" w:space="0" w:color="000000"/>
          <w:insideH w:val="single" w:sz="6" w:space="0" w:color="000000"/>
        </w:tblBorders>
        <w:tblLayout w:type="fixed"/>
        <w:tblLook w:val="0000" w:firstRow="0" w:lastRow="0" w:firstColumn="0" w:lastColumn="0" w:noHBand="0" w:noVBand="0"/>
      </w:tblPr>
      <w:tblGrid>
        <w:gridCol w:w="943"/>
        <w:gridCol w:w="2754"/>
        <w:gridCol w:w="1734"/>
        <w:gridCol w:w="1734"/>
        <w:gridCol w:w="1735"/>
      </w:tblGrid>
      <w:tr w:rsidR="00FA39BE" w:rsidRPr="00304A3B" w14:paraId="08F8F0BB" w14:textId="77777777">
        <w:trPr>
          <w:trHeight w:val="608"/>
          <w:jc w:val="center"/>
        </w:trPr>
        <w:tc>
          <w:tcPr>
            <w:tcW w:w="3697" w:type="dxa"/>
            <w:gridSpan w:val="2"/>
            <w:tcBorders>
              <w:top w:val="single" w:sz="6" w:space="0" w:color="000000"/>
              <w:bottom w:val="single" w:sz="6" w:space="0" w:color="000000"/>
            </w:tcBorders>
            <w:shd w:val="clear" w:color="auto" w:fill="F2F2F2"/>
            <w:vAlign w:val="center"/>
          </w:tcPr>
          <w:p w14:paraId="2B477657" w14:textId="77777777" w:rsidR="00FA39BE" w:rsidRPr="00304A3B" w:rsidRDefault="00A02A2A">
            <w:pPr>
              <w:widowControl w:val="0"/>
              <w:jc w:val="both"/>
              <w:rPr>
                <w:b/>
                <w:i/>
                <w:sz w:val="22"/>
                <w:szCs w:val="22"/>
              </w:rPr>
            </w:pPr>
            <w:r w:rsidRPr="00304A3B">
              <w:rPr>
                <w:b/>
                <w:i/>
                <w:sz w:val="22"/>
                <w:szCs w:val="22"/>
              </w:rPr>
              <w:t xml:space="preserve">Споредне зграде </w:t>
            </w:r>
          </w:p>
        </w:tc>
        <w:tc>
          <w:tcPr>
            <w:tcW w:w="1734" w:type="dxa"/>
            <w:tcBorders>
              <w:top w:val="single" w:sz="6" w:space="0" w:color="000000"/>
              <w:bottom w:val="single" w:sz="6" w:space="0" w:color="000000"/>
            </w:tcBorders>
            <w:shd w:val="clear" w:color="auto" w:fill="F2F2F2"/>
            <w:vAlign w:val="center"/>
          </w:tcPr>
          <w:p w14:paraId="6F93A904" w14:textId="77777777" w:rsidR="00FA39BE" w:rsidRPr="00304A3B" w:rsidRDefault="00A02A2A">
            <w:pPr>
              <w:widowControl w:val="0"/>
              <w:jc w:val="both"/>
              <w:rPr>
                <w:b/>
                <w:sz w:val="22"/>
                <w:szCs w:val="22"/>
              </w:rPr>
            </w:pPr>
            <w:r w:rsidRPr="00304A3B">
              <w:rPr>
                <w:b/>
                <w:sz w:val="22"/>
                <w:szCs w:val="22"/>
              </w:rPr>
              <w:t>Споредна зграда I (m</w:t>
            </w:r>
            <w:r w:rsidRPr="00304A3B">
              <w:rPr>
                <w:b/>
                <w:sz w:val="22"/>
                <w:szCs w:val="22"/>
                <w:vertAlign w:val="superscript"/>
              </w:rPr>
              <w:t>2</w:t>
            </w:r>
            <w:r w:rsidRPr="00304A3B">
              <w:rPr>
                <w:b/>
                <w:sz w:val="22"/>
                <w:szCs w:val="22"/>
              </w:rPr>
              <w:t>)</w:t>
            </w:r>
          </w:p>
        </w:tc>
        <w:tc>
          <w:tcPr>
            <w:tcW w:w="1734" w:type="dxa"/>
            <w:tcBorders>
              <w:top w:val="single" w:sz="6" w:space="0" w:color="000000"/>
              <w:bottom w:val="single" w:sz="6" w:space="0" w:color="000000"/>
            </w:tcBorders>
            <w:shd w:val="clear" w:color="auto" w:fill="F2F2F2"/>
            <w:vAlign w:val="center"/>
          </w:tcPr>
          <w:p w14:paraId="0EC7EE40" w14:textId="77777777" w:rsidR="00FA39BE" w:rsidRPr="00304A3B" w:rsidRDefault="00A02A2A">
            <w:pPr>
              <w:widowControl w:val="0"/>
              <w:jc w:val="both"/>
              <w:rPr>
                <w:b/>
                <w:sz w:val="22"/>
                <w:szCs w:val="22"/>
              </w:rPr>
            </w:pPr>
            <w:r w:rsidRPr="00304A3B">
              <w:rPr>
                <w:b/>
                <w:sz w:val="22"/>
                <w:szCs w:val="22"/>
              </w:rPr>
              <w:t>Полигон (m</w:t>
            </w:r>
            <w:r w:rsidRPr="00304A3B">
              <w:rPr>
                <w:b/>
                <w:sz w:val="22"/>
                <w:szCs w:val="22"/>
                <w:vertAlign w:val="superscript"/>
              </w:rPr>
              <w:t>2</w:t>
            </w:r>
            <w:r w:rsidRPr="00304A3B">
              <w:rPr>
                <w:b/>
                <w:sz w:val="22"/>
                <w:szCs w:val="22"/>
              </w:rPr>
              <w:t>)</w:t>
            </w:r>
          </w:p>
        </w:tc>
        <w:tc>
          <w:tcPr>
            <w:tcW w:w="1735" w:type="dxa"/>
            <w:tcBorders>
              <w:top w:val="single" w:sz="6" w:space="0" w:color="000000"/>
              <w:bottom w:val="single" w:sz="6" w:space="0" w:color="000000"/>
            </w:tcBorders>
            <w:shd w:val="clear" w:color="auto" w:fill="F2F2F2"/>
            <w:vAlign w:val="center"/>
          </w:tcPr>
          <w:p w14:paraId="270BC107" w14:textId="77777777" w:rsidR="00FA39BE" w:rsidRPr="00304A3B" w:rsidRDefault="00A02A2A">
            <w:pPr>
              <w:widowControl w:val="0"/>
              <w:jc w:val="both"/>
              <w:rPr>
                <w:b/>
                <w:sz w:val="22"/>
                <w:szCs w:val="22"/>
              </w:rPr>
            </w:pPr>
            <w:r w:rsidRPr="00304A3B">
              <w:rPr>
                <w:b/>
                <w:sz w:val="22"/>
                <w:szCs w:val="22"/>
              </w:rPr>
              <w:t>Споредна зграда II (m</w:t>
            </w:r>
            <w:r w:rsidRPr="00304A3B">
              <w:rPr>
                <w:b/>
                <w:sz w:val="22"/>
                <w:szCs w:val="22"/>
                <w:vertAlign w:val="superscript"/>
              </w:rPr>
              <w:t>2</w:t>
            </w:r>
            <w:r w:rsidRPr="00304A3B">
              <w:rPr>
                <w:b/>
                <w:sz w:val="22"/>
                <w:szCs w:val="22"/>
              </w:rPr>
              <w:t>)</w:t>
            </w:r>
          </w:p>
        </w:tc>
      </w:tr>
      <w:tr w:rsidR="00FA39BE" w:rsidRPr="00304A3B" w14:paraId="019F166F" w14:textId="77777777">
        <w:trPr>
          <w:trHeight w:val="249"/>
          <w:jc w:val="center"/>
        </w:trPr>
        <w:tc>
          <w:tcPr>
            <w:tcW w:w="943" w:type="dxa"/>
            <w:tcBorders>
              <w:top w:val="single" w:sz="6" w:space="0" w:color="000000"/>
            </w:tcBorders>
            <w:vAlign w:val="center"/>
          </w:tcPr>
          <w:p w14:paraId="5137D87A" w14:textId="77777777" w:rsidR="00FA39BE" w:rsidRPr="00304A3B" w:rsidRDefault="00FA39BE" w:rsidP="008E1C18">
            <w:pPr>
              <w:widowControl w:val="0"/>
              <w:numPr>
                <w:ilvl w:val="0"/>
                <w:numId w:val="1"/>
              </w:numPr>
              <w:ind w:left="19" w:right="-582" w:firstLine="303"/>
              <w:jc w:val="both"/>
              <w:rPr>
                <w:sz w:val="22"/>
                <w:szCs w:val="22"/>
              </w:rPr>
            </w:pPr>
          </w:p>
        </w:tc>
        <w:tc>
          <w:tcPr>
            <w:tcW w:w="2754" w:type="dxa"/>
            <w:tcBorders>
              <w:top w:val="single" w:sz="6" w:space="0" w:color="000000"/>
            </w:tcBorders>
          </w:tcPr>
          <w:p w14:paraId="6678900B" w14:textId="77777777" w:rsidR="00FA39BE" w:rsidRPr="00304A3B" w:rsidRDefault="00A02A2A">
            <w:pPr>
              <w:widowControl w:val="0"/>
              <w:jc w:val="both"/>
              <w:rPr>
                <w:sz w:val="22"/>
                <w:szCs w:val="22"/>
              </w:rPr>
            </w:pPr>
            <w:r w:rsidRPr="00304A3B">
              <w:rPr>
                <w:sz w:val="22"/>
                <w:szCs w:val="22"/>
              </w:rPr>
              <w:t>Канцеларија наставника физич. васп.</w:t>
            </w:r>
          </w:p>
        </w:tc>
        <w:tc>
          <w:tcPr>
            <w:tcW w:w="1734" w:type="dxa"/>
            <w:tcBorders>
              <w:top w:val="single" w:sz="6" w:space="0" w:color="000000"/>
            </w:tcBorders>
            <w:vAlign w:val="center"/>
          </w:tcPr>
          <w:p w14:paraId="3A3ADA07" w14:textId="77777777" w:rsidR="00FA39BE" w:rsidRPr="00304A3B" w:rsidRDefault="00A02A2A">
            <w:pPr>
              <w:widowControl w:val="0"/>
              <w:jc w:val="both"/>
              <w:rPr>
                <w:sz w:val="22"/>
                <w:szCs w:val="22"/>
              </w:rPr>
            </w:pPr>
            <w:r w:rsidRPr="00304A3B">
              <w:rPr>
                <w:sz w:val="22"/>
                <w:szCs w:val="22"/>
              </w:rPr>
              <w:t>18,56</w:t>
            </w:r>
          </w:p>
        </w:tc>
        <w:tc>
          <w:tcPr>
            <w:tcW w:w="1734" w:type="dxa"/>
            <w:tcBorders>
              <w:top w:val="single" w:sz="6" w:space="0" w:color="000000"/>
            </w:tcBorders>
            <w:vAlign w:val="center"/>
          </w:tcPr>
          <w:p w14:paraId="7ECB04D2" w14:textId="77777777" w:rsidR="00FA39BE" w:rsidRPr="00304A3B" w:rsidRDefault="00A02A2A">
            <w:pPr>
              <w:widowControl w:val="0"/>
              <w:jc w:val="both"/>
              <w:rPr>
                <w:sz w:val="22"/>
                <w:szCs w:val="22"/>
              </w:rPr>
            </w:pPr>
            <w:r w:rsidRPr="00304A3B">
              <w:rPr>
                <w:sz w:val="22"/>
                <w:szCs w:val="22"/>
              </w:rPr>
              <w:t>/</w:t>
            </w:r>
          </w:p>
        </w:tc>
        <w:tc>
          <w:tcPr>
            <w:tcW w:w="1735" w:type="dxa"/>
            <w:tcBorders>
              <w:top w:val="single" w:sz="6" w:space="0" w:color="000000"/>
            </w:tcBorders>
            <w:vAlign w:val="center"/>
          </w:tcPr>
          <w:p w14:paraId="4D84FB07" w14:textId="77777777" w:rsidR="00FA39BE" w:rsidRPr="00304A3B" w:rsidRDefault="00A02A2A">
            <w:pPr>
              <w:widowControl w:val="0"/>
              <w:jc w:val="both"/>
              <w:rPr>
                <w:sz w:val="22"/>
                <w:szCs w:val="22"/>
              </w:rPr>
            </w:pPr>
            <w:r w:rsidRPr="00304A3B">
              <w:rPr>
                <w:sz w:val="22"/>
                <w:szCs w:val="22"/>
              </w:rPr>
              <w:t>/</w:t>
            </w:r>
          </w:p>
        </w:tc>
      </w:tr>
      <w:tr w:rsidR="00FA39BE" w:rsidRPr="00304A3B" w14:paraId="6BAA99E4" w14:textId="77777777">
        <w:trPr>
          <w:trHeight w:val="237"/>
          <w:jc w:val="center"/>
        </w:trPr>
        <w:tc>
          <w:tcPr>
            <w:tcW w:w="943" w:type="dxa"/>
            <w:vAlign w:val="center"/>
          </w:tcPr>
          <w:p w14:paraId="4F2C6076" w14:textId="77777777" w:rsidR="00FA39BE" w:rsidRPr="00304A3B" w:rsidRDefault="00FA39BE" w:rsidP="008E1C18">
            <w:pPr>
              <w:widowControl w:val="0"/>
              <w:numPr>
                <w:ilvl w:val="0"/>
                <w:numId w:val="1"/>
              </w:numPr>
              <w:ind w:left="19" w:right="-582" w:firstLine="303"/>
              <w:jc w:val="both"/>
              <w:rPr>
                <w:sz w:val="22"/>
                <w:szCs w:val="22"/>
              </w:rPr>
            </w:pPr>
          </w:p>
        </w:tc>
        <w:tc>
          <w:tcPr>
            <w:tcW w:w="2754" w:type="dxa"/>
          </w:tcPr>
          <w:p w14:paraId="747D7B49" w14:textId="77777777" w:rsidR="00FA39BE" w:rsidRPr="00304A3B" w:rsidRDefault="00A02A2A">
            <w:pPr>
              <w:widowControl w:val="0"/>
              <w:jc w:val="both"/>
              <w:rPr>
                <w:sz w:val="22"/>
                <w:szCs w:val="22"/>
              </w:rPr>
            </w:pPr>
            <w:r w:rsidRPr="00304A3B">
              <w:rPr>
                <w:sz w:val="22"/>
                <w:szCs w:val="22"/>
              </w:rPr>
              <w:t>Купатило са тушевима</w:t>
            </w:r>
          </w:p>
        </w:tc>
        <w:tc>
          <w:tcPr>
            <w:tcW w:w="1734" w:type="dxa"/>
            <w:vAlign w:val="center"/>
          </w:tcPr>
          <w:p w14:paraId="0CEFA4D2" w14:textId="77777777" w:rsidR="00FA39BE" w:rsidRPr="00304A3B" w:rsidRDefault="00A02A2A">
            <w:pPr>
              <w:widowControl w:val="0"/>
              <w:jc w:val="both"/>
              <w:rPr>
                <w:sz w:val="22"/>
                <w:szCs w:val="22"/>
              </w:rPr>
            </w:pPr>
            <w:r w:rsidRPr="00304A3B">
              <w:rPr>
                <w:sz w:val="22"/>
                <w:szCs w:val="22"/>
              </w:rPr>
              <w:t>28,71</w:t>
            </w:r>
          </w:p>
        </w:tc>
        <w:tc>
          <w:tcPr>
            <w:tcW w:w="1734" w:type="dxa"/>
            <w:vAlign w:val="center"/>
          </w:tcPr>
          <w:p w14:paraId="6092C528" w14:textId="77777777" w:rsidR="00FA39BE" w:rsidRPr="00304A3B" w:rsidRDefault="00A02A2A">
            <w:pPr>
              <w:widowControl w:val="0"/>
              <w:jc w:val="both"/>
              <w:rPr>
                <w:sz w:val="22"/>
                <w:szCs w:val="22"/>
              </w:rPr>
            </w:pPr>
            <w:r w:rsidRPr="00304A3B">
              <w:rPr>
                <w:sz w:val="22"/>
                <w:szCs w:val="22"/>
              </w:rPr>
              <w:t>/</w:t>
            </w:r>
          </w:p>
        </w:tc>
        <w:tc>
          <w:tcPr>
            <w:tcW w:w="1735" w:type="dxa"/>
            <w:vAlign w:val="center"/>
          </w:tcPr>
          <w:p w14:paraId="79A28A8F" w14:textId="77777777" w:rsidR="00FA39BE" w:rsidRPr="00304A3B" w:rsidRDefault="00A02A2A">
            <w:pPr>
              <w:widowControl w:val="0"/>
              <w:jc w:val="both"/>
              <w:rPr>
                <w:sz w:val="22"/>
                <w:szCs w:val="22"/>
              </w:rPr>
            </w:pPr>
            <w:r w:rsidRPr="00304A3B">
              <w:rPr>
                <w:sz w:val="22"/>
                <w:szCs w:val="22"/>
              </w:rPr>
              <w:t>/</w:t>
            </w:r>
          </w:p>
        </w:tc>
      </w:tr>
      <w:tr w:rsidR="00FA39BE" w:rsidRPr="00304A3B" w14:paraId="0C715A48" w14:textId="77777777">
        <w:trPr>
          <w:trHeight w:val="249"/>
          <w:jc w:val="center"/>
        </w:trPr>
        <w:tc>
          <w:tcPr>
            <w:tcW w:w="943" w:type="dxa"/>
            <w:vAlign w:val="center"/>
          </w:tcPr>
          <w:p w14:paraId="0ADEA91B" w14:textId="77777777" w:rsidR="00FA39BE" w:rsidRPr="00304A3B" w:rsidRDefault="00FA39BE" w:rsidP="008E1C18">
            <w:pPr>
              <w:widowControl w:val="0"/>
              <w:numPr>
                <w:ilvl w:val="0"/>
                <w:numId w:val="1"/>
              </w:numPr>
              <w:ind w:left="19" w:right="-582" w:firstLine="303"/>
              <w:jc w:val="both"/>
              <w:rPr>
                <w:sz w:val="22"/>
                <w:szCs w:val="22"/>
              </w:rPr>
            </w:pPr>
          </w:p>
        </w:tc>
        <w:tc>
          <w:tcPr>
            <w:tcW w:w="2754" w:type="dxa"/>
          </w:tcPr>
          <w:p w14:paraId="1B0A2C3B" w14:textId="77777777" w:rsidR="00FA39BE" w:rsidRPr="00304A3B" w:rsidRDefault="00A02A2A">
            <w:pPr>
              <w:widowControl w:val="0"/>
              <w:jc w:val="both"/>
              <w:rPr>
                <w:sz w:val="22"/>
                <w:szCs w:val="22"/>
              </w:rPr>
            </w:pPr>
            <w:r w:rsidRPr="00304A3B">
              <w:rPr>
                <w:sz w:val="22"/>
                <w:szCs w:val="22"/>
              </w:rPr>
              <w:t>Ходник, ВЦ</w:t>
            </w:r>
          </w:p>
        </w:tc>
        <w:tc>
          <w:tcPr>
            <w:tcW w:w="1734" w:type="dxa"/>
            <w:vAlign w:val="center"/>
          </w:tcPr>
          <w:p w14:paraId="704F887B" w14:textId="77777777" w:rsidR="00FA39BE" w:rsidRPr="00304A3B" w:rsidRDefault="00A02A2A">
            <w:pPr>
              <w:widowControl w:val="0"/>
              <w:jc w:val="both"/>
              <w:rPr>
                <w:sz w:val="22"/>
                <w:szCs w:val="22"/>
              </w:rPr>
            </w:pPr>
            <w:r w:rsidRPr="00304A3B">
              <w:rPr>
                <w:sz w:val="22"/>
                <w:szCs w:val="22"/>
              </w:rPr>
              <w:t>38,67</w:t>
            </w:r>
          </w:p>
        </w:tc>
        <w:tc>
          <w:tcPr>
            <w:tcW w:w="1734" w:type="dxa"/>
            <w:vAlign w:val="center"/>
          </w:tcPr>
          <w:p w14:paraId="3633C79A" w14:textId="77777777" w:rsidR="00FA39BE" w:rsidRPr="00304A3B" w:rsidRDefault="00A02A2A">
            <w:pPr>
              <w:widowControl w:val="0"/>
              <w:jc w:val="both"/>
              <w:rPr>
                <w:sz w:val="22"/>
                <w:szCs w:val="22"/>
              </w:rPr>
            </w:pPr>
            <w:r w:rsidRPr="00304A3B">
              <w:rPr>
                <w:sz w:val="22"/>
                <w:szCs w:val="22"/>
              </w:rPr>
              <w:t>/</w:t>
            </w:r>
          </w:p>
        </w:tc>
        <w:tc>
          <w:tcPr>
            <w:tcW w:w="1735" w:type="dxa"/>
            <w:vAlign w:val="center"/>
          </w:tcPr>
          <w:p w14:paraId="7B7D2E97" w14:textId="77777777" w:rsidR="00FA39BE" w:rsidRPr="00304A3B" w:rsidRDefault="00A02A2A">
            <w:pPr>
              <w:widowControl w:val="0"/>
              <w:jc w:val="both"/>
              <w:rPr>
                <w:sz w:val="22"/>
                <w:szCs w:val="22"/>
              </w:rPr>
            </w:pPr>
            <w:r w:rsidRPr="00304A3B">
              <w:rPr>
                <w:sz w:val="22"/>
                <w:szCs w:val="22"/>
              </w:rPr>
              <w:t>71,77</w:t>
            </w:r>
          </w:p>
        </w:tc>
      </w:tr>
      <w:tr w:rsidR="00FA39BE" w:rsidRPr="00304A3B" w14:paraId="6C4D33F4" w14:textId="77777777">
        <w:trPr>
          <w:trHeight w:val="237"/>
          <w:jc w:val="center"/>
        </w:trPr>
        <w:tc>
          <w:tcPr>
            <w:tcW w:w="943" w:type="dxa"/>
            <w:vAlign w:val="center"/>
          </w:tcPr>
          <w:p w14:paraId="73A146B5" w14:textId="77777777" w:rsidR="00FA39BE" w:rsidRPr="00304A3B" w:rsidRDefault="00FA39BE" w:rsidP="008E1C18">
            <w:pPr>
              <w:widowControl w:val="0"/>
              <w:numPr>
                <w:ilvl w:val="0"/>
                <w:numId w:val="1"/>
              </w:numPr>
              <w:ind w:left="19" w:right="-582" w:firstLine="303"/>
              <w:jc w:val="both"/>
              <w:rPr>
                <w:sz w:val="22"/>
                <w:szCs w:val="22"/>
              </w:rPr>
            </w:pPr>
          </w:p>
        </w:tc>
        <w:tc>
          <w:tcPr>
            <w:tcW w:w="2754" w:type="dxa"/>
          </w:tcPr>
          <w:p w14:paraId="0D2283B2" w14:textId="77777777" w:rsidR="00FA39BE" w:rsidRPr="00304A3B" w:rsidRDefault="00A02A2A">
            <w:pPr>
              <w:widowControl w:val="0"/>
              <w:jc w:val="both"/>
              <w:rPr>
                <w:sz w:val="22"/>
                <w:szCs w:val="22"/>
              </w:rPr>
            </w:pPr>
            <w:r w:rsidRPr="00304A3B">
              <w:rPr>
                <w:sz w:val="22"/>
                <w:szCs w:val="22"/>
              </w:rPr>
              <w:t>Свлачионице</w:t>
            </w:r>
          </w:p>
        </w:tc>
        <w:tc>
          <w:tcPr>
            <w:tcW w:w="1734" w:type="dxa"/>
            <w:vAlign w:val="center"/>
          </w:tcPr>
          <w:p w14:paraId="0022F38C" w14:textId="77777777" w:rsidR="00FA39BE" w:rsidRPr="00304A3B" w:rsidRDefault="00A02A2A">
            <w:pPr>
              <w:widowControl w:val="0"/>
              <w:jc w:val="both"/>
              <w:rPr>
                <w:sz w:val="22"/>
                <w:szCs w:val="22"/>
              </w:rPr>
            </w:pPr>
            <w:r w:rsidRPr="00304A3B">
              <w:rPr>
                <w:sz w:val="22"/>
                <w:szCs w:val="22"/>
              </w:rPr>
              <w:t>54,60</w:t>
            </w:r>
          </w:p>
        </w:tc>
        <w:tc>
          <w:tcPr>
            <w:tcW w:w="1734" w:type="dxa"/>
            <w:vAlign w:val="center"/>
          </w:tcPr>
          <w:p w14:paraId="57E5F7F5" w14:textId="77777777" w:rsidR="00FA39BE" w:rsidRPr="00304A3B" w:rsidRDefault="00A02A2A">
            <w:pPr>
              <w:widowControl w:val="0"/>
              <w:jc w:val="both"/>
              <w:rPr>
                <w:sz w:val="22"/>
                <w:szCs w:val="22"/>
              </w:rPr>
            </w:pPr>
            <w:r w:rsidRPr="00304A3B">
              <w:rPr>
                <w:sz w:val="22"/>
                <w:szCs w:val="22"/>
              </w:rPr>
              <w:t>/</w:t>
            </w:r>
          </w:p>
        </w:tc>
        <w:tc>
          <w:tcPr>
            <w:tcW w:w="1735" w:type="dxa"/>
            <w:vAlign w:val="center"/>
          </w:tcPr>
          <w:p w14:paraId="2C665164" w14:textId="77777777" w:rsidR="00FA39BE" w:rsidRPr="00304A3B" w:rsidRDefault="00A02A2A">
            <w:pPr>
              <w:widowControl w:val="0"/>
              <w:jc w:val="both"/>
              <w:rPr>
                <w:sz w:val="22"/>
                <w:szCs w:val="22"/>
              </w:rPr>
            </w:pPr>
            <w:r w:rsidRPr="00304A3B">
              <w:rPr>
                <w:sz w:val="22"/>
                <w:szCs w:val="22"/>
              </w:rPr>
              <w:t>/</w:t>
            </w:r>
          </w:p>
        </w:tc>
      </w:tr>
      <w:tr w:rsidR="00FA39BE" w:rsidRPr="00304A3B" w14:paraId="7901D33D" w14:textId="77777777">
        <w:trPr>
          <w:trHeight w:val="249"/>
          <w:jc w:val="center"/>
        </w:trPr>
        <w:tc>
          <w:tcPr>
            <w:tcW w:w="943" w:type="dxa"/>
            <w:vAlign w:val="center"/>
          </w:tcPr>
          <w:p w14:paraId="68CF148B" w14:textId="77777777" w:rsidR="00FA39BE" w:rsidRPr="00304A3B" w:rsidRDefault="00FA39BE" w:rsidP="008E1C18">
            <w:pPr>
              <w:widowControl w:val="0"/>
              <w:numPr>
                <w:ilvl w:val="0"/>
                <w:numId w:val="1"/>
              </w:numPr>
              <w:ind w:left="19" w:right="-582" w:firstLine="303"/>
              <w:jc w:val="both"/>
              <w:rPr>
                <w:sz w:val="22"/>
                <w:szCs w:val="22"/>
              </w:rPr>
            </w:pPr>
          </w:p>
        </w:tc>
        <w:tc>
          <w:tcPr>
            <w:tcW w:w="2754" w:type="dxa"/>
          </w:tcPr>
          <w:p w14:paraId="6B5410E7" w14:textId="77777777" w:rsidR="00FA39BE" w:rsidRPr="00304A3B" w:rsidRDefault="00A02A2A">
            <w:pPr>
              <w:widowControl w:val="0"/>
              <w:jc w:val="both"/>
              <w:rPr>
                <w:sz w:val="22"/>
                <w:szCs w:val="22"/>
              </w:rPr>
            </w:pPr>
            <w:r w:rsidRPr="00304A3B">
              <w:rPr>
                <w:sz w:val="22"/>
                <w:szCs w:val="22"/>
              </w:rPr>
              <w:t>Фискултурна сала</w:t>
            </w:r>
          </w:p>
        </w:tc>
        <w:tc>
          <w:tcPr>
            <w:tcW w:w="1734" w:type="dxa"/>
            <w:vAlign w:val="center"/>
          </w:tcPr>
          <w:p w14:paraId="13196A27" w14:textId="77777777" w:rsidR="00FA39BE" w:rsidRPr="00304A3B" w:rsidRDefault="00A02A2A">
            <w:pPr>
              <w:widowControl w:val="0"/>
              <w:jc w:val="both"/>
              <w:rPr>
                <w:sz w:val="22"/>
                <w:szCs w:val="22"/>
              </w:rPr>
            </w:pPr>
            <w:r w:rsidRPr="00304A3B">
              <w:rPr>
                <w:sz w:val="22"/>
                <w:szCs w:val="22"/>
              </w:rPr>
              <w:t>212,94</w:t>
            </w:r>
          </w:p>
        </w:tc>
        <w:tc>
          <w:tcPr>
            <w:tcW w:w="1734" w:type="dxa"/>
            <w:vAlign w:val="center"/>
          </w:tcPr>
          <w:p w14:paraId="510A13F0" w14:textId="77777777" w:rsidR="00FA39BE" w:rsidRPr="00304A3B" w:rsidRDefault="00A02A2A">
            <w:pPr>
              <w:widowControl w:val="0"/>
              <w:jc w:val="both"/>
              <w:rPr>
                <w:sz w:val="22"/>
                <w:szCs w:val="22"/>
              </w:rPr>
            </w:pPr>
            <w:r w:rsidRPr="00304A3B">
              <w:rPr>
                <w:sz w:val="22"/>
                <w:szCs w:val="22"/>
              </w:rPr>
              <w:t>/</w:t>
            </w:r>
          </w:p>
        </w:tc>
        <w:tc>
          <w:tcPr>
            <w:tcW w:w="1735" w:type="dxa"/>
            <w:vAlign w:val="center"/>
          </w:tcPr>
          <w:p w14:paraId="0AABB9C1" w14:textId="77777777" w:rsidR="00FA39BE" w:rsidRPr="00304A3B" w:rsidRDefault="00A02A2A">
            <w:pPr>
              <w:widowControl w:val="0"/>
              <w:jc w:val="both"/>
              <w:rPr>
                <w:sz w:val="22"/>
                <w:szCs w:val="22"/>
              </w:rPr>
            </w:pPr>
            <w:r w:rsidRPr="00304A3B">
              <w:rPr>
                <w:sz w:val="22"/>
                <w:szCs w:val="22"/>
              </w:rPr>
              <w:t>/</w:t>
            </w:r>
          </w:p>
        </w:tc>
      </w:tr>
      <w:tr w:rsidR="00FA39BE" w:rsidRPr="00304A3B" w14:paraId="1A723453" w14:textId="77777777">
        <w:trPr>
          <w:trHeight w:val="237"/>
          <w:jc w:val="center"/>
        </w:trPr>
        <w:tc>
          <w:tcPr>
            <w:tcW w:w="943" w:type="dxa"/>
            <w:vAlign w:val="center"/>
          </w:tcPr>
          <w:p w14:paraId="5611B8DB" w14:textId="77777777" w:rsidR="00FA39BE" w:rsidRPr="00304A3B" w:rsidRDefault="00FA39BE" w:rsidP="008E1C18">
            <w:pPr>
              <w:widowControl w:val="0"/>
              <w:numPr>
                <w:ilvl w:val="0"/>
                <w:numId w:val="1"/>
              </w:numPr>
              <w:ind w:left="19" w:right="-582" w:firstLine="303"/>
              <w:jc w:val="both"/>
              <w:rPr>
                <w:sz w:val="22"/>
                <w:szCs w:val="22"/>
              </w:rPr>
            </w:pPr>
          </w:p>
        </w:tc>
        <w:tc>
          <w:tcPr>
            <w:tcW w:w="2754" w:type="dxa"/>
          </w:tcPr>
          <w:p w14:paraId="00ED8068" w14:textId="77777777" w:rsidR="00FA39BE" w:rsidRPr="00304A3B" w:rsidRDefault="00A02A2A">
            <w:pPr>
              <w:widowControl w:val="0"/>
              <w:jc w:val="both"/>
              <w:rPr>
                <w:sz w:val="22"/>
                <w:szCs w:val="22"/>
              </w:rPr>
            </w:pPr>
            <w:r w:rsidRPr="00304A3B">
              <w:rPr>
                <w:sz w:val="22"/>
                <w:szCs w:val="22"/>
              </w:rPr>
              <w:t>Тесарска радионица</w:t>
            </w:r>
          </w:p>
        </w:tc>
        <w:tc>
          <w:tcPr>
            <w:tcW w:w="1734" w:type="dxa"/>
            <w:vAlign w:val="center"/>
          </w:tcPr>
          <w:p w14:paraId="3263B6E7" w14:textId="77777777" w:rsidR="00FA39BE" w:rsidRPr="00304A3B" w:rsidRDefault="00A02A2A">
            <w:pPr>
              <w:widowControl w:val="0"/>
              <w:jc w:val="both"/>
              <w:rPr>
                <w:sz w:val="22"/>
                <w:szCs w:val="22"/>
              </w:rPr>
            </w:pPr>
            <w:r w:rsidRPr="00304A3B">
              <w:rPr>
                <w:sz w:val="22"/>
                <w:szCs w:val="22"/>
              </w:rPr>
              <w:t>/</w:t>
            </w:r>
          </w:p>
        </w:tc>
        <w:tc>
          <w:tcPr>
            <w:tcW w:w="1734" w:type="dxa"/>
            <w:vAlign w:val="center"/>
          </w:tcPr>
          <w:p w14:paraId="366C7A56" w14:textId="77777777" w:rsidR="00FA39BE" w:rsidRPr="00304A3B" w:rsidRDefault="00A02A2A">
            <w:pPr>
              <w:widowControl w:val="0"/>
              <w:jc w:val="both"/>
              <w:rPr>
                <w:sz w:val="22"/>
                <w:szCs w:val="22"/>
              </w:rPr>
            </w:pPr>
            <w:r w:rsidRPr="00304A3B">
              <w:rPr>
                <w:sz w:val="22"/>
                <w:szCs w:val="22"/>
              </w:rPr>
              <w:t>73,25</w:t>
            </w:r>
          </w:p>
        </w:tc>
        <w:tc>
          <w:tcPr>
            <w:tcW w:w="1735" w:type="dxa"/>
            <w:vAlign w:val="center"/>
          </w:tcPr>
          <w:p w14:paraId="7A9DFFFB" w14:textId="77777777" w:rsidR="00FA39BE" w:rsidRPr="00304A3B" w:rsidRDefault="00A02A2A">
            <w:pPr>
              <w:widowControl w:val="0"/>
              <w:jc w:val="both"/>
              <w:rPr>
                <w:sz w:val="22"/>
                <w:szCs w:val="22"/>
              </w:rPr>
            </w:pPr>
            <w:r w:rsidRPr="00304A3B">
              <w:rPr>
                <w:sz w:val="22"/>
                <w:szCs w:val="22"/>
              </w:rPr>
              <w:t>/</w:t>
            </w:r>
          </w:p>
        </w:tc>
      </w:tr>
      <w:tr w:rsidR="00FA39BE" w:rsidRPr="00304A3B" w14:paraId="157A6EDD" w14:textId="77777777">
        <w:trPr>
          <w:trHeight w:val="249"/>
          <w:jc w:val="center"/>
        </w:trPr>
        <w:tc>
          <w:tcPr>
            <w:tcW w:w="943" w:type="dxa"/>
            <w:vAlign w:val="center"/>
          </w:tcPr>
          <w:p w14:paraId="2A4E1C9C" w14:textId="77777777" w:rsidR="00FA39BE" w:rsidRPr="00304A3B" w:rsidRDefault="00FA39BE" w:rsidP="008E1C18">
            <w:pPr>
              <w:widowControl w:val="0"/>
              <w:numPr>
                <w:ilvl w:val="0"/>
                <w:numId w:val="1"/>
              </w:numPr>
              <w:ind w:left="19" w:right="-582" w:firstLine="303"/>
              <w:jc w:val="both"/>
              <w:rPr>
                <w:sz w:val="22"/>
                <w:szCs w:val="22"/>
              </w:rPr>
            </w:pPr>
          </w:p>
        </w:tc>
        <w:tc>
          <w:tcPr>
            <w:tcW w:w="2754" w:type="dxa"/>
          </w:tcPr>
          <w:p w14:paraId="11AC58F4" w14:textId="77777777" w:rsidR="00FA39BE" w:rsidRPr="00304A3B" w:rsidRDefault="00A02A2A">
            <w:pPr>
              <w:widowControl w:val="0"/>
              <w:jc w:val="both"/>
              <w:rPr>
                <w:sz w:val="22"/>
                <w:szCs w:val="22"/>
              </w:rPr>
            </w:pPr>
            <w:r w:rsidRPr="00304A3B">
              <w:rPr>
                <w:sz w:val="22"/>
                <w:szCs w:val="22"/>
              </w:rPr>
              <w:t>Столарска радионица</w:t>
            </w:r>
          </w:p>
        </w:tc>
        <w:tc>
          <w:tcPr>
            <w:tcW w:w="1734" w:type="dxa"/>
            <w:vAlign w:val="center"/>
          </w:tcPr>
          <w:p w14:paraId="1BDD38AC" w14:textId="77777777" w:rsidR="00FA39BE" w:rsidRPr="00304A3B" w:rsidRDefault="00A02A2A">
            <w:pPr>
              <w:widowControl w:val="0"/>
              <w:jc w:val="both"/>
              <w:rPr>
                <w:sz w:val="22"/>
                <w:szCs w:val="22"/>
              </w:rPr>
            </w:pPr>
            <w:r w:rsidRPr="00304A3B">
              <w:rPr>
                <w:sz w:val="22"/>
                <w:szCs w:val="22"/>
              </w:rPr>
              <w:t>/</w:t>
            </w:r>
          </w:p>
        </w:tc>
        <w:tc>
          <w:tcPr>
            <w:tcW w:w="1734" w:type="dxa"/>
            <w:vAlign w:val="center"/>
          </w:tcPr>
          <w:p w14:paraId="10D3E286" w14:textId="77777777" w:rsidR="00FA39BE" w:rsidRPr="00304A3B" w:rsidRDefault="00A02A2A">
            <w:pPr>
              <w:widowControl w:val="0"/>
              <w:jc w:val="both"/>
              <w:rPr>
                <w:sz w:val="22"/>
                <w:szCs w:val="22"/>
              </w:rPr>
            </w:pPr>
            <w:r w:rsidRPr="00304A3B">
              <w:rPr>
                <w:sz w:val="22"/>
                <w:szCs w:val="22"/>
              </w:rPr>
              <w:t>118,54</w:t>
            </w:r>
          </w:p>
        </w:tc>
        <w:tc>
          <w:tcPr>
            <w:tcW w:w="1735" w:type="dxa"/>
            <w:vAlign w:val="center"/>
          </w:tcPr>
          <w:p w14:paraId="2BA5DF76" w14:textId="77777777" w:rsidR="00FA39BE" w:rsidRPr="00304A3B" w:rsidRDefault="00A02A2A">
            <w:pPr>
              <w:widowControl w:val="0"/>
              <w:jc w:val="both"/>
              <w:rPr>
                <w:sz w:val="22"/>
                <w:szCs w:val="22"/>
              </w:rPr>
            </w:pPr>
            <w:r w:rsidRPr="00304A3B">
              <w:rPr>
                <w:sz w:val="22"/>
                <w:szCs w:val="22"/>
              </w:rPr>
              <w:t>/</w:t>
            </w:r>
          </w:p>
        </w:tc>
      </w:tr>
      <w:tr w:rsidR="00FA39BE" w:rsidRPr="00304A3B" w14:paraId="0D21C175" w14:textId="77777777">
        <w:trPr>
          <w:trHeight w:val="237"/>
          <w:jc w:val="center"/>
        </w:trPr>
        <w:tc>
          <w:tcPr>
            <w:tcW w:w="943" w:type="dxa"/>
            <w:vAlign w:val="center"/>
          </w:tcPr>
          <w:p w14:paraId="14FBC238" w14:textId="77777777" w:rsidR="00FA39BE" w:rsidRPr="00304A3B" w:rsidRDefault="00FA39BE" w:rsidP="008E1C18">
            <w:pPr>
              <w:widowControl w:val="0"/>
              <w:numPr>
                <w:ilvl w:val="0"/>
                <w:numId w:val="1"/>
              </w:numPr>
              <w:ind w:left="19" w:right="-582" w:firstLine="303"/>
              <w:jc w:val="both"/>
              <w:rPr>
                <w:sz w:val="22"/>
                <w:szCs w:val="22"/>
              </w:rPr>
            </w:pPr>
          </w:p>
        </w:tc>
        <w:tc>
          <w:tcPr>
            <w:tcW w:w="2754" w:type="dxa"/>
          </w:tcPr>
          <w:p w14:paraId="19569F16" w14:textId="77777777" w:rsidR="00FA39BE" w:rsidRPr="00304A3B" w:rsidRDefault="00A02A2A">
            <w:pPr>
              <w:widowControl w:val="0"/>
              <w:jc w:val="both"/>
              <w:rPr>
                <w:sz w:val="22"/>
                <w:szCs w:val="22"/>
              </w:rPr>
            </w:pPr>
            <w:r w:rsidRPr="00304A3B">
              <w:rPr>
                <w:sz w:val="22"/>
                <w:szCs w:val="22"/>
              </w:rPr>
              <w:t>Керамичарска радионица</w:t>
            </w:r>
          </w:p>
        </w:tc>
        <w:tc>
          <w:tcPr>
            <w:tcW w:w="1734" w:type="dxa"/>
            <w:vAlign w:val="center"/>
          </w:tcPr>
          <w:p w14:paraId="2B21C012" w14:textId="77777777" w:rsidR="00FA39BE" w:rsidRPr="00304A3B" w:rsidRDefault="00A02A2A">
            <w:pPr>
              <w:widowControl w:val="0"/>
              <w:jc w:val="both"/>
              <w:rPr>
                <w:sz w:val="22"/>
                <w:szCs w:val="22"/>
              </w:rPr>
            </w:pPr>
            <w:r w:rsidRPr="00304A3B">
              <w:rPr>
                <w:sz w:val="22"/>
                <w:szCs w:val="22"/>
              </w:rPr>
              <w:t>/</w:t>
            </w:r>
          </w:p>
        </w:tc>
        <w:tc>
          <w:tcPr>
            <w:tcW w:w="1734" w:type="dxa"/>
            <w:vAlign w:val="center"/>
          </w:tcPr>
          <w:p w14:paraId="48D24B67" w14:textId="77777777" w:rsidR="00FA39BE" w:rsidRPr="00304A3B" w:rsidRDefault="00A02A2A">
            <w:pPr>
              <w:widowControl w:val="0"/>
              <w:jc w:val="both"/>
              <w:rPr>
                <w:sz w:val="22"/>
                <w:szCs w:val="22"/>
              </w:rPr>
            </w:pPr>
            <w:r w:rsidRPr="00304A3B">
              <w:rPr>
                <w:sz w:val="22"/>
                <w:szCs w:val="22"/>
              </w:rPr>
              <w:t>135,75</w:t>
            </w:r>
          </w:p>
        </w:tc>
        <w:tc>
          <w:tcPr>
            <w:tcW w:w="1735" w:type="dxa"/>
            <w:vAlign w:val="center"/>
          </w:tcPr>
          <w:p w14:paraId="46A39897" w14:textId="77777777" w:rsidR="00FA39BE" w:rsidRPr="00304A3B" w:rsidRDefault="00A02A2A">
            <w:pPr>
              <w:widowControl w:val="0"/>
              <w:jc w:val="both"/>
              <w:rPr>
                <w:sz w:val="22"/>
                <w:szCs w:val="22"/>
              </w:rPr>
            </w:pPr>
            <w:r w:rsidRPr="00304A3B">
              <w:rPr>
                <w:sz w:val="22"/>
                <w:szCs w:val="22"/>
              </w:rPr>
              <w:t>/</w:t>
            </w:r>
          </w:p>
        </w:tc>
      </w:tr>
      <w:tr w:rsidR="00FA39BE" w:rsidRPr="00304A3B" w14:paraId="3ABFFA0F" w14:textId="77777777">
        <w:trPr>
          <w:trHeight w:val="249"/>
          <w:jc w:val="center"/>
        </w:trPr>
        <w:tc>
          <w:tcPr>
            <w:tcW w:w="943" w:type="dxa"/>
            <w:vAlign w:val="center"/>
          </w:tcPr>
          <w:p w14:paraId="63076EDB" w14:textId="77777777" w:rsidR="00FA39BE" w:rsidRPr="00304A3B" w:rsidRDefault="00FA39BE" w:rsidP="008E1C18">
            <w:pPr>
              <w:widowControl w:val="0"/>
              <w:numPr>
                <w:ilvl w:val="0"/>
                <w:numId w:val="1"/>
              </w:numPr>
              <w:ind w:left="19" w:right="-582" w:firstLine="303"/>
              <w:jc w:val="both"/>
              <w:rPr>
                <w:sz w:val="22"/>
                <w:szCs w:val="22"/>
              </w:rPr>
            </w:pPr>
          </w:p>
        </w:tc>
        <w:tc>
          <w:tcPr>
            <w:tcW w:w="2754" w:type="dxa"/>
          </w:tcPr>
          <w:p w14:paraId="2F34C118" w14:textId="77777777" w:rsidR="00FA39BE" w:rsidRPr="00304A3B" w:rsidRDefault="00A02A2A">
            <w:pPr>
              <w:widowControl w:val="0"/>
              <w:jc w:val="both"/>
              <w:rPr>
                <w:sz w:val="22"/>
                <w:szCs w:val="22"/>
              </w:rPr>
            </w:pPr>
            <w:r w:rsidRPr="00304A3B">
              <w:rPr>
                <w:sz w:val="22"/>
                <w:szCs w:val="22"/>
              </w:rPr>
              <w:t>Зидарска радионица</w:t>
            </w:r>
          </w:p>
        </w:tc>
        <w:tc>
          <w:tcPr>
            <w:tcW w:w="1734" w:type="dxa"/>
            <w:vAlign w:val="center"/>
          </w:tcPr>
          <w:p w14:paraId="15E08106" w14:textId="77777777" w:rsidR="00FA39BE" w:rsidRPr="00304A3B" w:rsidRDefault="00A02A2A">
            <w:pPr>
              <w:widowControl w:val="0"/>
              <w:jc w:val="both"/>
              <w:rPr>
                <w:sz w:val="22"/>
                <w:szCs w:val="22"/>
              </w:rPr>
            </w:pPr>
            <w:r w:rsidRPr="00304A3B">
              <w:rPr>
                <w:sz w:val="22"/>
                <w:szCs w:val="22"/>
              </w:rPr>
              <w:t>/</w:t>
            </w:r>
          </w:p>
        </w:tc>
        <w:tc>
          <w:tcPr>
            <w:tcW w:w="1734" w:type="dxa"/>
            <w:vAlign w:val="center"/>
          </w:tcPr>
          <w:p w14:paraId="60C28BB5" w14:textId="77777777" w:rsidR="00FA39BE" w:rsidRPr="00304A3B" w:rsidRDefault="00A02A2A">
            <w:pPr>
              <w:widowControl w:val="0"/>
              <w:jc w:val="both"/>
              <w:rPr>
                <w:sz w:val="22"/>
                <w:szCs w:val="22"/>
              </w:rPr>
            </w:pPr>
            <w:r w:rsidRPr="00304A3B">
              <w:rPr>
                <w:sz w:val="22"/>
                <w:szCs w:val="22"/>
              </w:rPr>
              <w:t>65,15</w:t>
            </w:r>
          </w:p>
        </w:tc>
        <w:tc>
          <w:tcPr>
            <w:tcW w:w="1735" w:type="dxa"/>
            <w:vAlign w:val="center"/>
          </w:tcPr>
          <w:p w14:paraId="2276985D" w14:textId="77777777" w:rsidR="00FA39BE" w:rsidRPr="00304A3B" w:rsidRDefault="00A02A2A">
            <w:pPr>
              <w:widowControl w:val="0"/>
              <w:jc w:val="both"/>
              <w:rPr>
                <w:sz w:val="22"/>
                <w:szCs w:val="22"/>
              </w:rPr>
            </w:pPr>
            <w:r w:rsidRPr="00304A3B">
              <w:rPr>
                <w:sz w:val="22"/>
                <w:szCs w:val="22"/>
              </w:rPr>
              <w:t>/</w:t>
            </w:r>
          </w:p>
        </w:tc>
      </w:tr>
      <w:tr w:rsidR="00FA39BE" w:rsidRPr="00304A3B" w14:paraId="32D56146" w14:textId="77777777">
        <w:trPr>
          <w:trHeight w:val="237"/>
          <w:jc w:val="center"/>
        </w:trPr>
        <w:tc>
          <w:tcPr>
            <w:tcW w:w="943" w:type="dxa"/>
            <w:vAlign w:val="center"/>
          </w:tcPr>
          <w:p w14:paraId="71E8D5DB" w14:textId="77777777" w:rsidR="00FA39BE" w:rsidRPr="00304A3B" w:rsidRDefault="00FA39BE" w:rsidP="008E1C18">
            <w:pPr>
              <w:widowControl w:val="0"/>
              <w:numPr>
                <w:ilvl w:val="0"/>
                <w:numId w:val="1"/>
              </w:numPr>
              <w:ind w:left="19" w:right="-582" w:firstLine="303"/>
              <w:jc w:val="both"/>
              <w:rPr>
                <w:sz w:val="22"/>
                <w:szCs w:val="22"/>
              </w:rPr>
            </w:pPr>
          </w:p>
        </w:tc>
        <w:tc>
          <w:tcPr>
            <w:tcW w:w="2754" w:type="dxa"/>
          </w:tcPr>
          <w:p w14:paraId="0C612C8C" w14:textId="77777777" w:rsidR="00FA39BE" w:rsidRPr="00304A3B" w:rsidRDefault="00A02A2A">
            <w:pPr>
              <w:widowControl w:val="0"/>
              <w:jc w:val="both"/>
              <w:rPr>
                <w:sz w:val="22"/>
                <w:szCs w:val="22"/>
              </w:rPr>
            </w:pPr>
            <w:r w:rsidRPr="00304A3B">
              <w:rPr>
                <w:sz w:val="22"/>
                <w:szCs w:val="22"/>
              </w:rPr>
              <w:t>Портирница</w:t>
            </w:r>
          </w:p>
        </w:tc>
        <w:tc>
          <w:tcPr>
            <w:tcW w:w="1734" w:type="dxa"/>
            <w:vAlign w:val="center"/>
          </w:tcPr>
          <w:p w14:paraId="06F69F40" w14:textId="77777777" w:rsidR="00FA39BE" w:rsidRPr="00304A3B" w:rsidRDefault="00A02A2A">
            <w:pPr>
              <w:widowControl w:val="0"/>
              <w:jc w:val="both"/>
              <w:rPr>
                <w:sz w:val="22"/>
                <w:szCs w:val="22"/>
              </w:rPr>
            </w:pPr>
            <w:r w:rsidRPr="00304A3B">
              <w:rPr>
                <w:sz w:val="22"/>
                <w:szCs w:val="22"/>
              </w:rPr>
              <w:t>/</w:t>
            </w:r>
          </w:p>
        </w:tc>
        <w:tc>
          <w:tcPr>
            <w:tcW w:w="1734" w:type="dxa"/>
            <w:vAlign w:val="center"/>
          </w:tcPr>
          <w:p w14:paraId="3E480A0E" w14:textId="77777777" w:rsidR="00FA39BE" w:rsidRPr="00304A3B" w:rsidRDefault="00A02A2A">
            <w:pPr>
              <w:widowControl w:val="0"/>
              <w:jc w:val="both"/>
              <w:rPr>
                <w:sz w:val="22"/>
                <w:szCs w:val="22"/>
              </w:rPr>
            </w:pPr>
            <w:r w:rsidRPr="00304A3B">
              <w:rPr>
                <w:sz w:val="22"/>
                <w:szCs w:val="22"/>
              </w:rPr>
              <w:t>14,35</w:t>
            </w:r>
          </w:p>
        </w:tc>
        <w:tc>
          <w:tcPr>
            <w:tcW w:w="1735" w:type="dxa"/>
            <w:vAlign w:val="center"/>
          </w:tcPr>
          <w:p w14:paraId="6CB69094" w14:textId="77777777" w:rsidR="00FA39BE" w:rsidRPr="00304A3B" w:rsidRDefault="00A02A2A">
            <w:pPr>
              <w:widowControl w:val="0"/>
              <w:jc w:val="both"/>
              <w:rPr>
                <w:sz w:val="22"/>
                <w:szCs w:val="22"/>
              </w:rPr>
            </w:pPr>
            <w:r w:rsidRPr="00304A3B">
              <w:rPr>
                <w:sz w:val="22"/>
                <w:szCs w:val="22"/>
              </w:rPr>
              <w:t>/</w:t>
            </w:r>
          </w:p>
        </w:tc>
      </w:tr>
      <w:tr w:rsidR="00FA39BE" w:rsidRPr="00304A3B" w14:paraId="06D25A50" w14:textId="77777777">
        <w:trPr>
          <w:trHeight w:val="249"/>
          <w:jc w:val="center"/>
        </w:trPr>
        <w:tc>
          <w:tcPr>
            <w:tcW w:w="943" w:type="dxa"/>
            <w:vAlign w:val="center"/>
          </w:tcPr>
          <w:p w14:paraId="3F01764C" w14:textId="77777777" w:rsidR="00FA39BE" w:rsidRPr="00304A3B" w:rsidRDefault="00FA39BE" w:rsidP="008E1C18">
            <w:pPr>
              <w:widowControl w:val="0"/>
              <w:numPr>
                <w:ilvl w:val="0"/>
                <w:numId w:val="1"/>
              </w:numPr>
              <w:ind w:left="19" w:right="-582" w:firstLine="303"/>
              <w:jc w:val="both"/>
              <w:rPr>
                <w:sz w:val="22"/>
                <w:szCs w:val="22"/>
              </w:rPr>
            </w:pPr>
          </w:p>
        </w:tc>
        <w:tc>
          <w:tcPr>
            <w:tcW w:w="2754" w:type="dxa"/>
          </w:tcPr>
          <w:p w14:paraId="36242078" w14:textId="77777777" w:rsidR="00FA39BE" w:rsidRPr="00304A3B" w:rsidRDefault="00A02A2A">
            <w:pPr>
              <w:widowControl w:val="0"/>
              <w:jc w:val="both"/>
              <w:rPr>
                <w:sz w:val="22"/>
                <w:szCs w:val="22"/>
              </w:rPr>
            </w:pPr>
            <w:r w:rsidRPr="00304A3B">
              <w:rPr>
                <w:sz w:val="22"/>
                <w:szCs w:val="22"/>
              </w:rPr>
              <w:t>Магацин</w:t>
            </w:r>
          </w:p>
        </w:tc>
        <w:tc>
          <w:tcPr>
            <w:tcW w:w="1734" w:type="dxa"/>
            <w:vAlign w:val="center"/>
          </w:tcPr>
          <w:p w14:paraId="22FE73C9" w14:textId="77777777" w:rsidR="00FA39BE" w:rsidRPr="00304A3B" w:rsidRDefault="00A02A2A">
            <w:pPr>
              <w:widowControl w:val="0"/>
              <w:jc w:val="both"/>
              <w:rPr>
                <w:sz w:val="22"/>
                <w:szCs w:val="22"/>
              </w:rPr>
            </w:pPr>
            <w:r w:rsidRPr="00304A3B">
              <w:rPr>
                <w:sz w:val="22"/>
                <w:szCs w:val="22"/>
              </w:rPr>
              <w:t>/</w:t>
            </w:r>
          </w:p>
        </w:tc>
        <w:tc>
          <w:tcPr>
            <w:tcW w:w="1734" w:type="dxa"/>
            <w:vAlign w:val="center"/>
          </w:tcPr>
          <w:p w14:paraId="16ACB7D8" w14:textId="77777777" w:rsidR="00FA39BE" w:rsidRPr="00304A3B" w:rsidRDefault="00A02A2A">
            <w:pPr>
              <w:widowControl w:val="0"/>
              <w:jc w:val="both"/>
              <w:rPr>
                <w:sz w:val="22"/>
                <w:szCs w:val="22"/>
              </w:rPr>
            </w:pPr>
            <w:r w:rsidRPr="00304A3B">
              <w:rPr>
                <w:sz w:val="22"/>
                <w:szCs w:val="22"/>
              </w:rPr>
              <w:t>64,77</w:t>
            </w:r>
          </w:p>
        </w:tc>
        <w:tc>
          <w:tcPr>
            <w:tcW w:w="1735" w:type="dxa"/>
            <w:vAlign w:val="center"/>
          </w:tcPr>
          <w:p w14:paraId="7B159A6E" w14:textId="77777777" w:rsidR="00FA39BE" w:rsidRPr="00304A3B" w:rsidRDefault="00A02A2A">
            <w:pPr>
              <w:widowControl w:val="0"/>
              <w:jc w:val="both"/>
              <w:rPr>
                <w:sz w:val="22"/>
                <w:szCs w:val="22"/>
              </w:rPr>
            </w:pPr>
            <w:r w:rsidRPr="00304A3B">
              <w:rPr>
                <w:sz w:val="22"/>
                <w:szCs w:val="22"/>
              </w:rPr>
              <w:t>/</w:t>
            </w:r>
          </w:p>
        </w:tc>
      </w:tr>
      <w:tr w:rsidR="00FA39BE" w:rsidRPr="00304A3B" w14:paraId="2C05873B" w14:textId="77777777">
        <w:trPr>
          <w:trHeight w:val="237"/>
          <w:jc w:val="center"/>
        </w:trPr>
        <w:tc>
          <w:tcPr>
            <w:tcW w:w="943" w:type="dxa"/>
            <w:vAlign w:val="center"/>
          </w:tcPr>
          <w:p w14:paraId="4EDF555A" w14:textId="77777777" w:rsidR="00FA39BE" w:rsidRPr="00304A3B" w:rsidRDefault="00FA39BE" w:rsidP="008E1C18">
            <w:pPr>
              <w:widowControl w:val="0"/>
              <w:numPr>
                <w:ilvl w:val="0"/>
                <w:numId w:val="1"/>
              </w:numPr>
              <w:ind w:left="19" w:right="-582" w:firstLine="303"/>
              <w:jc w:val="both"/>
              <w:rPr>
                <w:sz w:val="22"/>
                <w:szCs w:val="22"/>
              </w:rPr>
            </w:pPr>
          </w:p>
        </w:tc>
        <w:tc>
          <w:tcPr>
            <w:tcW w:w="2754" w:type="dxa"/>
          </w:tcPr>
          <w:p w14:paraId="68DA3090" w14:textId="77777777" w:rsidR="00FA39BE" w:rsidRPr="00304A3B" w:rsidRDefault="00A02A2A">
            <w:pPr>
              <w:widowControl w:val="0"/>
              <w:jc w:val="both"/>
              <w:rPr>
                <w:sz w:val="22"/>
                <w:szCs w:val="22"/>
              </w:rPr>
            </w:pPr>
            <w:r w:rsidRPr="00304A3B">
              <w:rPr>
                <w:sz w:val="22"/>
                <w:szCs w:val="22"/>
              </w:rPr>
              <w:t>Надстрешница за угаљ, даске, греде, песак</w:t>
            </w:r>
          </w:p>
        </w:tc>
        <w:tc>
          <w:tcPr>
            <w:tcW w:w="1734" w:type="dxa"/>
            <w:vAlign w:val="center"/>
          </w:tcPr>
          <w:p w14:paraId="15860079" w14:textId="77777777" w:rsidR="00FA39BE" w:rsidRPr="00304A3B" w:rsidRDefault="00A02A2A">
            <w:pPr>
              <w:widowControl w:val="0"/>
              <w:jc w:val="both"/>
              <w:rPr>
                <w:sz w:val="22"/>
                <w:szCs w:val="22"/>
              </w:rPr>
            </w:pPr>
            <w:r w:rsidRPr="00304A3B">
              <w:rPr>
                <w:sz w:val="22"/>
                <w:szCs w:val="22"/>
              </w:rPr>
              <w:t>/</w:t>
            </w:r>
          </w:p>
        </w:tc>
        <w:tc>
          <w:tcPr>
            <w:tcW w:w="1734" w:type="dxa"/>
            <w:vAlign w:val="center"/>
          </w:tcPr>
          <w:p w14:paraId="50CCD49C" w14:textId="77777777" w:rsidR="00FA39BE" w:rsidRPr="00304A3B" w:rsidRDefault="00A02A2A">
            <w:pPr>
              <w:widowControl w:val="0"/>
              <w:jc w:val="both"/>
              <w:rPr>
                <w:sz w:val="22"/>
                <w:szCs w:val="22"/>
              </w:rPr>
            </w:pPr>
            <w:r w:rsidRPr="00304A3B">
              <w:rPr>
                <w:sz w:val="22"/>
                <w:szCs w:val="22"/>
              </w:rPr>
              <w:t>500,00</w:t>
            </w:r>
          </w:p>
        </w:tc>
        <w:tc>
          <w:tcPr>
            <w:tcW w:w="1735" w:type="dxa"/>
            <w:vAlign w:val="center"/>
          </w:tcPr>
          <w:p w14:paraId="5D05366B" w14:textId="77777777" w:rsidR="00FA39BE" w:rsidRPr="00304A3B" w:rsidRDefault="00A02A2A">
            <w:pPr>
              <w:widowControl w:val="0"/>
              <w:jc w:val="both"/>
              <w:rPr>
                <w:sz w:val="22"/>
                <w:szCs w:val="22"/>
              </w:rPr>
            </w:pPr>
            <w:r w:rsidRPr="00304A3B">
              <w:rPr>
                <w:sz w:val="22"/>
                <w:szCs w:val="22"/>
              </w:rPr>
              <w:t>/</w:t>
            </w:r>
          </w:p>
        </w:tc>
      </w:tr>
      <w:tr w:rsidR="00FA39BE" w:rsidRPr="00304A3B" w14:paraId="2B8BC775" w14:textId="77777777">
        <w:trPr>
          <w:trHeight w:val="249"/>
          <w:jc w:val="center"/>
        </w:trPr>
        <w:tc>
          <w:tcPr>
            <w:tcW w:w="943" w:type="dxa"/>
            <w:vAlign w:val="center"/>
          </w:tcPr>
          <w:p w14:paraId="6B21AC89" w14:textId="77777777" w:rsidR="00FA39BE" w:rsidRPr="00304A3B" w:rsidRDefault="00FA39BE" w:rsidP="008E1C18">
            <w:pPr>
              <w:widowControl w:val="0"/>
              <w:numPr>
                <w:ilvl w:val="0"/>
                <w:numId w:val="1"/>
              </w:numPr>
              <w:ind w:left="19" w:right="-582" w:firstLine="303"/>
              <w:jc w:val="both"/>
              <w:rPr>
                <w:sz w:val="22"/>
                <w:szCs w:val="22"/>
              </w:rPr>
            </w:pPr>
          </w:p>
        </w:tc>
        <w:tc>
          <w:tcPr>
            <w:tcW w:w="2754" w:type="dxa"/>
          </w:tcPr>
          <w:p w14:paraId="05E4F644" w14:textId="77777777" w:rsidR="00FA39BE" w:rsidRPr="00304A3B" w:rsidRDefault="00A02A2A">
            <w:pPr>
              <w:widowControl w:val="0"/>
              <w:jc w:val="both"/>
              <w:rPr>
                <w:sz w:val="22"/>
                <w:szCs w:val="22"/>
              </w:rPr>
            </w:pPr>
            <w:r w:rsidRPr="00304A3B">
              <w:rPr>
                <w:sz w:val="22"/>
                <w:szCs w:val="22"/>
              </w:rPr>
              <w:t>Кабинет за хемију</w:t>
            </w:r>
          </w:p>
        </w:tc>
        <w:tc>
          <w:tcPr>
            <w:tcW w:w="1734" w:type="dxa"/>
            <w:vAlign w:val="center"/>
          </w:tcPr>
          <w:p w14:paraId="3BC830CC" w14:textId="77777777" w:rsidR="00FA39BE" w:rsidRPr="00304A3B" w:rsidRDefault="00A02A2A">
            <w:pPr>
              <w:widowControl w:val="0"/>
              <w:jc w:val="both"/>
              <w:rPr>
                <w:sz w:val="22"/>
                <w:szCs w:val="22"/>
              </w:rPr>
            </w:pPr>
            <w:r w:rsidRPr="00304A3B">
              <w:rPr>
                <w:sz w:val="22"/>
                <w:szCs w:val="22"/>
              </w:rPr>
              <w:t>/</w:t>
            </w:r>
          </w:p>
        </w:tc>
        <w:tc>
          <w:tcPr>
            <w:tcW w:w="1734" w:type="dxa"/>
            <w:vAlign w:val="center"/>
          </w:tcPr>
          <w:p w14:paraId="0A04CE64" w14:textId="77777777" w:rsidR="00FA39BE" w:rsidRPr="00304A3B" w:rsidRDefault="00A02A2A">
            <w:pPr>
              <w:widowControl w:val="0"/>
              <w:jc w:val="both"/>
              <w:rPr>
                <w:sz w:val="22"/>
                <w:szCs w:val="22"/>
              </w:rPr>
            </w:pPr>
            <w:r w:rsidRPr="00304A3B">
              <w:rPr>
                <w:sz w:val="22"/>
                <w:szCs w:val="22"/>
              </w:rPr>
              <w:t>/</w:t>
            </w:r>
          </w:p>
        </w:tc>
        <w:tc>
          <w:tcPr>
            <w:tcW w:w="1735" w:type="dxa"/>
            <w:vAlign w:val="center"/>
          </w:tcPr>
          <w:p w14:paraId="756E825B" w14:textId="77777777" w:rsidR="00FA39BE" w:rsidRPr="00304A3B" w:rsidRDefault="00A02A2A">
            <w:pPr>
              <w:widowControl w:val="0"/>
              <w:jc w:val="both"/>
              <w:rPr>
                <w:sz w:val="22"/>
                <w:szCs w:val="22"/>
              </w:rPr>
            </w:pPr>
            <w:r w:rsidRPr="00304A3B">
              <w:rPr>
                <w:sz w:val="22"/>
                <w:szCs w:val="22"/>
              </w:rPr>
              <w:t>49,52</w:t>
            </w:r>
          </w:p>
        </w:tc>
      </w:tr>
      <w:tr w:rsidR="00FA39BE" w:rsidRPr="00304A3B" w14:paraId="7F7AA6EA" w14:textId="77777777">
        <w:trPr>
          <w:trHeight w:val="237"/>
          <w:jc w:val="center"/>
        </w:trPr>
        <w:tc>
          <w:tcPr>
            <w:tcW w:w="943" w:type="dxa"/>
            <w:vAlign w:val="center"/>
          </w:tcPr>
          <w:p w14:paraId="2C6FAAA6" w14:textId="77777777" w:rsidR="00FA39BE" w:rsidRPr="00304A3B" w:rsidRDefault="00FA39BE" w:rsidP="008E1C18">
            <w:pPr>
              <w:widowControl w:val="0"/>
              <w:numPr>
                <w:ilvl w:val="0"/>
                <w:numId w:val="1"/>
              </w:numPr>
              <w:ind w:left="19" w:right="-582" w:firstLine="303"/>
              <w:jc w:val="both"/>
              <w:rPr>
                <w:sz w:val="22"/>
                <w:szCs w:val="22"/>
              </w:rPr>
            </w:pPr>
          </w:p>
        </w:tc>
        <w:tc>
          <w:tcPr>
            <w:tcW w:w="2754" w:type="dxa"/>
          </w:tcPr>
          <w:p w14:paraId="52F25F4C" w14:textId="77777777" w:rsidR="00FA39BE" w:rsidRPr="00304A3B" w:rsidRDefault="00A02A2A">
            <w:pPr>
              <w:widowControl w:val="0"/>
              <w:jc w:val="both"/>
              <w:rPr>
                <w:sz w:val="22"/>
                <w:szCs w:val="22"/>
              </w:rPr>
            </w:pPr>
            <w:r w:rsidRPr="00304A3B">
              <w:rPr>
                <w:sz w:val="22"/>
                <w:szCs w:val="22"/>
              </w:rPr>
              <w:t>Кабинет за физику</w:t>
            </w:r>
          </w:p>
        </w:tc>
        <w:tc>
          <w:tcPr>
            <w:tcW w:w="1734" w:type="dxa"/>
            <w:vAlign w:val="center"/>
          </w:tcPr>
          <w:p w14:paraId="373EBAE8" w14:textId="77777777" w:rsidR="00FA39BE" w:rsidRPr="00304A3B" w:rsidRDefault="00A02A2A">
            <w:pPr>
              <w:widowControl w:val="0"/>
              <w:jc w:val="both"/>
              <w:rPr>
                <w:sz w:val="22"/>
                <w:szCs w:val="22"/>
              </w:rPr>
            </w:pPr>
            <w:r w:rsidRPr="00304A3B">
              <w:rPr>
                <w:sz w:val="22"/>
                <w:szCs w:val="22"/>
              </w:rPr>
              <w:t>/</w:t>
            </w:r>
          </w:p>
        </w:tc>
        <w:tc>
          <w:tcPr>
            <w:tcW w:w="1734" w:type="dxa"/>
            <w:vAlign w:val="center"/>
          </w:tcPr>
          <w:p w14:paraId="7C951704" w14:textId="77777777" w:rsidR="00FA39BE" w:rsidRPr="00304A3B" w:rsidRDefault="00A02A2A">
            <w:pPr>
              <w:widowControl w:val="0"/>
              <w:jc w:val="both"/>
              <w:rPr>
                <w:sz w:val="22"/>
                <w:szCs w:val="22"/>
              </w:rPr>
            </w:pPr>
            <w:r w:rsidRPr="00304A3B">
              <w:rPr>
                <w:sz w:val="22"/>
                <w:szCs w:val="22"/>
              </w:rPr>
              <w:t>/</w:t>
            </w:r>
          </w:p>
        </w:tc>
        <w:tc>
          <w:tcPr>
            <w:tcW w:w="1735" w:type="dxa"/>
            <w:vAlign w:val="center"/>
          </w:tcPr>
          <w:p w14:paraId="7EA0F241" w14:textId="77777777" w:rsidR="00FA39BE" w:rsidRPr="00304A3B" w:rsidRDefault="00A02A2A">
            <w:pPr>
              <w:widowControl w:val="0"/>
              <w:jc w:val="both"/>
              <w:rPr>
                <w:sz w:val="22"/>
                <w:szCs w:val="22"/>
              </w:rPr>
            </w:pPr>
            <w:r w:rsidRPr="00304A3B">
              <w:rPr>
                <w:sz w:val="22"/>
                <w:szCs w:val="22"/>
              </w:rPr>
              <w:t>53,47</w:t>
            </w:r>
          </w:p>
        </w:tc>
      </w:tr>
      <w:tr w:rsidR="00FA39BE" w:rsidRPr="00304A3B" w14:paraId="0CCA5415" w14:textId="77777777">
        <w:trPr>
          <w:trHeight w:val="249"/>
          <w:jc w:val="center"/>
        </w:trPr>
        <w:tc>
          <w:tcPr>
            <w:tcW w:w="943" w:type="dxa"/>
            <w:vAlign w:val="center"/>
          </w:tcPr>
          <w:p w14:paraId="1F62503A" w14:textId="77777777" w:rsidR="00FA39BE" w:rsidRPr="00304A3B" w:rsidRDefault="00FA39BE" w:rsidP="008E1C18">
            <w:pPr>
              <w:widowControl w:val="0"/>
              <w:numPr>
                <w:ilvl w:val="0"/>
                <w:numId w:val="1"/>
              </w:numPr>
              <w:ind w:left="19" w:right="-582" w:firstLine="303"/>
              <w:jc w:val="both"/>
              <w:rPr>
                <w:sz w:val="22"/>
                <w:szCs w:val="22"/>
              </w:rPr>
            </w:pPr>
          </w:p>
        </w:tc>
        <w:tc>
          <w:tcPr>
            <w:tcW w:w="2754" w:type="dxa"/>
          </w:tcPr>
          <w:p w14:paraId="19AC863B" w14:textId="77777777" w:rsidR="00FA39BE" w:rsidRPr="00304A3B" w:rsidRDefault="00A02A2A">
            <w:pPr>
              <w:widowControl w:val="0"/>
              <w:jc w:val="both"/>
              <w:rPr>
                <w:sz w:val="22"/>
                <w:szCs w:val="22"/>
              </w:rPr>
            </w:pPr>
            <w:r w:rsidRPr="00304A3B">
              <w:rPr>
                <w:sz w:val="22"/>
                <w:szCs w:val="22"/>
              </w:rPr>
              <w:t>Макетарница</w:t>
            </w:r>
          </w:p>
        </w:tc>
        <w:tc>
          <w:tcPr>
            <w:tcW w:w="1734" w:type="dxa"/>
            <w:vAlign w:val="center"/>
          </w:tcPr>
          <w:p w14:paraId="0AA65204" w14:textId="77777777" w:rsidR="00FA39BE" w:rsidRPr="00304A3B" w:rsidRDefault="00A02A2A">
            <w:pPr>
              <w:widowControl w:val="0"/>
              <w:jc w:val="both"/>
              <w:rPr>
                <w:sz w:val="22"/>
                <w:szCs w:val="22"/>
              </w:rPr>
            </w:pPr>
            <w:r w:rsidRPr="00304A3B">
              <w:rPr>
                <w:sz w:val="22"/>
                <w:szCs w:val="22"/>
              </w:rPr>
              <w:t>/</w:t>
            </w:r>
          </w:p>
        </w:tc>
        <w:tc>
          <w:tcPr>
            <w:tcW w:w="1734" w:type="dxa"/>
            <w:vAlign w:val="center"/>
          </w:tcPr>
          <w:p w14:paraId="29A508FE" w14:textId="77777777" w:rsidR="00FA39BE" w:rsidRPr="00304A3B" w:rsidRDefault="00A02A2A">
            <w:pPr>
              <w:widowControl w:val="0"/>
              <w:jc w:val="both"/>
              <w:rPr>
                <w:sz w:val="22"/>
                <w:szCs w:val="22"/>
              </w:rPr>
            </w:pPr>
            <w:r w:rsidRPr="00304A3B">
              <w:rPr>
                <w:sz w:val="22"/>
                <w:szCs w:val="22"/>
              </w:rPr>
              <w:t>/</w:t>
            </w:r>
          </w:p>
        </w:tc>
        <w:tc>
          <w:tcPr>
            <w:tcW w:w="1735" w:type="dxa"/>
            <w:vAlign w:val="center"/>
          </w:tcPr>
          <w:p w14:paraId="3B56D230" w14:textId="77777777" w:rsidR="00FA39BE" w:rsidRPr="00304A3B" w:rsidRDefault="00A02A2A">
            <w:pPr>
              <w:widowControl w:val="0"/>
              <w:jc w:val="both"/>
              <w:rPr>
                <w:sz w:val="22"/>
                <w:szCs w:val="22"/>
              </w:rPr>
            </w:pPr>
            <w:r w:rsidRPr="00304A3B">
              <w:rPr>
                <w:sz w:val="22"/>
                <w:szCs w:val="22"/>
              </w:rPr>
              <w:t>52,33</w:t>
            </w:r>
          </w:p>
        </w:tc>
      </w:tr>
      <w:tr w:rsidR="00FA39BE" w:rsidRPr="00304A3B" w14:paraId="017609B6" w14:textId="77777777">
        <w:trPr>
          <w:trHeight w:val="237"/>
          <w:jc w:val="center"/>
        </w:trPr>
        <w:tc>
          <w:tcPr>
            <w:tcW w:w="943" w:type="dxa"/>
            <w:vAlign w:val="center"/>
          </w:tcPr>
          <w:p w14:paraId="49085889" w14:textId="77777777" w:rsidR="00FA39BE" w:rsidRPr="00304A3B" w:rsidRDefault="00FA39BE" w:rsidP="008E1C18">
            <w:pPr>
              <w:widowControl w:val="0"/>
              <w:numPr>
                <w:ilvl w:val="0"/>
                <w:numId w:val="1"/>
              </w:numPr>
              <w:ind w:left="19" w:right="-582" w:firstLine="303"/>
              <w:jc w:val="both"/>
              <w:rPr>
                <w:sz w:val="22"/>
                <w:szCs w:val="22"/>
              </w:rPr>
            </w:pPr>
          </w:p>
        </w:tc>
        <w:tc>
          <w:tcPr>
            <w:tcW w:w="2754" w:type="dxa"/>
          </w:tcPr>
          <w:p w14:paraId="60394E5E" w14:textId="77777777" w:rsidR="00FA39BE" w:rsidRPr="00304A3B" w:rsidRDefault="00A02A2A">
            <w:pPr>
              <w:widowControl w:val="0"/>
              <w:jc w:val="both"/>
              <w:rPr>
                <w:sz w:val="22"/>
                <w:szCs w:val="22"/>
              </w:rPr>
            </w:pPr>
            <w:r w:rsidRPr="00304A3B">
              <w:rPr>
                <w:sz w:val="22"/>
                <w:szCs w:val="22"/>
              </w:rPr>
              <w:t>Просторије извиђач. одреда “Стеван Синђелић”</w:t>
            </w:r>
          </w:p>
        </w:tc>
        <w:tc>
          <w:tcPr>
            <w:tcW w:w="1734" w:type="dxa"/>
            <w:vAlign w:val="center"/>
          </w:tcPr>
          <w:p w14:paraId="11805ABF" w14:textId="77777777" w:rsidR="00FA39BE" w:rsidRPr="00304A3B" w:rsidRDefault="00A02A2A">
            <w:pPr>
              <w:widowControl w:val="0"/>
              <w:jc w:val="both"/>
              <w:rPr>
                <w:sz w:val="22"/>
                <w:szCs w:val="22"/>
              </w:rPr>
            </w:pPr>
            <w:r w:rsidRPr="00304A3B">
              <w:rPr>
                <w:sz w:val="22"/>
                <w:szCs w:val="22"/>
              </w:rPr>
              <w:t>/</w:t>
            </w:r>
          </w:p>
        </w:tc>
        <w:tc>
          <w:tcPr>
            <w:tcW w:w="1734" w:type="dxa"/>
            <w:vAlign w:val="center"/>
          </w:tcPr>
          <w:p w14:paraId="042608C3" w14:textId="77777777" w:rsidR="00FA39BE" w:rsidRPr="00304A3B" w:rsidRDefault="00A02A2A">
            <w:pPr>
              <w:widowControl w:val="0"/>
              <w:jc w:val="both"/>
              <w:rPr>
                <w:sz w:val="22"/>
                <w:szCs w:val="22"/>
              </w:rPr>
            </w:pPr>
            <w:r w:rsidRPr="00304A3B">
              <w:rPr>
                <w:sz w:val="22"/>
                <w:szCs w:val="22"/>
              </w:rPr>
              <w:t>/</w:t>
            </w:r>
          </w:p>
        </w:tc>
        <w:tc>
          <w:tcPr>
            <w:tcW w:w="1735" w:type="dxa"/>
            <w:vAlign w:val="center"/>
          </w:tcPr>
          <w:p w14:paraId="422ADD3B" w14:textId="77777777" w:rsidR="00FA39BE" w:rsidRPr="00304A3B" w:rsidRDefault="00A02A2A">
            <w:pPr>
              <w:widowControl w:val="0"/>
              <w:jc w:val="both"/>
              <w:rPr>
                <w:sz w:val="22"/>
                <w:szCs w:val="22"/>
              </w:rPr>
            </w:pPr>
            <w:r w:rsidRPr="00304A3B">
              <w:rPr>
                <w:sz w:val="22"/>
                <w:szCs w:val="22"/>
              </w:rPr>
              <w:t>39,13</w:t>
            </w:r>
          </w:p>
        </w:tc>
      </w:tr>
      <w:tr w:rsidR="00FA39BE" w:rsidRPr="00304A3B" w14:paraId="07E0DB15" w14:textId="77777777">
        <w:trPr>
          <w:trHeight w:val="249"/>
          <w:jc w:val="center"/>
        </w:trPr>
        <w:tc>
          <w:tcPr>
            <w:tcW w:w="943" w:type="dxa"/>
            <w:vAlign w:val="center"/>
          </w:tcPr>
          <w:p w14:paraId="285F4676" w14:textId="77777777" w:rsidR="00FA39BE" w:rsidRPr="00304A3B" w:rsidRDefault="00FA39BE" w:rsidP="008E1C18">
            <w:pPr>
              <w:widowControl w:val="0"/>
              <w:numPr>
                <w:ilvl w:val="0"/>
                <w:numId w:val="1"/>
              </w:numPr>
              <w:ind w:left="19" w:right="-582" w:firstLine="303"/>
              <w:jc w:val="both"/>
              <w:rPr>
                <w:sz w:val="22"/>
                <w:szCs w:val="22"/>
              </w:rPr>
            </w:pPr>
          </w:p>
        </w:tc>
        <w:tc>
          <w:tcPr>
            <w:tcW w:w="2754" w:type="dxa"/>
          </w:tcPr>
          <w:p w14:paraId="6A1EF14F" w14:textId="77777777" w:rsidR="00FA39BE" w:rsidRPr="00304A3B" w:rsidRDefault="00A02A2A">
            <w:pPr>
              <w:widowControl w:val="0"/>
              <w:jc w:val="both"/>
              <w:rPr>
                <w:sz w:val="22"/>
                <w:szCs w:val="22"/>
              </w:rPr>
            </w:pPr>
            <w:r w:rsidRPr="00304A3B">
              <w:rPr>
                <w:sz w:val="22"/>
                <w:szCs w:val="22"/>
              </w:rPr>
              <w:t>Кабинет ОНО</w:t>
            </w:r>
          </w:p>
        </w:tc>
        <w:tc>
          <w:tcPr>
            <w:tcW w:w="1734" w:type="dxa"/>
            <w:vAlign w:val="center"/>
          </w:tcPr>
          <w:p w14:paraId="401C643D" w14:textId="77777777" w:rsidR="00FA39BE" w:rsidRPr="00304A3B" w:rsidRDefault="00A02A2A">
            <w:pPr>
              <w:widowControl w:val="0"/>
              <w:jc w:val="both"/>
              <w:rPr>
                <w:sz w:val="22"/>
                <w:szCs w:val="22"/>
              </w:rPr>
            </w:pPr>
            <w:r w:rsidRPr="00304A3B">
              <w:rPr>
                <w:sz w:val="22"/>
                <w:szCs w:val="22"/>
              </w:rPr>
              <w:t>/</w:t>
            </w:r>
          </w:p>
        </w:tc>
        <w:tc>
          <w:tcPr>
            <w:tcW w:w="1734" w:type="dxa"/>
            <w:vAlign w:val="center"/>
          </w:tcPr>
          <w:p w14:paraId="1C3E55F9" w14:textId="77777777" w:rsidR="00FA39BE" w:rsidRPr="00304A3B" w:rsidRDefault="00A02A2A">
            <w:pPr>
              <w:widowControl w:val="0"/>
              <w:jc w:val="both"/>
              <w:rPr>
                <w:sz w:val="22"/>
                <w:szCs w:val="22"/>
              </w:rPr>
            </w:pPr>
            <w:r w:rsidRPr="00304A3B">
              <w:rPr>
                <w:sz w:val="22"/>
                <w:szCs w:val="22"/>
              </w:rPr>
              <w:t>/</w:t>
            </w:r>
          </w:p>
        </w:tc>
        <w:tc>
          <w:tcPr>
            <w:tcW w:w="1735" w:type="dxa"/>
            <w:vAlign w:val="center"/>
          </w:tcPr>
          <w:p w14:paraId="1E74F4D2" w14:textId="77777777" w:rsidR="00FA39BE" w:rsidRPr="00304A3B" w:rsidRDefault="00A02A2A">
            <w:pPr>
              <w:widowControl w:val="0"/>
              <w:jc w:val="both"/>
              <w:rPr>
                <w:sz w:val="22"/>
                <w:szCs w:val="22"/>
              </w:rPr>
            </w:pPr>
            <w:r w:rsidRPr="00304A3B">
              <w:rPr>
                <w:sz w:val="22"/>
                <w:szCs w:val="22"/>
              </w:rPr>
              <w:t>71,79</w:t>
            </w:r>
          </w:p>
        </w:tc>
      </w:tr>
      <w:tr w:rsidR="00FA39BE" w:rsidRPr="00304A3B" w14:paraId="53A7F536" w14:textId="77777777">
        <w:trPr>
          <w:trHeight w:val="237"/>
          <w:jc w:val="center"/>
        </w:trPr>
        <w:tc>
          <w:tcPr>
            <w:tcW w:w="943" w:type="dxa"/>
            <w:vAlign w:val="center"/>
          </w:tcPr>
          <w:p w14:paraId="58417058" w14:textId="77777777" w:rsidR="00FA39BE" w:rsidRPr="00304A3B" w:rsidRDefault="00FA39BE" w:rsidP="008E1C18">
            <w:pPr>
              <w:widowControl w:val="0"/>
              <w:numPr>
                <w:ilvl w:val="0"/>
                <w:numId w:val="1"/>
              </w:numPr>
              <w:ind w:left="19" w:right="-582" w:firstLine="303"/>
              <w:jc w:val="both"/>
              <w:rPr>
                <w:sz w:val="22"/>
                <w:szCs w:val="22"/>
              </w:rPr>
            </w:pPr>
          </w:p>
        </w:tc>
        <w:tc>
          <w:tcPr>
            <w:tcW w:w="2754" w:type="dxa"/>
          </w:tcPr>
          <w:p w14:paraId="617FD741" w14:textId="77777777" w:rsidR="00FA39BE" w:rsidRPr="00304A3B" w:rsidRDefault="00A02A2A">
            <w:pPr>
              <w:widowControl w:val="0"/>
              <w:jc w:val="both"/>
              <w:rPr>
                <w:sz w:val="22"/>
                <w:szCs w:val="22"/>
              </w:rPr>
            </w:pPr>
            <w:r w:rsidRPr="00304A3B">
              <w:rPr>
                <w:sz w:val="22"/>
                <w:szCs w:val="22"/>
              </w:rPr>
              <w:t>Остава</w:t>
            </w:r>
          </w:p>
        </w:tc>
        <w:tc>
          <w:tcPr>
            <w:tcW w:w="1734" w:type="dxa"/>
            <w:vAlign w:val="center"/>
          </w:tcPr>
          <w:p w14:paraId="0071B90D" w14:textId="77777777" w:rsidR="00FA39BE" w:rsidRPr="00304A3B" w:rsidRDefault="00A02A2A">
            <w:pPr>
              <w:widowControl w:val="0"/>
              <w:jc w:val="both"/>
              <w:rPr>
                <w:sz w:val="22"/>
                <w:szCs w:val="22"/>
              </w:rPr>
            </w:pPr>
            <w:r w:rsidRPr="00304A3B">
              <w:rPr>
                <w:sz w:val="22"/>
                <w:szCs w:val="22"/>
              </w:rPr>
              <w:t>/</w:t>
            </w:r>
          </w:p>
        </w:tc>
        <w:tc>
          <w:tcPr>
            <w:tcW w:w="1734" w:type="dxa"/>
            <w:vAlign w:val="center"/>
          </w:tcPr>
          <w:p w14:paraId="25D4D26F" w14:textId="77777777" w:rsidR="00FA39BE" w:rsidRPr="00304A3B" w:rsidRDefault="00A02A2A">
            <w:pPr>
              <w:widowControl w:val="0"/>
              <w:jc w:val="both"/>
              <w:rPr>
                <w:sz w:val="22"/>
                <w:szCs w:val="22"/>
              </w:rPr>
            </w:pPr>
            <w:r w:rsidRPr="00304A3B">
              <w:rPr>
                <w:sz w:val="22"/>
                <w:szCs w:val="22"/>
              </w:rPr>
              <w:t>/</w:t>
            </w:r>
          </w:p>
        </w:tc>
        <w:tc>
          <w:tcPr>
            <w:tcW w:w="1735" w:type="dxa"/>
            <w:vAlign w:val="center"/>
          </w:tcPr>
          <w:p w14:paraId="7099B454" w14:textId="77777777" w:rsidR="00FA39BE" w:rsidRPr="00304A3B" w:rsidRDefault="00A02A2A">
            <w:pPr>
              <w:widowControl w:val="0"/>
              <w:jc w:val="both"/>
              <w:rPr>
                <w:sz w:val="22"/>
                <w:szCs w:val="22"/>
              </w:rPr>
            </w:pPr>
            <w:r w:rsidRPr="00304A3B">
              <w:rPr>
                <w:sz w:val="22"/>
                <w:szCs w:val="22"/>
              </w:rPr>
              <w:t>7,21</w:t>
            </w:r>
          </w:p>
        </w:tc>
      </w:tr>
      <w:tr w:rsidR="00FA39BE" w:rsidRPr="00304A3B" w14:paraId="08E45A77" w14:textId="77777777">
        <w:trPr>
          <w:trHeight w:val="249"/>
          <w:jc w:val="center"/>
        </w:trPr>
        <w:tc>
          <w:tcPr>
            <w:tcW w:w="943" w:type="dxa"/>
            <w:tcBorders>
              <w:bottom w:val="single" w:sz="6" w:space="0" w:color="000000"/>
            </w:tcBorders>
            <w:vAlign w:val="center"/>
          </w:tcPr>
          <w:p w14:paraId="6D76F00E" w14:textId="77777777" w:rsidR="00FA39BE" w:rsidRPr="00304A3B" w:rsidRDefault="00FA39BE" w:rsidP="008E1C18">
            <w:pPr>
              <w:widowControl w:val="0"/>
              <w:numPr>
                <w:ilvl w:val="0"/>
                <w:numId w:val="1"/>
              </w:numPr>
              <w:ind w:left="19" w:right="-582" w:firstLine="303"/>
              <w:jc w:val="both"/>
              <w:rPr>
                <w:sz w:val="22"/>
                <w:szCs w:val="22"/>
              </w:rPr>
            </w:pPr>
          </w:p>
        </w:tc>
        <w:tc>
          <w:tcPr>
            <w:tcW w:w="2754" w:type="dxa"/>
            <w:tcBorders>
              <w:bottom w:val="single" w:sz="6" w:space="0" w:color="000000"/>
            </w:tcBorders>
          </w:tcPr>
          <w:p w14:paraId="06E44851" w14:textId="77777777" w:rsidR="00FA39BE" w:rsidRPr="00304A3B" w:rsidRDefault="00A02A2A">
            <w:pPr>
              <w:widowControl w:val="0"/>
              <w:jc w:val="both"/>
              <w:rPr>
                <w:sz w:val="22"/>
                <w:szCs w:val="22"/>
              </w:rPr>
            </w:pPr>
            <w:r w:rsidRPr="00304A3B">
              <w:rPr>
                <w:sz w:val="22"/>
                <w:szCs w:val="22"/>
              </w:rPr>
              <w:t>Канцеларија</w:t>
            </w:r>
          </w:p>
        </w:tc>
        <w:tc>
          <w:tcPr>
            <w:tcW w:w="1734" w:type="dxa"/>
            <w:tcBorders>
              <w:bottom w:val="single" w:sz="6" w:space="0" w:color="000000"/>
            </w:tcBorders>
            <w:vAlign w:val="center"/>
          </w:tcPr>
          <w:p w14:paraId="7EB70F62" w14:textId="77777777" w:rsidR="00FA39BE" w:rsidRPr="00304A3B" w:rsidRDefault="00A02A2A">
            <w:pPr>
              <w:widowControl w:val="0"/>
              <w:jc w:val="both"/>
              <w:rPr>
                <w:sz w:val="22"/>
                <w:szCs w:val="22"/>
              </w:rPr>
            </w:pPr>
            <w:r w:rsidRPr="00304A3B">
              <w:rPr>
                <w:sz w:val="22"/>
                <w:szCs w:val="22"/>
              </w:rPr>
              <w:t>/</w:t>
            </w:r>
          </w:p>
        </w:tc>
        <w:tc>
          <w:tcPr>
            <w:tcW w:w="1734" w:type="dxa"/>
            <w:tcBorders>
              <w:bottom w:val="single" w:sz="6" w:space="0" w:color="000000"/>
            </w:tcBorders>
            <w:vAlign w:val="center"/>
          </w:tcPr>
          <w:p w14:paraId="4FD61923" w14:textId="77777777" w:rsidR="00FA39BE" w:rsidRPr="00304A3B" w:rsidRDefault="00A02A2A">
            <w:pPr>
              <w:widowControl w:val="0"/>
              <w:jc w:val="both"/>
              <w:rPr>
                <w:sz w:val="22"/>
                <w:szCs w:val="22"/>
              </w:rPr>
            </w:pPr>
            <w:r w:rsidRPr="00304A3B">
              <w:rPr>
                <w:sz w:val="22"/>
                <w:szCs w:val="22"/>
              </w:rPr>
              <w:t>/</w:t>
            </w:r>
          </w:p>
        </w:tc>
        <w:tc>
          <w:tcPr>
            <w:tcW w:w="1735" w:type="dxa"/>
            <w:tcBorders>
              <w:bottom w:val="single" w:sz="6" w:space="0" w:color="000000"/>
            </w:tcBorders>
            <w:vAlign w:val="center"/>
          </w:tcPr>
          <w:p w14:paraId="638F3B57" w14:textId="77777777" w:rsidR="00FA39BE" w:rsidRPr="00304A3B" w:rsidRDefault="00A02A2A">
            <w:pPr>
              <w:widowControl w:val="0"/>
              <w:jc w:val="both"/>
              <w:rPr>
                <w:sz w:val="22"/>
                <w:szCs w:val="22"/>
              </w:rPr>
            </w:pPr>
            <w:r w:rsidRPr="00304A3B">
              <w:rPr>
                <w:sz w:val="22"/>
                <w:szCs w:val="22"/>
              </w:rPr>
              <w:t>22,10</w:t>
            </w:r>
          </w:p>
        </w:tc>
      </w:tr>
      <w:tr w:rsidR="00FA39BE" w:rsidRPr="00304A3B" w14:paraId="2C0205E8" w14:textId="77777777">
        <w:trPr>
          <w:trHeight w:val="237"/>
          <w:jc w:val="center"/>
        </w:trPr>
        <w:tc>
          <w:tcPr>
            <w:tcW w:w="943" w:type="dxa"/>
            <w:tcBorders>
              <w:top w:val="single" w:sz="6" w:space="0" w:color="000000"/>
              <w:bottom w:val="single" w:sz="6" w:space="0" w:color="000000"/>
            </w:tcBorders>
            <w:shd w:val="clear" w:color="auto" w:fill="F2F2F2"/>
          </w:tcPr>
          <w:p w14:paraId="3B6F4340" w14:textId="77777777" w:rsidR="00FA39BE" w:rsidRPr="00304A3B" w:rsidRDefault="00A02A2A">
            <w:pPr>
              <w:widowControl w:val="0"/>
              <w:jc w:val="both"/>
              <w:rPr>
                <w:b/>
                <w:sz w:val="22"/>
                <w:szCs w:val="22"/>
              </w:rPr>
            </w:pPr>
            <w:r w:rsidRPr="00304A3B">
              <w:rPr>
                <w:b/>
                <w:i/>
                <w:sz w:val="22"/>
                <w:szCs w:val="22"/>
              </w:rPr>
              <w:t> </w:t>
            </w:r>
          </w:p>
        </w:tc>
        <w:tc>
          <w:tcPr>
            <w:tcW w:w="2754" w:type="dxa"/>
            <w:tcBorders>
              <w:top w:val="single" w:sz="6" w:space="0" w:color="000000"/>
              <w:bottom w:val="single" w:sz="6" w:space="0" w:color="000000"/>
            </w:tcBorders>
            <w:shd w:val="clear" w:color="auto" w:fill="F2F2F2"/>
          </w:tcPr>
          <w:p w14:paraId="3673B4AF" w14:textId="77777777" w:rsidR="00FA39BE" w:rsidRPr="00304A3B" w:rsidRDefault="00A02A2A">
            <w:pPr>
              <w:widowControl w:val="0"/>
              <w:jc w:val="both"/>
              <w:rPr>
                <w:b/>
                <w:sz w:val="22"/>
                <w:szCs w:val="22"/>
              </w:rPr>
            </w:pPr>
            <w:r w:rsidRPr="00304A3B">
              <w:rPr>
                <w:b/>
                <w:i/>
                <w:sz w:val="22"/>
                <w:szCs w:val="22"/>
              </w:rPr>
              <w:t>Укупно:</w:t>
            </w:r>
          </w:p>
        </w:tc>
        <w:tc>
          <w:tcPr>
            <w:tcW w:w="1734" w:type="dxa"/>
            <w:tcBorders>
              <w:top w:val="single" w:sz="6" w:space="0" w:color="000000"/>
              <w:bottom w:val="single" w:sz="6" w:space="0" w:color="000000"/>
            </w:tcBorders>
            <w:shd w:val="clear" w:color="auto" w:fill="F2F2F2"/>
            <w:vAlign w:val="center"/>
          </w:tcPr>
          <w:p w14:paraId="0FE76D87" w14:textId="77777777" w:rsidR="00FA39BE" w:rsidRPr="00304A3B" w:rsidRDefault="00A02A2A">
            <w:pPr>
              <w:widowControl w:val="0"/>
              <w:jc w:val="both"/>
              <w:rPr>
                <w:b/>
                <w:sz w:val="22"/>
                <w:szCs w:val="22"/>
              </w:rPr>
            </w:pPr>
            <w:r w:rsidRPr="00304A3B">
              <w:rPr>
                <w:b/>
                <w:sz w:val="22"/>
                <w:szCs w:val="22"/>
              </w:rPr>
              <w:t>353,48</w:t>
            </w:r>
          </w:p>
        </w:tc>
        <w:tc>
          <w:tcPr>
            <w:tcW w:w="1734" w:type="dxa"/>
            <w:tcBorders>
              <w:top w:val="single" w:sz="6" w:space="0" w:color="000000"/>
              <w:bottom w:val="single" w:sz="6" w:space="0" w:color="000000"/>
            </w:tcBorders>
            <w:shd w:val="clear" w:color="auto" w:fill="F2F2F2"/>
            <w:vAlign w:val="center"/>
          </w:tcPr>
          <w:p w14:paraId="3C618040" w14:textId="77777777" w:rsidR="00FA39BE" w:rsidRPr="00304A3B" w:rsidRDefault="00A02A2A">
            <w:pPr>
              <w:widowControl w:val="0"/>
              <w:jc w:val="both"/>
              <w:rPr>
                <w:b/>
                <w:sz w:val="22"/>
                <w:szCs w:val="22"/>
              </w:rPr>
            </w:pPr>
            <w:r w:rsidRPr="00304A3B">
              <w:rPr>
                <w:b/>
                <w:sz w:val="22"/>
                <w:szCs w:val="22"/>
              </w:rPr>
              <w:t>981,81</w:t>
            </w:r>
          </w:p>
        </w:tc>
        <w:tc>
          <w:tcPr>
            <w:tcW w:w="1735" w:type="dxa"/>
            <w:tcBorders>
              <w:top w:val="single" w:sz="6" w:space="0" w:color="000000"/>
              <w:bottom w:val="single" w:sz="6" w:space="0" w:color="000000"/>
            </w:tcBorders>
            <w:shd w:val="clear" w:color="auto" w:fill="F2F2F2"/>
          </w:tcPr>
          <w:p w14:paraId="0381F789" w14:textId="77777777" w:rsidR="00FA39BE" w:rsidRPr="00304A3B" w:rsidRDefault="00A02A2A">
            <w:pPr>
              <w:widowControl w:val="0"/>
              <w:jc w:val="both"/>
              <w:rPr>
                <w:b/>
                <w:sz w:val="22"/>
                <w:szCs w:val="22"/>
              </w:rPr>
            </w:pPr>
            <w:r w:rsidRPr="00304A3B">
              <w:rPr>
                <w:b/>
                <w:sz w:val="22"/>
                <w:szCs w:val="22"/>
              </w:rPr>
              <w:t>367,32</w:t>
            </w:r>
          </w:p>
        </w:tc>
      </w:tr>
      <w:tr w:rsidR="00FA39BE" w:rsidRPr="00304A3B" w14:paraId="51A8DA7D" w14:textId="77777777">
        <w:trPr>
          <w:trHeight w:val="237"/>
          <w:jc w:val="center"/>
        </w:trPr>
        <w:tc>
          <w:tcPr>
            <w:tcW w:w="8900" w:type="dxa"/>
            <w:gridSpan w:val="5"/>
            <w:tcBorders>
              <w:top w:val="single" w:sz="6" w:space="0" w:color="000000"/>
              <w:bottom w:val="single" w:sz="6" w:space="0" w:color="000000"/>
            </w:tcBorders>
            <w:shd w:val="clear" w:color="auto" w:fill="F2F2F2"/>
          </w:tcPr>
          <w:p w14:paraId="64A96587" w14:textId="77777777" w:rsidR="00FA39BE" w:rsidRPr="00304A3B" w:rsidRDefault="00A02A2A">
            <w:pPr>
              <w:widowControl w:val="0"/>
              <w:jc w:val="both"/>
              <w:rPr>
                <w:b/>
                <w:i/>
              </w:rPr>
            </w:pPr>
            <w:r w:rsidRPr="00304A3B">
              <w:rPr>
                <w:b/>
                <w:i/>
              </w:rPr>
              <w:t>Укупна површина споредних зграда:1701,80 m</w:t>
            </w:r>
            <w:r w:rsidRPr="00304A3B">
              <w:rPr>
                <w:b/>
                <w:i/>
                <w:vertAlign w:val="superscript"/>
              </w:rPr>
              <w:t xml:space="preserve">2   </w:t>
            </w:r>
            <w:r w:rsidRPr="00304A3B">
              <w:rPr>
                <w:b/>
                <w:i/>
              </w:rPr>
              <w:t>УКУПНА ПОВРШИНА ОБЈЕКТА:     4001,45 m</w:t>
            </w:r>
            <w:r w:rsidRPr="00304A3B">
              <w:rPr>
                <w:b/>
                <w:i/>
                <w:vertAlign w:val="superscript"/>
              </w:rPr>
              <w:t>2</w:t>
            </w:r>
          </w:p>
        </w:tc>
      </w:tr>
    </w:tbl>
    <w:p w14:paraId="55D2BD35" w14:textId="77777777" w:rsidR="00FA39BE" w:rsidRPr="00304A3B" w:rsidRDefault="00FA39BE">
      <w:pPr>
        <w:jc w:val="both"/>
        <w:rPr>
          <w:b/>
          <w:sz w:val="22"/>
          <w:szCs w:val="22"/>
        </w:rPr>
      </w:pPr>
      <w:bookmarkStart w:id="19" w:name="_heading=h.17dp8vu" w:colFirst="0" w:colLast="0"/>
      <w:bookmarkEnd w:id="19"/>
    </w:p>
    <w:p w14:paraId="10B18541" w14:textId="0AD414B7" w:rsidR="00FA39BE" w:rsidRPr="00304A3B" w:rsidRDefault="00A02A2A">
      <w:pPr>
        <w:pStyle w:val="Heading1"/>
        <w:numPr>
          <w:ilvl w:val="0"/>
          <w:numId w:val="25"/>
        </w:numPr>
        <w:rPr>
          <w:rFonts w:cs="Times New Roman"/>
        </w:rPr>
      </w:pPr>
      <w:bookmarkStart w:id="20" w:name="_heading=h.3rdcrjn" w:colFirst="0" w:colLast="0"/>
      <w:bookmarkStart w:id="21" w:name="_Toc116989582"/>
      <w:bookmarkEnd w:id="20"/>
      <w:r w:rsidRPr="00304A3B">
        <w:rPr>
          <w:rFonts w:cs="Times New Roman"/>
        </w:rPr>
        <w:lastRenderedPageBreak/>
        <w:t>УЧЕНИЦИ У ШКОЛСКОЈ 2021/2022.</w:t>
      </w:r>
      <w:bookmarkEnd w:id="21"/>
    </w:p>
    <w:tbl>
      <w:tblPr>
        <w:tblStyle w:val="71"/>
        <w:tblW w:w="9760" w:type="dxa"/>
        <w:tblInd w:w="-36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1031"/>
        <w:gridCol w:w="1041"/>
        <w:gridCol w:w="416"/>
        <w:gridCol w:w="482"/>
        <w:gridCol w:w="1201"/>
        <w:gridCol w:w="1201"/>
        <w:gridCol w:w="1202"/>
        <w:gridCol w:w="1026"/>
        <w:gridCol w:w="2160"/>
      </w:tblGrid>
      <w:tr w:rsidR="00FA39BE" w:rsidRPr="00304A3B" w14:paraId="2EC324AE" w14:textId="77777777" w:rsidTr="00806594">
        <w:trPr>
          <w:tblHeader/>
        </w:trPr>
        <w:tc>
          <w:tcPr>
            <w:tcW w:w="9760" w:type="dxa"/>
            <w:gridSpan w:val="9"/>
            <w:shd w:val="clear" w:color="auto" w:fill="FF6600"/>
            <w:vAlign w:val="center"/>
          </w:tcPr>
          <w:p w14:paraId="0551D0C7" w14:textId="77777777" w:rsidR="00FA39BE" w:rsidRPr="00304A3B" w:rsidRDefault="00A02A2A">
            <w:pPr>
              <w:widowControl w:val="0"/>
              <w:spacing w:before="20" w:after="20"/>
              <w:jc w:val="center"/>
              <w:rPr>
                <w:sz w:val="22"/>
                <w:szCs w:val="22"/>
              </w:rPr>
            </w:pPr>
            <w:r w:rsidRPr="00304A3B">
              <w:rPr>
                <w:b/>
                <w:sz w:val="22"/>
                <w:szCs w:val="22"/>
              </w:rPr>
              <w:t>Састав ученика по одељењима, разредима и страном језику</w:t>
            </w:r>
          </w:p>
        </w:tc>
      </w:tr>
      <w:tr w:rsidR="00FA39BE" w:rsidRPr="00304A3B" w14:paraId="2C582D44" w14:textId="77777777" w:rsidTr="00806594">
        <w:trPr>
          <w:trHeight w:val="362"/>
          <w:tblHeader/>
        </w:trPr>
        <w:tc>
          <w:tcPr>
            <w:tcW w:w="1031" w:type="dxa"/>
            <w:shd w:val="clear" w:color="auto" w:fill="FF6600"/>
            <w:vAlign w:val="center"/>
          </w:tcPr>
          <w:p w14:paraId="0F62FE81" w14:textId="77777777" w:rsidR="00FA39BE" w:rsidRPr="00304A3B" w:rsidRDefault="00A02A2A">
            <w:pPr>
              <w:widowControl w:val="0"/>
              <w:spacing w:before="20" w:after="20"/>
              <w:jc w:val="center"/>
              <w:rPr>
                <w:b/>
                <w:sz w:val="22"/>
                <w:szCs w:val="22"/>
              </w:rPr>
            </w:pPr>
            <w:r w:rsidRPr="00304A3B">
              <w:rPr>
                <w:b/>
                <w:sz w:val="22"/>
                <w:szCs w:val="22"/>
              </w:rPr>
              <w:t>Разред</w:t>
            </w:r>
          </w:p>
        </w:tc>
        <w:tc>
          <w:tcPr>
            <w:tcW w:w="1041" w:type="dxa"/>
            <w:vMerge w:val="restart"/>
            <w:shd w:val="clear" w:color="auto" w:fill="FF6600"/>
            <w:vAlign w:val="center"/>
          </w:tcPr>
          <w:p w14:paraId="63CA65CA" w14:textId="77777777" w:rsidR="00FA39BE" w:rsidRPr="00304A3B" w:rsidRDefault="00A02A2A">
            <w:pPr>
              <w:widowControl w:val="0"/>
              <w:spacing w:before="20" w:after="20"/>
              <w:jc w:val="center"/>
              <w:rPr>
                <w:b/>
                <w:sz w:val="22"/>
                <w:szCs w:val="22"/>
              </w:rPr>
            </w:pPr>
            <w:r w:rsidRPr="00304A3B">
              <w:rPr>
                <w:b/>
                <w:sz w:val="22"/>
                <w:szCs w:val="22"/>
              </w:rPr>
              <w:t>Број</w:t>
            </w:r>
            <w:r w:rsidRPr="00304A3B">
              <w:rPr>
                <w:b/>
                <w:sz w:val="22"/>
                <w:szCs w:val="22"/>
              </w:rPr>
              <w:br/>
              <w:t>ученика</w:t>
            </w:r>
          </w:p>
        </w:tc>
        <w:tc>
          <w:tcPr>
            <w:tcW w:w="416" w:type="dxa"/>
            <w:vMerge w:val="restart"/>
            <w:shd w:val="clear" w:color="auto" w:fill="FF6600"/>
            <w:vAlign w:val="center"/>
          </w:tcPr>
          <w:p w14:paraId="66AFE8CC" w14:textId="77777777" w:rsidR="00FA39BE" w:rsidRPr="00304A3B" w:rsidRDefault="00A02A2A">
            <w:pPr>
              <w:widowControl w:val="0"/>
              <w:spacing w:before="20" w:after="20"/>
              <w:jc w:val="center"/>
              <w:rPr>
                <w:b/>
                <w:sz w:val="22"/>
                <w:szCs w:val="22"/>
              </w:rPr>
            </w:pPr>
            <w:r w:rsidRPr="00304A3B">
              <w:rPr>
                <w:b/>
                <w:sz w:val="22"/>
                <w:szCs w:val="22"/>
              </w:rPr>
              <w:t>М</w:t>
            </w:r>
          </w:p>
        </w:tc>
        <w:tc>
          <w:tcPr>
            <w:tcW w:w="482" w:type="dxa"/>
            <w:vMerge w:val="restart"/>
            <w:shd w:val="clear" w:color="auto" w:fill="FF6600"/>
            <w:vAlign w:val="center"/>
          </w:tcPr>
          <w:p w14:paraId="0582C1F7" w14:textId="77777777" w:rsidR="00FA39BE" w:rsidRPr="00304A3B" w:rsidRDefault="00A02A2A">
            <w:pPr>
              <w:widowControl w:val="0"/>
              <w:spacing w:before="20" w:after="20"/>
              <w:jc w:val="center"/>
              <w:rPr>
                <w:b/>
                <w:sz w:val="22"/>
                <w:szCs w:val="22"/>
              </w:rPr>
            </w:pPr>
            <w:r w:rsidRPr="00304A3B">
              <w:rPr>
                <w:b/>
                <w:sz w:val="22"/>
                <w:szCs w:val="22"/>
              </w:rPr>
              <w:t>Ж</w:t>
            </w:r>
          </w:p>
        </w:tc>
        <w:tc>
          <w:tcPr>
            <w:tcW w:w="4630" w:type="dxa"/>
            <w:gridSpan w:val="4"/>
            <w:shd w:val="clear" w:color="auto" w:fill="FF6600"/>
            <w:vAlign w:val="center"/>
          </w:tcPr>
          <w:p w14:paraId="0457CAC5" w14:textId="77777777" w:rsidR="00FA39BE" w:rsidRPr="00304A3B" w:rsidRDefault="00A02A2A">
            <w:pPr>
              <w:widowControl w:val="0"/>
              <w:spacing w:before="20" w:after="20"/>
              <w:jc w:val="center"/>
              <w:rPr>
                <w:b/>
                <w:sz w:val="22"/>
                <w:szCs w:val="22"/>
              </w:rPr>
            </w:pPr>
            <w:r w:rsidRPr="00304A3B">
              <w:rPr>
                <w:b/>
                <w:sz w:val="22"/>
                <w:szCs w:val="22"/>
              </w:rPr>
              <w:t>Страни језик</w:t>
            </w:r>
          </w:p>
        </w:tc>
        <w:tc>
          <w:tcPr>
            <w:tcW w:w="2160" w:type="dxa"/>
            <w:vMerge w:val="restart"/>
            <w:shd w:val="clear" w:color="auto" w:fill="FF6600"/>
            <w:vAlign w:val="center"/>
          </w:tcPr>
          <w:p w14:paraId="370A9739" w14:textId="77777777" w:rsidR="00FA39BE" w:rsidRPr="00304A3B" w:rsidRDefault="00A02A2A">
            <w:pPr>
              <w:widowControl w:val="0"/>
              <w:spacing w:before="20" w:after="20"/>
              <w:jc w:val="center"/>
              <w:rPr>
                <w:b/>
                <w:sz w:val="22"/>
                <w:szCs w:val="22"/>
              </w:rPr>
            </w:pPr>
            <w:r w:rsidRPr="00304A3B">
              <w:rPr>
                <w:b/>
                <w:sz w:val="22"/>
                <w:szCs w:val="22"/>
              </w:rPr>
              <w:t>Разредни</w:t>
            </w:r>
            <w:r w:rsidRPr="00304A3B">
              <w:rPr>
                <w:b/>
                <w:sz w:val="22"/>
                <w:szCs w:val="22"/>
              </w:rPr>
              <w:br/>
              <w:t>старешина</w:t>
            </w:r>
          </w:p>
        </w:tc>
      </w:tr>
      <w:tr w:rsidR="00FA39BE" w:rsidRPr="00304A3B" w14:paraId="009BB6F7" w14:textId="77777777" w:rsidTr="00806594">
        <w:trPr>
          <w:tblHeader/>
        </w:trPr>
        <w:tc>
          <w:tcPr>
            <w:tcW w:w="1031" w:type="dxa"/>
            <w:tcBorders>
              <w:bottom w:val="single" w:sz="4" w:space="0" w:color="000000"/>
            </w:tcBorders>
            <w:shd w:val="clear" w:color="auto" w:fill="FF6600"/>
            <w:vAlign w:val="center"/>
          </w:tcPr>
          <w:p w14:paraId="4DCD4F16" w14:textId="77777777" w:rsidR="00FA39BE" w:rsidRPr="00304A3B" w:rsidRDefault="00A02A2A">
            <w:pPr>
              <w:widowControl w:val="0"/>
              <w:spacing w:before="20" w:after="20"/>
              <w:jc w:val="center"/>
              <w:rPr>
                <w:b/>
                <w:sz w:val="22"/>
                <w:szCs w:val="22"/>
              </w:rPr>
            </w:pPr>
            <w:r w:rsidRPr="00304A3B">
              <w:rPr>
                <w:b/>
                <w:sz w:val="22"/>
                <w:szCs w:val="22"/>
              </w:rPr>
              <w:t>Одељење</w:t>
            </w:r>
          </w:p>
        </w:tc>
        <w:tc>
          <w:tcPr>
            <w:tcW w:w="1041" w:type="dxa"/>
            <w:vMerge/>
            <w:shd w:val="clear" w:color="auto" w:fill="FF6600"/>
            <w:vAlign w:val="center"/>
          </w:tcPr>
          <w:p w14:paraId="585FE079" w14:textId="77777777" w:rsidR="00FA39BE" w:rsidRPr="00304A3B" w:rsidRDefault="00FA39BE">
            <w:pPr>
              <w:widowControl w:val="0"/>
              <w:pBdr>
                <w:top w:val="nil"/>
                <w:left w:val="nil"/>
                <w:bottom w:val="nil"/>
                <w:right w:val="nil"/>
                <w:between w:val="nil"/>
              </w:pBdr>
              <w:spacing w:line="276" w:lineRule="auto"/>
              <w:rPr>
                <w:b/>
                <w:sz w:val="22"/>
                <w:szCs w:val="22"/>
              </w:rPr>
            </w:pPr>
          </w:p>
        </w:tc>
        <w:tc>
          <w:tcPr>
            <w:tcW w:w="416" w:type="dxa"/>
            <w:vMerge/>
            <w:shd w:val="clear" w:color="auto" w:fill="FF6600"/>
            <w:vAlign w:val="center"/>
          </w:tcPr>
          <w:p w14:paraId="713367DB" w14:textId="77777777" w:rsidR="00FA39BE" w:rsidRPr="00304A3B" w:rsidRDefault="00FA39BE">
            <w:pPr>
              <w:widowControl w:val="0"/>
              <w:pBdr>
                <w:top w:val="nil"/>
                <w:left w:val="nil"/>
                <w:bottom w:val="nil"/>
                <w:right w:val="nil"/>
                <w:between w:val="nil"/>
              </w:pBdr>
              <w:spacing w:line="276" w:lineRule="auto"/>
              <w:rPr>
                <w:b/>
                <w:sz w:val="22"/>
                <w:szCs w:val="22"/>
              </w:rPr>
            </w:pPr>
          </w:p>
        </w:tc>
        <w:tc>
          <w:tcPr>
            <w:tcW w:w="482" w:type="dxa"/>
            <w:vMerge/>
            <w:shd w:val="clear" w:color="auto" w:fill="FF6600"/>
            <w:vAlign w:val="center"/>
          </w:tcPr>
          <w:p w14:paraId="5C243DF5" w14:textId="77777777" w:rsidR="00FA39BE" w:rsidRPr="00304A3B" w:rsidRDefault="00FA39BE">
            <w:pPr>
              <w:widowControl w:val="0"/>
              <w:pBdr>
                <w:top w:val="nil"/>
                <w:left w:val="nil"/>
                <w:bottom w:val="nil"/>
                <w:right w:val="nil"/>
                <w:between w:val="nil"/>
              </w:pBdr>
              <w:spacing w:line="276" w:lineRule="auto"/>
              <w:rPr>
                <w:b/>
                <w:sz w:val="22"/>
                <w:szCs w:val="22"/>
              </w:rPr>
            </w:pPr>
          </w:p>
        </w:tc>
        <w:tc>
          <w:tcPr>
            <w:tcW w:w="1201" w:type="dxa"/>
            <w:tcBorders>
              <w:bottom w:val="single" w:sz="4" w:space="0" w:color="000000"/>
            </w:tcBorders>
            <w:shd w:val="clear" w:color="auto" w:fill="FF6600"/>
            <w:vAlign w:val="center"/>
          </w:tcPr>
          <w:p w14:paraId="7569D484" w14:textId="77777777" w:rsidR="00FA39BE" w:rsidRPr="00304A3B" w:rsidRDefault="00A02A2A">
            <w:pPr>
              <w:widowControl w:val="0"/>
              <w:spacing w:before="20" w:after="20"/>
              <w:jc w:val="center"/>
              <w:rPr>
                <w:b/>
                <w:sz w:val="22"/>
                <w:szCs w:val="22"/>
              </w:rPr>
            </w:pPr>
            <w:r w:rsidRPr="00304A3B">
              <w:rPr>
                <w:b/>
                <w:sz w:val="22"/>
                <w:szCs w:val="22"/>
              </w:rPr>
              <w:t>е</w:t>
            </w:r>
          </w:p>
        </w:tc>
        <w:tc>
          <w:tcPr>
            <w:tcW w:w="1201" w:type="dxa"/>
            <w:tcBorders>
              <w:bottom w:val="single" w:sz="4" w:space="0" w:color="000000"/>
            </w:tcBorders>
            <w:shd w:val="clear" w:color="auto" w:fill="FF6600"/>
            <w:vAlign w:val="center"/>
          </w:tcPr>
          <w:p w14:paraId="780AB719" w14:textId="77777777" w:rsidR="00FA39BE" w:rsidRPr="00304A3B" w:rsidRDefault="00A02A2A">
            <w:pPr>
              <w:widowControl w:val="0"/>
              <w:spacing w:before="20" w:after="20"/>
              <w:jc w:val="center"/>
              <w:rPr>
                <w:b/>
                <w:sz w:val="22"/>
                <w:szCs w:val="22"/>
              </w:rPr>
            </w:pPr>
            <w:r w:rsidRPr="00304A3B">
              <w:rPr>
                <w:b/>
                <w:sz w:val="22"/>
                <w:szCs w:val="22"/>
              </w:rPr>
              <w:t>н</w:t>
            </w:r>
          </w:p>
        </w:tc>
        <w:tc>
          <w:tcPr>
            <w:tcW w:w="1202" w:type="dxa"/>
            <w:tcBorders>
              <w:bottom w:val="single" w:sz="4" w:space="0" w:color="000000"/>
            </w:tcBorders>
            <w:shd w:val="clear" w:color="auto" w:fill="FF6600"/>
            <w:vAlign w:val="center"/>
          </w:tcPr>
          <w:p w14:paraId="4E1F30B1" w14:textId="77777777" w:rsidR="00FA39BE" w:rsidRPr="00304A3B" w:rsidRDefault="00A02A2A">
            <w:pPr>
              <w:widowControl w:val="0"/>
              <w:spacing w:before="20" w:after="20"/>
              <w:jc w:val="center"/>
              <w:rPr>
                <w:b/>
                <w:sz w:val="22"/>
                <w:szCs w:val="22"/>
              </w:rPr>
            </w:pPr>
            <w:r w:rsidRPr="00304A3B">
              <w:rPr>
                <w:b/>
                <w:sz w:val="22"/>
                <w:szCs w:val="22"/>
              </w:rPr>
              <w:t>р</w:t>
            </w:r>
          </w:p>
        </w:tc>
        <w:tc>
          <w:tcPr>
            <w:tcW w:w="1026" w:type="dxa"/>
            <w:tcBorders>
              <w:bottom w:val="single" w:sz="4" w:space="0" w:color="000000"/>
            </w:tcBorders>
            <w:shd w:val="clear" w:color="auto" w:fill="FF6600"/>
            <w:vAlign w:val="center"/>
          </w:tcPr>
          <w:p w14:paraId="1D9BE4D3" w14:textId="77777777" w:rsidR="00FA39BE" w:rsidRPr="00304A3B" w:rsidRDefault="00A02A2A">
            <w:pPr>
              <w:widowControl w:val="0"/>
              <w:spacing w:before="20" w:after="20"/>
              <w:jc w:val="center"/>
              <w:rPr>
                <w:b/>
                <w:sz w:val="22"/>
                <w:szCs w:val="22"/>
              </w:rPr>
            </w:pPr>
            <w:r w:rsidRPr="00304A3B">
              <w:rPr>
                <w:b/>
                <w:sz w:val="22"/>
                <w:szCs w:val="22"/>
              </w:rPr>
              <w:t>ф</w:t>
            </w:r>
          </w:p>
        </w:tc>
        <w:tc>
          <w:tcPr>
            <w:tcW w:w="2160" w:type="dxa"/>
            <w:vMerge/>
            <w:shd w:val="clear" w:color="auto" w:fill="FF6600"/>
            <w:vAlign w:val="center"/>
          </w:tcPr>
          <w:p w14:paraId="00A6230F" w14:textId="77777777" w:rsidR="00FA39BE" w:rsidRPr="00304A3B" w:rsidRDefault="00FA39BE">
            <w:pPr>
              <w:widowControl w:val="0"/>
              <w:pBdr>
                <w:top w:val="nil"/>
                <w:left w:val="nil"/>
                <w:bottom w:val="nil"/>
                <w:right w:val="nil"/>
                <w:between w:val="nil"/>
              </w:pBdr>
              <w:spacing w:line="276" w:lineRule="auto"/>
              <w:rPr>
                <w:b/>
                <w:sz w:val="22"/>
                <w:szCs w:val="22"/>
              </w:rPr>
            </w:pPr>
          </w:p>
        </w:tc>
      </w:tr>
      <w:tr w:rsidR="00FA39BE" w:rsidRPr="00304A3B" w14:paraId="5FE75DB1" w14:textId="77777777" w:rsidTr="00806594">
        <w:trPr>
          <w:trHeight w:val="589"/>
        </w:trPr>
        <w:tc>
          <w:tcPr>
            <w:tcW w:w="9760" w:type="dxa"/>
            <w:gridSpan w:val="9"/>
            <w:tcBorders>
              <w:top w:val="single" w:sz="4" w:space="0" w:color="000000"/>
              <w:bottom w:val="single" w:sz="4" w:space="0" w:color="000000"/>
            </w:tcBorders>
            <w:vAlign w:val="center"/>
          </w:tcPr>
          <w:p w14:paraId="70C6E444" w14:textId="77777777" w:rsidR="00FA39BE" w:rsidRPr="00304A3B" w:rsidRDefault="00FA39BE">
            <w:pPr>
              <w:widowControl w:val="0"/>
              <w:spacing w:before="40" w:after="40"/>
              <w:jc w:val="center"/>
              <w:rPr>
                <w:b/>
                <w:sz w:val="22"/>
                <w:szCs w:val="22"/>
              </w:rPr>
            </w:pPr>
          </w:p>
          <w:p w14:paraId="192FF56F" w14:textId="77777777" w:rsidR="00FA39BE" w:rsidRPr="00304A3B" w:rsidRDefault="00A02A2A">
            <w:pPr>
              <w:widowControl w:val="0"/>
              <w:spacing w:before="40" w:after="40"/>
              <w:jc w:val="center"/>
              <w:rPr>
                <w:b/>
                <w:sz w:val="22"/>
                <w:szCs w:val="22"/>
              </w:rPr>
            </w:pPr>
            <w:r w:rsidRPr="00304A3B">
              <w:rPr>
                <w:b/>
                <w:sz w:val="22"/>
                <w:szCs w:val="22"/>
              </w:rPr>
              <w:t>Први разред</w:t>
            </w:r>
          </w:p>
        </w:tc>
      </w:tr>
      <w:tr w:rsidR="00FA39BE" w:rsidRPr="00304A3B" w14:paraId="7516787B" w14:textId="77777777" w:rsidTr="00806594">
        <w:tc>
          <w:tcPr>
            <w:tcW w:w="1031" w:type="dxa"/>
            <w:tcBorders>
              <w:top w:val="single" w:sz="4" w:space="0" w:color="000000"/>
              <w:bottom w:val="single" w:sz="4" w:space="0" w:color="000000"/>
            </w:tcBorders>
            <w:vAlign w:val="center"/>
          </w:tcPr>
          <w:p w14:paraId="4A023C3F" w14:textId="77777777" w:rsidR="00FA39BE" w:rsidRPr="00304A3B" w:rsidRDefault="00A02A2A">
            <w:pPr>
              <w:widowControl w:val="0"/>
              <w:spacing w:before="40" w:after="40"/>
              <w:jc w:val="center"/>
              <w:rPr>
                <w:b/>
                <w:sz w:val="22"/>
                <w:szCs w:val="22"/>
              </w:rPr>
            </w:pPr>
            <w:r w:rsidRPr="00304A3B">
              <w:rPr>
                <w:b/>
                <w:sz w:val="22"/>
                <w:szCs w:val="22"/>
              </w:rPr>
              <w:t>Ат11</w:t>
            </w:r>
          </w:p>
        </w:tc>
        <w:tc>
          <w:tcPr>
            <w:tcW w:w="1041" w:type="dxa"/>
            <w:tcBorders>
              <w:top w:val="single" w:sz="4" w:space="0" w:color="000000"/>
              <w:bottom w:val="single" w:sz="4" w:space="0" w:color="000000"/>
            </w:tcBorders>
            <w:vAlign w:val="center"/>
          </w:tcPr>
          <w:p w14:paraId="52CE1AC5" w14:textId="77777777" w:rsidR="00FA39BE" w:rsidRPr="00304A3B" w:rsidRDefault="00A02A2A">
            <w:pPr>
              <w:widowControl w:val="0"/>
              <w:spacing w:before="60" w:after="60"/>
              <w:jc w:val="center"/>
              <w:rPr>
                <w:sz w:val="22"/>
                <w:szCs w:val="22"/>
              </w:rPr>
            </w:pPr>
            <w:r w:rsidRPr="00304A3B">
              <w:rPr>
                <w:sz w:val="22"/>
                <w:szCs w:val="22"/>
              </w:rPr>
              <w:t>28</w:t>
            </w:r>
          </w:p>
        </w:tc>
        <w:tc>
          <w:tcPr>
            <w:tcW w:w="416" w:type="dxa"/>
            <w:tcBorders>
              <w:top w:val="single" w:sz="4" w:space="0" w:color="000000"/>
              <w:bottom w:val="single" w:sz="4" w:space="0" w:color="000000"/>
            </w:tcBorders>
            <w:vAlign w:val="center"/>
          </w:tcPr>
          <w:p w14:paraId="47E5E842" w14:textId="1C3EF701" w:rsidR="00FA39BE" w:rsidRPr="00793F95" w:rsidRDefault="00793F95">
            <w:pPr>
              <w:widowControl w:val="0"/>
              <w:spacing w:before="60" w:after="60"/>
              <w:jc w:val="center"/>
              <w:rPr>
                <w:sz w:val="22"/>
                <w:szCs w:val="22"/>
                <w:lang w:val="en-US"/>
              </w:rPr>
            </w:pPr>
            <w:r>
              <w:rPr>
                <w:sz w:val="22"/>
                <w:szCs w:val="22"/>
                <w:lang w:val="en-US"/>
              </w:rPr>
              <w:t>13</w:t>
            </w:r>
          </w:p>
        </w:tc>
        <w:tc>
          <w:tcPr>
            <w:tcW w:w="482" w:type="dxa"/>
            <w:tcBorders>
              <w:top w:val="single" w:sz="4" w:space="0" w:color="000000"/>
              <w:bottom w:val="single" w:sz="4" w:space="0" w:color="000000"/>
            </w:tcBorders>
            <w:vAlign w:val="center"/>
          </w:tcPr>
          <w:p w14:paraId="5A0C0D02" w14:textId="4C31A9C0" w:rsidR="00FA39BE" w:rsidRPr="00793F95" w:rsidRDefault="00A02A2A">
            <w:pPr>
              <w:widowControl w:val="0"/>
              <w:spacing w:before="60" w:after="60"/>
              <w:jc w:val="center"/>
              <w:rPr>
                <w:sz w:val="22"/>
                <w:szCs w:val="22"/>
                <w:lang w:val="en-US"/>
              </w:rPr>
            </w:pPr>
            <w:r w:rsidRPr="00304A3B">
              <w:rPr>
                <w:sz w:val="22"/>
                <w:szCs w:val="22"/>
              </w:rPr>
              <w:t>1</w:t>
            </w:r>
            <w:r w:rsidR="00793F95">
              <w:rPr>
                <w:sz w:val="22"/>
                <w:szCs w:val="22"/>
                <w:lang w:val="en-US"/>
              </w:rPr>
              <w:t>5</w:t>
            </w:r>
          </w:p>
        </w:tc>
        <w:tc>
          <w:tcPr>
            <w:tcW w:w="1201" w:type="dxa"/>
            <w:tcBorders>
              <w:top w:val="single" w:sz="4" w:space="0" w:color="000000"/>
              <w:bottom w:val="single" w:sz="4" w:space="0" w:color="000000"/>
            </w:tcBorders>
            <w:vAlign w:val="center"/>
          </w:tcPr>
          <w:p w14:paraId="1B5BE82F" w14:textId="77777777" w:rsidR="00FA39BE" w:rsidRPr="00304A3B" w:rsidRDefault="00A02A2A">
            <w:pPr>
              <w:widowControl w:val="0"/>
              <w:spacing w:before="40" w:after="40"/>
              <w:jc w:val="center"/>
              <w:rPr>
                <w:sz w:val="22"/>
                <w:szCs w:val="22"/>
              </w:rPr>
            </w:pPr>
            <w:r w:rsidRPr="00304A3B">
              <w:rPr>
                <w:sz w:val="22"/>
                <w:szCs w:val="22"/>
              </w:rPr>
              <w:t>28</w:t>
            </w:r>
          </w:p>
        </w:tc>
        <w:tc>
          <w:tcPr>
            <w:tcW w:w="1201" w:type="dxa"/>
            <w:tcBorders>
              <w:top w:val="single" w:sz="4" w:space="0" w:color="000000"/>
              <w:bottom w:val="single" w:sz="4" w:space="0" w:color="000000"/>
            </w:tcBorders>
            <w:vAlign w:val="center"/>
          </w:tcPr>
          <w:p w14:paraId="2FE7207A" w14:textId="77777777" w:rsidR="00FA39BE" w:rsidRPr="00304A3B" w:rsidRDefault="00A02A2A">
            <w:pPr>
              <w:widowControl w:val="0"/>
              <w:spacing w:before="40" w:after="40"/>
              <w:jc w:val="center"/>
              <w:rPr>
                <w:sz w:val="22"/>
                <w:szCs w:val="22"/>
              </w:rPr>
            </w:pPr>
            <w:r w:rsidRPr="00304A3B">
              <w:rPr>
                <w:sz w:val="22"/>
                <w:szCs w:val="22"/>
              </w:rPr>
              <w:t>-</w:t>
            </w:r>
          </w:p>
        </w:tc>
        <w:tc>
          <w:tcPr>
            <w:tcW w:w="1202" w:type="dxa"/>
            <w:tcBorders>
              <w:top w:val="single" w:sz="4" w:space="0" w:color="000000"/>
              <w:bottom w:val="single" w:sz="4" w:space="0" w:color="000000"/>
            </w:tcBorders>
            <w:vAlign w:val="center"/>
          </w:tcPr>
          <w:p w14:paraId="50D5B426" w14:textId="77777777" w:rsidR="00FA39BE" w:rsidRPr="00304A3B" w:rsidRDefault="00A02A2A">
            <w:pPr>
              <w:widowControl w:val="0"/>
              <w:spacing w:before="40" w:after="40"/>
              <w:jc w:val="center"/>
              <w:rPr>
                <w:sz w:val="22"/>
                <w:szCs w:val="22"/>
              </w:rPr>
            </w:pPr>
            <w:r w:rsidRPr="00304A3B">
              <w:rPr>
                <w:sz w:val="22"/>
                <w:szCs w:val="22"/>
              </w:rPr>
              <w:t>-</w:t>
            </w:r>
          </w:p>
        </w:tc>
        <w:tc>
          <w:tcPr>
            <w:tcW w:w="1026" w:type="dxa"/>
            <w:tcBorders>
              <w:top w:val="single" w:sz="4" w:space="0" w:color="000000"/>
              <w:bottom w:val="single" w:sz="4" w:space="0" w:color="000000"/>
            </w:tcBorders>
            <w:vAlign w:val="center"/>
          </w:tcPr>
          <w:p w14:paraId="316CE8C0" w14:textId="77777777" w:rsidR="00FA39BE" w:rsidRPr="00304A3B" w:rsidRDefault="00A02A2A">
            <w:pPr>
              <w:widowControl w:val="0"/>
              <w:spacing w:before="40" w:after="40"/>
              <w:jc w:val="center"/>
              <w:rPr>
                <w:sz w:val="22"/>
                <w:szCs w:val="22"/>
              </w:rPr>
            </w:pPr>
            <w:r w:rsidRPr="00304A3B">
              <w:rPr>
                <w:sz w:val="22"/>
                <w:szCs w:val="22"/>
              </w:rPr>
              <w:t>-</w:t>
            </w:r>
          </w:p>
        </w:tc>
        <w:tc>
          <w:tcPr>
            <w:tcW w:w="2160" w:type="dxa"/>
            <w:tcBorders>
              <w:top w:val="single" w:sz="4" w:space="0" w:color="000000"/>
              <w:bottom w:val="single" w:sz="4" w:space="0" w:color="000000"/>
            </w:tcBorders>
          </w:tcPr>
          <w:p w14:paraId="3A29EA83" w14:textId="77777777" w:rsidR="00FA39BE" w:rsidRPr="00304A3B" w:rsidRDefault="00A02A2A">
            <w:pPr>
              <w:widowControl w:val="0"/>
              <w:spacing w:before="60" w:after="60"/>
              <w:rPr>
                <w:sz w:val="22"/>
                <w:szCs w:val="22"/>
              </w:rPr>
            </w:pPr>
            <w:r w:rsidRPr="00304A3B">
              <w:rPr>
                <w:sz w:val="22"/>
                <w:szCs w:val="22"/>
              </w:rPr>
              <w:t>Зорана Богуновић</w:t>
            </w:r>
          </w:p>
        </w:tc>
      </w:tr>
      <w:tr w:rsidR="00FA39BE" w:rsidRPr="00304A3B" w14:paraId="75554B82" w14:textId="77777777" w:rsidTr="00806594">
        <w:tc>
          <w:tcPr>
            <w:tcW w:w="1031" w:type="dxa"/>
            <w:vAlign w:val="center"/>
          </w:tcPr>
          <w:p w14:paraId="7A18FF2A" w14:textId="77777777" w:rsidR="00FA39BE" w:rsidRPr="00304A3B" w:rsidRDefault="00A02A2A">
            <w:pPr>
              <w:widowControl w:val="0"/>
              <w:spacing w:before="40" w:after="40"/>
              <w:rPr>
                <w:b/>
                <w:sz w:val="22"/>
                <w:szCs w:val="22"/>
              </w:rPr>
            </w:pPr>
            <w:r w:rsidRPr="00304A3B">
              <w:rPr>
                <w:b/>
                <w:sz w:val="22"/>
                <w:szCs w:val="22"/>
              </w:rPr>
              <w:t xml:space="preserve">     Ат12</w:t>
            </w:r>
          </w:p>
        </w:tc>
        <w:tc>
          <w:tcPr>
            <w:tcW w:w="1041" w:type="dxa"/>
            <w:vAlign w:val="center"/>
          </w:tcPr>
          <w:p w14:paraId="2C01F175" w14:textId="77777777" w:rsidR="00FA39BE" w:rsidRPr="00304A3B" w:rsidRDefault="00A02A2A">
            <w:pPr>
              <w:widowControl w:val="0"/>
              <w:spacing w:before="60" w:after="60"/>
              <w:jc w:val="center"/>
              <w:rPr>
                <w:sz w:val="22"/>
                <w:szCs w:val="22"/>
              </w:rPr>
            </w:pPr>
            <w:r w:rsidRPr="00304A3B">
              <w:rPr>
                <w:sz w:val="22"/>
                <w:szCs w:val="22"/>
              </w:rPr>
              <w:t>29</w:t>
            </w:r>
          </w:p>
        </w:tc>
        <w:tc>
          <w:tcPr>
            <w:tcW w:w="416" w:type="dxa"/>
            <w:vAlign w:val="center"/>
          </w:tcPr>
          <w:p w14:paraId="6198F170" w14:textId="3C59929D" w:rsidR="00FA39BE" w:rsidRPr="00793F95" w:rsidRDefault="00A02A2A">
            <w:pPr>
              <w:widowControl w:val="0"/>
              <w:spacing w:before="60" w:after="60"/>
              <w:jc w:val="center"/>
              <w:rPr>
                <w:sz w:val="22"/>
                <w:szCs w:val="22"/>
                <w:lang w:val="en-US"/>
              </w:rPr>
            </w:pPr>
            <w:r w:rsidRPr="00304A3B">
              <w:rPr>
                <w:sz w:val="22"/>
                <w:szCs w:val="22"/>
              </w:rPr>
              <w:t>1</w:t>
            </w:r>
            <w:r w:rsidR="00793F95">
              <w:rPr>
                <w:sz w:val="22"/>
                <w:szCs w:val="22"/>
                <w:lang w:val="en-US"/>
              </w:rPr>
              <w:t>2</w:t>
            </w:r>
          </w:p>
        </w:tc>
        <w:tc>
          <w:tcPr>
            <w:tcW w:w="482" w:type="dxa"/>
            <w:vAlign w:val="center"/>
          </w:tcPr>
          <w:p w14:paraId="43735105" w14:textId="4B9289C6" w:rsidR="00FA39BE" w:rsidRPr="00793F95" w:rsidRDefault="00A02A2A">
            <w:pPr>
              <w:widowControl w:val="0"/>
              <w:spacing w:before="60" w:after="60"/>
              <w:jc w:val="center"/>
              <w:rPr>
                <w:sz w:val="22"/>
                <w:szCs w:val="22"/>
                <w:lang w:val="en-US"/>
              </w:rPr>
            </w:pPr>
            <w:r w:rsidRPr="00304A3B">
              <w:rPr>
                <w:sz w:val="22"/>
                <w:szCs w:val="22"/>
              </w:rPr>
              <w:t>1</w:t>
            </w:r>
            <w:r w:rsidR="00793F95">
              <w:rPr>
                <w:sz w:val="22"/>
                <w:szCs w:val="22"/>
                <w:lang w:val="en-US"/>
              </w:rPr>
              <w:t>7</w:t>
            </w:r>
          </w:p>
        </w:tc>
        <w:tc>
          <w:tcPr>
            <w:tcW w:w="1201" w:type="dxa"/>
            <w:vAlign w:val="center"/>
          </w:tcPr>
          <w:p w14:paraId="39F805E8" w14:textId="77777777" w:rsidR="00FA39BE" w:rsidRPr="00304A3B" w:rsidRDefault="00A02A2A">
            <w:pPr>
              <w:widowControl w:val="0"/>
              <w:spacing w:before="40" w:after="40"/>
              <w:jc w:val="center"/>
              <w:rPr>
                <w:sz w:val="22"/>
                <w:szCs w:val="22"/>
              </w:rPr>
            </w:pPr>
            <w:r w:rsidRPr="00304A3B">
              <w:rPr>
                <w:sz w:val="22"/>
                <w:szCs w:val="22"/>
              </w:rPr>
              <w:t>29</w:t>
            </w:r>
          </w:p>
        </w:tc>
        <w:tc>
          <w:tcPr>
            <w:tcW w:w="1201" w:type="dxa"/>
            <w:vAlign w:val="center"/>
          </w:tcPr>
          <w:p w14:paraId="7B076DFE" w14:textId="77777777" w:rsidR="00FA39BE" w:rsidRPr="00304A3B" w:rsidRDefault="00A02A2A">
            <w:pPr>
              <w:widowControl w:val="0"/>
              <w:spacing w:before="40" w:after="40"/>
              <w:jc w:val="center"/>
              <w:rPr>
                <w:sz w:val="22"/>
                <w:szCs w:val="22"/>
              </w:rPr>
            </w:pPr>
            <w:r w:rsidRPr="00304A3B">
              <w:rPr>
                <w:sz w:val="22"/>
                <w:szCs w:val="22"/>
              </w:rPr>
              <w:t>-</w:t>
            </w:r>
          </w:p>
        </w:tc>
        <w:tc>
          <w:tcPr>
            <w:tcW w:w="1202" w:type="dxa"/>
            <w:vAlign w:val="center"/>
          </w:tcPr>
          <w:p w14:paraId="6713ABDF" w14:textId="77777777" w:rsidR="00FA39BE" w:rsidRPr="00304A3B" w:rsidRDefault="00A02A2A">
            <w:pPr>
              <w:widowControl w:val="0"/>
              <w:spacing w:before="40" w:after="40"/>
              <w:jc w:val="center"/>
              <w:rPr>
                <w:sz w:val="22"/>
                <w:szCs w:val="22"/>
              </w:rPr>
            </w:pPr>
            <w:r w:rsidRPr="00304A3B">
              <w:rPr>
                <w:sz w:val="22"/>
                <w:szCs w:val="22"/>
              </w:rPr>
              <w:t>-</w:t>
            </w:r>
          </w:p>
        </w:tc>
        <w:tc>
          <w:tcPr>
            <w:tcW w:w="1026" w:type="dxa"/>
            <w:vAlign w:val="center"/>
          </w:tcPr>
          <w:p w14:paraId="78B57AED" w14:textId="77777777" w:rsidR="00FA39BE" w:rsidRPr="00304A3B" w:rsidRDefault="00A02A2A">
            <w:pPr>
              <w:widowControl w:val="0"/>
              <w:spacing w:before="40" w:after="40"/>
              <w:jc w:val="center"/>
              <w:rPr>
                <w:sz w:val="22"/>
                <w:szCs w:val="22"/>
              </w:rPr>
            </w:pPr>
            <w:r w:rsidRPr="00304A3B">
              <w:rPr>
                <w:sz w:val="22"/>
                <w:szCs w:val="22"/>
              </w:rPr>
              <w:t>-</w:t>
            </w:r>
          </w:p>
        </w:tc>
        <w:tc>
          <w:tcPr>
            <w:tcW w:w="2160" w:type="dxa"/>
          </w:tcPr>
          <w:p w14:paraId="6539CC08" w14:textId="77777777" w:rsidR="00FA39BE" w:rsidRPr="00304A3B" w:rsidRDefault="00A02A2A">
            <w:pPr>
              <w:widowControl w:val="0"/>
              <w:spacing w:before="60" w:after="60"/>
              <w:rPr>
                <w:sz w:val="22"/>
                <w:szCs w:val="22"/>
              </w:rPr>
            </w:pPr>
            <w:r w:rsidRPr="00304A3B">
              <w:rPr>
                <w:sz w:val="22"/>
                <w:szCs w:val="22"/>
              </w:rPr>
              <w:t>Снежана Лазић</w:t>
            </w:r>
          </w:p>
        </w:tc>
      </w:tr>
      <w:tr w:rsidR="00FA39BE" w:rsidRPr="00304A3B" w14:paraId="4DBDBCE6" w14:textId="77777777" w:rsidTr="00806594">
        <w:tc>
          <w:tcPr>
            <w:tcW w:w="1031" w:type="dxa"/>
            <w:vAlign w:val="center"/>
          </w:tcPr>
          <w:p w14:paraId="643EBD0D" w14:textId="77777777" w:rsidR="00FA39BE" w:rsidRPr="00304A3B" w:rsidRDefault="00A02A2A">
            <w:pPr>
              <w:widowControl w:val="0"/>
              <w:spacing w:before="40" w:after="40"/>
              <w:jc w:val="center"/>
              <w:rPr>
                <w:b/>
                <w:sz w:val="22"/>
                <w:szCs w:val="22"/>
              </w:rPr>
            </w:pPr>
            <w:r w:rsidRPr="00304A3B">
              <w:rPr>
                <w:b/>
                <w:sz w:val="22"/>
                <w:szCs w:val="22"/>
              </w:rPr>
              <w:t>ГД1</w:t>
            </w:r>
          </w:p>
        </w:tc>
        <w:tc>
          <w:tcPr>
            <w:tcW w:w="1041" w:type="dxa"/>
            <w:vAlign w:val="center"/>
          </w:tcPr>
          <w:p w14:paraId="55E77B41" w14:textId="77777777" w:rsidR="00FA39BE" w:rsidRPr="00304A3B" w:rsidRDefault="00A02A2A">
            <w:pPr>
              <w:widowControl w:val="0"/>
              <w:spacing w:before="60" w:after="60"/>
              <w:jc w:val="center"/>
              <w:rPr>
                <w:sz w:val="22"/>
                <w:szCs w:val="22"/>
              </w:rPr>
            </w:pPr>
            <w:r w:rsidRPr="00304A3B">
              <w:rPr>
                <w:sz w:val="22"/>
                <w:szCs w:val="22"/>
              </w:rPr>
              <w:t>28</w:t>
            </w:r>
          </w:p>
        </w:tc>
        <w:tc>
          <w:tcPr>
            <w:tcW w:w="416" w:type="dxa"/>
            <w:vAlign w:val="center"/>
          </w:tcPr>
          <w:p w14:paraId="2C705D28" w14:textId="0A361B91" w:rsidR="00FA39BE" w:rsidRPr="00A02A2A" w:rsidRDefault="00A02A2A">
            <w:pPr>
              <w:widowControl w:val="0"/>
              <w:spacing w:before="60" w:after="60"/>
              <w:jc w:val="center"/>
              <w:rPr>
                <w:sz w:val="22"/>
                <w:szCs w:val="22"/>
                <w:lang w:val="sr-Latn-RS"/>
              </w:rPr>
            </w:pPr>
            <w:r>
              <w:rPr>
                <w:sz w:val="22"/>
                <w:szCs w:val="22"/>
                <w:lang w:val="sr-Latn-RS"/>
              </w:rPr>
              <w:t>22</w:t>
            </w:r>
          </w:p>
        </w:tc>
        <w:tc>
          <w:tcPr>
            <w:tcW w:w="482" w:type="dxa"/>
            <w:vAlign w:val="center"/>
          </w:tcPr>
          <w:p w14:paraId="6DB29AA0" w14:textId="58CC423F" w:rsidR="00FA39BE" w:rsidRPr="00793F95" w:rsidRDefault="00793F95">
            <w:pPr>
              <w:widowControl w:val="0"/>
              <w:spacing w:before="60" w:after="60"/>
              <w:jc w:val="center"/>
              <w:rPr>
                <w:sz w:val="22"/>
                <w:szCs w:val="22"/>
                <w:lang w:val="en-US"/>
              </w:rPr>
            </w:pPr>
            <w:r>
              <w:rPr>
                <w:sz w:val="22"/>
                <w:szCs w:val="22"/>
                <w:lang w:val="en-US"/>
              </w:rPr>
              <w:t>6</w:t>
            </w:r>
          </w:p>
        </w:tc>
        <w:tc>
          <w:tcPr>
            <w:tcW w:w="1201" w:type="dxa"/>
            <w:vAlign w:val="center"/>
          </w:tcPr>
          <w:p w14:paraId="77E2D6D2" w14:textId="77777777" w:rsidR="00FA39BE" w:rsidRPr="00304A3B" w:rsidRDefault="00A02A2A">
            <w:pPr>
              <w:widowControl w:val="0"/>
              <w:spacing w:before="40" w:after="40"/>
              <w:jc w:val="center"/>
              <w:rPr>
                <w:sz w:val="22"/>
                <w:szCs w:val="22"/>
              </w:rPr>
            </w:pPr>
            <w:r w:rsidRPr="00304A3B">
              <w:rPr>
                <w:sz w:val="22"/>
                <w:szCs w:val="22"/>
              </w:rPr>
              <w:t>27</w:t>
            </w:r>
          </w:p>
        </w:tc>
        <w:tc>
          <w:tcPr>
            <w:tcW w:w="1201" w:type="dxa"/>
            <w:vAlign w:val="center"/>
          </w:tcPr>
          <w:p w14:paraId="5458294E" w14:textId="77777777" w:rsidR="00FA39BE" w:rsidRPr="00304A3B" w:rsidRDefault="00A02A2A">
            <w:pPr>
              <w:widowControl w:val="0"/>
              <w:spacing w:before="40" w:after="40"/>
              <w:jc w:val="center"/>
              <w:rPr>
                <w:sz w:val="22"/>
                <w:szCs w:val="22"/>
              </w:rPr>
            </w:pPr>
            <w:r w:rsidRPr="00304A3B">
              <w:rPr>
                <w:sz w:val="22"/>
                <w:szCs w:val="22"/>
              </w:rPr>
              <w:t>-</w:t>
            </w:r>
          </w:p>
        </w:tc>
        <w:tc>
          <w:tcPr>
            <w:tcW w:w="1202" w:type="dxa"/>
            <w:vAlign w:val="center"/>
          </w:tcPr>
          <w:p w14:paraId="55356848" w14:textId="77777777" w:rsidR="00FA39BE" w:rsidRPr="00304A3B" w:rsidRDefault="00A02A2A">
            <w:pPr>
              <w:widowControl w:val="0"/>
              <w:spacing w:before="40" w:after="40"/>
              <w:rPr>
                <w:sz w:val="22"/>
                <w:szCs w:val="22"/>
              </w:rPr>
            </w:pPr>
            <w:r w:rsidRPr="00304A3B">
              <w:rPr>
                <w:sz w:val="22"/>
                <w:szCs w:val="22"/>
              </w:rPr>
              <w:t xml:space="preserve">          -</w:t>
            </w:r>
          </w:p>
        </w:tc>
        <w:tc>
          <w:tcPr>
            <w:tcW w:w="1026" w:type="dxa"/>
            <w:vAlign w:val="center"/>
          </w:tcPr>
          <w:p w14:paraId="7CEE6EEA" w14:textId="77777777" w:rsidR="00FA39BE" w:rsidRPr="00304A3B" w:rsidRDefault="00A02A2A">
            <w:pPr>
              <w:widowControl w:val="0"/>
              <w:spacing w:before="40" w:after="40"/>
              <w:jc w:val="center"/>
              <w:rPr>
                <w:sz w:val="22"/>
                <w:szCs w:val="22"/>
              </w:rPr>
            </w:pPr>
            <w:r w:rsidRPr="00304A3B">
              <w:rPr>
                <w:sz w:val="22"/>
                <w:szCs w:val="22"/>
              </w:rPr>
              <w:t>-</w:t>
            </w:r>
          </w:p>
        </w:tc>
        <w:tc>
          <w:tcPr>
            <w:tcW w:w="2160" w:type="dxa"/>
          </w:tcPr>
          <w:p w14:paraId="62220243" w14:textId="77777777" w:rsidR="00FA39BE" w:rsidRPr="00304A3B" w:rsidRDefault="00A02A2A">
            <w:pPr>
              <w:widowControl w:val="0"/>
              <w:spacing w:before="60" w:after="60"/>
              <w:rPr>
                <w:sz w:val="22"/>
                <w:szCs w:val="22"/>
              </w:rPr>
            </w:pPr>
            <w:r w:rsidRPr="00304A3B">
              <w:rPr>
                <w:sz w:val="22"/>
                <w:szCs w:val="22"/>
              </w:rPr>
              <w:t>Милица Станковић</w:t>
            </w:r>
          </w:p>
        </w:tc>
      </w:tr>
      <w:tr w:rsidR="00FA39BE" w:rsidRPr="00304A3B" w14:paraId="6BFDD1A3" w14:textId="77777777" w:rsidTr="00806594">
        <w:tc>
          <w:tcPr>
            <w:tcW w:w="1031" w:type="dxa"/>
            <w:vAlign w:val="center"/>
          </w:tcPr>
          <w:p w14:paraId="0304A75D" w14:textId="77777777" w:rsidR="00FA39BE" w:rsidRPr="00304A3B" w:rsidRDefault="00A02A2A">
            <w:pPr>
              <w:widowControl w:val="0"/>
              <w:spacing w:before="40" w:after="40"/>
              <w:jc w:val="center"/>
              <w:rPr>
                <w:b/>
                <w:sz w:val="22"/>
                <w:szCs w:val="22"/>
              </w:rPr>
            </w:pPr>
            <w:r w:rsidRPr="00304A3B">
              <w:rPr>
                <w:b/>
                <w:sz w:val="22"/>
                <w:szCs w:val="22"/>
              </w:rPr>
              <w:t>Ро1</w:t>
            </w:r>
          </w:p>
        </w:tc>
        <w:tc>
          <w:tcPr>
            <w:tcW w:w="1041" w:type="dxa"/>
            <w:vAlign w:val="center"/>
          </w:tcPr>
          <w:p w14:paraId="64954C29" w14:textId="77777777" w:rsidR="00FA39BE" w:rsidRPr="00304A3B" w:rsidRDefault="00A02A2A">
            <w:pPr>
              <w:widowControl w:val="0"/>
              <w:spacing w:before="60" w:after="60"/>
              <w:jc w:val="center"/>
              <w:rPr>
                <w:sz w:val="22"/>
                <w:szCs w:val="22"/>
              </w:rPr>
            </w:pPr>
            <w:r w:rsidRPr="00304A3B">
              <w:rPr>
                <w:sz w:val="22"/>
                <w:szCs w:val="22"/>
              </w:rPr>
              <w:t>18</w:t>
            </w:r>
          </w:p>
        </w:tc>
        <w:tc>
          <w:tcPr>
            <w:tcW w:w="416" w:type="dxa"/>
            <w:vAlign w:val="center"/>
          </w:tcPr>
          <w:p w14:paraId="4E97B5A2" w14:textId="77777777" w:rsidR="00FA39BE" w:rsidRPr="00304A3B" w:rsidRDefault="00A02A2A">
            <w:pPr>
              <w:widowControl w:val="0"/>
              <w:spacing w:before="60" w:after="60"/>
              <w:jc w:val="center"/>
              <w:rPr>
                <w:sz w:val="22"/>
                <w:szCs w:val="22"/>
              </w:rPr>
            </w:pPr>
            <w:r w:rsidRPr="00304A3B">
              <w:rPr>
                <w:sz w:val="22"/>
                <w:szCs w:val="22"/>
              </w:rPr>
              <w:t>18</w:t>
            </w:r>
          </w:p>
        </w:tc>
        <w:tc>
          <w:tcPr>
            <w:tcW w:w="482" w:type="dxa"/>
            <w:vAlign w:val="center"/>
          </w:tcPr>
          <w:p w14:paraId="2D1FF88C" w14:textId="77777777" w:rsidR="00FA39BE" w:rsidRPr="00304A3B" w:rsidRDefault="00A02A2A">
            <w:pPr>
              <w:widowControl w:val="0"/>
              <w:spacing w:before="60" w:after="60"/>
              <w:jc w:val="center"/>
              <w:rPr>
                <w:sz w:val="22"/>
                <w:szCs w:val="22"/>
              </w:rPr>
            </w:pPr>
            <w:r w:rsidRPr="00304A3B">
              <w:rPr>
                <w:sz w:val="22"/>
                <w:szCs w:val="22"/>
              </w:rPr>
              <w:t>-</w:t>
            </w:r>
          </w:p>
        </w:tc>
        <w:tc>
          <w:tcPr>
            <w:tcW w:w="1201" w:type="dxa"/>
            <w:vAlign w:val="center"/>
          </w:tcPr>
          <w:p w14:paraId="3E8ECD87" w14:textId="77777777" w:rsidR="00FA39BE" w:rsidRPr="00304A3B" w:rsidRDefault="00A02A2A">
            <w:pPr>
              <w:widowControl w:val="0"/>
              <w:spacing w:before="40" w:after="40"/>
              <w:jc w:val="center"/>
              <w:rPr>
                <w:sz w:val="22"/>
                <w:szCs w:val="22"/>
              </w:rPr>
            </w:pPr>
            <w:r w:rsidRPr="00304A3B">
              <w:rPr>
                <w:sz w:val="22"/>
                <w:szCs w:val="22"/>
              </w:rPr>
              <w:t>18</w:t>
            </w:r>
          </w:p>
        </w:tc>
        <w:tc>
          <w:tcPr>
            <w:tcW w:w="1201" w:type="dxa"/>
            <w:vAlign w:val="center"/>
          </w:tcPr>
          <w:p w14:paraId="076F9681" w14:textId="77777777" w:rsidR="00FA39BE" w:rsidRPr="00304A3B" w:rsidRDefault="00A02A2A">
            <w:pPr>
              <w:widowControl w:val="0"/>
              <w:spacing w:before="40" w:after="40"/>
              <w:jc w:val="center"/>
              <w:rPr>
                <w:sz w:val="22"/>
                <w:szCs w:val="22"/>
              </w:rPr>
            </w:pPr>
            <w:r w:rsidRPr="00304A3B">
              <w:rPr>
                <w:sz w:val="22"/>
                <w:szCs w:val="22"/>
              </w:rPr>
              <w:t>-</w:t>
            </w:r>
          </w:p>
        </w:tc>
        <w:tc>
          <w:tcPr>
            <w:tcW w:w="1202" w:type="dxa"/>
            <w:vAlign w:val="center"/>
          </w:tcPr>
          <w:p w14:paraId="5EED79E6" w14:textId="77777777" w:rsidR="00FA39BE" w:rsidRPr="00304A3B" w:rsidRDefault="00A02A2A">
            <w:pPr>
              <w:widowControl w:val="0"/>
              <w:spacing w:before="40" w:after="40"/>
              <w:jc w:val="center"/>
              <w:rPr>
                <w:sz w:val="22"/>
                <w:szCs w:val="22"/>
              </w:rPr>
            </w:pPr>
            <w:r w:rsidRPr="00304A3B">
              <w:rPr>
                <w:sz w:val="22"/>
                <w:szCs w:val="22"/>
              </w:rPr>
              <w:t xml:space="preserve"> -</w:t>
            </w:r>
          </w:p>
        </w:tc>
        <w:tc>
          <w:tcPr>
            <w:tcW w:w="1026" w:type="dxa"/>
            <w:vAlign w:val="center"/>
          </w:tcPr>
          <w:p w14:paraId="576A5EBF" w14:textId="77777777" w:rsidR="00FA39BE" w:rsidRPr="00304A3B" w:rsidRDefault="00A02A2A">
            <w:pPr>
              <w:widowControl w:val="0"/>
              <w:spacing w:before="40" w:after="40"/>
              <w:jc w:val="center"/>
              <w:rPr>
                <w:sz w:val="22"/>
                <w:szCs w:val="22"/>
              </w:rPr>
            </w:pPr>
            <w:r w:rsidRPr="00304A3B">
              <w:rPr>
                <w:sz w:val="22"/>
                <w:szCs w:val="22"/>
              </w:rPr>
              <w:t>-</w:t>
            </w:r>
          </w:p>
        </w:tc>
        <w:tc>
          <w:tcPr>
            <w:tcW w:w="2160" w:type="dxa"/>
          </w:tcPr>
          <w:p w14:paraId="26C19856" w14:textId="77777777" w:rsidR="00FA39BE" w:rsidRPr="00304A3B" w:rsidRDefault="00A02A2A">
            <w:pPr>
              <w:widowControl w:val="0"/>
              <w:spacing w:before="60" w:after="60"/>
              <w:rPr>
                <w:sz w:val="22"/>
                <w:szCs w:val="22"/>
              </w:rPr>
            </w:pPr>
            <w:r w:rsidRPr="00304A3B">
              <w:rPr>
                <w:sz w:val="22"/>
                <w:szCs w:val="22"/>
              </w:rPr>
              <w:t>Јадранка Величковић</w:t>
            </w:r>
          </w:p>
        </w:tc>
      </w:tr>
      <w:tr w:rsidR="00FA39BE" w:rsidRPr="00304A3B" w14:paraId="3DED1CF9" w14:textId="77777777" w:rsidTr="00806594">
        <w:tc>
          <w:tcPr>
            <w:tcW w:w="1031" w:type="dxa"/>
            <w:shd w:val="clear" w:color="auto" w:fill="95B3D7"/>
            <w:vAlign w:val="center"/>
          </w:tcPr>
          <w:p w14:paraId="0360557A" w14:textId="77777777" w:rsidR="00FA39BE" w:rsidRPr="00304A3B" w:rsidRDefault="00A02A2A">
            <w:pPr>
              <w:widowControl w:val="0"/>
              <w:spacing w:before="40" w:after="40"/>
              <w:jc w:val="center"/>
              <w:rPr>
                <w:b/>
                <w:sz w:val="22"/>
                <w:szCs w:val="22"/>
              </w:rPr>
            </w:pPr>
            <w:r w:rsidRPr="00304A3B">
              <w:rPr>
                <w:b/>
                <w:sz w:val="22"/>
                <w:szCs w:val="22"/>
              </w:rPr>
              <w:t>Укупно</w:t>
            </w:r>
          </w:p>
        </w:tc>
        <w:tc>
          <w:tcPr>
            <w:tcW w:w="8729" w:type="dxa"/>
            <w:gridSpan w:val="8"/>
            <w:shd w:val="clear" w:color="auto" w:fill="95B3D7"/>
            <w:vAlign w:val="center"/>
          </w:tcPr>
          <w:p w14:paraId="21BBD528" w14:textId="400148A9" w:rsidR="00FA39BE" w:rsidRPr="00304A3B" w:rsidRDefault="00A02A2A">
            <w:pPr>
              <w:widowControl w:val="0"/>
              <w:spacing w:before="60" w:after="60"/>
              <w:rPr>
                <w:b/>
                <w:sz w:val="22"/>
                <w:szCs w:val="22"/>
              </w:rPr>
            </w:pPr>
            <w:r w:rsidRPr="00304A3B">
              <w:rPr>
                <w:b/>
                <w:sz w:val="22"/>
                <w:szCs w:val="22"/>
              </w:rPr>
              <w:t xml:space="preserve">      103        </w:t>
            </w:r>
            <w:r w:rsidR="00793F95">
              <w:rPr>
                <w:b/>
                <w:sz w:val="22"/>
                <w:szCs w:val="22"/>
                <w:lang w:val="en-US"/>
              </w:rPr>
              <w:t>55</w:t>
            </w:r>
            <w:r w:rsidRPr="00304A3B">
              <w:rPr>
                <w:b/>
                <w:sz w:val="22"/>
                <w:szCs w:val="22"/>
              </w:rPr>
              <w:t xml:space="preserve">   </w:t>
            </w:r>
            <w:r w:rsidR="00793F95">
              <w:rPr>
                <w:b/>
                <w:sz w:val="22"/>
                <w:szCs w:val="22"/>
                <w:lang w:val="en-US"/>
              </w:rPr>
              <w:t>48</w:t>
            </w:r>
            <w:r w:rsidRPr="00304A3B">
              <w:rPr>
                <w:b/>
                <w:sz w:val="22"/>
                <w:szCs w:val="22"/>
              </w:rPr>
              <w:t xml:space="preserve">           102                  -                    1                     -</w:t>
            </w:r>
          </w:p>
        </w:tc>
      </w:tr>
      <w:tr w:rsidR="00FA39BE" w:rsidRPr="00304A3B" w14:paraId="3BF3D59C" w14:textId="77777777" w:rsidTr="00806594">
        <w:tc>
          <w:tcPr>
            <w:tcW w:w="9760" w:type="dxa"/>
            <w:gridSpan w:val="9"/>
            <w:tcBorders>
              <w:top w:val="single" w:sz="4" w:space="0" w:color="000000"/>
              <w:bottom w:val="single" w:sz="4" w:space="0" w:color="000000"/>
            </w:tcBorders>
            <w:vAlign w:val="center"/>
          </w:tcPr>
          <w:p w14:paraId="4C7D5433" w14:textId="77777777" w:rsidR="00FA39BE" w:rsidRPr="00304A3B" w:rsidRDefault="00FA39BE">
            <w:pPr>
              <w:widowControl w:val="0"/>
              <w:spacing w:before="40" w:after="40"/>
              <w:rPr>
                <w:b/>
                <w:sz w:val="22"/>
                <w:szCs w:val="22"/>
              </w:rPr>
            </w:pPr>
          </w:p>
          <w:p w14:paraId="7F13F6E6" w14:textId="77777777" w:rsidR="00FA39BE" w:rsidRPr="00304A3B" w:rsidRDefault="00A02A2A">
            <w:pPr>
              <w:widowControl w:val="0"/>
              <w:spacing w:before="40" w:after="40"/>
              <w:jc w:val="center"/>
              <w:rPr>
                <w:b/>
                <w:sz w:val="22"/>
                <w:szCs w:val="22"/>
              </w:rPr>
            </w:pPr>
            <w:r w:rsidRPr="00304A3B">
              <w:rPr>
                <w:b/>
                <w:sz w:val="22"/>
                <w:szCs w:val="22"/>
              </w:rPr>
              <w:t>Други разред</w:t>
            </w:r>
          </w:p>
        </w:tc>
      </w:tr>
      <w:tr w:rsidR="00FA39BE" w:rsidRPr="00304A3B" w14:paraId="601F5F71" w14:textId="77777777" w:rsidTr="00806594">
        <w:tc>
          <w:tcPr>
            <w:tcW w:w="1031" w:type="dxa"/>
            <w:tcBorders>
              <w:top w:val="single" w:sz="4" w:space="0" w:color="000000"/>
            </w:tcBorders>
            <w:vAlign w:val="center"/>
          </w:tcPr>
          <w:p w14:paraId="1456857C" w14:textId="77777777" w:rsidR="00FA39BE" w:rsidRPr="00304A3B" w:rsidRDefault="00A02A2A">
            <w:pPr>
              <w:widowControl w:val="0"/>
              <w:spacing w:before="40" w:after="40"/>
              <w:jc w:val="center"/>
              <w:rPr>
                <w:b/>
                <w:sz w:val="22"/>
                <w:szCs w:val="22"/>
              </w:rPr>
            </w:pPr>
            <w:r w:rsidRPr="00304A3B">
              <w:rPr>
                <w:b/>
                <w:sz w:val="22"/>
                <w:szCs w:val="22"/>
              </w:rPr>
              <w:t>Ат21</w:t>
            </w:r>
          </w:p>
        </w:tc>
        <w:tc>
          <w:tcPr>
            <w:tcW w:w="1041" w:type="dxa"/>
            <w:tcBorders>
              <w:top w:val="single" w:sz="4" w:space="0" w:color="000000"/>
            </w:tcBorders>
            <w:vAlign w:val="center"/>
          </w:tcPr>
          <w:p w14:paraId="564BA848" w14:textId="77777777" w:rsidR="00FA39BE" w:rsidRPr="00304A3B" w:rsidRDefault="00A02A2A">
            <w:pPr>
              <w:widowControl w:val="0"/>
              <w:spacing w:before="60" w:after="60"/>
              <w:jc w:val="center"/>
              <w:rPr>
                <w:sz w:val="22"/>
                <w:szCs w:val="22"/>
              </w:rPr>
            </w:pPr>
            <w:r w:rsidRPr="00304A3B">
              <w:rPr>
                <w:sz w:val="22"/>
                <w:szCs w:val="22"/>
              </w:rPr>
              <w:t>24</w:t>
            </w:r>
          </w:p>
        </w:tc>
        <w:tc>
          <w:tcPr>
            <w:tcW w:w="416" w:type="dxa"/>
            <w:tcBorders>
              <w:top w:val="single" w:sz="4" w:space="0" w:color="000000"/>
            </w:tcBorders>
            <w:vAlign w:val="center"/>
          </w:tcPr>
          <w:p w14:paraId="2F83C1E0" w14:textId="77777777" w:rsidR="00FA39BE" w:rsidRPr="00304A3B" w:rsidRDefault="00A02A2A">
            <w:pPr>
              <w:widowControl w:val="0"/>
              <w:spacing w:before="60" w:after="60"/>
              <w:jc w:val="center"/>
              <w:rPr>
                <w:sz w:val="22"/>
                <w:szCs w:val="22"/>
              </w:rPr>
            </w:pPr>
            <w:r w:rsidRPr="00304A3B">
              <w:rPr>
                <w:sz w:val="22"/>
                <w:szCs w:val="22"/>
              </w:rPr>
              <w:t>10</w:t>
            </w:r>
          </w:p>
        </w:tc>
        <w:tc>
          <w:tcPr>
            <w:tcW w:w="482" w:type="dxa"/>
            <w:tcBorders>
              <w:top w:val="single" w:sz="4" w:space="0" w:color="000000"/>
            </w:tcBorders>
            <w:vAlign w:val="center"/>
          </w:tcPr>
          <w:p w14:paraId="6CB1818B" w14:textId="77777777" w:rsidR="00FA39BE" w:rsidRPr="00304A3B" w:rsidRDefault="00A02A2A">
            <w:pPr>
              <w:widowControl w:val="0"/>
              <w:spacing w:before="60" w:after="60"/>
              <w:jc w:val="center"/>
              <w:rPr>
                <w:sz w:val="22"/>
                <w:szCs w:val="22"/>
              </w:rPr>
            </w:pPr>
            <w:r w:rsidRPr="00304A3B">
              <w:rPr>
                <w:sz w:val="22"/>
                <w:szCs w:val="22"/>
              </w:rPr>
              <w:t>14</w:t>
            </w:r>
          </w:p>
        </w:tc>
        <w:tc>
          <w:tcPr>
            <w:tcW w:w="1201" w:type="dxa"/>
            <w:tcBorders>
              <w:top w:val="single" w:sz="4" w:space="0" w:color="000000"/>
            </w:tcBorders>
            <w:vAlign w:val="center"/>
          </w:tcPr>
          <w:p w14:paraId="70C3A329" w14:textId="77777777" w:rsidR="00FA39BE" w:rsidRPr="00304A3B" w:rsidRDefault="00A02A2A">
            <w:pPr>
              <w:widowControl w:val="0"/>
              <w:spacing w:before="40" w:after="40"/>
              <w:jc w:val="center"/>
              <w:rPr>
                <w:sz w:val="22"/>
                <w:szCs w:val="22"/>
              </w:rPr>
            </w:pPr>
            <w:r w:rsidRPr="00304A3B">
              <w:rPr>
                <w:sz w:val="22"/>
                <w:szCs w:val="22"/>
              </w:rPr>
              <w:t>20</w:t>
            </w:r>
          </w:p>
        </w:tc>
        <w:tc>
          <w:tcPr>
            <w:tcW w:w="1201" w:type="dxa"/>
            <w:tcBorders>
              <w:top w:val="single" w:sz="4" w:space="0" w:color="000000"/>
            </w:tcBorders>
            <w:vAlign w:val="center"/>
          </w:tcPr>
          <w:p w14:paraId="1C574ADE" w14:textId="77777777" w:rsidR="00FA39BE" w:rsidRPr="00304A3B" w:rsidRDefault="00A02A2A">
            <w:pPr>
              <w:widowControl w:val="0"/>
              <w:spacing w:before="40" w:after="40"/>
              <w:jc w:val="center"/>
              <w:rPr>
                <w:sz w:val="22"/>
                <w:szCs w:val="22"/>
              </w:rPr>
            </w:pPr>
            <w:r w:rsidRPr="00304A3B">
              <w:rPr>
                <w:sz w:val="22"/>
                <w:szCs w:val="22"/>
              </w:rPr>
              <w:t>3</w:t>
            </w:r>
          </w:p>
        </w:tc>
        <w:tc>
          <w:tcPr>
            <w:tcW w:w="1202" w:type="dxa"/>
            <w:tcBorders>
              <w:top w:val="single" w:sz="4" w:space="0" w:color="000000"/>
            </w:tcBorders>
            <w:vAlign w:val="center"/>
          </w:tcPr>
          <w:p w14:paraId="5BDFDA93" w14:textId="77777777" w:rsidR="00FA39BE" w:rsidRPr="00304A3B" w:rsidRDefault="00A02A2A">
            <w:pPr>
              <w:widowControl w:val="0"/>
              <w:spacing w:before="40" w:after="40"/>
              <w:jc w:val="center"/>
              <w:rPr>
                <w:sz w:val="22"/>
                <w:szCs w:val="22"/>
              </w:rPr>
            </w:pPr>
            <w:r w:rsidRPr="00304A3B">
              <w:rPr>
                <w:sz w:val="22"/>
                <w:szCs w:val="22"/>
              </w:rPr>
              <w:t>-</w:t>
            </w:r>
          </w:p>
        </w:tc>
        <w:tc>
          <w:tcPr>
            <w:tcW w:w="1026" w:type="dxa"/>
            <w:tcBorders>
              <w:top w:val="single" w:sz="4" w:space="0" w:color="000000"/>
            </w:tcBorders>
            <w:vAlign w:val="center"/>
          </w:tcPr>
          <w:p w14:paraId="35D10E86" w14:textId="77777777" w:rsidR="00FA39BE" w:rsidRPr="00304A3B" w:rsidRDefault="00A02A2A">
            <w:pPr>
              <w:widowControl w:val="0"/>
              <w:spacing w:before="40" w:after="40"/>
              <w:jc w:val="center"/>
              <w:rPr>
                <w:sz w:val="22"/>
                <w:szCs w:val="22"/>
              </w:rPr>
            </w:pPr>
            <w:r w:rsidRPr="00304A3B">
              <w:rPr>
                <w:sz w:val="22"/>
                <w:szCs w:val="22"/>
              </w:rPr>
              <w:t>1</w:t>
            </w:r>
          </w:p>
        </w:tc>
        <w:tc>
          <w:tcPr>
            <w:tcW w:w="2160" w:type="dxa"/>
            <w:tcBorders>
              <w:top w:val="single" w:sz="4" w:space="0" w:color="000000"/>
            </w:tcBorders>
          </w:tcPr>
          <w:p w14:paraId="3026EB58" w14:textId="77777777" w:rsidR="00FA39BE" w:rsidRPr="00304A3B" w:rsidRDefault="00A02A2A">
            <w:pPr>
              <w:widowControl w:val="0"/>
              <w:spacing w:before="60" w:after="60"/>
              <w:rPr>
                <w:sz w:val="22"/>
                <w:szCs w:val="22"/>
              </w:rPr>
            </w:pPr>
            <w:r w:rsidRPr="00304A3B">
              <w:rPr>
                <w:sz w:val="22"/>
                <w:szCs w:val="22"/>
              </w:rPr>
              <w:t>Ана Несторовић</w:t>
            </w:r>
          </w:p>
        </w:tc>
      </w:tr>
      <w:tr w:rsidR="00FA39BE" w:rsidRPr="00304A3B" w14:paraId="29D74F0C" w14:textId="77777777" w:rsidTr="00806594">
        <w:tc>
          <w:tcPr>
            <w:tcW w:w="1031" w:type="dxa"/>
            <w:vAlign w:val="center"/>
          </w:tcPr>
          <w:p w14:paraId="2E9D4F0A" w14:textId="77777777" w:rsidR="00FA39BE" w:rsidRPr="00304A3B" w:rsidRDefault="00A02A2A">
            <w:pPr>
              <w:widowControl w:val="0"/>
              <w:spacing w:before="40" w:after="40"/>
              <w:rPr>
                <w:b/>
                <w:sz w:val="22"/>
                <w:szCs w:val="22"/>
              </w:rPr>
            </w:pPr>
            <w:r w:rsidRPr="00304A3B">
              <w:rPr>
                <w:b/>
                <w:sz w:val="22"/>
                <w:szCs w:val="22"/>
              </w:rPr>
              <w:t xml:space="preserve">    Ат22</w:t>
            </w:r>
          </w:p>
        </w:tc>
        <w:tc>
          <w:tcPr>
            <w:tcW w:w="1041" w:type="dxa"/>
            <w:vAlign w:val="center"/>
          </w:tcPr>
          <w:p w14:paraId="63EDF611" w14:textId="77777777" w:rsidR="00FA39BE" w:rsidRPr="00304A3B" w:rsidRDefault="00A02A2A">
            <w:pPr>
              <w:widowControl w:val="0"/>
              <w:spacing w:before="60" w:after="60"/>
              <w:jc w:val="center"/>
              <w:rPr>
                <w:sz w:val="22"/>
                <w:szCs w:val="22"/>
              </w:rPr>
            </w:pPr>
            <w:r w:rsidRPr="00304A3B">
              <w:rPr>
                <w:sz w:val="22"/>
                <w:szCs w:val="22"/>
              </w:rPr>
              <w:t>23</w:t>
            </w:r>
          </w:p>
        </w:tc>
        <w:tc>
          <w:tcPr>
            <w:tcW w:w="416" w:type="dxa"/>
            <w:vAlign w:val="center"/>
          </w:tcPr>
          <w:p w14:paraId="3B05D64C" w14:textId="36EEC01D" w:rsidR="00FA39BE" w:rsidRPr="00793F95" w:rsidRDefault="00793F95">
            <w:pPr>
              <w:widowControl w:val="0"/>
              <w:spacing w:before="60" w:after="60"/>
              <w:jc w:val="center"/>
              <w:rPr>
                <w:sz w:val="22"/>
                <w:szCs w:val="22"/>
                <w:lang w:val="en-US"/>
              </w:rPr>
            </w:pPr>
            <w:r>
              <w:rPr>
                <w:sz w:val="22"/>
                <w:szCs w:val="22"/>
                <w:lang w:val="en-US"/>
              </w:rPr>
              <w:t>11</w:t>
            </w:r>
          </w:p>
        </w:tc>
        <w:tc>
          <w:tcPr>
            <w:tcW w:w="482" w:type="dxa"/>
            <w:vAlign w:val="center"/>
          </w:tcPr>
          <w:p w14:paraId="69FAFF91" w14:textId="51EF62FC" w:rsidR="00FA39BE" w:rsidRPr="00793F95" w:rsidRDefault="00793F95">
            <w:pPr>
              <w:widowControl w:val="0"/>
              <w:spacing w:before="60" w:after="60"/>
              <w:jc w:val="center"/>
              <w:rPr>
                <w:sz w:val="22"/>
                <w:szCs w:val="22"/>
                <w:lang w:val="en-US"/>
              </w:rPr>
            </w:pPr>
            <w:r>
              <w:rPr>
                <w:sz w:val="22"/>
                <w:szCs w:val="22"/>
                <w:lang w:val="en-US"/>
              </w:rPr>
              <w:t>12</w:t>
            </w:r>
          </w:p>
        </w:tc>
        <w:tc>
          <w:tcPr>
            <w:tcW w:w="1201" w:type="dxa"/>
            <w:vAlign w:val="center"/>
          </w:tcPr>
          <w:p w14:paraId="5D2B5556" w14:textId="77777777" w:rsidR="00FA39BE" w:rsidRPr="00304A3B" w:rsidRDefault="00A02A2A">
            <w:pPr>
              <w:widowControl w:val="0"/>
              <w:spacing w:before="40" w:after="40"/>
              <w:jc w:val="center"/>
              <w:rPr>
                <w:sz w:val="22"/>
                <w:szCs w:val="22"/>
              </w:rPr>
            </w:pPr>
            <w:r w:rsidRPr="00304A3B">
              <w:rPr>
                <w:sz w:val="22"/>
                <w:szCs w:val="22"/>
              </w:rPr>
              <w:t>17</w:t>
            </w:r>
          </w:p>
        </w:tc>
        <w:tc>
          <w:tcPr>
            <w:tcW w:w="1201" w:type="dxa"/>
            <w:vAlign w:val="center"/>
          </w:tcPr>
          <w:p w14:paraId="6275A127" w14:textId="77777777" w:rsidR="00FA39BE" w:rsidRPr="00304A3B" w:rsidRDefault="00A02A2A">
            <w:pPr>
              <w:widowControl w:val="0"/>
              <w:spacing w:before="40" w:after="40"/>
              <w:jc w:val="center"/>
              <w:rPr>
                <w:sz w:val="22"/>
                <w:szCs w:val="22"/>
              </w:rPr>
            </w:pPr>
            <w:r w:rsidRPr="00304A3B">
              <w:rPr>
                <w:sz w:val="22"/>
                <w:szCs w:val="22"/>
              </w:rPr>
              <w:t>2</w:t>
            </w:r>
          </w:p>
        </w:tc>
        <w:tc>
          <w:tcPr>
            <w:tcW w:w="1202" w:type="dxa"/>
            <w:vAlign w:val="center"/>
          </w:tcPr>
          <w:p w14:paraId="55B437FF" w14:textId="77777777" w:rsidR="00FA39BE" w:rsidRPr="00304A3B" w:rsidRDefault="00A02A2A">
            <w:pPr>
              <w:widowControl w:val="0"/>
              <w:spacing w:before="40" w:after="40"/>
              <w:jc w:val="center"/>
              <w:rPr>
                <w:sz w:val="22"/>
                <w:szCs w:val="22"/>
              </w:rPr>
            </w:pPr>
            <w:r w:rsidRPr="00304A3B">
              <w:rPr>
                <w:sz w:val="22"/>
                <w:szCs w:val="22"/>
              </w:rPr>
              <w:t>-</w:t>
            </w:r>
          </w:p>
        </w:tc>
        <w:tc>
          <w:tcPr>
            <w:tcW w:w="1026" w:type="dxa"/>
            <w:vAlign w:val="center"/>
          </w:tcPr>
          <w:p w14:paraId="7DD521E0" w14:textId="77777777" w:rsidR="00FA39BE" w:rsidRPr="00304A3B" w:rsidRDefault="00A02A2A">
            <w:pPr>
              <w:widowControl w:val="0"/>
              <w:spacing w:before="40" w:after="40"/>
              <w:jc w:val="center"/>
              <w:rPr>
                <w:sz w:val="22"/>
                <w:szCs w:val="22"/>
              </w:rPr>
            </w:pPr>
            <w:r w:rsidRPr="00304A3B">
              <w:rPr>
                <w:sz w:val="22"/>
                <w:szCs w:val="22"/>
              </w:rPr>
              <w:t>4</w:t>
            </w:r>
          </w:p>
        </w:tc>
        <w:tc>
          <w:tcPr>
            <w:tcW w:w="2160" w:type="dxa"/>
          </w:tcPr>
          <w:p w14:paraId="74819252" w14:textId="77777777" w:rsidR="00FA39BE" w:rsidRPr="00304A3B" w:rsidRDefault="00A02A2A">
            <w:pPr>
              <w:widowControl w:val="0"/>
              <w:spacing w:before="60" w:after="60"/>
              <w:rPr>
                <w:sz w:val="22"/>
                <w:szCs w:val="22"/>
              </w:rPr>
            </w:pPr>
            <w:r w:rsidRPr="00304A3B">
              <w:rPr>
                <w:sz w:val="22"/>
                <w:szCs w:val="22"/>
              </w:rPr>
              <w:t>Снежана Живановић</w:t>
            </w:r>
          </w:p>
        </w:tc>
      </w:tr>
      <w:tr w:rsidR="00FA39BE" w:rsidRPr="00304A3B" w14:paraId="641DB216" w14:textId="77777777" w:rsidTr="00806594">
        <w:tc>
          <w:tcPr>
            <w:tcW w:w="1031" w:type="dxa"/>
            <w:vAlign w:val="center"/>
          </w:tcPr>
          <w:p w14:paraId="4400518E" w14:textId="77777777" w:rsidR="00FA39BE" w:rsidRPr="00304A3B" w:rsidRDefault="00A02A2A">
            <w:pPr>
              <w:widowControl w:val="0"/>
              <w:spacing w:before="40" w:after="40"/>
              <w:jc w:val="center"/>
              <w:rPr>
                <w:b/>
                <w:sz w:val="22"/>
                <w:szCs w:val="22"/>
              </w:rPr>
            </w:pPr>
            <w:r w:rsidRPr="00304A3B">
              <w:rPr>
                <w:b/>
                <w:sz w:val="22"/>
                <w:szCs w:val="22"/>
              </w:rPr>
              <w:t>ГД2</w:t>
            </w:r>
          </w:p>
        </w:tc>
        <w:tc>
          <w:tcPr>
            <w:tcW w:w="1041" w:type="dxa"/>
            <w:vAlign w:val="center"/>
          </w:tcPr>
          <w:p w14:paraId="5B459864" w14:textId="77777777" w:rsidR="00FA39BE" w:rsidRPr="00304A3B" w:rsidRDefault="00A02A2A">
            <w:pPr>
              <w:widowControl w:val="0"/>
              <w:spacing w:before="60" w:after="60"/>
              <w:jc w:val="center"/>
              <w:rPr>
                <w:sz w:val="22"/>
                <w:szCs w:val="22"/>
              </w:rPr>
            </w:pPr>
            <w:r w:rsidRPr="00304A3B">
              <w:rPr>
                <w:sz w:val="22"/>
                <w:szCs w:val="22"/>
              </w:rPr>
              <w:t>22</w:t>
            </w:r>
          </w:p>
        </w:tc>
        <w:tc>
          <w:tcPr>
            <w:tcW w:w="416" w:type="dxa"/>
            <w:vAlign w:val="center"/>
          </w:tcPr>
          <w:p w14:paraId="17F40C12" w14:textId="2D1DAE05" w:rsidR="00FA39BE" w:rsidRPr="00793F95" w:rsidRDefault="00A02A2A">
            <w:pPr>
              <w:widowControl w:val="0"/>
              <w:spacing w:before="60" w:after="60"/>
              <w:jc w:val="center"/>
              <w:rPr>
                <w:sz w:val="22"/>
                <w:szCs w:val="22"/>
                <w:lang w:val="en-US"/>
              </w:rPr>
            </w:pPr>
            <w:r w:rsidRPr="00304A3B">
              <w:rPr>
                <w:sz w:val="22"/>
                <w:szCs w:val="22"/>
              </w:rPr>
              <w:t>1</w:t>
            </w:r>
            <w:r w:rsidR="00793F95">
              <w:rPr>
                <w:sz w:val="22"/>
                <w:szCs w:val="22"/>
                <w:lang w:val="en-US"/>
              </w:rPr>
              <w:t>9</w:t>
            </w:r>
          </w:p>
        </w:tc>
        <w:tc>
          <w:tcPr>
            <w:tcW w:w="482" w:type="dxa"/>
            <w:vAlign w:val="center"/>
          </w:tcPr>
          <w:p w14:paraId="087FDCEB" w14:textId="185A16B1" w:rsidR="00FA39BE" w:rsidRPr="00793F95" w:rsidRDefault="00793F95">
            <w:pPr>
              <w:widowControl w:val="0"/>
              <w:spacing w:before="60" w:after="60"/>
              <w:jc w:val="center"/>
              <w:rPr>
                <w:sz w:val="22"/>
                <w:szCs w:val="22"/>
                <w:lang w:val="en-US"/>
              </w:rPr>
            </w:pPr>
            <w:r>
              <w:rPr>
                <w:sz w:val="22"/>
                <w:szCs w:val="22"/>
                <w:lang w:val="en-US"/>
              </w:rPr>
              <w:t>3</w:t>
            </w:r>
          </w:p>
        </w:tc>
        <w:tc>
          <w:tcPr>
            <w:tcW w:w="1201" w:type="dxa"/>
            <w:vAlign w:val="center"/>
          </w:tcPr>
          <w:p w14:paraId="2C4AD6B3" w14:textId="77777777" w:rsidR="00FA39BE" w:rsidRPr="00304A3B" w:rsidRDefault="00A02A2A">
            <w:pPr>
              <w:widowControl w:val="0"/>
              <w:spacing w:before="40" w:after="40"/>
              <w:jc w:val="center"/>
              <w:rPr>
                <w:sz w:val="22"/>
                <w:szCs w:val="22"/>
              </w:rPr>
            </w:pPr>
            <w:r w:rsidRPr="00304A3B">
              <w:rPr>
                <w:sz w:val="22"/>
                <w:szCs w:val="22"/>
              </w:rPr>
              <w:t>22</w:t>
            </w:r>
          </w:p>
        </w:tc>
        <w:tc>
          <w:tcPr>
            <w:tcW w:w="1201" w:type="dxa"/>
            <w:vAlign w:val="center"/>
          </w:tcPr>
          <w:p w14:paraId="4E1B54C3" w14:textId="77777777" w:rsidR="00FA39BE" w:rsidRPr="00304A3B" w:rsidRDefault="00A02A2A">
            <w:pPr>
              <w:widowControl w:val="0"/>
              <w:spacing w:before="40" w:after="40"/>
              <w:jc w:val="center"/>
              <w:rPr>
                <w:sz w:val="22"/>
                <w:szCs w:val="22"/>
              </w:rPr>
            </w:pPr>
            <w:r w:rsidRPr="00304A3B">
              <w:rPr>
                <w:sz w:val="22"/>
                <w:szCs w:val="22"/>
              </w:rPr>
              <w:t>-</w:t>
            </w:r>
          </w:p>
        </w:tc>
        <w:tc>
          <w:tcPr>
            <w:tcW w:w="1202" w:type="dxa"/>
            <w:vAlign w:val="center"/>
          </w:tcPr>
          <w:p w14:paraId="098F9E7A" w14:textId="77777777" w:rsidR="00FA39BE" w:rsidRPr="00304A3B" w:rsidRDefault="00A02A2A">
            <w:pPr>
              <w:widowControl w:val="0"/>
              <w:spacing w:before="40" w:after="40"/>
              <w:jc w:val="center"/>
              <w:rPr>
                <w:sz w:val="22"/>
                <w:szCs w:val="22"/>
              </w:rPr>
            </w:pPr>
            <w:r w:rsidRPr="00304A3B">
              <w:rPr>
                <w:sz w:val="22"/>
                <w:szCs w:val="22"/>
              </w:rPr>
              <w:t>-</w:t>
            </w:r>
          </w:p>
        </w:tc>
        <w:tc>
          <w:tcPr>
            <w:tcW w:w="1026" w:type="dxa"/>
            <w:vAlign w:val="center"/>
          </w:tcPr>
          <w:p w14:paraId="65BF556E" w14:textId="77777777" w:rsidR="00FA39BE" w:rsidRPr="00304A3B" w:rsidRDefault="00A02A2A">
            <w:pPr>
              <w:widowControl w:val="0"/>
              <w:spacing w:before="40" w:after="40"/>
              <w:jc w:val="center"/>
              <w:rPr>
                <w:sz w:val="22"/>
                <w:szCs w:val="22"/>
              </w:rPr>
            </w:pPr>
            <w:r w:rsidRPr="00304A3B">
              <w:rPr>
                <w:sz w:val="22"/>
                <w:szCs w:val="22"/>
              </w:rPr>
              <w:t>-</w:t>
            </w:r>
          </w:p>
        </w:tc>
        <w:tc>
          <w:tcPr>
            <w:tcW w:w="2160" w:type="dxa"/>
          </w:tcPr>
          <w:p w14:paraId="783D561E" w14:textId="77777777" w:rsidR="00FA39BE" w:rsidRPr="00304A3B" w:rsidRDefault="00A02A2A">
            <w:pPr>
              <w:widowControl w:val="0"/>
              <w:spacing w:before="60" w:after="60"/>
              <w:rPr>
                <w:sz w:val="22"/>
                <w:szCs w:val="22"/>
              </w:rPr>
            </w:pPr>
            <w:r w:rsidRPr="00304A3B">
              <w:rPr>
                <w:sz w:val="22"/>
                <w:szCs w:val="22"/>
              </w:rPr>
              <w:t>Данијела Димић</w:t>
            </w:r>
          </w:p>
        </w:tc>
      </w:tr>
      <w:tr w:rsidR="00FA39BE" w:rsidRPr="00304A3B" w14:paraId="08E20D02" w14:textId="77777777" w:rsidTr="00806594">
        <w:tc>
          <w:tcPr>
            <w:tcW w:w="1031" w:type="dxa"/>
            <w:vAlign w:val="center"/>
          </w:tcPr>
          <w:p w14:paraId="6245D320" w14:textId="77777777" w:rsidR="00FA39BE" w:rsidRPr="00304A3B" w:rsidRDefault="00A02A2A">
            <w:pPr>
              <w:widowControl w:val="0"/>
              <w:spacing w:before="40" w:after="40"/>
              <w:jc w:val="center"/>
              <w:rPr>
                <w:b/>
                <w:sz w:val="22"/>
                <w:szCs w:val="22"/>
              </w:rPr>
            </w:pPr>
            <w:r w:rsidRPr="00304A3B">
              <w:rPr>
                <w:b/>
                <w:sz w:val="22"/>
                <w:szCs w:val="22"/>
              </w:rPr>
              <w:t>Р2</w:t>
            </w:r>
          </w:p>
        </w:tc>
        <w:tc>
          <w:tcPr>
            <w:tcW w:w="1041" w:type="dxa"/>
            <w:vAlign w:val="center"/>
          </w:tcPr>
          <w:p w14:paraId="2BC16A5D" w14:textId="77777777" w:rsidR="00FA39BE" w:rsidRPr="00304A3B" w:rsidRDefault="00A02A2A">
            <w:pPr>
              <w:widowControl w:val="0"/>
              <w:spacing w:before="60" w:after="60"/>
              <w:jc w:val="center"/>
              <w:rPr>
                <w:sz w:val="22"/>
                <w:szCs w:val="22"/>
              </w:rPr>
            </w:pPr>
            <w:r w:rsidRPr="00304A3B">
              <w:rPr>
                <w:sz w:val="22"/>
                <w:szCs w:val="22"/>
              </w:rPr>
              <w:t>17</w:t>
            </w:r>
          </w:p>
        </w:tc>
        <w:tc>
          <w:tcPr>
            <w:tcW w:w="416" w:type="dxa"/>
            <w:vAlign w:val="center"/>
          </w:tcPr>
          <w:p w14:paraId="361A2F4D" w14:textId="77777777" w:rsidR="00FA39BE" w:rsidRPr="00304A3B" w:rsidRDefault="00A02A2A">
            <w:pPr>
              <w:widowControl w:val="0"/>
              <w:spacing w:before="60" w:after="60"/>
              <w:jc w:val="center"/>
              <w:rPr>
                <w:sz w:val="22"/>
                <w:szCs w:val="22"/>
              </w:rPr>
            </w:pPr>
            <w:r w:rsidRPr="00304A3B">
              <w:rPr>
                <w:sz w:val="22"/>
                <w:szCs w:val="22"/>
              </w:rPr>
              <w:t>17</w:t>
            </w:r>
          </w:p>
        </w:tc>
        <w:tc>
          <w:tcPr>
            <w:tcW w:w="482" w:type="dxa"/>
            <w:vAlign w:val="center"/>
          </w:tcPr>
          <w:p w14:paraId="25957BAF" w14:textId="77777777" w:rsidR="00FA39BE" w:rsidRPr="00304A3B" w:rsidRDefault="00A02A2A">
            <w:pPr>
              <w:widowControl w:val="0"/>
              <w:spacing w:before="60" w:after="60"/>
              <w:jc w:val="center"/>
              <w:rPr>
                <w:sz w:val="22"/>
                <w:szCs w:val="22"/>
              </w:rPr>
            </w:pPr>
            <w:r w:rsidRPr="00304A3B">
              <w:rPr>
                <w:sz w:val="22"/>
                <w:szCs w:val="22"/>
              </w:rPr>
              <w:t>-</w:t>
            </w:r>
          </w:p>
        </w:tc>
        <w:tc>
          <w:tcPr>
            <w:tcW w:w="1201" w:type="dxa"/>
            <w:vAlign w:val="center"/>
          </w:tcPr>
          <w:p w14:paraId="72B6B2D3" w14:textId="77777777" w:rsidR="00FA39BE" w:rsidRPr="00304A3B" w:rsidRDefault="00A02A2A">
            <w:pPr>
              <w:widowControl w:val="0"/>
              <w:spacing w:before="40" w:after="40"/>
              <w:jc w:val="center"/>
              <w:rPr>
                <w:sz w:val="22"/>
                <w:szCs w:val="22"/>
              </w:rPr>
            </w:pPr>
            <w:r w:rsidRPr="00304A3B">
              <w:rPr>
                <w:sz w:val="22"/>
                <w:szCs w:val="22"/>
              </w:rPr>
              <w:t>16</w:t>
            </w:r>
          </w:p>
        </w:tc>
        <w:tc>
          <w:tcPr>
            <w:tcW w:w="1201" w:type="dxa"/>
            <w:vAlign w:val="center"/>
          </w:tcPr>
          <w:p w14:paraId="65F74914" w14:textId="77777777" w:rsidR="00FA39BE" w:rsidRPr="00304A3B" w:rsidRDefault="00A02A2A">
            <w:pPr>
              <w:widowControl w:val="0"/>
              <w:spacing w:before="40" w:after="40"/>
              <w:jc w:val="center"/>
              <w:rPr>
                <w:sz w:val="22"/>
                <w:szCs w:val="22"/>
              </w:rPr>
            </w:pPr>
            <w:r w:rsidRPr="00304A3B">
              <w:rPr>
                <w:sz w:val="22"/>
                <w:szCs w:val="22"/>
              </w:rPr>
              <w:t>-</w:t>
            </w:r>
          </w:p>
        </w:tc>
        <w:tc>
          <w:tcPr>
            <w:tcW w:w="1202" w:type="dxa"/>
            <w:vAlign w:val="center"/>
          </w:tcPr>
          <w:p w14:paraId="5ABB6AFE" w14:textId="77777777" w:rsidR="00FA39BE" w:rsidRPr="00304A3B" w:rsidRDefault="00A02A2A">
            <w:pPr>
              <w:widowControl w:val="0"/>
              <w:spacing w:before="40" w:after="40"/>
              <w:jc w:val="center"/>
              <w:rPr>
                <w:sz w:val="22"/>
                <w:szCs w:val="22"/>
              </w:rPr>
            </w:pPr>
            <w:r w:rsidRPr="00304A3B">
              <w:rPr>
                <w:sz w:val="22"/>
                <w:szCs w:val="22"/>
              </w:rPr>
              <w:t>1</w:t>
            </w:r>
          </w:p>
        </w:tc>
        <w:tc>
          <w:tcPr>
            <w:tcW w:w="1026" w:type="dxa"/>
            <w:vAlign w:val="center"/>
          </w:tcPr>
          <w:p w14:paraId="63046D3C" w14:textId="77777777" w:rsidR="00FA39BE" w:rsidRPr="00304A3B" w:rsidRDefault="00A02A2A">
            <w:pPr>
              <w:widowControl w:val="0"/>
              <w:spacing w:before="40" w:after="40"/>
              <w:jc w:val="center"/>
              <w:rPr>
                <w:sz w:val="22"/>
                <w:szCs w:val="22"/>
              </w:rPr>
            </w:pPr>
            <w:r w:rsidRPr="00304A3B">
              <w:rPr>
                <w:sz w:val="22"/>
                <w:szCs w:val="22"/>
              </w:rPr>
              <w:t>-</w:t>
            </w:r>
          </w:p>
        </w:tc>
        <w:tc>
          <w:tcPr>
            <w:tcW w:w="2160" w:type="dxa"/>
          </w:tcPr>
          <w:p w14:paraId="3BDF8445" w14:textId="77777777" w:rsidR="00FA39BE" w:rsidRPr="00304A3B" w:rsidRDefault="00A02A2A">
            <w:pPr>
              <w:widowControl w:val="0"/>
              <w:spacing w:before="60" w:after="60"/>
              <w:rPr>
                <w:sz w:val="22"/>
                <w:szCs w:val="22"/>
              </w:rPr>
            </w:pPr>
            <w:r w:rsidRPr="00304A3B">
              <w:rPr>
                <w:sz w:val="22"/>
                <w:szCs w:val="22"/>
              </w:rPr>
              <w:t>Биљана Ратковић</w:t>
            </w:r>
          </w:p>
        </w:tc>
      </w:tr>
      <w:tr w:rsidR="00FA39BE" w:rsidRPr="00304A3B" w14:paraId="5E8D4373" w14:textId="77777777" w:rsidTr="00806594">
        <w:tc>
          <w:tcPr>
            <w:tcW w:w="1031" w:type="dxa"/>
            <w:shd w:val="clear" w:color="auto" w:fill="95B3D7"/>
            <w:vAlign w:val="center"/>
          </w:tcPr>
          <w:p w14:paraId="6319B335" w14:textId="77777777" w:rsidR="00FA39BE" w:rsidRPr="00304A3B" w:rsidRDefault="00A02A2A">
            <w:pPr>
              <w:widowControl w:val="0"/>
              <w:spacing w:before="40" w:after="40"/>
              <w:jc w:val="center"/>
              <w:rPr>
                <w:b/>
                <w:sz w:val="22"/>
                <w:szCs w:val="22"/>
              </w:rPr>
            </w:pPr>
            <w:r w:rsidRPr="00304A3B">
              <w:rPr>
                <w:b/>
                <w:sz w:val="22"/>
                <w:szCs w:val="22"/>
              </w:rPr>
              <w:t>Укупно</w:t>
            </w:r>
          </w:p>
        </w:tc>
        <w:tc>
          <w:tcPr>
            <w:tcW w:w="8729" w:type="dxa"/>
            <w:gridSpan w:val="8"/>
            <w:shd w:val="clear" w:color="auto" w:fill="95B3D7"/>
            <w:vAlign w:val="center"/>
          </w:tcPr>
          <w:p w14:paraId="6BFCDBE8" w14:textId="2503C97C" w:rsidR="00FA39BE" w:rsidRPr="00304A3B" w:rsidRDefault="00A02A2A">
            <w:pPr>
              <w:widowControl w:val="0"/>
              <w:spacing w:before="60" w:after="60"/>
              <w:rPr>
                <w:b/>
                <w:sz w:val="22"/>
                <w:szCs w:val="22"/>
              </w:rPr>
            </w:pPr>
            <w:r w:rsidRPr="00304A3B">
              <w:rPr>
                <w:b/>
                <w:sz w:val="22"/>
                <w:szCs w:val="22"/>
              </w:rPr>
              <w:t xml:space="preserve">       86         </w:t>
            </w:r>
            <w:r w:rsidR="00793F95">
              <w:rPr>
                <w:b/>
                <w:sz w:val="22"/>
                <w:szCs w:val="22"/>
                <w:lang w:val="en-US"/>
              </w:rPr>
              <w:t>57</w:t>
            </w:r>
            <w:r w:rsidRPr="00304A3B">
              <w:rPr>
                <w:b/>
                <w:sz w:val="22"/>
                <w:szCs w:val="22"/>
              </w:rPr>
              <w:t xml:space="preserve">    </w:t>
            </w:r>
            <w:r w:rsidR="00793F95">
              <w:rPr>
                <w:b/>
                <w:sz w:val="22"/>
                <w:szCs w:val="22"/>
                <w:lang w:val="en-US"/>
              </w:rPr>
              <w:t>29</w:t>
            </w:r>
            <w:r w:rsidRPr="00304A3B">
              <w:rPr>
                <w:b/>
                <w:sz w:val="22"/>
                <w:szCs w:val="22"/>
              </w:rPr>
              <w:t xml:space="preserve">            75                 5                     1                   5</w:t>
            </w:r>
          </w:p>
        </w:tc>
      </w:tr>
      <w:tr w:rsidR="00FA39BE" w:rsidRPr="00304A3B" w14:paraId="63D81B85" w14:textId="77777777" w:rsidTr="00806594">
        <w:tc>
          <w:tcPr>
            <w:tcW w:w="9760" w:type="dxa"/>
            <w:gridSpan w:val="9"/>
            <w:tcBorders>
              <w:top w:val="single" w:sz="4" w:space="0" w:color="000000"/>
              <w:bottom w:val="single" w:sz="4" w:space="0" w:color="000000"/>
            </w:tcBorders>
            <w:vAlign w:val="center"/>
          </w:tcPr>
          <w:p w14:paraId="6C616978" w14:textId="77777777" w:rsidR="00FA39BE" w:rsidRPr="00304A3B" w:rsidRDefault="00FA39BE">
            <w:pPr>
              <w:widowControl w:val="0"/>
              <w:spacing w:before="40" w:after="40"/>
              <w:rPr>
                <w:b/>
                <w:sz w:val="22"/>
                <w:szCs w:val="22"/>
              </w:rPr>
            </w:pPr>
          </w:p>
          <w:p w14:paraId="70180080" w14:textId="77777777" w:rsidR="00FA39BE" w:rsidRPr="00304A3B" w:rsidRDefault="00A02A2A">
            <w:pPr>
              <w:widowControl w:val="0"/>
              <w:spacing w:before="40" w:after="40"/>
              <w:jc w:val="center"/>
              <w:rPr>
                <w:b/>
                <w:sz w:val="22"/>
                <w:szCs w:val="22"/>
              </w:rPr>
            </w:pPr>
            <w:r w:rsidRPr="00304A3B">
              <w:rPr>
                <w:b/>
                <w:sz w:val="22"/>
                <w:szCs w:val="22"/>
              </w:rPr>
              <w:t>Трећи разред</w:t>
            </w:r>
          </w:p>
        </w:tc>
      </w:tr>
      <w:tr w:rsidR="00FA39BE" w:rsidRPr="00304A3B" w14:paraId="5ECFCD88" w14:textId="77777777" w:rsidTr="00806594">
        <w:tc>
          <w:tcPr>
            <w:tcW w:w="1031" w:type="dxa"/>
            <w:tcBorders>
              <w:top w:val="single" w:sz="4" w:space="0" w:color="000000"/>
            </w:tcBorders>
            <w:vAlign w:val="center"/>
          </w:tcPr>
          <w:p w14:paraId="74A4A23E" w14:textId="77777777" w:rsidR="00FA39BE" w:rsidRPr="00304A3B" w:rsidRDefault="00A02A2A">
            <w:pPr>
              <w:widowControl w:val="0"/>
              <w:spacing w:before="40" w:after="40"/>
              <w:jc w:val="center"/>
              <w:rPr>
                <w:b/>
                <w:sz w:val="22"/>
                <w:szCs w:val="22"/>
              </w:rPr>
            </w:pPr>
            <w:r w:rsidRPr="00304A3B">
              <w:rPr>
                <w:b/>
                <w:sz w:val="22"/>
                <w:szCs w:val="22"/>
              </w:rPr>
              <w:t>Ат3</w:t>
            </w:r>
          </w:p>
        </w:tc>
        <w:tc>
          <w:tcPr>
            <w:tcW w:w="1041" w:type="dxa"/>
            <w:tcBorders>
              <w:top w:val="single" w:sz="4" w:space="0" w:color="000000"/>
            </w:tcBorders>
            <w:vAlign w:val="center"/>
          </w:tcPr>
          <w:p w14:paraId="6AF11810" w14:textId="77777777" w:rsidR="00FA39BE" w:rsidRPr="00304A3B" w:rsidRDefault="00A02A2A">
            <w:pPr>
              <w:widowControl w:val="0"/>
              <w:spacing w:before="60" w:after="60"/>
              <w:jc w:val="center"/>
              <w:rPr>
                <w:sz w:val="22"/>
                <w:szCs w:val="22"/>
              </w:rPr>
            </w:pPr>
            <w:r w:rsidRPr="00304A3B">
              <w:rPr>
                <w:sz w:val="22"/>
                <w:szCs w:val="22"/>
              </w:rPr>
              <w:t>25</w:t>
            </w:r>
          </w:p>
        </w:tc>
        <w:tc>
          <w:tcPr>
            <w:tcW w:w="416" w:type="dxa"/>
            <w:tcBorders>
              <w:top w:val="single" w:sz="4" w:space="0" w:color="000000"/>
            </w:tcBorders>
            <w:vAlign w:val="center"/>
          </w:tcPr>
          <w:p w14:paraId="3E34FB40" w14:textId="21B85D7D" w:rsidR="00FA39BE" w:rsidRPr="00793F95" w:rsidRDefault="00793F95">
            <w:pPr>
              <w:widowControl w:val="0"/>
              <w:spacing w:before="60" w:after="60"/>
              <w:jc w:val="center"/>
              <w:rPr>
                <w:sz w:val="22"/>
                <w:szCs w:val="22"/>
                <w:lang w:val="en-US"/>
              </w:rPr>
            </w:pPr>
            <w:r>
              <w:rPr>
                <w:sz w:val="22"/>
                <w:szCs w:val="22"/>
                <w:lang w:val="en-US"/>
              </w:rPr>
              <w:t>10</w:t>
            </w:r>
          </w:p>
        </w:tc>
        <w:tc>
          <w:tcPr>
            <w:tcW w:w="482" w:type="dxa"/>
            <w:tcBorders>
              <w:top w:val="single" w:sz="4" w:space="0" w:color="000000"/>
            </w:tcBorders>
            <w:vAlign w:val="center"/>
          </w:tcPr>
          <w:p w14:paraId="11978D36" w14:textId="38E746DF" w:rsidR="00FA39BE" w:rsidRPr="00304A3B" w:rsidRDefault="00793F95">
            <w:pPr>
              <w:widowControl w:val="0"/>
              <w:spacing w:before="60" w:after="60"/>
              <w:jc w:val="center"/>
              <w:rPr>
                <w:sz w:val="22"/>
                <w:szCs w:val="22"/>
              </w:rPr>
            </w:pPr>
            <w:r>
              <w:rPr>
                <w:sz w:val="22"/>
                <w:szCs w:val="22"/>
                <w:lang w:val="en-US"/>
              </w:rPr>
              <w:t>1</w:t>
            </w:r>
            <w:r w:rsidRPr="00304A3B">
              <w:rPr>
                <w:sz w:val="22"/>
                <w:szCs w:val="22"/>
              </w:rPr>
              <w:t>5</w:t>
            </w:r>
          </w:p>
        </w:tc>
        <w:tc>
          <w:tcPr>
            <w:tcW w:w="1201" w:type="dxa"/>
            <w:tcBorders>
              <w:top w:val="single" w:sz="4" w:space="0" w:color="000000"/>
            </w:tcBorders>
            <w:vAlign w:val="center"/>
          </w:tcPr>
          <w:p w14:paraId="7E11049D" w14:textId="77777777" w:rsidR="00FA39BE" w:rsidRPr="00304A3B" w:rsidRDefault="00A02A2A">
            <w:pPr>
              <w:widowControl w:val="0"/>
              <w:spacing w:before="60" w:after="60"/>
              <w:jc w:val="center"/>
              <w:rPr>
                <w:sz w:val="22"/>
                <w:szCs w:val="22"/>
              </w:rPr>
            </w:pPr>
            <w:r w:rsidRPr="00304A3B">
              <w:rPr>
                <w:sz w:val="22"/>
                <w:szCs w:val="22"/>
              </w:rPr>
              <w:t>21</w:t>
            </w:r>
          </w:p>
        </w:tc>
        <w:tc>
          <w:tcPr>
            <w:tcW w:w="1201" w:type="dxa"/>
            <w:tcBorders>
              <w:top w:val="single" w:sz="4" w:space="0" w:color="000000"/>
            </w:tcBorders>
            <w:vAlign w:val="center"/>
          </w:tcPr>
          <w:p w14:paraId="6DEAFD7C" w14:textId="77777777" w:rsidR="00FA39BE" w:rsidRPr="00304A3B" w:rsidRDefault="00A02A2A">
            <w:pPr>
              <w:widowControl w:val="0"/>
              <w:spacing w:before="40" w:after="40"/>
              <w:jc w:val="center"/>
              <w:rPr>
                <w:sz w:val="22"/>
                <w:szCs w:val="22"/>
              </w:rPr>
            </w:pPr>
            <w:r w:rsidRPr="00304A3B">
              <w:rPr>
                <w:sz w:val="22"/>
                <w:szCs w:val="22"/>
              </w:rPr>
              <w:t>2</w:t>
            </w:r>
          </w:p>
        </w:tc>
        <w:tc>
          <w:tcPr>
            <w:tcW w:w="1202" w:type="dxa"/>
            <w:tcBorders>
              <w:top w:val="single" w:sz="4" w:space="0" w:color="000000"/>
            </w:tcBorders>
            <w:vAlign w:val="center"/>
          </w:tcPr>
          <w:p w14:paraId="6B0B6106" w14:textId="77777777" w:rsidR="00FA39BE" w:rsidRPr="00304A3B" w:rsidRDefault="00A02A2A">
            <w:pPr>
              <w:widowControl w:val="0"/>
              <w:spacing w:before="40" w:after="40"/>
              <w:jc w:val="center"/>
              <w:rPr>
                <w:sz w:val="22"/>
                <w:szCs w:val="22"/>
              </w:rPr>
            </w:pPr>
            <w:r w:rsidRPr="00304A3B">
              <w:rPr>
                <w:sz w:val="22"/>
                <w:szCs w:val="22"/>
              </w:rPr>
              <w:t>2</w:t>
            </w:r>
          </w:p>
        </w:tc>
        <w:tc>
          <w:tcPr>
            <w:tcW w:w="1026" w:type="dxa"/>
            <w:tcBorders>
              <w:top w:val="single" w:sz="4" w:space="0" w:color="000000"/>
            </w:tcBorders>
            <w:vAlign w:val="center"/>
          </w:tcPr>
          <w:p w14:paraId="2E96216F" w14:textId="77777777" w:rsidR="00FA39BE" w:rsidRPr="00304A3B" w:rsidRDefault="00A02A2A">
            <w:pPr>
              <w:widowControl w:val="0"/>
              <w:spacing w:before="40" w:after="40"/>
              <w:jc w:val="center"/>
              <w:rPr>
                <w:sz w:val="22"/>
                <w:szCs w:val="22"/>
              </w:rPr>
            </w:pPr>
            <w:r w:rsidRPr="00304A3B">
              <w:rPr>
                <w:sz w:val="22"/>
                <w:szCs w:val="22"/>
              </w:rPr>
              <w:t>-</w:t>
            </w:r>
          </w:p>
        </w:tc>
        <w:tc>
          <w:tcPr>
            <w:tcW w:w="2160" w:type="dxa"/>
            <w:tcBorders>
              <w:top w:val="single" w:sz="4" w:space="0" w:color="000000"/>
            </w:tcBorders>
          </w:tcPr>
          <w:p w14:paraId="508D7BB6" w14:textId="77777777" w:rsidR="00FA39BE" w:rsidRPr="00304A3B" w:rsidRDefault="00A02A2A">
            <w:pPr>
              <w:widowControl w:val="0"/>
              <w:spacing w:before="60" w:after="60"/>
              <w:rPr>
                <w:sz w:val="22"/>
                <w:szCs w:val="22"/>
              </w:rPr>
            </w:pPr>
            <w:r w:rsidRPr="00304A3B">
              <w:rPr>
                <w:sz w:val="22"/>
                <w:szCs w:val="22"/>
              </w:rPr>
              <w:t>Љиљана Младеновић</w:t>
            </w:r>
          </w:p>
        </w:tc>
      </w:tr>
      <w:tr w:rsidR="00FA39BE" w:rsidRPr="00304A3B" w14:paraId="239AF894" w14:textId="77777777" w:rsidTr="00806594">
        <w:tc>
          <w:tcPr>
            <w:tcW w:w="1031" w:type="dxa"/>
            <w:vAlign w:val="center"/>
          </w:tcPr>
          <w:p w14:paraId="650CC122" w14:textId="77777777" w:rsidR="00FA39BE" w:rsidRPr="00304A3B" w:rsidRDefault="00A02A2A">
            <w:pPr>
              <w:widowControl w:val="0"/>
              <w:spacing w:before="40" w:after="40"/>
              <w:jc w:val="center"/>
              <w:rPr>
                <w:b/>
                <w:sz w:val="22"/>
                <w:szCs w:val="22"/>
              </w:rPr>
            </w:pPr>
            <w:r w:rsidRPr="00304A3B">
              <w:rPr>
                <w:b/>
                <w:sz w:val="22"/>
                <w:szCs w:val="22"/>
              </w:rPr>
              <w:t>Гт3</w:t>
            </w:r>
          </w:p>
        </w:tc>
        <w:tc>
          <w:tcPr>
            <w:tcW w:w="1041" w:type="dxa"/>
            <w:vAlign w:val="center"/>
          </w:tcPr>
          <w:p w14:paraId="355A1051" w14:textId="77777777" w:rsidR="00FA39BE" w:rsidRPr="00304A3B" w:rsidRDefault="00A02A2A">
            <w:pPr>
              <w:widowControl w:val="0"/>
              <w:spacing w:before="60" w:after="60"/>
              <w:jc w:val="center"/>
              <w:rPr>
                <w:sz w:val="22"/>
                <w:szCs w:val="22"/>
              </w:rPr>
            </w:pPr>
            <w:r w:rsidRPr="00304A3B">
              <w:rPr>
                <w:sz w:val="22"/>
                <w:szCs w:val="22"/>
              </w:rPr>
              <w:t>22</w:t>
            </w:r>
          </w:p>
        </w:tc>
        <w:tc>
          <w:tcPr>
            <w:tcW w:w="416" w:type="dxa"/>
            <w:vAlign w:val="center"/>
          </w:tcPr>
          <w:p w14:paraId="5B30BA88" w14:textId="001D85D4" w:rsidR="00FA39BE" w:rsidRPr="00793F95" w:rsidRDefault="00A02A2A">
            <w:pPr>
              <w:widowControl w:val="0"/>
              <w:spacing w:before="60" w:after="60"/>
              <w:jc w:val="center"/>
              <w:rPr>
                <w:sz w:val="22"/>
                <w:szCs w:val="22"/>
                <w:lang w:val="en-US"/>
              </w:rPr>
            </w:pPr>
            <w:r w:rsidRPr="00304A3B">
              <w:rPr>
                <w:sz w:val="22"/>
                <w:szCs w:val="22"/>
              </w:rPr>
              <w:t>1</w:t>
            </w:r>
            <w:r w:rsidR="00793F95">
              <w:rPr>
                <w:sz w:val="22"/>
                <w:szCs w:val="22"/>
                <w:lang w:val="en-US"/>
              </w:rPr>
              <w:t>6</w:t>
            </w:r>
          </w:p>
        </w:tc>
        <w:tc>
          <w:tcPr>
            <w:tcW w:w="482" w:type="dxa"/>
            <w:vAlign w:val="center"/>
          </w:tcPr>
          <w:p w14:paraId="7770DBB4" w14:textId="00C87CCD" w:rsidR="00FA39BE" w:rsidRPr="00793F95" w:rsidRDefault="00793F95">
            <w:pPr>
              <w:widowControl w:val="0"/>
              <w:spacing w:before="60" w:after="60"/>
              <w:jc w:val="center"/>
              <w:rPr>
                <w:sz w:val="22"/>
                <w:szCs w:val="22"/>
                <w:lang w:val="en-US"/>
              </w:rPr>
            </w:pPr>
            <w:r>
              <w:rPr>
                <w:sz w:val="22"/>
                <w:szCs w:val="22"/>
                <w:lang w:val="en-US"/>
              </w:rPr>
              <w:t>6</w:t>
            </w:r>
          </w:p>
        </w:tc>
        <w:tc>
          <w:tcPr>
            <w:tcW w:w="1201" w:type="dxa"/>
            <w:vAlign w:val="center"/>
          </w:tcPr>
          <w:p w14:paraId="3FA98299" w14:textId="77777777" w:rsidR="00FA39BE" w:rsidRPr="00304A3B" w:rsidRDefault="00A02A2A">
            <w:pPr>
              <w:widowControl w:val="0"/>
              <w:spacing w:before="40" w:after="40"/>
              <w:jc w:val="center"/>
              <w:rPr>
                <w:sz w:val="22"/>
                <w:szCs w:val="22"/>
              </w:rPr>
            </w:pPr>
            <w:r w:rsidRPr="00304A3B">
              <w:rPr>
                <w:sz w:val="22"/>
                <w:szCs w:val="22"/>
              </w:rPr>
              <w:t>19</w:t>
            </w:r>
          </w:p>
        </w:tc>
        <w:tc>
          <w:tcPr>
            <w:tcW w:w="1201" w:type="dxa"/>
            <w:vAlign w:val="center"/>
          </w:tcPr>
          <w:p w14:paraId="65040B4F" w14:textId="77777777" w:rsidR="00FA39BE" w:rsidRPr="00304A3B" w:rsidRDefault="00A02A2A">
            <w:pPr>
              <w:widowControl w:val="0"/>
              <w:spacing w:before="40" w:after="40"/>
              <w:jc w:val="center"/>
              <w:rPr>
                <w:sz w:val="22"/>
                <w:szCs w:val="22"/>
              </w:rPr>
            </w:pPr>
            <w:r w:rsidRPr="00304A3B">
              <w:rPr>
                <w:sz w:val="22"/>
                <w:szCs w:val="22"/>
              </w:rPr>
              <w:t>-</w:t>
            </w:r>
          </w:p>
        </w:tc>
        <w:tc>
          <w:tcPr>
            <w:tcW w:w="1202" w:type="dxa"/>
            <w:vAlign w:val="center"/>
          </w:tcPr>
          <w:p w14:paraId="6732CCD5" w14:textId="77777777" w:rsidR="00FA39BE" w:rsidRPr="00304A3B" w:rsidRDefault="00A02A2A">
            <w:pPr>
              <w:widowControl w:val="0"/>
              <w:spacing w:before="40" w:after="40"/>
              <w:jc w:val="center"/>
              <w:rPr>
                <w:sz w:val="22"/>
                <w:szCs w:val="22"/>
              </w:rPr>
            </w:pPr>
            <w:r w:rsidRPr="00304A3B">
              <w:rPr>
                <w:sz w:val="22"/>
                <w:szCs w:val="22"/>
              </w:rPr>
              <w:t>3</w:t>
            </w:r>
          </w:p>
        </w:tc>
        <w:tc>
          <w:tcPr>
            <w:tcW w:w="1026" w:type="dxa"/>
            <w:vAlign w:val="center"/>
          </w:tcPr>
          <w:p w14:paraId="22E9003E" w14:textId="77777777" w:rsidR="00FA39BE" w:rsidRPr="00304A3B" w:rsidRDefault="00A02A2A">
            <w:pPr>
              <w:widowControl w:val="0"/>
              <w:spacing w:before="40" w:after="40"/>
              <w:jc w:val="center"/>
              <w:rPr>
                <w:sz w:val="22"/>
                <w:szCs w:val="22"/>
              </w:rPr>
            </w:pPr>
            <w:r w:rsidRPr="00304A3B">
              <w:rPr>
                <w:sz w:val="22"/>
                <w:szCs w:val="22"/>
              </w:rPr>
              <w:t>-</w:t>
            </w:r>
          </w:p>
        </w:tc>
        <w:tc>
          <w:tcPr>
            <w:tcW w:w="2160" w:type="dxa"/>
          </w:tcPr>
          <w:p w14:paraId="5FBAFD79" w14:textId="77777777" w:rsidR="00FA39BE" w:rsidRPr="00304A3B" w:rsidRDefault="00A02A2A">
            <w:pPr>
              <w:widowControl w:val="0"/>
              <w:spacing w:before="60" w:after="60"/>
              <w:rPr>
                <w:sz w:val="22"/>
                <w:szCs w:val="22"/>
              </w:rPr>
            </w:pPr>
            <w:r w:rsidRPr="00304A3B">
              <w:rPr>
                <w:sz w:val="22"/>
                <w:szCs w:val="22"/>
              </w:rPr>
              <w:t>Сандра Митровић</w:t>
            </w:r>
          </w:p>
        </w:tc>
      </w:tr>
      <w:tr w:rsidR="00FA39BE" w:rsidRPr="00304A3B" w14:paraId="25AE3EDF" w14:textId="77777777" w:rsidTr="00806594">
        <w:tc>
          <w:tcPr>
            <w:tcW w:w="1031" w:type="dxa"/>
            <w:vAlign w:val="center"/>
          </w:tcPr>
          <w:p w14:paraId="0B3F15A5" w14:textId="77777777" w:rsidR="00FA39BE" w:rsidRPr="00304A3B" w:rsidRDefault="00A02A2A">
            <w:pPr>
              <w:widowControl w:val="0"/>
              <w:spacing w:before="40" w:after="40"/>
              <w:jc w:val="center"/>
              <w:rPr>
                <w:b/>
                <w:sz w:val="22"/>
                <w:szCs w:val="22"/>
              </w:rPr>
            </w:pPr>
            <w:r w:rsidRPr="00304A3B">
              <w:rPr>
                <w:b/>
                <w:sz w:val="22"/>
                <w:szCs w:val="22"/>
              </w:rPr>
              <w:t>ГД3</w:t>
            </w:r>
          </w:p>
        </w:tc>
        <w:tc>
          <w:tcPr>
            <w:tcW w:w="1041" w:type="dxa"/>
            <w:vAlign w:val="center"/>
          </w:tcPr>
          <w:p w14:paraId="0E2E002F" w14:textId="77777777" w:rsidR="00FA39BE" w:rsidRPr="00304A3B" w:rsidRDefault="00A02A2A">
            <w:pPr>
              <w:widowControl w:val="0"/>
              <w:spacing w:before="60" w:after="60"/>
              <w:jc w:val="center"/>
              <w:rPr>
                <w:sz w:val="22"/>
                <w:szCs w:val="22"/>
              </w:rPr>
            </w:pPr>
            <w:r w:rsidRPr="00304A3B">
              <w:rPr>
                <w:sz w:val="22"/>
                <w:szCs w:val="22"/>
              </w:rPr>
              <w:t>23</w:t>
            </w:r>
          </w:p>
        </w:tc>
        <w:tc>
          <w:tcPr>
            <w:tcW w:w="416" w:type="dxa"/>
            <w:vAlign w:val="center"/>
          </w:tcPr>
          <w:p w14:paraId="15C9C91E" w14:textId="112EC29F" w:rsidR="00FA39BE" w:rsidRPr="00793F95" w:rsidRDefault="00A02A2A">
            <w:pPr>
              <w:widowControl w:val="0"/>
              <w:spacing w:before="60" w:after="60"/>
              <w:jc w:val="center"/>
              <w:rPr>
                <w:sz w:val="22"/>
                <w:szCs w:val="22"/>
                <w:lang w:val="en-US"/>
              </w:rPr>
            </w:pPr>
            <w:r w:rsidRPr="00304A3B">
              <w:rPr>
                <w:sz w:val="22"/>
                <w:szCs w:val="22"/>
              </w:rPr>
              <w:t>1</w:t>
            </w:r>
            <w:r w:rsidR="00793F95">
              <w:rPr>
                <w:sz w:val="22"/>
                <w:szCs w:val="22"/>
                <w:lang w:val="en-US"/>
              </w:rPr>
              <w:t>5</w:t>
            </w:r>
          </w:p>
        </w:tc>
        <w:tc>
          <w:tcPr>
            <w:tcW w:w="482" w:type="dxa"/>
            <w:vAlign w:val="center"/>
          </w:tcPr>
          <w:p w14:paraId="793546A8" w14:textId="4105AE2A" w:rsidR="00FA39BE" w:rsidRPr="00793F95" w:rsidRDefault="00793F95">
            <w:pPr>
              <w:widowControl w:val="0"/>
              <w:spacing w:before="60" w:after="60"/>
              <w:jc w:val="center"/>
              <w:rPr>
                <w:sz w:val="22"/>
                <w:szCs w:val="22"/>
                <w:lang w:val="en-US"/>
              </w:rPr>
            </w:pPr>
            <w:r>
              <w:rPr>
                <w:sz w:val="22"/>
                <w:szCs w:val="22"/>
                <w:lang w:val="en-US"/>
              </w:rPr>
              <w:t>8</w:t>
            </w:r>
          </w:p>
        </w:tc>
        <w:tc>
          <w:tcPr>
            <w:tcW w:w="1201" w:type="dxa"/>
            <w:vAlign w:val="center"/>
          </w:tcPr>
          <w:p w14:paraId="0BE4952B" w14:textId="77777777" w:rsidR="00FA39BE" w:rsidRPr="00304A3B" w:rsidRDefault="00A02A2A">
            <w:pPr>
              <w:widowControl w:val="0"/>
              <w:spacing w:before="40" w:after="40"/>
              <w:jc w:val="center"/>
              <w:rPr>
                <w:sz w:val="22"/>
                <w:szCs w:val="22"/>
              </w:rPr>
            </w:pPr>
            <w:r w:rsidRPr="00304A3B">
              <w:rPr>
                <w:sz w:val="22"/>
                <w:szCs w:val="22"/>
              </w:rPr>
              <w:t>21</w:t>
            </w:r>
          </w:p>
        </w:tc>
        <w:tc>
          <w:tcPr>
            <w:tcW w:w="1201" w:type="dxa"/>
            <w:vAlign w:val="center"/>
          </w:tcPr>
          <w:p w14:paraId="5B3B4918" w14:textId="77777777" w:rsidR="00FA39BE" w:rsidRPr="00304A3B" w:rsidRDefault="00A02A2A">
            <w:pPr>
              <w:widowControl w:val="0"/>
              <w:spacing w:before="40" w:after="40"/>
              <w:jc w:val="center"/>
              <w:rPr>
                <w:sz w:val="22"/>
                <w:szCs w:val="22"/>
              </w:rPr>
            </w:pPr>
            <w:r w:rsidRPr="00304A3B">
              <w:rPr>
                <w:sz w:val="22"/>
                <w:szCs w:val="22"/>
              </w:rPr>
              <w:t>1</w:t>
            </w:r>
          </w:p>
        </w:tc>
        <w:tc>
          <w:tcPr>
            <w:tcW w:w="1202" w:type="dxa"/>
            <w:vAlign w:val="center"/>
          </w:tcPr>
          <w:p w14:paraId="0C6FF996" w14:textId="77777777" w:rsidR="00FA39BE" w:rsidRPr="00304A3B" w:rsidRDefault="00A02A2A">
            <w:pPr>
              <w:widowControl w:val="0"/>
              <w:spacing w:before="40" w:after="40"/>
              <w:jc w:val="center"/>
              <w:rPr>
                <w:sz w:val="22"/>
                <w:szCs w:val="22"/>
              </w:rPr>
            </w:pPr>
            <w:r w:rsidRPr="00304A3B">
              <w:rPr>
                <w:sz w:val="22"/>
                <w:szCs w:val="22"/>
              </w:rPr>
              <w:t>1</w:t>
            </w:r>
          </w:p>
        </w:tc>
        <w:tc>
          <w:tcPr>
            <w:tcW w:w="1026" w:type="dxa"/>
            <w:vAlign w:val="center"/>
          </w:tcPr>
          <w:p w14:paraId="3EC69721" w14:textId="77777777" w:rsidR="00FA39BE" w:rsidRPr="00304A3B" w:rsidRDefault="00A02A2A">
            <w:pPr>
              <w:widowControl w:val="0"/>
              <w:spacing w:before="40" w:after="40"/>
              <w:jc w:val="center"/>
              <w:rPr>
                <w:sz w:val="22"/>
                <w:szCs w:val="22"/>
              </w:rPr>
            </w:pPr>
            <w:r w:rsidRPr="00304A3B">
              <w:rPr>
                <w:sz w:val="22"/>
                <w:szCs w:val="22"/>
              </w:rPr>
              <w:t>0</w:t>
            </w:r>
          </w:p>
        </w:tc>
        <w:tc>
          <w:tcPr>
            <w:tcW w:w="2160" w:type="dxa"/>
          </w:tcPr>
          <w:p w14:paraId="63A0AA32" w14:textId="77777777" w:rsidR="00FA39BE" w:rsidRPr="00304A3B" w:rsidRDefault="00A02A2A">
            <w:pPr>
              <w:widowControl w:val="0"/>
              <w:spacing w:before="60" w:after="60"/>
              <w:rPr>
                <w:sz w:val="22"/>
                <w:szCs w:val="22"/>
              </w:rPr>
            </w:pPr>
            <w:r w:rsidRPr="00304A3B">
              <w:rPr>
                <w:sz w:val="22"/>
                <w:szCs w:val="22"/>
              </w:rPr>
              <w:t>Милош Ђорић</w:t>
            </w:r>
          </w:p>
        </w:tc>
      </w:tr>
      <w:tr w:rsidR="00FA39BE" w:rsidRPr="00304A3B" w14:paraId="1201F746" w14:textId="77777777" w:rsidTr="00806594">
        <w:tc>
          <w:tcPr>
            <w:tcW w:w="1031" w:type="dxa"/>
            <w:vAlign w:val="center"/>
          </w:tcPr>
          <w:p w14:paraId="28AEAA69" w14:textId="77777777" w:rsidR="00FA39BE" w:rsidRPr="00304A3B" w:rsidRDefault="00A02A2A">
            <w:pPr>
              <w:widowControl w:val="0"/>
              <w:spacing w:before="40" w:after="40"/>
              <w:jc w:val="center"/>
              <w:rPr>
                <w:b/>
                <w:sz w:val="22"/>
                <w:szCs w:val="22"/>
              </w:rPr>
            </w:pPr>
            <w:r w:rsidRPr="00304A3B">
              <w:rPr>
                <w:b/>
                <w:sz w:val="22"/>
                <w:szCs w:val="22"/>
              </w:rPr>
              <w:t>Р3</w:t>
            </w:r>
          </w:p>
        </w:tc>
        <w:tc>
          <w:tcPr>
            <w:tcW w:w="1041" w:type="dxa"/>
            <w:vAlign w:val="center"/>
          </w:tcPr>
          <w:p w14:paraId="4FCC36DD" w14:textId="77777777" w:rsidR="00FA39BE" w:rsidRPr="00304A3B" w:rsidRDefault="00A02A2A">
            <w:pPr>
              <w:widowControl w:val="0"/>
              <w:spacing w:before="60" w:after="60"/>
              <w:jc w:val="center"/>
              <w:rPr>
                <w:sz w:val="22"/>
                <w:szCs w:val="22"/>
              </w:rPr>
            </w:pPr>
            <w:r w:rsidRPr="00304A3B">
              <w:rPr>
                <w:sz w:val="22"/>
                <w:szCs w:val="22"/>
              </w:rPr>
              <w:t>17</w:t>
            </w:r>
          </w:p>
        </w:tc>
        <w:tc>
          <w:tcPr>
            <w:tcW w:w="416" w:type="dxa"/>
            <w:vAlign w:val="center"/>
          </w:tcPr>
          <w:p w14:paraId="6861A961" w14:textId="77777777" w:rsidR="00FA39BE" w:rsidRPr="00304A3B" w:rsidRDefault="00A02A2A">
            <w:pPr>
              <w:widowControl w:val="0"/>
              <w:spacing w:before="60" w:after="60"/>
              <w:jc w:val="center"/>
              <w:rPr>
                <w:sz w:val="22"/>
                <w:szCs w:val="22"/>
              </w:rPr>
            </w:pPr>
            <w:r w:rsidRPr="00304A3B">
              <w:rPr>
                <w:sz w:val="22"/>
                <w:szCs w:val="22"/>
              </w:rPr>
              <w:t>17</w:t>
            </w:r>
          </w:p>
        </w:tc>
        <w:tc>
          <w:tcPr>
            <w:tcW w:w="482" w:type="dxa"/>
            <w:vAlign w:val="center"/>
          </w:tcPr>
          <w:p w14:paraId="05ABDA10" w14:textId="77777777" w:rsidR="00FA39BE" w:rsidRPr="00304A3B" w:rsidRDefault="00A02A2A">
            <w:pPr>
              <w:widowControl w:val="0"/>
              <w:spacing w:before="60" w:after="60"/>
              <w:jc w:val="center"/>
              <w:rPr>
                <w:sz w:val="22"/>
                <w:szCs w:val="22"/>
              </w:rPr>
            </w:pPr>
            <w:r w:rsidRPr="00304A3B">
              <w:rPr>
                <w:sz w:val="22"/>
                <w:szCs w:val="22"/>
              </w:rPr>
              <w:t>0</w:t>
            </w:r>
          </w:p>
        </w:tc>
        <w:tc>
          <w:tcPr>
            <w:tcW w:w="1201" w:type="dxa"/>
            <w:vAlign w:val="center"/>
          </w:tcPr>
          <w:p w14:paraId="2CD959E7" w14:textId="77777777" w:rsidR="00FA39BE" w:rsidRPr="00304A3B" w:rsidRDefault="00A02A2A">
            <w:pPr>
              <w:widowControl w:val="0"/>
              <w:spacing w:before="40" w:after="40"/>
              <w:jc w:val="center"/>
              <w:rPr>
                <w:sz w:val="22"/>
                <w:szCs w:val="22"/>
              </w:rPr>
            </w:pPr>
            <w:r w:rsidRPr="00304A3B">
              <w:rPr>
                <w:sz w:val="22"/>
                <w:szCs w:val="22"/>
              </w:rPr>
              <w:t>17</w:t>
            </w:r>
          </w:p>
        </w:tc>
        <w:tc>
          <w:tcPr>
            <w:tcW w:w="1201" w:type="dxa"/>
            <w:vAlign w:val="center"/>
          </w:tcPr>
          <w:p w14:paraId="295AAE56" w14:textId="77777777" w:rsidR="00FA39BE" w:rsidRPr="00304A3B" w:rsidRDefault="00A02A2A">
            <w:pPr>
              <w:widowControl w:val="0"/>
              <w:spacing w:before="40" w:after="40"/>
              <w:jc w:val="center"/>
              <w:rPr>
                <w:sz w:val="22"/>
                <w:szCs w:val="22"/>
              </w:rPr>
            </w:pPr>
            <w:r w:rsidRPr="00304A3B">
              <w:rPr>
                <w:sz w:val="22"/>
                <w:szCs w:val="22"/>
              </w:rPr>
              <w:t>-</w:t>
            </w:r>
          </w:p>
        </w:tc>
        <w:tc>
          <w:tcPr>
            <w:tcW w:w="1202" w:type="dxa"/>
            <w:vAlign w:val="center"/>
          </w:tcPr>
          <w:p w14:paraId="16DEF4A8" w14:textId="77777777" w:rsidR="00FA39BE" w:rsidRPr="00304A3B" w:rsidRDefault="00A02A2A">
            <w:pPr>
              <w:widowControl w:val="0"/>
              <w:spacing w:before="40" w:after="40"/>
              <w:jc w:val="center"/>
              <w:rPr>
                <w:sz w:val="22"/>
                <w:szCs w:val="22"/>
              </w:rPr>
            </w:pPr>
            <w:r w:rsidRPr="00304A3B">
              <w:rPr>
                <w:sz w:val="22"/>
                <w:szCs w:val="22"/>
              </w:rPr>
              <w:t>-</w:t>
            </w:r>
          </w:p>
        </w:tc>
        <w:tc>
          <w:tcPr>
            <w:tcW w:w="1026" w:type="dxa"/>
            <w:vAlign w:val="center"/>
          </w:tcPr>
          <w:p w14:paraId="025C9B97" w14:textId="77777777" w:rsidR="00FA39BE" w:rsidRPr="00304A3B" w:rsidRDefault="00A02A2A">
            <w:pPr>
              <w:widowControl w:val="0"/>
              <w:spacing w:before="40" w:after="40"/>
              <w:jc w:val="center"/>
              <w:rPr>
                <w:sz w:val="22"/>
                <w:szCs w:val="22"/>
              </w:rPr>
            </w:pPr>
            <w:r w:rsidRPr="00304A3B">
              <w:rPr>
                <w:sz w:val="22"/>
                <w:szCs w:val="22"/>
              </w:rPr>
              <w:t>-</w:t>
            </w:r>
          </w:p>
        </w:tc>
        <w:tc>
          <w:tcPr>
            <w:tcW w:w="2160" w:type="dxa"/>
          </w:tcPr>
          <w:p w14:paraId="35C99911" w14:textId="77777777" w:rsidR="00FA39BE" w:rsidRPr="00304A3B" w:rsidRDefault="00A02A2A">
            <w:pPr>
              <w:widowControl w:val="0"/>
              <w:spacing w:before="60" w:after="60"/>
              <w:rPr>
                <w:sz w:val="22"/>
                <w:szCs w:val="22"/>
              </w:rPr>
            </w:pPr>
            <w:r w:rsidRPr="00304A3B">
              <w:rPr>
                <w:sz w:val="22"/>
                <w:szCs w:val="22"/>
              </w:rPr>
              <w:t>Драгана Пејовић</w:t>
            </w:r>
          </w:p>
        </w:tc>
      </w:tr>
      <w:tr w:rsidR="00FA39BE" w:rsidRPr="00304A3B" w14:paraId="640CA302" w14:textId="77777777" w:rsidTr="00806594">
        <w:tc>
          <w:tcPr>
            <w:tcW w:w="1031" w:type="dxa"/>
            <w:vAlign w:val="center"/>
          </w:tcPr>
          <w:p w14:paraId="7077F797" w14:textId="77777777" w:rsidR="00FA39BE" w:rsidRPr="00304A3B" w:rsidRDefault="00A02A2A">
            <w:pPr>
              <w:widowControl w:val="0"/>
              <w:spacing w:before="40" w:after="40"/>
              <w:jc w:val="center"/>
              <w:rPr>
                <w:b/>
                <w:sz w:val="22"/>
                <w:szCs w:val="22"/>
              </w:rPr>
            </w:pPr>
            <w:r w:rsidRPr="00304A3B">
              <w:rPr>
                <w:b/>
                <w:sz w:val="22"/>
                <w:szCs w:val="22"/>
              </w:rPr>
              <w:t>ГлР3</w:t>
            </w:r>
          </w:p>
        </w:tc>
        <w:tc>
          <w:tcPr>
            <w:tcW w:w="1041" w:type="dxa"/>
            <w:vAlign w:val="center"/>
          </w:tcPr>
          <w:p w14:paraId="456260C7" w14:textId="77777777" w:rsidR="00FA39BE" w:rsidRPr="00304A3B" w:rsidRDefault="00A02A2A">
            <w:pPr>
              <w:widowControl w:val="0"/>
              <w:spacing w:before="60" w:after="60"/>
              <w:jc w:val="center"/>
              <w:rPr>
                <w:sz w:val="22"/>
                <w:szCs w:val="22"/>
              </w:rPr>
            </w:pPr>
            <w:r w:rsidRPr="00304A3B">
              <w:rPr>
                <w:sz w:val="22"/>
                <w:szCs w:val="22"/>
              </w:rPr>
              <w:t xml:space="preserve"> 9</w:t>
            </w:r>
          </w:p>
        </w:tc>
        <w:tc>
          <w:tcPr>
            <w:tcW w:w="416" w:type="dxa"/>
            <w:vAlign w:val="center"/>
          </w:tcPr>
          <w:p w14:paraId="6A27951F" w14:textId="77777777" w:rsidR="00FA39BE" w:rsidRPr="00304A3B" w:rsidRDefault="00A02A2A">
            <w:pPr>
              <w:widowControl w:val="0"/>
              <w:spacing w:before="60" w:after="60"/>
              <w:jc w:val="center"/>
              <w:rPr>
                <w:sz w:val="22"/>
                <w:szCs w:val="22"/>
              </w:rPr>
            </w:pPr>
            <w:r w:rsidRPr="00304A3B">
              <w:rPr>
                <w:sz w:val="22"/>
                <w:szCs w:val="22"/>
              </w:rPr>
              <w:t>4</w:t>
            </w:r>
          </w:p>
        </w:tc>
        <w:tc>
          <w:tcPr>
            <w:tcW w:w="482" w:type="dxa"/>
            <w:vAlign w:val="center"/>
          </w:tcPr>
          <w:p w14:paraId="0B90B682" w14:textId="77777777" w:rsidR="00FA39BE" w:rsidRPr="00304A3B" w:rsidRDefault="00A02A2A">
            <w:pPr>
              <w:widowControl w:val="0"/>
              <w:spacing w:before="60" w:after="60"/>
              <w:jc w:val="center"/>
              <w:rPr>
                <w:sz w:val="22"/>
                <w:szCs w:val="22"/>
              </w:rPr>
            </w:pPr>
            <w:r w:rsidRPr="00304A3B">
              <w:rPr>
                <w:sz w:val="22"/>
                <w:szCs w:val="22"/>
              </w:rPr>
              <w:t>5</w:t>
            </w:r>
          </w:p>
        </w:tc>
        <w:tc>
          <w:tcPr>
            <w:tcW w:w="1201" w:type="dxa"/>
            <w:vAlign w:val="center"/>
          </w:tcPr>
          <w:p w14:paraId="49B65073" w14:textId="0FD2B341" w:rsidR="00FA39BE" w:rsidRPr="00304A3B" w:rsidRDefault="00A02A2A">
            <w:pPr>
              <w:widowControl w:val="0"/>
              <w:spacing w:before="40" w:after="40"/>
              <w:jc w:val="center"/>
              <w:rPr>
                <w:sz w:val="22"/>
                <w:szCs w:val="22"/>
              </w:rPr>
            </w:pPr>
            <w:r w:rsidRPr="00304A3B">
              <w:rPr>
                <w:sz w:val="22"/>
                <w:szCs w:val="22"/>
              </w:rPr>
              <w:t xml:space="preserve"> </w:t>
            </w:r>
            <w:r w:rsidR="00793F95">
              <w:rPr>
                <w:sz w:val="22"/>
                <w:szCs w:val="22"/>
                <w:lang w:val="en-US"/>
              </w:rPr>
              <w:t>8</w:t>
            </w:r>
            <w:r w:rsidRPr="00304A3B">
              <w:rPr>
                <w:sz w:val="22"/>
                <w:szCs w:val="22"/>
              </w:rPr>
              <w:t xml:space="preserve"> </w:t>
            </w:r>
          </w:p>
        </w:tc>
        <w:tc>
          <w:tcPr>
            <w:tcW w:w="1201" w:type="dxa"/>
            <w:vAlign w:val="center"/>
          </w:tcPr>
          <w:p w14:paraId="72392098" w14:textId="77777777" w:rsidR="00FA39BE" w:rsidRPr="00304A3B" w:rsidRDefault="00A02A2A">
            <w:pPr>
              <w:widowControl w:val="0"/>
              <w:spacing w:before="40" w:after="40"/>
              <w:jc w:val="center"/>
              <w:rPr>
                <w:sz w:val="22"/>
                <w:szCs w:val="22"/>
              </w:rPr>
            </w:pPr>
            <w:r w:rsidRPr="00304A3B">
              <w:rPr>
                <w:sz w:val="22"/>
                <w:szCs w:val="22"/>
              </w:rPr>
              <w:t>-</w:t>
            </w:r>
          </w:p>
        </w:tc>
        <w:tc>
          <w:tcPr>
            <w:tcW w:w="1202" w:type="dxa"/>
            <w:vAlign w:val="center"/>
          </w:tcPr>
          <w:p w14:paraId="14A458BD" w14:textId="77777777" w:rsidR="00FA39BE" w:rsidRPr="00304A3B" w:rsidRDefault="00A02A2A">
            <w:pPr>
              <w:widowControl w:val="0"/>
              <w:spacing w:before="40" w:after="40"/>
              <w:jc w:val="center"/>
              <w:rPr>
                <w:sz w:val="22"/>
                <w:szCs w:val="22"/>
              </w:rPr>
            </w:pPr>
            <w:r w:rsidRPr="00304A3B">
              <w:rPr>
                <w:sz w:val="22"/>
                <w:szCs w:val="22"/>
              </w:rPr>
              <w:t>-</w:t>
            </w:r>
          </w:p>
        </w:tc>
        <w:tc>
          <w:tcPr>
            <w:tcW w:w="1026" w:type="dxa"/>
            <w:vAlign w:val="center"/>
          </w:tcPr>
          <w:p w14:paraId="7FED0553" w14:textId="77777777" w:rsidR="00FA39BE" w:rsidRPr="00304A3B" w:rsidRDefault="00A02A2A">
            <w:pPr>
              <w:widowControl w:val="0"/>
              <w:spacing w:before="40" w:after="40"/>
              <w:jc w:val="center"/>
              <w:rPr>
                <w:sz w:val="22"/>
                <w:szCs w:val="22"/>
              </w:rPr>
            </w:pPr>
            <w:r w:rsidRPr="00304A3B">
              <w:rPr>
                <w:sz w:val="22"/>
                <w:szCs w:val="22"/>
              </w:rPr>
              <w:t>1</w:t>
            </w:r>
          </w:p>
        </w:tc>
        <w:tc>
          <w:tcPr>
            <w:tcW w:w="2160" w:type="dxa"/>
          </w:tcPr>
          <w:p w14:paraId="42F249F9" w14:textId="77777777" w:rsidR="00FA39BE" w:rsidRPr="00304A3B" w:rsidRDefault="00A02A2A">
            <w:pPr>
              <w:widowControl w:val="0"/>
              <w:spacing w:before="60" w:after="60"/>
              <w:rPr>
                <w:sz w:val="22"/>
                <w:szCs w:val="22"/>
              </w:rPr>
            </w:pPr>
            <w:r w:rsidRPr="00304A3B">
              <w:rPr>
                <w:sz w:val="22"/>
                <w:szCs w:val="22"/>
              </w:rPr>
              <w:t xml:space="preserve">   Весна Минић</w:t>
            </w:r>
          </w:p>
        </w:tc>
      </w:tr>
      <w:tr w:rsidR="00FA39BE" w:rsidRPr="00304A3B" w14:paraId="2220A6D5" w14:textId="77777777" w:rsidTr="00806594">
        <w:tc>
          <w:tcPr>
            <w:tcW w:w="1031" w:type="dxa"/>
            <w:tcBorders>
              <w:bottom w:val="single" w:sz="4" w:space="0" w:color="000000"/>
            </w:tcBorders>
            <w:shd w:val="clear" w:color="auto" w:fill="95B3D7"/>
            <w:vAlign w:val="center"/>
          </w:tcPr>
          <w:p w14:paraId="53D65D7D" w14:textId="77777777" w:rsidR="00FA39BE" w:rsidRPr="00304A3B" w:rsidRDefault="00A02A2A">
            <w:pPr>
              <w:widowControl w:val="0"/>
              <w:spacing w:before="40" w:after="40"/>
              <w:jc w:val="center"/>
              <w:rPr>
                <w:b/>
                <w:sz w:val="22"/>
                <w:szCs w:val="22"/>
              </w:rPr>
            </w:pPr>
            <w:r w:rsidRPr="00304A3B">
              <w:rPr>
                <w:b/>
                <w:sz w:val="22"/>
                <w:szCs w:val="22"/>
              </w:rPr>
              <w:t>Укупно</w:t>
            </w:r>
          </w:p>
        </w:tc>
        <w:tc>
          <w:tcPr>
            <w:tcW w:w="8729" w:type="dxa"/>
            <w:gridSpan w:val="8"/>
            <w:tcBorders>
              <w:bottom w:val="single" w:sz="4" w:space="0" w:color="000000"/>
            </w:tcBorders>
            <w:shd w:val="clear" w:color="auto" w:fill="95B3D7"/>
            <w:vAlign w:val="center"/>
          </w:tcPr>
          <w:p w14:paraId="61CD757A" w14:textId="4CC9D097" w:rsidR="00FA39BE" w:rsidRPr="00304A3B" w:rsidRDefault="00A02A2A">
            <w:pPr>
              <w:widowControl w:val="0"/>
              <w:spacing w:before="60" w:after="60"/>
              <w:rPr>
                <w:b/>
                <w:sz w:val="22"/>
                <w:szCs w:val="22"/>
              </w:rPr>
            </w:pPr>
            <w:r w:rsidRPr="00304A3B">
              <w:rPr>
                <w:b/>
                <w:sz w:val="22"/>
                <w:szCs w:val="22"/>
              </w:rPr>
              <w:t xml:space="preserve">       96         </w:t>
            </w:r>
            <w:r w:rsidR="00793F95">
              <w:rPr>
                <w:b/>
                <w:sz w:val="22"/>
                <w:szCs w:val="22"/>
                <w:lang w:val="en-US"/>
              </w:rPr>
              <w:t>62</w:t>
            </w:r>
            <w:r w:rsidRPr="00304A3B">
              <w:rPr>
                <w:b/>
                <w:sz w:val="22"/>
                <w:szCs w:val="22"/>
              </w:rPr>
              <w:t xml:space="preserve">    </w:t>
            </w:r>
            <w:r w:rsidR="00793F95">
              <w:rPr>
                <w:b/>
                <w:sz w:val="22"/>
                <w:szCs w:val="22"/>
                <w:lang w:val="en-US"/>
              </w:rPr>
              <w:t>34</w:t>
            </w:r>
            <w:r w:rsidRPr="00304A3B">
              <w:rPr>
                <w:b/>
                <w:sz w:val="22"/>
                <w:szCs w:val="22"/>
              </w:rPr>
              <w:t xml:space="preserve">           8</w:t>
            </w:r>
            <w:r w:rsidR="00793F95">
              <w:rPr>
                <w:b/>
                <w:sz w:val="22"/>
                <w:szCs w:val="22"/>
                <w:lang w:val="en-US"/>
              </w:rPr>
              <w:t>6</w:t>
            </w:r>
            <w:r w:rsidRPr="00304A3B">
              <w:rPr>
                <w:b/>
                <w:sz w:val="22"/>
                <w:szCs w:val="22"/>
              </w:rPr>
              <w:t xml:space="preserve">                  3                     6                  1</w:t>
            </w:r>
          </w:p>
        </w:tc>
      </w:tr>
      <w:tr w:rsidR="00FA39BE" w:rsidRPr="00304A3B" w14:paraId="5DFB31B5" w14:textId="77777777" w:rsidTr="00806594">
        <w:tc>
          <w:tcPr>
            <w:tcW w:w="9760" w:type="dxa"/>
            <w:gridSpan w:val="9"/>
            <w:tcBorders>
              <w:top w:val="single" w:sz="4" w:space="0" w:color="000000"/>
              <w:bottom w:val="single" w:sz="4" w:space="0" w:color="000000"/>
            </w:tcBorders>
            <w:vAlign w:val="center"/>
          </w:tcPr>
          <w:p w14:paraId="59AD073A" w14:textId="77777777" w:rsidR="00FA39BE" w:rsidRPr="00304A3B" w:rsidRDefault="00FA39BE">
            <w:pPr>
              <w:widowControl w:val="0"/>
              <w:spacing w:before="40" w:after="40"/>
              <w:jc w:val="center"/>
              <w:rPr>
                <w:b/>
                <w:sz w:val="22"/>
                <w:szCs w:val="22"/>
              </w:rPr>
            </w:pPr>
          </w:p>
        </w:tc>
      </w:tr>
      <w:tr w:rsidR="00FA39BE" w:rsidRPr="00304A3B" w14:paraId="1F2D6FAF" w14:textId="77777777" w:rsidTr="00806594">
        <w:tc>
          <w:tcPr>
            <w:tcW w:w="1031" w:type="dxa"/>
            <w:tcBorders>
              <w:top w:val="single" w:sz="4" w:space="0" w:color="000000"/>
            </w:tcBorders>
            <w:vAlign w:val="center"/>
          </w:tcPr>
          <w:p w14:paraId="08AECD57" w14:textId="77777777" w:rsidR="00FA39BE" w:rsidRPr="00304A3B" w:rsidRDefault="00A02A2A">
            <w:pPr>
              <w:widowControl w:val="0"/>
              <w:spacing w:before="40" w:after="40"/>
              <w:jc w:val="center"/>
              <w:rPr>
                <w:b/>
                <w:sz w:val="22"/>
                <w:szCs w:val="22"/>
              </w:rPr>
            </w:pPr>
            <w:r w:rsidRPr="00304A3B">
              <w:rPr>
                <w:b/>
                <w:sz w:val="22"/>
                <w:szCs w:val="22"/>
              </w:rPr>
              <w:t>Ат4</w:t>
            </w:r>
          </w:p>
        </w:tc>
        <w:tc>
          <w:tcPr>
            <w:tcW w:w="1041" w:type="dxa"/>
            <w:tcBorders>
              <w:top w:val="single" w:sz="4" w:space="0" w:color="000000"/>
            </w:tcBorders>
            <w:vAlign w:val="center"/>
          </w:tcPr>
          <w:p w14:paraId="35083B41" w14:textId="77777777" w:rsidR="00FA39BE" w:rsidRPr="00304A3B" w:rsidRDefault="00A02A2A">
            <w:pPr>
              <w:widowControl w:val="0"/>
              <w:spacing w:before="60" w:after="60"/>
              <w:jc w:val="center"/>
              <w:rPr>
                <w:sz w:val="22"/>
                <w:szCs w:val="22"/>
              </w:rPr>
            </w:pPr>
            <w:r w:rsidRPr="00304A3B">
              <w:rPr>
                <w:sz w:val="22"/>
                <w:szCs w:val="22"/>
              </w:rPr>
              <w:t>25</w:t>
            </w:r>
          </w:p>
        </w:tc>
        <w:tc>
          <w:tcPr>
            <w:tcW w:w="416" w:type="dxa"/>
            <w:tcBorders>
              <w:top w:val="single" w:sz="4" w:space="0" w:color="000000"/>
            </w:tcBorders>
            <w:vAlign w:val="center"/>
          </w:tcPr>
          <w:p w14:paraId="17D5EC61" w14:textId="77777777" w:rsidR="00FA39BE" w:rsidRPr="00304A3B" w:rsidRDefault="00A02A2A">
            <w:pPr>
              <w:widowControl w:val="0"/>
              <w:spacing w:before="60" w:after="60"/>
              <w:jc w:val="center"/>
              <w:rPr>
                <w:sz w:val="22"/>
                <w:szCs w:val="22"/>
              </w:rPr>
            </w:pPr>
            <w:r w:rsidRPr="00304A3B">
              <w:rPr>
                <w:sz w:val="22"/>
                <w:szCs w:val="22"/>
              </w:rPr>
              <w:t>18</w:t>
            </w:r>
          </w:p>
        </w:tc>
        <w:tc>
          <w:tcPr>
            <w:tcW w:w="482" w:type="dxa"/>
            <w:tcBorders>
              <w:top w:val="single" w:sz="4" w:space="0" w:color="000000"/>
            </w:tcBorders>
            <w:vAlign w:val="center"/>
          </w:tcPr>
          <w:p w14:paraId="04DA0ED2" w14:textId="77777777" w:rsidR="00FA39BE" w:rsidRPr="00304A3B" w:rsidRDefault="00A02A2A">
            <w:pPr>
              <w:widowControl w:val="0"/>
              <w:spacing w:before="60" w:after="60"/>
              <w:jc w:val="center"/>
              <w:rPr>
                <w:sz w:val="22"/>
                <w:szCs w:val="22"/>
              </w:rPr>
            </w:pPr>
            <w:r w:rsidRPr="00304A3B">
              <w:rPr>
                <w:sz w:val="22"/>
                <w:szCs w:val="22"/>
              </w:rPr>
              <w:t>7</w:t>
            </w:r>
          </w:p>
        </w:tc>
        <w:tc>
          <w:tcPr>
            <w:tcW w:w="1201" w:type="dxa"/>
            <w:tcBorders>
              <w:top w:val="single" w:sz="4" w:space="0" w:color="000000"/>
            </w:tcBorders>
            <w:vAlign w:val="center"/>
          </w:tcPr>
          <w:p w14:paraId="3C775000" w14:textId="77777777" w:rsidR="00FA39BE" w:rsidRPr="00304A3B" w:rsidRDefault="00A02A2A">
            <w:pPr>
              <w:widowControl w:val="0"/>
              <w:spacing w:before="40" w:after="40"/>
              <w:jc w:val="center"/>
              <w:rPr>
                <w:sz w:val="22"/>
                <w:szCs w:val="22"/>
              </w:rPr>
            </w:pPr>
            <w:r w:rsidRPr="00304A3B">
              <w:rPr>
                <w:sz w:val="22"/>
                <w:szCs w:val="22"/>
              </w:rPr>
              <w:t>21</w:t>
            </w:r>
          </w:p>
        </w:tc>
        <w:tc>
          <w:tcPr>
            <w:tcW w:w="1201" w:type="dxa"/>
            <w:tcBorders>
              <w:top w:val="single" w:sz="4" w:space="0" w:color="000000"/>
            </w:tcBorders>
            <w:vAlign w:val="center"/>
          </w:tcPr>
          <w:p w14:paraId="4844F54E" w14:textId="77777777" w:rsidR="00FA39BE" w:rsidRPr="00304A3B" w:rsidRDefault="00A02A2A">
            <w:pPr>
              <w:widowControl w:val="0"/>
              <w:spacing w:before="40" w:after="40"/>
              <w:jc w:val="center"/>
              <w:rPr>
                <w:sz w:val="22"/>
                <w:szCs w:val="22"/>
              </w:rPr>
            </w:pPr>
            <w:r w:rsidRPr="00304A3B">
              <w:rPr>
                <w:sz w:val="22"/>
                <w:szCs w:val="22"/>
              </w:rPr>
              <w:t>2</w:t>
            </w:r>
          </w:p>
        </w:tc>
        <w:tc>
          <w:tcPr>
            <w:tcW w:w="1202" w:type="dxa"/>
            <w:tcBorders>
              <w:top w:val="single" w:sz="4" w:space="0" w:color="000000"/>
            </w:tcBorders>
            <w:vAlign w:val="center"/>
          </w:tcPr>
          <w:p w14:paraId="18837AFE" w14:textId="77777777" w:rsidR="00FA39BE" w:rsidRPr="00304A3B" w:rsidRDefault="00A02A2A">
            <w:pPr>
              <w:widowControl w:val="0"/>
              <w:spacing w:before="40" w:after="40"/>
              <w:jc w:val="center"/>
              <w:rPr>
                <w:sz w:val="22"/>
                <w:szCs w:val="22"/>
              </w:rPr>
            </w:pPr>
            <w:r w:rsidRPr="00304A3B">
              <w:rPr>
                <w:sz w:val="22"/>
                <w:szCs w:val="22"/>
              </w:rPr>
              <w:t>2</w:t>
            </w:r>
          </w:p>
        </w:tc>
        <w:tc>
          <w:tcPr>
            <w:tcW w:w="1026" w:type="dxa"/>
            <w:tcBorders>
              <w:top w:val="single" w:sz="4" w:space="0" w:color="000000"/>
            </w:tcBorders>
            <w:vAlign w:val="center"/>
          </w:tcPr>
          <w:p w14:paraId="07122AF5" w14:textId="77777777" w:rsidR="00FA39BE" w:rsidRPr="00304A3B" w:rsidRDefault="00A02A2A">
            <w:pPr>
              <w:widowControl w:val="0"/>
              <w:spacing w:before="40" w:after="40"/>
              <w:jc w:val="center"/>
              <w:rPr>
                <w:sz w:val="22"/>
                <w:szCs w:val="22"/>
              </w:rPr>
            </w:pPr>
            <w:r w:rsidRPr="00304A3B">
              <w:rPr>
                <w:sz w:val="22"/>
                <w:szCs w:val="22"/>
              </w:rPr>
              <w:t>-</w:t>
            </w:r>
          </w:p>
        </w:tc>
        <w:tc>
          <w:tcPr>
            <w:tcW w:w="2160" w:type="dxa"/>
            <w:tcBorders>
              <w:top w:val="single" w:sz="4" w:space="0" w:color="000000"/>
              <w:bottom w:val="single" w:sz="4" w:space="0" w:color="000000"/>
            </w:tcBorders>
          </w:tcPr>
          <w:p w14:paraId="5F06B3D2" w14:textId="77777777" w:rsidR="00FA39BE" w:rsidRPr="00304A3B" w:rsidRDefault="00A02A2A">
            <w:pPr>
              <w:widowControl w:val="0"/>
              <w:spacing w:before="60" w:after="60"/>
              <w:rPr>
                <w:sz w:val="22"/>
                <w:szCs w:val="22"/>
              </w:rPr>
            </w:pPr>
            <w:r w:rsidRPr="00304A3B">
              <w:rPr>
                <w:sz w:val="22"/>
                <w:szCs w:val="22"/>
              </w:rPr>
              <w:t xml:space="preserve"> Снежана Лазић </w:t>
            </w:r>
          </w:p>
        </w:tc>
      </w:tr>
      <w:tr w:rsidR="00FA39BE" w:rsidRPr="00304A3B" w14:paraId="526FC197" w14:textId="77777777" w:rsidTr="00806594">
        <w:tc>
          <w:tcPr>
            <w:tcW w:w="1031" w:type="dxa"/>
            <w:vAlign w:val="center"/>
          </w:tcPr>
          <w:p w14:paraId="2D2251BC" w14:textId="77777777" w:rsidR="00FA39BE" w:rsidRPr="00304A3B" w:rsidRDefault="00A02A2A">
            <w:pPr>
              <w:widowControl w:val="0"/>
              <w:spacing w:before="40" w:after="40"/>
              <w:jc w:val="center"/>
              <w:rPr>
                <w:b/>
                <w:sz w:val="22"/>
                <w:szCs w:val="22"/>
              </w:rPr>
            </w:pPr>
            <w:r w:rsidRPr="00304A3B">
              <w:rPr>
                <w:b/>
                <w:sz w:val="22"/>
                <w:szCs w:val="22"/>
              </w:rPr>
              <w:t>Гт4</w:t>
            </w:r>
          </w:p>
        </w:tc>
        <w:tc>
          <w:tcPr>
            <w:tcW w:w="1041" w:type="dxa"/>
            <w:vAlign w:val="center"/>
          </w:tcPr>
          <w:p w14:paraId="18A665E0" w14:textId="77777777" w:rsidR="00FA39BE" w:rsidRPr="00304A3B" w:rsidRDefault="00A02A2A">
            <w:pPr>
              <w:widowControl w:val="0"/>
              <w:spacing w:before="60" w:after="60"/>
              <w:jc w:val="center"/>
              <w:rPr>
                <w:sz w:val="22"/>
                <w:szCs w:val="22"/>
              </w:rPr>
            </w:pPr>
            <w:r w:rsidRPr="00304A3B">
              <w:rPr>
                <w:sz w:val="22"/>
                <w:szCs w:val="22"/>
              </w:rPr>
              <w:t>22</w:t>
            </w:r>
          </w:p>
        </w:tc>
        <w:tc>
          <w:tcPr>
            <w:tcW w:w="416" w:type="dxa"/>
            <w:vAlign w:val="center"/>
          </w:tcPr>
          <w:p w14:paraId="429F0E47" w14:textId="77777777" w:rsidR="00FA39BE" w:rsidRPr="00304A3B" w:rsidRDefault="00A02A2A">
            <w:pPr>
              <w:widowControl w:val="0"/>
              <w:spacing w:before="60" w:after="60"/>
              <w:jc w:val="center"/>
              <w:rPr>
                <w:sz w:val="22"/>
                <w:szCs w:val="22"/>
              </w:rPr>
            </w:pPr>
            <w:r w:rsidRPr="00304A3B">
              <w:rPr>
                <w:sz w:val="22"/>
                <w:szCs w:val="22"/>
              </w:rPr>
              <w:t>10</w:t>
            </w:r>
          </w:p>
        </w:tc>
        <w:tc>
          <w:tcPr>
            <w:tcW w:w="482" w:type="dxa"/>
            <w:vAlign w:val="center"/>
          </w:tcPr>
          <w:p w14:paraId="6AF393B4" w14:textId="77777777" w:rsidR="00FA39BE" w:rsidRPr="00304A3B" w:rsidRDefault="00A02A2A">
            <w:pPr>
              <w:widowControl w:val="0"/>
              <w:spacing w:before="60" w:after="60"/>
              <w:jc w:val="center"/>
              <w:rPr>
                <w:sz w:val="22"/>
                <w:szCs w:val="22"/>
              </w:rPr>
            </w:pPr>
            <w:r w:rsidRPr="00304A3B">
              <w:rPr>
                <w:sz w:val="22"/>
                <w:szCs w:val="22"/>
              </w:rPr>
              <w:t>12</w:t>
            </w:r>
          </w:p>
        </w:tc>
        <w:tc>
          <w:tcPr>
            <w:tcW w:w="1201" w:type="dxa"/>
            <w:vAlign w:val="center"/>
          </w:tcPr>
          <w:p w14:paraId="1D765F66" w14:textId="77777777" w:rsidR="00FA39BE" w:rsidRPr="00304A3B" w:rsidRDefault="00A02A2A">
            <w:pPr>
              <w:widowControl w:val="0"/>
              <w:spacing w:before="40" w:after="40"/>
              <w:jc w:val="center"/>
              <w:rPr>
                <w:sz w:val="22"/>
                <w:szCs w:val="22"/>
              </w:rPr>
            </w:pPr>
            <w:r w:rsidRPr="00304A3B">
              <w:rPr>
                <w:sz w:val="22"/>
                <w:szCs w:val="22"/>
              </w:rPr>
              <w:t>19</w:t>
            </w:r>
          </w:p>
        </w:tc>
        <w:tc>
          <w:tcPr>
            <w:tcW w:w="1201" w:type="dxa"/>
            <w:vAlign w:val="center"/>
          </w:tcPr>
          <w:p w14:paraId="61367B08" w14:textId="77777777" w:rsidR="00FA39BE" w:rsidRPr="00304A3B" w:rsidRDefault="00A02A2A">
            <w:pPr>
              <w:widowControl w:val="0"/>
              <w:spacing w:before="40" w:after="40"/>
              <w:jc w:val="center"/>
              <w:rPr>
                <w:sz w:val="22"/>
                <w:szCs w:val="22"/>
              </w:rPr>
            </w:pPr>
            <w:r w:rsidRPr="00304A3B">
              <w:rPr>
                <w:sz w:val="22"/>
                <w:szCs w:val="22"/>
              </w:rPr>
              <w:t>-</w:t>
            </w:r>
          </w:p>
        </w:tc>
        <w:tc>
          <w:tcPr>
            <w:tcW w:w="1202" w:type="dxa"/>
            <w:vAlign w:val="center"/>
          </w:tcPr>
          <w:p w14:paraId="021ADDD7" w14:textId="77777777" w:rsidR="00FA39BE" w:rsidRPr="00304A3B" w:rsidRDefault="00A02A2A">
            <w:pPr>
              <w:widowControl w:val="0"/>
              <w:spacing w:before="40" w:after="40"/>
              <w:jc w:val="center"/>
              <w:rPr>
                <w:sz w:val="22"/>
                <w:szCs w:val="22"/>
              </w:rPr>
            </w:pPr>
            <w:r w:rsidRPr="00304A3B">
              <w:rPr>
                <w:sz w:val="22"/>
                <w:szCs w:val="22"/>
              </w:rPr>
              <w:t>3</w:t>
            </w:r>
          </w:p>
        </w:tc>
        <w:tc>
          <w:tcPr>
            <w:tcW w:w="1026" w:type="dxa"/>
            <w:vAlign w:val="center"/>
          </w:tcPr>
          <w:p w14:paraId="5BBD4537" w14:textId="77777777" w:rsidR="00FA39BE" w:rsidRPr="00304A3B" w:rsidRDefault="00A02A2A">
            <w:pPr>
              <w:widowControl w:val="0"/>
              <w:spacing w:before="40" w:after="40"/>
              <w:jc w:val="center"/>
              <w:rPr>
                <w:sz w:val="22"/>
                <w:szCs w:val="22"/>
              </w:rPr>
            </w:pPr>
            <w:r w:rsidRPr="00304A3B">
              <w:rPr>
                <w:sz w:val="22"/>
                <w:szCs w:val="22"/>
              </w:rPr>
              <w:t>-</w:t>
            </w:r>
          </w:p>
        </w:tc>
        <w:tc>
          <w:tcPr>
            <w:tcW w:w="2160" w:type="dxa"/>
            <w:tcBorders>
              <w:top w:val="single" w:sz="4" w:space="0" w:color="000000"/>
            </w:tcBorders>
          </w:tcPr>
          <w:p w14:paraId="07152D19" w14:textId="77777777" w:rsidR="00FA39BE" w:rsidRPr="00304A3B" w:rsidRDefault="00A02A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60" w:after="60"/>
              <w:rPr>
                <w:sz w:val="22"/>
                <w:szCs w:val="22"/>
              </w:rPr>
            </w:pPr>
            <w:r w:rsidRPr="00304A3B">
              <w:rPr>
                <w:sz w:val="22"/>
                <w:szCs w:val="22"/>
              </w:rPr>
              <w:t xml:space="preserve"> Јован Јовановић</w:t>
            </w:r>
          </w:p>
        </w:tc>
      </w:tr>
      <w:tr w:rsidR="00FA39BE" w:rsidRPr="00304A3B" w14:paraId="7E0607D3" w14:textId="77777777" w:rsidTr="00806594">
        <w:tc>
          <w:tcPr>
            <w:tcW w:w="1031" w:type="dxa"/>
            <w:vAlign w:val="center"/>
          </w:tcPr>
          <w:p w14:paraId="2462AFD3" w14:textId="77777777" w:rsidR="00FA39BE" w:rsidRPr="00304A3B" w:rsidRDefault="00A02A2A">
            <w:pPr>
              <w:widowControl w:val="0"/>
              <w:spacing w:before="40" w:after="40"/>
              <w:jc w:val="center"/>
              <w:rPr>
                <w:b/>
                <w:sz w:val="22"/>
                <w:szCs w:val="22"/>
              </w:rPr>
            </w:pPr>
            <w:r w:rsidRPr="00304A3B">
              <w:rPr>
                <w:b/>
                <w:sz w:val="22"/>
                <w:szCs w:val="22"/>
              </w:rPr>
              <w:t>ГД4</w:t>
            </w:r>
          </w:p>
        </w:tc>
        <w:tc>
          <w:tcPr>
            <w:tcW w:w="1041" w:type="dxa"/>
            <w:vAlign w:val="center"/>
          </w:tcPr>
          <w:p w14:paraId="78FFEFB1" w14:textId="77777777" w:rsidR="00FA39BE" w:rsidRPr="00304A3B" w:rsidRDefault="00A02A2A">
            <w:pPr>
              <w:widowControl w:val="0"/>
              <w:spacing w:before="60" w:after="60"/>
              <w:jc w:val="center"/>
              <w:rPr>
                <w:sz w:val="22"/>
                <w:szCs w:val="22"/>
              </w:rPr>
            </w:pPr>
            <w:r w:rsidRPr="00304A3B">
              <w:rPr>
                <w:sz w:val="22"/>
                <w:szCs w:val="22"/>
              </w:rPr>
              <w:t>23</w:t>
            </w:r>
          </w:p>
        </w:tc>
        <w:tc>
          <w:tcPr>
            <w:tcW w:w="416" w:type="dxa"/>
            <w:vAlign w:val="center"/>
          </w:tcPr>
          <w:p w14:paraId="0D9B426E" w14:textId="77777777" w:rsidR="00FA39BE" w:rsidRPr="00304A3B" w:rsidRDefault="00A02A2A">
            <w:pPr>
              <w:widowControl w:val="0"/>
              <w:spacing w:before="60" w:after="60"/>
              <w:jc w:val="center"/>
              <w:rPr>
                <w:sz w:val="22"/>
                <w:szCs w:val="22"/>
              </w:rPr>
            </w:pPr>
            <w:r w:rsidRPr="00304A3B">
              <w:rPr>
                <w:sz w:val="22"/>
                <w:szCs w:val="22"/>
              </w:rPr>
              <w:t>18</w:t>
            </w:r>
          </w:p>
        </w:tc>
        <w:tc>
          <w:tcPr>
            <w:tcW w:w="482" w:type="dxa"/>
            <w:vAlign w:val="center"/>
          </w:tcPr>
          <w:p w14:paraId="18502372" w14:textId="77777777" w:rsidR="00FA39BE" w:rsidRPr="00304A3B" w:rsidRDefault="00A02A2A">
            <w:pPr>
              <w:widowControl w:val="0"/>
              <w:spacing w:before="60" w:after="60"/>
              <w:jc w:val="center"/>
              <w:rPr>
                <w:sz w:val="22"/>
                <w:szCs w:val="22"/>
              </w:rPr>
            </w:pPr>
            <w:r w:rsidRPr="00304A3B">
              <w:rPr>
                <w:sz w:val="22"/>
                <w:szCs w:val="22"/>
              </w:rPr>
              <w:t>5</w:t>
            </w:r>
          </w:p>
        </w:tc>
        <w:tc>
          <w:tcPr>
            <w:tcW w:w="1201" w:type="dxa"/>
            <w:vAlign w:val="center"/>
          </w:tcPr>
          <w:p w14:paraId="556C89B4" w14:textId="77777777" w:rsidR="00FA39BE" w:rsidRPr="00304A3B" w:rsidRDefault="00A02A2A">
            <w:pPr>
              <w:widowControl w:val="0"/>
              <w:spacing w:before="40" w:after="40"/>
              <w:jc w:val="center"/>
              <w:rPr>
                <w:sz w:val="22"/>
                <w:szCs w:val="22"/>
              </w:rPr>
            </w:pPr>
            <w:r w:rsidRPr="00304A3B">
              <w:rPr>
                <w:sz w:val="22"/>
                <w:szCs w:val="22"/>
              </w:rPr>
              <w:t>22</w:t>
            </w:r>
          </w:p>
        </w:tc>
        <w:tc>
          <w:tcPr>
            <w:tcW w:w="1201" w:type="dxa"/>
            <w:vAlign w:val="center"/>
          </w:tcPr>
          <w:p w14:paraId="3FEBAE8F" w14:textId="77777777" w:rsidR="00FA39BE" w:rsidRPr="00304A3B" w:rsidRDefault="00A02A2A">
            <w:pPr>
              <w:widowControl w:val="0"/>
              <w:spacing w:before="40" w:after="40"/>
              <w:jc w:val="center"/>
              <w:rPr>
                <w:sz w:val="22"/>
                <w:szCs w:val="22"/>
              </w:rPr>
            </w:pPr>
            <w:r w:rsidRPr="00304A3B">
              <w:rPr>
                <w:sz w:val="22"/>
                <w:szCs w:val="22"/>
              </w:rPr>
              <w:t>-</w:t>
            </w:r>
          </w:p>
        </w:tc>
        <w:tc>
          <w:tcPr>
            <w:tcW w:w="1202" w:type="dxa"/>
            <w:vAlign w:val="center"/>
          </w:tcPr>
          <w:p w14:paraId="4F947A91" w14:textId="77777777" w:rsidR="00FA39BE" w:rsidRPr="00304A3B" w:rsidRDefault="00A02A2A">
            <w:pPr>
              <w:widowControl w:val="0"/>
              <w:spacing w:before="40" w:after="40"/>
              <w:jc w:val="center"/>
              <w:rPr>
                <w:sz w:val="22"/>
                <w:szCs w:val="22"/>
              </w:rPr>
            </w:pPr>
            <w:r w:rsidRPr="00304A3B">
              <w:rPr>
                <w:sz w:val="22"/>
                <w:szCs w:val="22"/>
              </w:rPr>
              <w:t>1</w:t>
            </w:r>
          </w:p>
        </w:tc>
        <w:tc>
          <w:tcPr>
            <w:tcW w:w="1026" w:type="dxa"/>
            <w:vAlign w:val="center"/>
          </w:tcPr>
          <w:p w14:paraId="0E2EE59E" w14:textId="77777777" w:rsidR="00FA39BE" w:rsidRPr="00304A3B" w:rsidRDefault="00A02A2A">
            <w:pPr>
              <w:widowControl w:val="0"/>
              <w:spacing w:before="40" w:after="40"/>
              <w:jc w:val="center"/>
              <w:rPr>
                <w:sz w:val="22"/>
                <w:szCs w:val="22"/>
              </w:rPr>
            </w:pPr>
            <w:r w:rsidRPr="00304A3B">
              <w:rPr>
                <w:sz w:val="22"/>
                <w:szCs w:val="22"/>
              </w:rPr>
              <w:t>1</w:t>
            </w:r>
          </w:p>
        </w:tc>
        <w:tc>
          <w:tcPr>
            <w:tcW w:w="2160" w:type="dxa"/>
          </w:tcPr>
          <w:p w14:paraId="382BA92D" w14:textId="77777777" w:rsidR="00FA39BE" w:rsidRPr="00304A3B" w:rsidRDefault="00A02A2A">
            <w:pPr>
              <w:widowControl w:val="0"/>
              <w:spacing w:before="60" w:after="60"/>
              <w:rPr>
                <w:sz w:val="22"/>
                <w:szCs w:val="22"/>
              </w:rPr>
            </w:pPr>
            <w:r w:rsidRPr="00304A3B">
              <w:rPr>
                <w:sz w:val="22"/>
                <w:szCs w:val="22"/>
              </w:rPr>
              <w:t>Биљана Милићевић</w:t>
            </w:r>
          </w:p>
        </w:tc>
      </w:tr>
      <w:tr w:rsidR="00FA39BE" w:rsidRPr="00304A3B" w14:paraId="3CFD2A55" w14:textId="77777777" w:rsidTr="00806594">
        <w:tc>
          <w:tcPr>
            <w:tcW w:w="1031" w:type="dxa"/>
            <w:shd w:val="clear" w:color="auto" w:fill="95B3D7"/>
            <w:vAlign w:val="center"/>
          </w:tcPr>
          <w:p w14:paraId="486719BF" w14:textId="77777777" w:rsidR="00FA39BE" w:rsidRPr="00304A3B" w:rsidRDefault="00A02A2A">
            <w:pPr>
              <w:widowControl w:val="0"/>
              <w:spacing w:before="40" w:after="40"/>
              <w:jc w:val="center"/>
              <w:rPr>
                <w:b/>
                <w:sz w:val="22"/>
                <w:szCs w:val="22"/>
              </w:rPr>
            </w:pPr>
            <w:r w:rsidRPr="00304A3B">
              <w:rPr>
                <w:b/>
                <w:sz w:val="22"/>
                <w:szCs w:val="22"/>
              </w:rPr>
              <w:t>Укупно</w:t>
            </w:r>
          </w:p>
        </w:tc>
        <w:tc>
          <w:tcPr>
            <w:tcW w:w="8729" w:type="dxa"/>
            <w:gridSpan w:val="8"/>
            <w:shd w:val="clear" w:color="auto" w:fill="95B3D7"/>
            <w:vAlign w:val="center"/>
          </w:tcPr>
          <w:p w14:paraId="36538409" w14:textId="77777777" w:rsidR="00FA39BE" w:rsidRPr="00304A3B" w:rsidRDefault="00A02A2A">
            <w:pPr>
              <w:widowControl w:val="0"/>
              <w:spacing w:before="40" w:after="40"/>
              <w:rPr>
                <w:b/>
                <w:sz w:val="22"/>
                <w:szCs w:val="22"/>
              </w:rPr>
            </w:pPr>
            <w:r w:rsidRPr="00304A3B">
              <w:rPr>
                <w:b/>
                <w:sz w:val="22"/>
                <w:szCs w:val="22"/>
              </w:rPr>
              <w:t xml:space="preserve">       70         46      24         62                    2                   6                  1</w:t>
            </w:r>
          </w:p>
        </w:tc>
      </w:tr>
    </w:tbl>
    <w:p w14:paraId="574DC948" w14:textId="77777777" w:rsidR="00FA39BE" w:rsidRPr="00304A3B" w:rsidRDefault="00FA39BE">
      <w:pPr>
        <w:widowControl w:val="0"/>
        <w:ind w:left="131" w:firstLine="720"/>
        <w:jc w:val="both"/>
        <w:rPr>
          <w:b/>
          <w:color w:val="548DD4"/>
          <w:sz w:val="22"/>
          <w:szCs w:val="22"/>
        </w:rPr>
      </w:pPr>
    </w:p>
    <w:p w14:paraId="5E2FB728" w14:textId="4FB2A2F7" w:rsidR="00FA39BE" w:rsidRPr="00304A3B" w:rsidRDefault="00A02A2A">
      <w:pPr>
        <w:rPr>
          <w:sz w:val="22"/>
          <w:szCs w:val="22"/>
        </w:rPr>
      </w:pPr>
      <w:r w:rsidRPr="00304A3B">
        <w:rPr>
          <w:sz w:val="22"/>
          <w:szCs w:val="22"/>
        </w:rPr>
        <w:t xml:space="preserve">У ШКОЛСКОЈ  2021/2022 УПИСАНА  СУ ЧЕТИРИ РАЗРЕДА,  У ПРВОМ РАЗРЕДУ 3  ОДЕЉЕЊА  ЧЕТВРТОГ СТЕПЕНА И ЈЕДНО ОДЕЉЕЊЕ ТРЕЋЕГ СТЕПЕНА, </w:t>
      </w:r>
      <w:r w:rsidRPr="00304A3B">
        <w:rPr>
          <w:b/>
          <w:sz w:val="22"/>
          <w:szCs w:val="22"/>
        </w:rPr>
        <w:t>УКУПНО 381 УЧЕНИК</w:t>
      </w:r>
      <w:r w:rsidRPr="00304A3B">
        <w:rPr>
          <w:sz w:val="22"/>
          <w:szCs w:val="22"/>
        </w:rPr>
        <w:t>, У 16 ОДЕЉЕЊА. НА КРАЈУ ШКОЛСКЕ ГОДИНЕ У ШКОЛИЈЕ БИЛО 36</w:t>
      </w:r>
      <w:r w:rsidR="00C11447">
        <w:rPr>
          <w:sz w:val="22"/>
          <w:szCs w:val="22"/>
          <w:lang w:val="en-US"/>
        </w:rPr>
        <w:t>6</w:t>
      </w:r>
      <w:r w:rsidRPr="00304A3B">
        <w:rPr>
          <w:sz w:val="22"/>
          <w:szCs w:val="22"/>
        </w:rPr>
        <w:t xml:space="preserve"> УЧЕНИКА.</w:t>
      </w:r>
    </w:p>
    <w:p w14:paraId="130D517F" w14:textId="77777777" w:rsidR="006E2BC8" w:rsidRDefault="006E2BC8">
      <w:pPr>
        <w:spacing w:after="200" w:line="276" w:lineRule="auto"/>
        <w:jc w:val="center"/>
        <w:rPr>
          <w:rFonts w:eastAsia="Calibri"/>
          <w:sz w:val="32"/>
          <w:szCs w:val="32"/>
        </w:rPr>
      </w:pPr>
    </w:p>
    <w:p w14:paraId="679257DD" w14:textId="68475178" w:rsidR="00FA39BE" w:rsidRPr="006E2BC8" w:rsidRDefault="00A02A2A">
      <w:pPr>
        <w:spacing w:after="200" w:line="276" w:lineRule="auto"/>
        <w:jc w:val="center"/>
        <w:rPr>
          <w:rFonts w:eastAsia="Calibri"/>
          <w:sz w:val="24"/>
          <w:szCs w:val="24"/>
        </w:rPr>
      </w:pPr>
      <w:r w:rsidRPr="006E2BC8">
        <w:rPr>
          <w:rFonts w:eastAsia="Calibri"/>
          <w:sz w:val="24"/>
          <w:szCs w:val="24"/>
        </w:rPr>
        <w:lastRenderedPageBreak/>
        <w:t xml:space="preserve">Извештај о успеху, изостајању и изреченим васпитним и васпитно-дисциплинским мерама на крају </w:t>
      </w:r>
      <w:r w:rsidRPr="006E2BC8">
        <w:rPr>
          <w:rFonts w:eastAsia="Calibri"/>
          <w:b/>
          <w:sz w:val="24"/>
          <w:szCs w:val="24"/>
        </w:rPr>
        <w:t xml:space="preserve">школске </w:t>
      </w:r>
      <w:r w:rsidRPr="006E2BC8">
        <w:rPr>
          <w:rFonts w:eastAsia="Calibri"/>
          <w:sz w:val="24"/>
          <w:szCs w:val="24"/>
        </w:rPr>
        <w:t>2021/22.год.</w:t>
      </w:r>
      <w:r w:rsidRPr="006E2BC8">
        <w:rPr>
          <w:noProof/>
          <w:sz w:val="16"/>
          <w:szCs w:val="16"/>
          <w:lang w:val="en-US" w:eastAsia="en-US"/>
        </w:rPr>
        <w:drawing>
          <wp:anchor distT="0" distB="0" distL="114300" distR="114300" simplePos="0" relativeHeight="251658240" behindDoc="0" locked="0" layoutInCell="1" hidden="0" allowOverlap="1" wp14:anchorId="3932064F" wp14:editId="4F28CA4F">
            <wp:simplePos x="0" y="0"/>
            <wp:positionH relativeFrom="column">
              <wp:posOffset>39371</wp:posOffset>
            </wp:positionH>
            <wp:positionV relativeFrom="paragraph">
              <wp:posOffset>-80644</wp:posOffset>
            </wp:positionV>
            <wp:extent cx="684530" cy="822325"/>
            <wp:effectExtent l="0" t="0" r="0" b="0"/>
            <wp:wrapSquare wrapText="bothSides" distT="0" distB="0" distL="114300" distR="114300"/>
            <wp:docPr id="65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684530" cy="822325"/>
                    </a:xfrm>
                    <a:prstGeom prst="rect">
                      <a:avLst/>
                    </a:prstGeom>
                    <a:ln/>
                  </pic:spPr>
                </pic:pic>
              </a:graphicData>
            </a:graphic>
          </wp:anchor>
        </w:drawing>
      </w:r>
    </w:p>
    <w:p w14:paraId="7441AD6C" w14:textId="05237C10" w:rsidR="00FA39BE" w:rsidRPr="00A02A2A" w:rsidRDefault="00A02A2A" w:rsidP="00A02A2A">
      <w:pPr>
        <w:pStyle w:val="ListParagraph"/>
        <w:numPr>
          <w:ilvl w:val="3"/>
          <w:numId w:val="1"/>
        </w:numPr>
        <w:spacing w:after="200" w:line="276" w:lineRule="auto"/>
        <w:ind w:left="1843" w:hanging="283"/>
        <w:jc w:val="both"/>
        <w:rPr>
          <w:rFonts w:eastAsia="Calibri"/>
          <w:b/>
          <w:sz w:val="24"/>
          <w:szCs w:val="24"/>
        </w:rPr>
      </w:pPr>
      <w:r w:rsidRPr="00A02A2A">
        <w:rPr>
          <w:rFonts w:eastAsia="Calibri"/>
          <w:b/>
          <w:sz w:val="24"/>
          <w:szCs w:val="24"/>
        </w:rPr>
        <w:t>ОПШТИ УСПЕХ УЧЕНИКА, ПОНАШАЊЕ И ИЗРЕЧЕНЕ ВАСПИТНО- ДИСЦИПЛИНСКЕ МЕРЕ</w:t>
      </w:r>
    </w:p>
    <w:p w14:paraId="16A6F6E8" w14:textId="77777777" w:rsidR="00FA39BE" w:rsidRPr="00304A3B" w:rsidRDefault="00FA39BE">
      <w:pPr>
        <w:spacing w:line="276" w:lineRule="auto"/>
        <w:jc w:val="both"/>
        <w:rPr>
          <w:rFonts w:eastAsia="Calibri"/>
          <w:b/>
          <w:sz w:val="22"/>
          <w:szCs w:val="22"/>
        </w:rPr>
      </w:pPr>
    </w:p>
    <w:p w14:paraId="1E5AE0B3" w14:textId="77777777" w:rsidR="00FA39BE" w:rsidRPr="00304A3B" w:rsidRDefault="00A02A2A">
      <w:pPr>
        <w:spacing w:line="276" w:lineRule="auto"/>
        <w:jc w:val="both"/>
        <w:rPr>
          <w:rFonts w:eastAsia="Calibri"/>
          <w:b/>
          <w:sz w:val="22"/>
          <w:szCs w:val="22"/>
        </w:rPr>
      </w:pPr>
      <w:r w:rsidRPr="00304A3B">
        <w:rPr>
          <w:rFonts w:eastAsia="Calibri"/>
          <w:b/>
          <w:sz w:val="22"/>
          <w:szCs w:val="22"/>
        </w:rPr>
        <w:t>Бројно стање ученика:</w:t>
      </w:r>
    </w:p>
    <w:p w14:paraId="1F6AF245" w14:textId="77777777" w:rsidR="00FA39BE" w:rsidRPr="00304A3B" w:rsidRDefault="00A02A2A">
      <w:pPr>
        <w:spacing w:line="276" w:lineRule="auto"/>
        <w:jc w:val="both"/>
        <w:rPr>
          <w:rFonts w:eastAsia="Calibri"/>
          <w:sz w:val="22"/>
          <w:szCs w:val="22"/>
        </w:rPr>
      </w:pPr>
      <w:r w:rsidRPr="00304A3B">
        <w:rPr>
          <w:rFonts w:eastAsia="Calibri"/>
          <w:sz w:val="22"/>
          <w:szCs w:val="22"/>
        </w:rPr>
        <w:t>На крају школске 2021/2022. године, у школи је 360 ученика, распоређених у 16 одељења у четири разреда. У односу на почетак школске године, из школе се исписало укупно 28 ученика (14 се пребацило у другу школу и то су углавном ученици првог разреда). Уписано је 7 ученика.  Настава се у овој школској години реализовала у првом тромесечју по првом моделу, а након тога и непосредна настава, уз поштовање епидемиолошких мера.</w:t>
      </w:r>
    </w:p>
    <w:p w14:paraId="64DD003B" w14:textId="77777777" w:rsidR="00FA39BE" w:rsidRPr="00304A3B" w:rsidRDefault="00FA39BE">
      <w:pPr>
        <w:spacing w:line="276" w:lineRule="auto"/>
        <w:jc w:val="both"/>
        <w:rPr>
          <w:rFonts w:eastAsia="Calibri"/>
          <w:sz w:val="6"/>
          <w:szCs w:val="6"/>
        </w:rPr>
      </w:pPr>
    </w:p>
    <w:tbl>
      <w:tblPr>
        <w:tblStyle w:val="70"/>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2161"/>
        <w:gridCol w:w="2162"/>
        <w:gridCol w:w="2162"/>
        <w:gridCol w:w="2162"/>
      </w:tblGrid>
      <w:tr w:rsidR="00FA39BE" w:rsidRPr="00304A3B" w14:paraId="5CF408EB" w14:textId="77777777" w:rsidTr="00F969B7">
        <w:trPr>
          <w:trHeight w:val="810"/>
        </w:trPr>
        <w:tc>
          <w:tcPr>
            <w:tcW w:w="1134" w:type="dxa"/>
            <w:shd w:val="clear" w:color="auto" w:fill="F2F2F2"/>
            <w:vAlign w:val="center"/>
          </w:tcPr>
          <w:p w14:paraId="0D5EB5FF" w14:textId="77777777" w:rsidR="00FA39BE" w:rsidRPr="00304A3B" w:rsidRDefault="00A02A2A">
            <w:pPr>
              <w:ind w:right="-25"/>
              <w:jc w:val="center"/>
              <w:rPr>
                <w:rFonts w:eastAsia="Calibri"/>
                <w:sz w:val="22"/>
                <w:szCs w:val="22"/>
              </w:rPr>
            </w:pPr>
            <w:r w:rsidRPr="00304A3B">
              <w:rPr>
                <w:rFonts w:eastAsia="Calibri"/>
                <w:sz w:val="22"/>
                <w:szCs w:val="22"/>
              </w:rPr>
              <w:t>Разред</w:t>
            </w:r>
          </w:p>
        </w:tc>
        <w:tc>
          <w:tcPr>
            <w:tcW w:w="2161" w:type="dxa"/>
            <w:shd w:val="clear" w:color="auto" w:fill="F2F2F2"/>
            <w:vAlign w:val="center"/>
          </w:tcPr>
          <w:p w14:paraId="0578B3F5" w14:textId="77777777" w:rsidR="00FA39BE" w:rsidRPr="00304A3B" w:rsidRDefault="00A02A2A">
            <w:pPr>
              <w:jc w:val="center"/>
              <w:rPr>
                <w:rFonts w:eastAsia="Calibri"/>
                <w:sz w:val="22"/>
                <w:szCs w:val="22"/>
              </w:rPr>
            </w:pPr>
            <w:r w:rsidRPr="00304A3B">
              <w:rPr>
                <w:rFonts w:eastAsia="Calibri"/>
                <w:sz w:val="22"/>
                <w:szCs w:val="22"/>
              </w:rPr>
              <w:t>Почетак шк. године</w:t>
            </w:r>
          </w:p>
        </w:tc>
        <w:tc>
          <w:tcPr>
            <w:tcW w:w="2162" w:type="dxa"/>
            <w:shd w:val="clear" w:color="auto" w:fill="F2F2F2"/>
            <w:vAlign w:val="center"/>
          </w:tcPr>
          <w:p w14:paraId="029C79F3" w14:textId="77777777" w:rsidR="00FA39BE" w:rsidRPr="00304A3B" w:rsidRDefault="00A02A2A">
            <w:pPr>
              <w:jc w:val="center"/>
              <w:rPr>
                <w:rFonts w:eastAsia="Calibri"/>
                <w:sz w:val="22"/>
                <w:szCs w:val="22"/>
              </w:rPr>
            </w:pPr>
            <w:r w:rsidRPr="00304A3B">
              <w:rPr>
                <w:rFonts w:eastAsia="Calibri"/>
                <w:sz w:val="22"/>
                <w:szCs w:val="22"/>
              </w:rPr>
              <w:t>Исписано, искључено</w:t>
            </w:r>
          </w:p>
        </w:tc>
        <w:tc>
          <w:tcPr>
            <w:tcW w:w="2162" w:type="dxa"/>
            <w:shd w:val="clear" w:color="auto" w:fill="F2F2F2"/>
            <w:vAlign w:val="center"/>
          </w:tcPr>
          <w:p w14:paraId="47FF1EBE" w14:textId="77777777" w:rsidR="00FA39BE" w:rsidRPr="00304A3B" w:rsidRDefault="00A02A2A">
            <w:pPr>
              <w:jc w:val="center"/>
              <w:rPr>
                <w:rFonts w:eastAsia="Calibri"/>
                <w:sz w:val="22"/>
                <w:szCs w:val="22"/>
              </w:rPr>
            </w:pPr>
            <w:r w:rsidRPr="00304A3B">
              <w:rPr>
                <w:rFonts w:eastAsia="Calibri"/>
                <w:sz w:val="22"/>
                <w:szCs w:val="22"/>
              </w:rPr>
              <w:t>Уписано</w:t>
            </w:r>
          </w:p>
        </w:tc>
        <w:tc>
          <w:tcPr>
            <w:tcW w:w="2162" w:type="dxa"/>
            <w:shd w:val="clear" w:color="auto" w:fill="F2F2F2"/>
            <w:vAlign w:val="center"/>
          </w:tcPr>
          <w:p w14:paraId="214B3319" w14:textId="77777777" w:rsidR="00FA39BE" w:rsidRPr="00304A3B" w:rsidRDefault="00A02A2A">
            <w:pPr>
              <w:jc w:val="center"/>
              <w:rPr>
                <w:rFonts w:eastAsia="Calibri"/>
                <w:sz w:val="22"/>
                <w:szCs w:val="22"/>
              </w:rPr>
            </w:pPr>
            <w:r w:rsidRPr="00304A3B">
              <w:rPr>
                <w:rFonts w:eastAsia="Calibri"/>
                <w:sz w:val="22"/>
                <w:szCs w:val="22"/>
              </w:rPr>
              <w:t>Тренутни број ученика</w:t>
            </w:r>
          </w:p>
        </w:tc>
      </w:tr>
      <w:tr w:rsidR="00FA39BE" w:rsidRPr="00304A3B" w14:paraId="255376E0" w14:textId="77777777" w:rsidTr="00F969B7">
        <w:trPr>
          <w:trHeight w:val="439"/>
        </w:trPr>
        <w:tc>
          <w:tcPr>
            <w:tcW w:w="1134" w:type="dxa"/>
            <w:vAlign w:val="center"/>
          </w:tcPr>
          <w:p w14:paraId="1906FA1D" w14:textId="77777777" w:rsidR="00FA39BE" w:rsidRPr="00304A3B" w:rsidRDefault="00A02A2A">
            <w:pPr>
              <w:jc w:val="center"/>
              <w:rPr>
                <w:rFonts w:eastAsia="Calibri"/>
                <w:sz w:val="24"/>
                <w:szCs w:val="24"/>
              </w:rPr>
            </w:pPr>
            <w:r w:rsidRPr="00304A3B">
              <w:rPr>
                <w:rFonts w:eastAsia="Calibri"/>
                <w:sz w:val="24"/>
                <w:szCs w:val="24"/>
              </w:rPr>
              <w:t>I</w:t>
            </w:r>
          </w:p>
        </w:tc>
        <w:tc>
          <w:tcPr>
            <w:tcW w:w="2161" w:type="dxa"/>
            <w:vAlign w:val="center"/>
          </w:tcPr>
          <w:p w14:paraId="3BB5DCBD" w14:textId="77777777" w:rsidR="00FA39BE" w:rsidRPr="00304A3B" w:rsidRDefault="00A02A2A">
            <w:pPr>
              <w:jc w:val="center"/>
              <w:rPr>
                <w:rFonts w:eastAsia="Calibri"/>
                <w:sz w:val="24"/>
                <w:szCs w:val="24"/>
              </w:rPr>
            </w:pPr>
            <w:r w:rsidRPr="00304A3B">
              <w:rPr>
                <w:rFonts w:eastAsia="Calibri"/>
                <w:sz w:val="24"/>
                <w:szCs w:val="24"/>
              </w:rPr>
              <w:t>112</w:t>
            </w:r>
          </w:p>
        </w:tc>
        <w:tc>
          <w:tcPr>
            <w:tcW w:w="2162" w:type="dxa"/>
            <w:vAlign w:val="center"/>
          </w:tcPr>
          <w:p w14:paraId="4AE20CF6" w14:textId="77777777" w:rsidR="00FA39BE" w:rsidRPr="00304A3B" w:rsidRDefault="00A02A2A">
            <w:pPr>
              <w:jc w:val="center"/>
              <w:rPr>
                <w:rFonts w:eastAsia="Calibri"/>
                <w:sz w:val="24"/>
                <w:szCs w:val="24"/>
              </w:rPr>
            </w:pPr>
            <w:r w:rsidRPr="00304A3B">
              <w:rPr>
                <w:rFonts w:eastAsia="Calibri"/>
                <w:sz w:val="24"/>
                <w:szCs w:val="24"/>
              </w:rPr>
              <w:t>15</w:t>
            </w:r>
          </w:p>
        </w:tc>
        <w:tc>
          <w:tcPr>
            <w:tcW w:w="2162" w:type="dxa"/>
            <w:vAlign w:val="center"/>
          </w:tcPr>
          <w:p w14:paraId="5D180C16" w14:textId="77777777" w:rsidR="00FA39BE" w:rsidRPr="00304A3B" w:rsidRDefault="00A02A2A">
            <w:pPr>
              <w:jc w:val="center"/>
              <w:rPr>
                <w:rFonts w:eastAsia="Calibri"/>
                <w:sz w:val="24"/>
                <w:szCs w:val="24"/>
              </w:rPr>
            </w:pPr>
            <w:r w:rsidRPr="00304A3B">
              <w:rPr>
                <w:rFonts w:eastAsia="Calibri"/>
                <w:sz w:val="24"/>
                <w:szCs w:val="24"/>
              </w:rPr>
              <w:t>6</w:t>
            </w:r>
          </w:p>
        </w:tc>
        <w:tc>
          <w:tcPr>
            <w:tcW w:w="2162" w:type="dxa"/>
            <w:vAlign w:val="center"/>
          </w:tcPr>
          <w:p w14:paraId="7E949635" w14:textId="77777777" w:rsidR="00FA39BE" w:rsidRPr="00304A3B" w:rsidRDefault="00A02A2A">
            <w:pPr>
              <w:jc w:val="center"/>
              <w:rPr>
                <w:rFonts w:eastAsia="Calibri"/>
                <w:sz w:val="24"/>
                <w:szCs w:val="24"/>
              </w:rPr>
            </w:pPr>
            <w:r w:rsidRPr="00304A3B">
              <w:rPr>
                <w:rFonts w:eastAsia="Calibri"/>
                <w:sz w:val="24"/>
                <w:szCs w:val="24"/>
              </w:rPr>
              <w:t>103</w:t>
            </w:r>
          </w:p>
        </w:tc>
      </w:tr>
      <w:tr w:rsidR="00FA39BE" w:rsidRPr="00304A3B" w14:paraId="6923CFC6" w14:textId="77777777" w:rsidTr="00F969B7">
        <w:trPr>
          <w:trHeight w:val="439"/>
        </w:trPr>
        <w:tc>
          <w:tcPr>
            <w:tcW w:w="1134" w:type="dxa"/>
            <w:vAlign w:val="center"/>
          </w:tcPr>
          <w:p w14:paraId="0E044087" w14:textId="77777777" w:rsidR="00FA39BE" w:rsidRPr="00304A3B" w:rsidRDefault="00A02A2A">
            <w:pPr>
              <w:jc w:val="center"/>
              <w:rPr>
                <w:rFonts w:eastAsia="Calibri"/>
                <w:sz w:val="24"/>
                <w:szCs w:val="24"/>
              </w:rPr>
            </w:pPr>
            <w:r w:rsidRPr="00304A3B">
              <w:rPr>
                <w:rFonts w:eastAsia="Calibri"/>
                <w:sz w:val="24"/>
                <w:szCs w:val="24"/>
              </w:rPr>
              <w:t>II</w:t>
            </w:r>
          </w:p>
        </w:tc>
        <w:tc>
          <w:tcPr>
            <w:tcW w:w="2161" w:type="dxa"/>
            <w:vAlign w:val="center"/>
          </w:tcPr>
          <w:p w14:paraId="542C23A7" w14:textId="77777777" w:rsidR="00FA39BE" w:rsidRPr="00304A3B" w:rsidRDefault="00A02A2A">
            <w:pPr>
              <w:jc w:val="center"/>
              <w:rPr>
                <w:rFonts w:eastAsia="Calibri"/>
                <w:sz w:val="24"/>
                <w:szCs w:val="24"/>
              </w:rPr>
            </w:pPr>
            <w:r w:rsidRPr="00304A3B">
              <w:rPr>
                <w:rFonts w:eastAsia="Calibri"/>
                <w:sz w:val="24"/>
                <w:szCs w:val="24"/>
              </w:rPr>
              <w:t xml:space="preserve"> 91</w:t>
            </w:r>
          </w:p>
        </w:tc>
        <w:tc>
          <w:tcPr>
            <w:tcW w:w="2162" w:type="dxa"/>
            <w:vAlign w:val="center"/>
          </w:tcPr>
          <w:p w14:paraId="3C60A8BE" w14:textId="77777777" w:rsidR="00FA39BE" w:rsidRPr="00304A3B" w:rsidRDefault="00A02A2A">
            <w:pPr>
              <w:jc w:val="center"/>
              <w:rPr>
                <w:rFonts w:eastAsia="Calibri"/>
                <w:sz w:val="24"/>
                <w:szCs w:val="24"/>
              </w:rPr>
            </w:pPr>
            <w:r w:rsidRPr="00304A3B">
              <w:rPr>
                <w:rFonts w:eastAsia="Calibri"/>
                <w:sz w:val="24"/>
                <w:szCs w:val="24"/>
              </w:rPr>
              <w:t>5</w:t>
            </w:r>
          </w:p>
        </w:tc>
        <w:tc>
          <w:tcPr>
            <w:tcW w:w="2162" w:type="dxa"/>
            <w:vAlign w:val="center"/>
          </w:tcPr>
          <w:p w14:paraId="63364A27" w14:textId="77777777" w:rsidR="00FA39BE" w:rsidRPr="00304A3B" w:rsidRDefault="00A02A2A">
            <w:pPr>
              <w:jc w:val="center"/>
              <w:rPr>
                <w:rFonts w:eastAsia="Calibri"/>
                <w:sz w:val="24"/>
                <w:szCs w:val="24"/>
              </w:rPr>
            </w:pPr>
            <w:r w:rsidRPr="00304A3B">
              <w:rPr>
                <w:rFonts w:eastAsia="Calibri"/>
                <w:sz w:val="24"/>
                <w:szCs w:val="24"/>
              </w:rPr>
              <w:t>/</w:t>
            </w:r>
          </w:p>
        </w:tc>
        <w:tc>
          <w:tcPr>
            <w:tcW w:w="2162" w:type="dxa"/>
            <w:vAlign w:val="center"/>
          </w:tcPr>
          <w:p w14:paraId="34C79ECC" w14:textId="77777777" w:rsidR="00FA39BE" w:rsidRPr="00304A3B" w:rsidRDefault="00A02A2A">
            <w:pPr>
              <w:jc w:val="center"/>
              <w:rPr>
                <w:rFonts w:eastAsia="Calibri"/>
                <w:sz w:val="24"/>
                <w:szCs w:val="24"/>
              </w:rPr>
            </w:pPr>
            <w:r w:rsidRPr="00304A3B">
              <w:rPr>
                <w:rFonts w:eastAsia="Calibri"/>
                <w:sz w:val="24"/>
                <w:szCs w:val="24"/>
              </w:rPr>
              <w:t xml:space="preserve">  86</w:t>
            </w:r>
          </w:p>
        </w:tc>
      </w:tr>
      <w:tr w:rsidR="00FA39BE" w:rsidRPr="00304A3B" w14:paraId="50D2F43D" w14:textId="77777777" w:rsidTr="00F969B7">
        <w:trPr>
          <w:trHeight w:val="439"/>
        </w:trPr>
        <w:tc>
          <w:tcPr>
            <w:tcW w:w="1134" w:type="dxa"/>
            <w:vAlign w:val="center"/>
          </w:tcPr>
          <w:p w14:paraId="1DE6CCB4" w14:textId="77777777" w:rsidR="00FA39BE" w:rsidRPr="00304A3B" w:rsidRDefault="00A02A2A">
            <w:pPr>
              <w:jc w:val="center"/>
              <w:rPr>
                <w:rFonts w:eastAsia="Calibri"/>
                <w:sz w:val="24"/>
                <w:szCs w:val="24"/>
              </w:rPr>
            </w:pPr>
            <w:r w:rsidRPr="00304A3B">
              <w:rPr>
                <w:rFonts w:eastAsia="Calibri"/>
                <w:sz w:val="24"/>
                <w:szCs w:val="24"/>
              </w:rPr>
              <w:t>III</w:t>
            </w:r>
          </w:p>
        </w:tc>
        <w:tc>
          <w:tcPr>
            <w:tcW w:w="2161" w:type="dxa"/>
            <w:vAlign w:val="center"/>
          </w:tcPr>
          <w:p w14:paraId="3A47CCD7" w14:textId="77777777" w:rsidR="00FA39BE" w:rsidRPr="00304A3B" w:rsidRDefault="00A02A2A">
            <w:pPr>
              <w:jc w:val="center"/>
              <w:rPr>
                <w:rFonts w:eastAsia="Calibri"/>
                <w:sz w:val="24"/>
                <w:szCs w:val="24"/>
              </w:rPr>
            </w:pPr>
            <w:r w:rsidRPr="00304A3B">
              <w:rPr>
                <w:rFonts w:eastAsia="Calibri"/>
                <w:sz w:val="24"/>
                <w:szCs w:val="24"/>
              </w:rPr>
              <w:t>101</w:t>
            </w:r>
          </w:p>
        </w:tc>
        <w:tc>
          <w:tcPr>
            <w:tcW w:w="2162" w:type="dxa"/>
            <w:vAlign w:val="center"/>
          </w:tcPr>
          <w:p w14:paraId="6F8A1777" w14:textId="77777777" w:rsidR="00FA39BE" w:rsidRPr="00304A3B" w:rsidRDefault="00A02A2A">
            <w:pPr>
              <w:jc w:val="center"/>
              <w:rPr>
                <w:rFonts w:eastAsia="Calibri"/>
                <w:sz w:val="24"/>
                <w:szCs w:val="24"/>
              </w:rPr>
            </w:pPr>
            <w:r w:rsidRPr="00304A3B">
              <w:rPr>
                <w:rFonts w:eastAsia="Calibri"/>
                <w:sz w:val="24"/>
                <w:szCs w:val="24"/>
              </w:rPr>
              <w:t>5</w:t>
            </w:r>
          </w:p>
        </w:tc>
        <w:tc>
          <w:tcPr>
            <w:tcW w:w="2162" w:type="dxa"/>
            <w:vAlign w:val="center"/>
          </w:tcPr>
          <w:p w14:paraId="1FB31563" w14:textId="77777777" w:rsidR="00FA39BE" w:rsidRPr="00304A3B" w:rsidRDefault="00A02A2A">
            <w:pPr>
              <w:jc w:val="center"/>
              <w:rPr>
                <w:rFonts w:eastAsia="Calibri"/>
                <w:sz w:val="24"/>
                <w:szCs w:val="24"/>
              </w:rPr>
            </w:pPr>
            <w:r w:rsidRPr="00304A3B">
              <w:rPr>
                <w:rFonts w:eastAsia="Calibri"/>
                <w:sz w:val="24"/>
                <w:szCs w:val="24"/>
              </w:rPr>
              <w:t>1</w:t>
            </w:r>
          </w:p>
        </w:tc>
        <w:tc>
          <w:tcPr>
            <w:tcW w:w="2162" w:type="dxa"/>
            <w:vAlign w:val="center"/>
          </w:tcPr>
          <w:p w14:paraId="344832D5" w14:textId="77777777" w:rsidR="00FA39BE" w:rsidRPr="00304A3B" w:rsidRDefault="00A02A2A">
            <w:pPr>
              <w:jc w:val="center"/>
              <w:rPr>
                <w:rFonts w:eastAsia="Calibri"/>
                <w:sz w:val="24"/>
                <w:szCs w:val="24"/>
              </w:rPr>
            </w:pPr>
            <w:r w:rsidRPr="00304A3B">
              <w:rPr>
                <w:rFonts w:eastAsia="Calibri"/>
                <w:sz w:val="24"/>
                <w:szCs w:val="24"/>
              </w:rPr>
              <w:t xml:space="preserve">  97</w:t>
            </w:r>
          </w:p>
        </w:tc>
      </w:tr>
      <w:tr w:rsidR="00FA39BE" w:rsidRPr="00304A3B" w14:paraId="7F96991A" w14:textId="77777777" w:rsidTr="00F969B7">
        <w:trPr>
          <w:trHeight w:val="439"/>
        </w:trPr>
        <w:tc>
          <w:tcPr>
            <w:tcW w:w="1134" w:type="dxa"/>
            <w:vAlign w:val="center"/>
          </w:tcPr>
          <w:p w14:paraId="47F0A05A" w14:textId="77777777" w:rsidR="00FA39BE" w:rsidRPr="00304A3B" w:rsidRDefault="00A02A2A">
            <w:pPr>
              <w:jc w:val="center"/>
              <w:rPr>
                <w:rFonts w:eastAsia="Calibri"/>
                <w:sz w:val="24"/>
                <w:szCs w:val="24"/>
              </w:rPr>
            </w:pPr>
            <w:r w:rsidRPr="00304A3B">
              <w:rPr>
                <w:rFonts w:eastAsia="Calibri"/>
                <w:sz w:val="24"/>
                <w:szCs w:val="24"/>
              </w:rPr>
              <w:t>IV</w:t>
            </w:r>
          </w:p>
        </w:tc>
        <w:tc>
          <w:tcPr>
            <w:tcW w:w="2161" w:type="dxa"/>
            <w:shd w:val="clear" w:color="auto" w:fill="FFFFFF"/>
            <w:vAlign w:val="center"/>
          </w:tcPr>
          <w:p w14:paraId="75446E84" w14:textId="77777777" w:rsidR="00FA39BE" w:rsidRPr="00304A3B" w:rsidRDefault="00A02A2A">
            <w:pPr>
              <w:jc w:val="center"/>
              <w:rPr>
                <w:rFonts w:eastAsia="Calibri"/>
                <w:sz w:val="24"/>
                <w:szCs w:val="24"/>
              </w:rPr>
            </w:pPr>
            <w:r w:rsidRPr="00304A3B">
              <w:rPr>
                <w:rFonts w:eastAsia="Calibri"/>
                <w:sz w:val="24"/>
                <w:szCs w:val="24"/>
              </w:rPr>
              <w:t xml:space="preserve"> 77</w:t>
            </w:r>
          </w:p>
        </w:tc>
        <w:tc>
          <w:tcPr>
            <w:tcW w:w="2162" w:type="dxa"/>
            <w:shd w:val="clear" w:color="auto" w:fill="FFFFFF"/>
            <w:vAlign w:val="center"/>
          </w:tcPr>
          <w:p w14:paraId="5D50A547" w14:textId="77777777" w:rsidR="00FA39BE" w:rsidRPr="00304A3B" w:rsidRDefault="00A02A2A">
            <w:pPr>
              <w:jc w:val="center"/>
              <w:rPr>
                <w:rFonts w:eastAsia="Calibri"/>
                <w:sz w:val="24"/>
                <w:szCs w:val="24"/>
              </w:rPr>
            </w:pPr>
            <w:r w:rsidRPr="00304A3B">
              <w:rPr>
                <w:rFonts w:eastAsia="Calibri"/>
                <w:sz w:val="24"/>
                <w:szCs w:val="24"/>
              </w:rPr>
              <w:t>3</w:t>
            </w:r>
          </w:p>
        </w:tc>
        <w:tc>
          <w:tcPr>
            <w:tcW w:w="2162" w:type="dxa"/>
            <w:shd w:val="clear" w:color="auto" w:fill="FFFFFF"/>
            <w:vAlign w:val="center"/>
          </w:tcPr>
          <w:p w14:paraId="79E18136" w14:textId="77777777" w:rsidR="00FA39BE" w:rsidRPr="00304A3B" w:rsidRDefault="00A02A2A">
            <w:pPr>
              <w:jc w:val="center"/>
              <w:rPr>
                <w:rFonts w:eastAsia="Calibri"/>
                <w:sz w:val="24"/>
                <w:szCs w:val="24"/>
              </w:rPr>
            </w:pPr>
            <w:r w:rsidRPr="00304A3B">
              <w:rPr>
                <w:rFonts w:eastAsia="Calibri"/>
                <w:sz w:val="24"/>
                <w:szCs w:val="24"/>
              </w:rPr>
              <w:t>0</w:t>
            </w:r>
          </w:p>
        </w:tc>
        <w:tc>
          <w:tcPr>
            <w:tcW w:w="2162" w:type="dxa"/>
            <w:shd w:val="clear" w:color="auto" w:fill="FFFFFF"/>
            <w:vAlign w:val="center"/>
          </w:tcPr>
          <w:p w14:paraId="5B26EE73" w14:textId="77777777" w:rsidR="00FA39BE" w:rsidRPr="00304A3B" w:rsidRDefault="00A02A2A">
            <w:pPr>
              <w:jc w:val="center"/>
              <w:rPr>
                <w:rFonts w:eastAsia="Calibri"/>
                <w:sz w:val="24"/>
                <w:szCs w:val="24"/>
              </w:rPr>
            </w:pPr>
            <w:r w:rsidRPr="00304A3B">
              <w:rPr>
                <w:rFonts w:eastAsia="Calibri"/>
                <w:sz w:val="24"/>
                <w:szCs w:val="24"/>
              </w:rPr>
              <w:t xml:space="preserve">  74</w:t>
            </w:r>
          </w:p>
        </w:tc>
      </w:tr>
      <w:tr w:rsidR="00FA39BE" w:rsidRPr="00304A3B" w14:paraId="5872A925" w14:textId="77777777" w:rsidTr="00F969B7">
        <w:trPr>
          <w:trHeight w:val="439"/>
        </w:trPr>
        <w:tc>
          <w:tcPr>
            <w:tcW w:w="1134" w:type="dxa"/>
            <w:shd w:val="clear" w:color="auto" w:fill="F2F2F2"/>
            <w:vAlign w:val="center"/>
          </w:tcPr>
          <w:p w14:paraId="4F7C66CB" w14:textId="77777777" w:rsidR="00FA39BE" w:rsidRPr="00304A3B" w:rsidRDefault="00A02A2A">
            <w:pPr>
              <w:jc w:val="center"/>
              <w:rPr>
                <w:rFonts w:eastAsia="Calibri"/>
                <w:sz w:val="24"/>
                <w:szCs w:val="24"/>
              </w:rPr>
            </w:pPr>
            <w:r w:rsidRPr="00304A3B">
              <w:rPr>
                <w:rFonts w:eastAsia="Calibri"/>
                <w:sz w:val="24"/>
                <w:szCs w:val="24"/>
              </w:rPr>
              <w:t>Укупно</w:t>
            </w:r>
          </w:p>
        </w:tc>
        <w:tc>
          <w:tcPr>
            <w:tcW w:w="2161" w:type="dxa"/>
            <w:shd w:val="clear" w:color="auto" w:fill="F2F2F2"/>
            <w:vAlign w:val="center"/>
          </w:tcPr>
          <w:p w14:paraId="72804665" w14:textId="77777777" w:rsidR="00FA39BE" w:rsidRPr="00304A3B" w:rsidRDefault="00A02A2A">
            <w:pPr>
              <w:rPr>
                <w:rFonts w:eastAsia="Calibri"/>
                <w:sz w:val="24"/>
                <w:szCs w:val="24"/>
              </w:rPr>
            </w:pPr>
            <w:r w:rsidRPr="00304A3B">
              <w:rPr>
                <w:rFonts w:eastAsia="Calibri"/>
                <w:sz w:val="24"/>
                <w:szCs w:val="24"/>
              </w:rPr>
              <w:t xml:space="preserve">                381</w:t>
            </w:r>
          </w:p>
        </w:tc>
        <w:tc>
          <w:tcPr>
            <w:tcW w:w="2162" w:type="dxa"/>
            <w:shd w:val="clear" w:color="auto" w:fill="F2F2F2"/>
            <w:vAlign w:val="center"/>
          </w:tcPr>
          <w:p w14:paraId="3E1989ED" w14:textId="77777777" w:rsidR="00FA39BE" w:rsidRPr="00304A3B" w:rsidRDefault="00A02A2A">
            <w:pPr>
              <w:rPr>
                <w:rFonts w:eastAsia="Calibri"/>
                <w:sz w:val="24"/>
                <w:szCs w:val="24"/>
              </w:rPr>
            </w:pPr>
            <w:r w:rsidRPr="00304A3B">
              <w:rPr>
                <w:rFonts w:eastAsia="Calibri"/>
                <w:sz w:val="24"/>
                <w:szCs w:val="24"/>
              </w:rPr>
              <w:t xml:space="preserve">                  28</w:t>
            </w:r>
          </w:p>
        </w:tc>
        <w:tc>
          <w:tcPr>
            <w:tcW w:w="2162" w:type="dxa"/>
            <w:shd w:val="clear" w:color="auto" w:fill="F2F2F2"/>
            <w:vAlign w:val="center"/>
          </w:tcPr>
          <w:p w14:paraId="74CD1F0A" w14:textId="77777777" w:rsidR="00FA39BE" w:rsidRPr="00304A3B" w:rsidRDefault="00A02A2A">
            <w:pPr>
              <w:jc w:val="center"/>
              <w:rPr>
                <w:rFonts w:eastAsia="Calibri"/>
                <w:sz w:val="24"/>
                <w:szCs w:val="24"/>
              </w:rPr>
            </w:pPr>
            <w:r w:rsidRPr="00304A3B">
              <w:rPr>
                <w:rFonts w:eastAsia="Calibri"/>
                <w:sz w:val="24"/>
                <w:szCs w:val="24"/>
              </w:rPr>
              <w:t>7</w:t>
            </w:r>
          </w:p>
        </w:tc>
        <w:tc>
          <w:tcPr>
            <w:tcW w:w="2162" w:type="dxa"/>
            <w:shd w:val="clear" w:color="auto" w:fill="F2F2F2"/>
            <w:vAlign w:val="center"/>
          </w:tcPr>
          <w:p w14:paraId="7C2CA995" w14:textId="77777777" w:rsidR="00FA39BE" w:rsidRPr="00304A3B" w:rsidRDefault="00A02A2A">
            <w:pPr>
              <w:jc w:val="center"/>
              <w:rPr>
                <w:rFonts w:eastAsia="Calibri"/>
                <w:sz w:val="24"/>
                <w:szCs w:val="24"/>
              </w:rPr>
            </w:pPr>
            <w:r w:rsidRPr="00304A3B">
              <w:rPr>
                <w:rFonts w:eastAsia="Calibri"/>
                <w:sz w:val="24"/>
                <w:szCs w:val="24"/>
              </w:rPr>
              <w:t>360</w:t>
            </w:r>
          </w:p>
        </w:tc>
      </w:tr>
    </w:tbl>
    <w:p w14:paraId="41CFDF8F" w14:textId="77777777" w:rsidR="00FA39BE" w:rsidRPr="00304A3B" w:rsidRDefault="00FA39BE">
      <w:pPr>
        <w:spacing w:after="200" w:line="276" w:lineRule="auto"/>
        <w:jc w:val="both"/>
        <w:rPr>
          <w:rFonts w:eastAsia="Calibri"/>
          <w:sz w:val="8"/>
          <w:szCs w:val="8"/>
        </w:rPr>
      </w:pPr>
    </w:p>
    <w:p w14:paraId="5EC05919" w14:textId="77777777" w:rsidR="00FA39BE" w:rsidRPr="00304A3B" w:rsidRDefault="00A02A2A">
      <w:pPr>
        <w:spacing w:line="276" w:lineRule="auto"/>
        <w:jc w:val="both"/>
        <w:rPr>
          <w:rFonts w:eastAsia="Calibri"/>
          <w:sz w:val="22"/>
          <w:szCs w:val="22"/>
        </w:rPr>
      </w:pPr>
      <w:r w:rsidRPr="00304A3B">
        <w:rPr>
          <w:rFonts w:eastAsia="Calibri"/>
          <w:sz w:val="22"/>
          <w:szCs w:val="22"/>
        </w:rPr>
        <w:t>У школи су заступљена четири страна језика: енглески, руски, француски и немачки језик и то тако што се енглески језик и руски језик у четвртом разреду реализују кроз редовну наставу, док се француски, немачки и руски језик за  одељења првог, другог и трећег разреда разреда реализују кроз припремну наставу и полагагање разредног испита.</w:t>
      </w:r>
    </w:p>
    <w:p w14:paraId="1427005B" w14:textId="77777777" w:rsidR="00FA39BE" w:rsidRPr="00304A3B" w:rsidRDefault="00FA39BE">
      <w:pPr>
        <w:spacing w:line="276" w:lineRule="auto"/>
        <w:jc w:val="both"/>
        <w:rPr>
          <w:rFonts w:eastAsia="Calibri"/>
          <w:sz w:val="22"/>
          <w:szCs w:val="22"/>
        </w:rPr>
      </w:pPr>
    </w:p>
    <w:p w14:paraId="37456898" w14:textId="77777777" w:rsidR="00FA39BE" w:rsidRPr="00304A3B" w:rsidRDefault="00A02A2A">
      <w:pPr>
        <w:spacing w:line="276" w:lineRule="auto"/>
        <w:jc w:val="both"/>
        <w:rPr>
          <w:rFonts w:eastAsia="Calibri"/>
          <w:sz w:val="22"/>
          <w:szCs w:val="22"/>
        </w:rPr>
      </w:pPr>
      <w:r w:rsidRPr="00304A3B">
        <w:rPr>
          <w:rFonts w:eastAsia="Calibri"/>
          <w:sz w:val="22"/>
          <w:szCs w:val="22"/>
        </w:rPr>
        <w:t xml:space="preserve">Када је реч о изборним предметима већина ученика се определила да слуша грађанско васпитање, њих 270, док се за верску наставу определило 90 ученика. </w:t>
      </w:r>
    </w:p>
    <w:p w14:paraId="7CCA5845" w14:textId="77777777" w:rsidR="00FA39BE" w:rsidRPr="00304A3B" w:rsidRDefault="00FA39BE">
      <w:pPr>
        <w:spacing w:line="276" w:lineRule="auto"/>
        <w:jc w:val="both"/>
        <w:rPr>
          <w:rFonts w:eastAsia="Calibri"/>
          <w:sz w:val="22"/>
          <w:szCs w:val="22"/>
        </w:rPr>
      </w:pPr>
    </w:p>
    <w:tbl>
      <w:tblPr>
        <w:tblStyle w:val="69"/>
        <w:tblW w:w="67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48"/>
        <w:gridCol w:w="2798"/>
        <w:gridCol w:w="2798"/>
      </w:tblGrid>
      <w:tr w:rsidR="00FA39BE" w:rsidRPr="00304A3B" w14:paraId="130C5E05" w14:textId="77777777" w:rsidTr="007C0A67">
        <w:trPr>
          <w:trHeight w:val="787"/>
          <w:jc w:val="center"/>
        </w:trPr>
        <w:tc>
          <w:tcPr>
            <w:tcW w:w="1148" w:type="dxa"/>
            <w:shd w:val="clear" w:color="auto" w:fill="F2F2F2"/>
            <w:vAlign w:val="center"/>
          </w:tcPr>
          <w:p w14:paraId="79A95316" w14:textId="77777777" w:rsidR="00FA39BE" w:rsidRPr="00304A3B" w:rsidRDefault="00A02A2A">
            <w:pPr>
              <w:jc w:val="center"/>
              <w:rPr>
                <w:rFonts w:eastAsia="Calibri"/>
                <w:sz w:val="22"/>
                <w:szCs w:val="22"/>
              </w:rPr>
            </w:pPr>
            <w:r w:rsidRPr="00304A3B">
              <w:rPr>
                <w:rFonts w:eastAsia="Calibri"/>
                <w:sz w:val="22"/>
                <w:szCs w:val="22"/>
              </w:rPr>
              <w:t>Разред</w:t>
            </w:r>
          </w:p>
        </w:tc>
        <w:tc>
          <w:tcPr>
            <w:tcW w:w="2798" w:type="dxa"/>
            <w:shd w:val="clear" w:color="auto" w:fill="F2F2F2"/>
            <w:vAlign w:val="center"/>
          </w:tcPr>
          <w:p w14:paraId="6FE5754A" w14:textId="77777777" w:rsidR="00FA39BE" w:rsidRPr="00304A3B" w:rsidRDefault="00A02A2A">
            <w:pPr>
              <w:jc w:val="center"/>
              <w:rPr>
                <w:rFonts w:eastAsia="Calibri"/>
                <w:sz w:val="22"/>
                <w:szCs w:val="22"/>
              </w:rPr>
            </w:pPr>
            <w:r w:rsidRPr="00304A3B">
              <w:rPr>
                <w:rFonts w:eastAsia="Calibri"/>
                <w:sz w:val="22"/>
                <w:szCs w:val="22"/>
              </w:rPr>
              <w:t>Грађанско васпитање</w:t>
            </w:r>
          </w:p>
        </w:tc>
        <w:tc>
          <w:tcPr>
            <w:tcW w:w="2798" w:type="dxa"/>
            <w:shd w:val="clear" w:color="auto" w:fill="F2F2F2"/>
            <w:vAlign w:val="center"/>
          </w:tcPr>
          <w:p w14:paraId="50D1934A" w14:textId="77777777" w:rsidR="00FA39BE" w:rsidRPr="00304A3B" w:rsidRDefault="00A02A2A">
            <w:pPr>
              <w:jc w:val="center"/>
              <w:rPr>
                <w:rFonts w:eastAsia="Calibri"/>
                <w:sz w:val="22"/>
                <w:szCs w:val="22"/>
              </w:rPr>
            </w:pPr>
            <w:r w:rsidRPr="00304A3B">
              <w:rPr>
                <w:rFonts w:eastAsia="Calibri"/>
                <w:sz w:val="22"/>
                <w:szCs w:val="22"/>
              </w:rPr>
              <w:t>Верска настава</w:t>
            </w:r>
          </w:p>
        </w:tc>
      </w:tr>
      <w:tr w:rsidR="00FA39BE" w:rsidRPr="00304A3B" w14:paraId="7D1A06BA" w14:textId="77777777" w:rsidTr="007C0A67">
        <w:trPr>
          <w:trHeight w:val="430"/>
          <w:jc w:val="center"/>
        </w:trPr>
        <w:tc>
          <w:tcPr>
            <w:tcW w:w="1148" w:type="dxa"/>
            <w:vAlign w:val="center"/>
          </w:tcPr>
          <w:p w14:paraId="5C7F9B04" w14:textId="77777777" w:rsidR="00FA39BE" w:rsidRPr="00304A3B" w:rsidRDefault="00A02A2A">
            <w:pPr>
              <w:jc w:val="center"/>
              <w:rPr>
                <w:rFonts w:eastAsia="Calibri"/>
                <w:sz w:val="24"/>
                <w:szCs w:val="24"/>
              </w:rPr>
            </w:pPr>
            <w:r w:rsidRPr="00304A3B">
              <w:rPr>
                <w:rFonts w:eastAsia="Calibri"/>
                <w:sz w:val="24"/>
                <w:szCs w:val="24"/>
              </w:rPr>
              <w:t>I</w:t>
            </w:r>
          </w:p>
        </w:tc>
        <w:tc>
          <w:tcPr>
            <w:tcW w:w="2798" w:type="dxa"/>
          </w:tcPr>
          <w:p w14:paraId="266AC0F2" w14:textId="77777777" w:rsidR="00FA39BE" w:rsidRPr="00304A3B" w:rsidRDefault="00A02A2A">
            <w:pPr>
              <w:jc w:val="center"/>
              <w:rPr>
                <w:rFonts w:eastAsia="Calibri"/>
                <w:sz w:val="24"/>
                <w:szCs w:val="24"/>
              </w:rPr>
            </w:pPr>
            <w:r w:rsidRPr="00304A3B">
              <w:rPr>
                <w:rFonts w:eastAsia="Calibri"/>
                <w:sz w:val="24"/>
                <w:szCs w:val="24"/>
              </w:rPr>
              <w:t>75</w:t>
            </w:r>
          </w:p>
        </w:tc>
        <w:tc>
          <w:tcPr>
            <w:tcW w:w="2798" w:type="dxa"/>
          </w:tcPr>
          <w:p w14:paraId="6878CB3E" w14:textId="77777777" w:rsidR="00FA39BE" w:rsidRPr="00304A3B" w:rsidRDefault="00A02A2A">
            <w:pPr>
              <w:jc w:val="center"/>
              <w:rPr>
                <w:rFonts w:eastAsia="Calibri"/>
                <w:sz w:val="24"/>
                <w:szCs w:val="24"/>
              </w:rPr>
            </w:pPr>
            <w:r w:rsidRPr="00304A3B">
              <w:rPr>
                <w:rFonts w:eastAsia="Calibri"/>
                <w:sz w:val="24"/>
                <w:szCs w:val="24"/>
              </w:rPr>
              <w:t>28</w:t>
            </w:r>
          </w:p>
        </w:tc>
      </w:tr>
      <w:tr w:rsidR="00FA39BE" w:rsidRPr="00304A3B" w14:paraId="142B42B9" w14:textId="77777777" w:rsidTr="007C0A67">
        <w:trPr>
          <w:trHeight w:val="430"/>
          <w:jc w:val="center"/>
        </w:trPr>
        <w:tc>
          <w:tcPr>
            <w:tcW w:w="1148" w:type="dxa"/>
            <w:vAlign w:val="center"/>
          </w:tcPr>
          <w:p w14:paraId="6A80FB6A" w14:textId="77777777" w:rsidR="00FA39BE" w:rsidRPr="00304A3B" w:rsidRDefault="00A02A2A">
            <w:pPr>
              <w:jc w:val="center"/>
              <w:rPr>
                <w:rFonts w:eastAsia="Calibri"/>
                <w:sz w:val="24"/>
                <w:szCs w:val="24"/>
              </w:rPr>
            </w:pPr>
            <w:r w:rsidRPr="00304A3B">
              <w:rPr>
                <w:rFonts w:eastAsia="Calibri"/>
                <w:sz w:val="24"/>
                <w:szCs w:val="24"/>
              </w:rPr>
              <w:t>II</w:t>
            </w:r>
          </w:p>
        </w:tc>
        <w:tc>
          <w:tcPr>
            <w:tcW w:w="2798" w:type="dxa"/>
          </w:tcPr>
          <w:p w14:paraId="7139F66F" w14:textId="77777777" w:rsidR="00FA39BE" w:rsidRPr="00304A3B" w:rsidRDefault="00A02A2A">
            <w:pPr>
              <w:jc w:val="center"/>
              <w:rPr>
                <w:rFonts w:eastAsia="Calibri"/>
                <w:sz w:val="24"/>
                <w:szCs w:val="24"/>
              </w:rPr>
            </w:pPr>
            <w:r w:rsidRPr="00304A3B">
              <w:rPr>
                <w:rFonts w:eastAsia="Calibri"/>
                <w:sz w:val="24"/>
                <w:szCs w:val="24"/>
              </w:rPr>
              <w:t>57</w:t>
            </w:r>
          </w:p>
        </w:tc>
        <w:tc>
          <w:tcPr>
            <w:tcW w:w="2798" w:type="dxa"/>
          </w:tcPr>
          <w:p w14:paraId="57AFF3DD" w14:textId="77777777" w:rsidR="00FA39BE" w:rsidRPr="00304A3B" w:rsidRDefault="00A02A2A">
            <w:pPr>
              <w:jc w:val="center"/>
              <w:rPr>
                <w:rFonts w:eastAsia="Calibri"/>
                <w:sz w:val="24"/>
                <w:szCs w:val="24"/>
              </w:rPr>
            </w:pPr>
            <w:r w:rsidRPr="00304A3B">
              <w:rPr>
                <w:rFonts w:eastAsia="Calibri"/>
                <w:sz w:val="24"/>
                <w:szCs w:val="24"/>
              </w:rPr>
              <w:t>29</w:t>
            </w:r>
          </w:p>
        </w:tc>
      </w:tr>
      <w:tr w:rsidR="00FA39BE" w:rsidRPr="00304A3B" w14:paraId="30311989" w14:textId="77777777" w:rsidTr="007C0A67">
        <w:trPr>
          <w:trHeight w:val="430"/>
          <w:jc w:val="center"/>
        </w:trPr>
        <w:tc>
          <w:tcPr>
            <w:tcW w:w="1148" w:type="dxa"/>
            <w:vAlign w:val="center"/>
          </w:tcPr>
          <w:p w14:paraId="5AAB7A17" w14:textId="77777777" w:rsidR="00FA39BE" w:rsidRPr="00304A3B" w:rsidRDefault="00A02A2A">
            <w:pPr>
              <w:jc w:val="center"/>
              <w:rPr>
                <w:rFonts w:eastAsia="Calibri"/>
                <w:sz w:val="24"/>
                <w:szCs w:val="24"/>
              </w:rPr>
            </w:pPr>
            <w:r w:rsidRPr="00304A3B">
              <w:rPr>
                <w:rFonts w:eastAsia="Calibri"/>
                <w:sz w:val="24"/>
                <w:szCs w:val="24"/>
              </w:rPr>
              <w:t>III</w:t>
            </w:r>
          </w:p>
        </w:tc>
        <w:tc>
          <w:tcPr>
            <w:tcW w:w="2798" w:type="dxa"/>
          </w:tcPr>
          <w:p w14:paraId="7F7797BF" w14:textId="77777777" w:rsidR="00FA39BE" w:rsidRPr="00304A3B" w:rsidRDefault="00A02A2A">
            <w:pPr>
              <w:jc w:val="center"/>
              <w:rPr>
                <w:rFonts w:eastAsia="Calibri"/>
                <w:sz w:val="24"/>
                <w:szCs w:val="24"/>
              </w:rPr>
            </w:pPr>
            <w:r w:rsidRPr="00304A3B">
              <w:rPr>
                <w:rFonts w:eastAsia="Calibri"/>
                <w:sz w:val="24"/>
                <w:szCs w:val="24"/>
              </w:rPr>
              <w:t>74</w:t>
            </w:r>
          </w:p>
        </w:tc>
        <w:tc>
          <w:tcPr>
            <w:tcW w:w="2798" w:type="dxa"/>
          </w:tcPr>
          <w:p w14:paraId="2A0580F6" w14:textId="77777777" w:rsidR="00FA39BE" w:rsidRPr="00304A3B" w:rsidRDefault="00A02A2A">
            <w:pPr>
              <w:jc w:val="center"/>
              <w:rPr>
                <w:rFonts w:eastAsia="Calibri"/>
                <w:sz w:val="24"/>
                <w:szCs w:val="24"/>
              </w:rPr>
            </w:pPr>
            <w:r w:rsidRPr="00304A3B">
              <w:rPr>
                <w:rFonts w:eastAsia="Calibri"/>
                <w:sz w:val="24"/>
                <w:szCs w:val="24"/>
              </w:rPr>
              <w:t>22</w:t>
            </w:r>
          </w:p>
        </w:tc>
      </w:tr>
      <w:tr w:rsidR="00FA39BE" w:rsidRPr="00304A3B" w14:paraId="7E0B8DD7" w14:textId="77777777" w:rsidTr="007C0A67">
        <w:trPr>
          <w:trHeight w:val="430"/>
          <w:jc w:val="center"/>
        </w:trPr>
        <w:tc>
          <w:tcPr>
            <w:tcW w:w="1148" w:type="dxa"/>
            <w:vAlign w:val="center"/>
          </w:tcPr>
          <w:p w14:paraId="66AD7123" w14:textId="77777777" w:rsidR="00FA39BE" w:rsidRPr="00304A3B" w:rsidRDefault="00A02A2A">
            <w:pPr>
              <w:jc w:val="center"/>
              <w:rPr>
                <w:rFonts w:eastAsia="Calibri"/>
                <w:sz w:val="24"/>
                <w:szCs w:val="24"/>
              </w:rPr>
            </w:pPr>
            <w:r w:rsidRPr="00304A3B">
              <w:rPr>
                <w:rFonts w:eastAsia="Calibri"/>
                <w:sz w:val="24"/>
                <w:szCs w:val="24"/>
              </w:rPr>
              <w:t>IV</w:t>
            </w:r>
          </w:p>
        </w:tc>
        <w:tc>
          <w:tcPr>
            <w:tcW w:w="2798" w:type="dxa"/>
            <w:shd w:val="clear" w:color="auto" w:fill="FFFFFF"/>
          </w:tcPr>
          <w:p w14:paraId="26DA39C9" w14:textId="77777777" w:rsidR="00FA39BE" w:rsidRPr="00304A3B" w:rsidRDefault="00A02A2A">
            <w:pPr>
              <w:jc w:val="center"/>
              <w:rPr>
                <w:rFonts w:eastAsia="Calibri"/>
                <w:sz w:val="24"/>
                <w:szCs w:val="24"/>
              </w:rPr>
            </w:pPr>
            <w:r w:rsidRPr="00304A3B">
              <w:rPr>
                <w:rFonts w:eastAsia="Calibri"/>
                <w:sz w:val="24"/>
                <w:szCs w:val="24"/>
              </w:rPr>
              <w:t>64</w:t>
            </w:r>
          </w:p>
        </w:tc>
        <w:tc>
          <w:tcPr>
            <w:tcW w:w="2798" w:type="dxa"/>
            <w:shd w:val="clear" w:color="auto" w:fill="FFFFFF"/>
          </w:tcPr>
          <w:p w14:paraId="1CE7A758" w14:textId="77777777" w:rsidR="00FA39BE" w:rsidRPr="00304A3B" w:rsidRDefault="00A02A2A">
            <w:pPr>
              <w:jc w:val="center"/>
              <w:rPr>
                <w:rFonts w:eastAsia="Calibri"/>
                <w:sz w:val="24"/>
                <w:szCs w:val="24"/>
              </w:rPr>
            </w:pPr>
            <w:r w:rsidRPr="00304A3B">
              <w:rPr>
                <w:rFonts w:eastAsia="Calibri"/>
                <w:sz w:val="24"/>
                <w:szCs w:val="24"/>
              </w:rPr>
              <w:t>10</w:t>
            </w:r>
          </w:p>
        </w:tc>
      </w:tr>
      <w:tr w:rsidR="00FA39BE" w:rsidRPr="00304A3B" w14:paraId="0CD9909A" w14:textId="77777777" w:rsidTr="007C0A67">
        <w:trPr>
          <w:trHeight w:val="430"/>
          <w:jc w:val="center"/>
        </w:trPr>
        <w:tc>
          <w:tcPr>
            <w:tcW w:w="1148" w:type="dxa"/>
            <w:shd w:val="clear" w:color="auto" w:fill="F2F2F2"/>
            <w:vAlign w:val="center"/>
          </w:tcPr>
          <w:p w14:paraId="1C4D7E1F" w14:textId="77777777" w:rsidR="00FA39BE" w:rsidRPr="00304A3B" w:rsidRDefault="00A02A2A">
            <w:pPr>
              <w:jc w:val="center"/>
              <w:rPr>
                <w:rFonts w:eastAsia="Calibri"/>
                <w:sz w:val="24"/>
                <w:szCs w:val="24"/>
              </w:rPr>
            </w:pPr>
            <w:r w:rsidRPr="00304A3B">
              <w:rPr>
                <w:rFonts w:eastAsia="Calibri"/>
                <w:sz w:val="24"/>
                <w:szCs w:val="24"/>
              </w:rPr>
              <w:t>Укупно</w:t>
            </w:r>
          </w:p>
        </w:tc>
        <w:tc>
          <w:tcPr>
            <w:tcW w:w="2798" w:type="dxa"/>
            <w:shd w:val="clear" w:color="auto" w:fill="F2F2F2"/>
          </w:tcPr>
          <w:p w14:paraId="63EC3F68" w14:textId="77777777" w:rsidR="00FA39BE" w:rsidRPr="00304A3B" w:rsidRDefault="00A02A2A">
            <w:pPr>
              <w:jc w:val="center"/>
              <w:rPr>
                <w:rFonts w:eastAsia="Calibri"/>
                <w:sz w:val="24"/>
                <w:szCs w:val="24"/>
              </w:rPr>
            </w:pPr>
            <w:r w:rsidRPr="00304A3B">
              <w:rPr>
                <w:rFonts w:eastAsia="Calibri"/>
                <w:sz w:val="24"/>
                <w:szCs w:val="24"/>
              </w:rPr>
              <w:t>270</w:t>
            </w:r>
          </w:p>
        </w:tc>
        <w:tc>
          <w:tcPr>
            <w:tcW w:w="2798" w:type="dxa"/>
            <w:shd w:val="clear" w:color="auto" w:fill="F2F2F2"/>
          </w:tcPr>
          <w:p w14:paraId="794951F1" w14:textId="77777777" w:rsidR="00FA39BE" w:rsidRPr="00304A3B" w:rsidRDefault="00A02A2A">
            <w:pPr>
              <w:jc w:val="center"/>
              <w:rPr>
                <w:rFonts w:eastAsia="Calibri"/>
                <w:sz w:val="24"/>
                <w:szCs w:val="24"/>
              </w:rPr>
            </w:pPr>
            <w:r w:rsidRPr="00304A3B">
              <w:rPr>
                <w:rFonts w:eastAsia="Calibri"/>
                <w:sz w:val="24"/>
                <w:szCs w:val="24"/>
              </w:rPr>
              <w:t>90</w:t>
            </w:r>
          </w:p>
        </w:tc>
      </w:tr>
    </w:tbl>
    <w:p w14:paraId="63AED951" w14:textId="77777777" w:rsidR="006E2BC8" w:rsidRDefault="006E2BC8">
      <w:pPr>
        <w:spacing w:after="200" w:line="276" w:lineRule="auto"/>
        <w:jc w:val="both"/>
        <w:rPr>
          <w:rFonts w:eastAsia="Calibri"/>
          <w:sz w:val="22"/>
          <w:szCs w:val="22"/>
        </w:rPr>
      </w:pPr>
    </w:p>
    <w:p w14:paraId="6C891EC0" w14:textId="773FBFD2" w:rsidR="00FA39BE" w:rsidRPr="00304A3B" w:rsidRDefault="00A02A2A">
      <w:pPr>
        <w:spacing w:after="200" w:line="276" w:lineRule="auto"/>
        <w:jc w:val="both"/>
        <w:rPr>
          <w:rFonts w:eastAsia="Calibri"/>
          <w:sz w:val="22"/>
          <w:szCs w:val="22"/>
        </w:rPr>
      </w:pPr>
      <w:r w:rsidRPr="00304A3B">
        <w:rPr>
          <w:rFonts w:eastAsia="Calibri"/>
          <w:sz w:val="22"/>
          <w:szCs w:val="22"/>
        </w:rPr>
        <w:t xml:space="preserve">Успех ученика: Када је реч о постигнутом успеху, 328 ученик је са позитивним успехом, недовољан успех има 30 ученика и то са једном недовољном је 23 ученика, са две недовољне је 4 ученика и са три и више недовољних је 3 ученика.  Највећи број недовољних оцена је из математике и то као последица </w:t>
      </w:r>
      <w:r w:rsidRPr="00304A3B">
        <w:rPr>
          <w:rFonts w:eastAsia="Calibri"/>
          <w:sz w:val="22"/>
          <w:szCs w:val="22"/>
        </w:rPr>
        <w:lastRenderedPageBreak/>
        <w:t xml:space="preserve">нередовног рада и генерално слабог предзнања ученика. Ученици такође избегавају часове допунске наставе, што отежава могућност да се успех поправи. </w:t>
      </w:r>
    </w:p>
    <w:tbl>
      <w:tblPr>
        <w:tblStyle w:val="6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3"/>
        <w:gridCol w:w="933"/>
        <w:gridCol w:w="933"/>
        <w:gridCol w:w="933"/>
        <w:gridCol w:w="933"/>
        <w:gridCol w:w="933"/>
        <w:gridCol w:w="1065"/>
        <w:gridCol w:w="1134"/>
        <w:gridCol w:w="1134"/>
        <w:gridCol w:w="850"/>
      </w:tblGrid>
      <w:tr w:rsidR="00FA39BE" w:rsidRPr="00304A3B" w14:paraId="14BC42F6" w14:textId="77777777" w:rsidTr="0090169B">
        <w:trPr>
          <w:trHeight w:val="470"/>
        </w:trPr>
        <w:tc>
          <w:tcPr>
            <w:tcW w:w="933" w:type="dxa"/>
            <w:vMerge w:val="restart"/>
            <w:shd w:val="clear" w:color="auto" w:fill="F2F2F2"/>
            <w:vAlign w:val="center"/>
          </w:tcPr>
          <w:p w14:paraId="636D9313" w14:textId="77777777" w:rsidR="00FA39BE" w:rsidRPr="00304A3B" w:rsidRDefault="00A02A2A" w:rsidP="0090169B">
            <w:pPr>
              <w:jc w:val="center"/>
              <w:rPr>
                <w:rFonts w:eastAsia="Calibri"/>
                <w:sz w:val="16"/>
                <w:szCs w:val="16"/>
              </w:rPr>
            </w:pPr>
            <w:r w:rsidRPr="00304A3B">
              <w:rPr>
                <w:rFonts w:eastAsia="Calibri"/>
                <w:sz w:val="22"/>
                <w:szCs w:val="22"/>
              </w:rPr>
              <w:t>Разред</w:t>
            </w:r>
          </w:p>
          <w:p w14:paraId="7DB02C52" w14:textId="77777777" w:rsidR="00FA39BE" w:rsidRPr="00304A3B" w:rsidRDefault="00FA39BE" w:rsidP="0090169B">
            <w:pPr>
              <w:jc w:val="center"/>
              <w:rPr>
                <w:rFonts w:eastAsia="Calibri"/>
                <w:sz w:val="16"/>
                <w:szCs w:val="16"/>
              </w:rPr>
            </w:pPr>
          </w:p>
        </w:tc>
        <w:tc>
          <w:tcPr>
            <w:tcW w:w="933" w:type="dxa"/>
            <w:vMerge w:val="restart"/>
            <w:shd w:val="clear" w:color="auto" w:fill="F2F2F2"/>
            <w:vAlign w:val="center"/>
          </w:tcPr>
          <w:p w14:paraId="6AA13F9F" w14:textId="77777777" w:rsidR="00FA39BE" w:rsidRPr="00304A3B" w:rsidRDefault="00A02A2A" w:rsidP="0090169B">
            <w:pPr>
              <w:jc w:val="center"/>
              <w:rPr>
                <w:rFonts w:eastAsia="Calibri"/>
              </w:rPr>
            </w:pPr>
            <w:r w:rsidRPr="00304A3B">
              <w:rPr>
                <w:rFonts w:eastAsia="Calibri"/>
                <w:sz w:val="18"/>
                <w:szCs w:val="18"/>
              </w:rPr>
              <w:t>Број ученика са позитивним успехом</w:t>
            </w:r>
          </w:p>
        </w:tc>
        <w:tc>
          <w:tcPr>
            <w:tcW w:w="933" w:type="dxa"/>
            <w:vMerge w:val="restart"/>
            <w:shd w:val="clear" w:color="auto" w:fill="F2F2F2"/>
            <w:vAlign w:val="center"/>
          </w:tcPr>
          <w:p w14:paraId="47129E16" w14:textId="77777777" w:rsidR="00FA39BE" w:rsidRPr="00304A3B" w:rsidRDefault="00A02A2A" w:rsidP="0090169B">
            <w:pPr>
              <w:ind w:right="-108"/>
              <w:jc w:val="center"/>
              <w:rPr>
                <w:rFonts w:eastAsia="Calibri"/>
              </w:rPr>
            </w:pPr>
            <w:r w:rsidRPr="00304A3B">
              <w:rPr>
                <w:rFonts w:eastAsia="Calibri"/>
              </w:rPr>
              <w:t>Одличан</w:t>
            </w:r>
          </w:p>
        </w:tc>
        <w:tc>
          <w:tcPr>
            <w:tcW w:w="933" w:type="dxa"/>
            <w:vMerge w:val="restart"/>
            <w:shd w:val="clear" w:color="auto" w:fill="F2F2F2"/>
            <w:vAlign w:val="center"/>
          </w:tcPr>
          <w:p w14:paraId="30479E57" w14:textId="77777777" w:rsidR="00FA39BE" w:rsidRPr="00304A3B" w:rsidRDefault="00A02A2A" w:rsidP="0090169B">
            <w:pPr>
              <w:ind w:right="-108"/>
              <w:jc w:val="center"/>
              <w:rPr>
                <w:rFonts w:eastAsia="Calibri"/>
              </w:rPr>
            </w:pPr>
            <w:r w:rsidRPr="00304A3B">
              <w:rPr>
                <w:rFonts w:eastAsia="Calibri"/>
              </w:rPr>
              <w:t>Врло добар</w:t>
            </w:r>
          </w:p>
        </w:tc>
        <w:tc>
          <w:tcPr>
            <w:tcW w:w="933" w:type="dxa"/>
            <w:vMerge w:val="restart"/>
            <w:shd w:val="clear" w:color="auto" w:fill="F2F2F2"/>
            <w:vAlign w:val="center"/>
          </w:tcPr>
          <w:p w14:paraId="46923C1B" w14:textId="77777777" w:rsidR="00FA39BE" w:rsidRPr="00304A3B" w:rsidRDefault="00A02A2A" w:rsidP="0090169B">
            <w:pPr>
              <w:ind w:right="-108"/>
              <w:jc w:val="center"/>
              <w:rPr>
                <w:rFonts w:eastAsia="Calibri"/>
              </w:rPr>
            </w:pPr>
            <w:r w:rsidRPr="00304A3B">
              <w:rPr>
                <w:rFonts w:eastAsia="Calibri"/>
              </w:rPr>
              <w:t>добар</w:t>
            </w:r>
          </w:p>
        </w:tc>
        <w:tc>
          <w:tcPr>
            <w:tcW w:w="933" w:type="dxa"/>
            <w:vMerge w:val="restart"/>
            <w:shd w:val="clear" w:color="auto" w:fill="F2F2F2"/>
            <w:vAlign w:val="center"/>
          </w:tcPr>
          <w:p w14:paraId="7318C31A" w14:textId="77777777" w:rsidR="00FA39BE" w:rsidRPr="00304A3B" w:rsidRDefault="00A02A2A" w:rsidP="0090169B">
            <w:pPr>
              <w:ind w:right="-108"/>
              <w:jc w:val="center"/>
              <w:rPr>
                <w:rFonts w:eastAsia="Calibri"/>
              </w:rPr>
            </w:pPr>
            <w:r w:rsidRPr="00304A3B">
              <w:rPr>
                <w:rFonts w:eastAsia="Calibri"/>
              </w:rPr>
              <w:t>Довољан</w:t>
            </w:r>
          </w:p>
        </w:tc>
        <w:tc>
          <w:tcPr>
            <w:tcW w:w="3333" w:type="dxa"/>
            <w:gridSpan w:val="3"/>
            <w:shd w:val="clear" w:color="auto" w:fill="F2F2F2"/>
            <w:vAlign w:val="center"/>
          </w:tcPr>
          <w:p w14:paraId="1801C0D9" w14:textId="77777777" w:rsidR="00FA39BE" w:rsidRPr="00304A3B" w:rsidRDefault="00A02A2A" w:rsidP="0090169B">
            <w:pPr>
              <w:jc w:val="center"/>
              <w:rPr>
                <w:rFonts w:eastAsia="Calibri"/>
              </w:rPr>
            </w:pPr>
            <w:r w:rsidRPr="00304A3B">
              <w:rPr>
                <w:rFonts w:eastAsia="Calibri"/>
              </w:rPr>
              <w:t>Недовољан</w:t>
            </w:r>
          </w:p>
        </w:tc>
        <w:tc>
          <w:tcPr>
            <w:tcW w:w="850" w:type="dxa"/>
            <w:vMerge w:val="restart"/>
            <w:shd w:val="clear" w:color="auto" w:fill="F2F2F2"/>
            <w:vAlign w:val="center"/>
          </w:tcPr>
          <w:p w14:paraId="164FF6D0" w14:textId="77777777" w:rsidR="00FA39BE" w:rsidRPr="00304A3B" w:rsidRDefault="00A02A2A" w:rsidP="0090169B">
            <w:pPr>
              <w:jc w:val="center"/>
              <w:rPr>
                <w:rFonts w:eastAsia="Calibri"/>
              </w:rPr>
            </w:pPr>
            <w:r w:rsidRPr="00304A3B">
              <w:rPr>
                <w:rFonts w:eastAsia="Calibri"/>
              </w:rPr>
              <w:t>Неоцењени</w:t>
            </w:r>
          </w:p>
        </w:tc>
      </w:tr>
      <w:tr w:rsidR="00FA39BE" w:rsidRPr="00304A3B" w14:paraId="7F6748A7" w14:textId="77777777" w:rsidTr="0090169B">
        <w:trPr>
          <w:trHeight w:val="469"/>
        </w:trPr>
        <w:tc>
          <w:tcPr>
            <w:tcW w:w="933" w:type="dxa"/>
            <w:vMerge/>
            <w:shd w:val="clear" w:color="auto" w:fill="F2F2F2"/>
            <w:vAlign w:val="center"/>
          </w:tcPr>
          <w:p w14:paraId="15619017" w14:textId="77777777" w:rsidR="00FA39BE" w:rsidRPr="00304A3B" w:rsidRDefault="00FA39BE">
            <w:pPr>
              <w:widowControl w:val="0"/>
              <w:pBdr>
                <w:top w:val="nil"/>
                <w:left w:val="nil"/>
                <w:bottom w:val="nil"/>
                <w:right w:val="nil"/>
                <w:between w:val="nil"/>
              </w:pBdr>
              <w:spacing w:line="276" w:lineRule="auto"/>
              <w:rPr>
                <w:rFonts w:eastAsia="Calibri"/>
              </w:rPr>
            </w:pPr>
          </w:p>
        </w:tc>
        <w:tc>
          <w:tcPr>
            <w:tcW w:w="933" w:type="dxa"/>
            <w:vMerge/>
            <w:shd w:val="clear" w:color="auto" w:fill="F2F2F2"/>
            <w:vAlign w:val="center"/>
          </w:tcPr>
          <w:p w14:paraId="5AE18916" w14:textId="77777777" w:rsidR="00FA39BE" w:rsidRPr="00304A3B" w:rsidRDefault="00FA39BE">
            <w:pPr>
              <w:widowControl w:val="0"/>
              <w:pBdr>
                <w:top w:val="nil"/>
                <w:left w:val="nil"/>
                <w:bottom w:val="nil"/>
                <w:right w:val="nil"/>
                <w:between w:val="nil"/>
              </w:pBdr>
              <w:spacing w:line="276" w:lineRule="auto"/>
              <w:rPr>
                <w:rFonts w:eastAsia="Calibri"/>
              </w:rPr>
            </w:pPr>
          </w:p>
        </w:tc>
        <w:tc>
          <w:tcPr>
            <w:tcW w:w="933" w:type="dxa"/>
            <w:vMerge/>
            <w:shd w:val="clear" w:color="auto" w:fill="F2F2F2"/>
            <w:vAlign w:val="center"/>
          </w:tcPr>
          <w:p w14:paraId="1954FCD1" w14:textId="77777777" w:rsidR="00FA39BE" w:rsidRPr="00304A3B" w:rsidRDefault="00FA39BE">
            <w:pPr>
              <w:widowControl w:val="0"/>
              <w:pBdr>
                <w:top w:val="nil"/>
                <w:left w:val="nil"/>
                <w:bottom w:val="nil"/>
                <w:right w:val="nil"/>
                <w:between w:val="nil"/>
              </w:pBdr>
              <w:spacing w:line="276" w:lineRule="auto"/>
              <w:rPr>
                <w:rFonts w:eastAsia="Calibri"/>
              </w:rPr>
            </w:pPr>
          </w:p>
        </w:tc>
        <w:tc>
          <w:tcPr>
            <w:tcW w:w="933" w:type="dxa"/>
            <w:vMerge/>
            <w:shd w:val="clear" w:color="auto" w:fill="F2F2F2"/>
            <w:vAlign w:val="center"/>
          </w:tcPr>
          <w:p w14:paraId="6C73A003" w14:textId="77777777" w:rsidR="00FA39BE" w:rsidRPr="00304A3B" w:rsidRDefault="00FA39BE">
            <w:pPr>
              <w:widowControl w:val="0"/>
              <w:pBdr>
                <w:top w:val="nil"/>
                <w:left w:val="nil"/>
                <w:bottom w:val="nil"/>
                <w:right w:val="nil"/>
                <w:between w:val="nil"/>
              </w:pBdr>
              <w:spacing w:line="276" w:lineRule="auto"/>
              <w:rPr>
                <w:rFonts w:eastAsia="Calibri"/>
              </w:rPr>
            </w:pPr>
          </w:p>
        </w:tc>
        <w:tc>
          <w:tcPr>
            <w:tcW w:w="933" w:type="dxa"/>
            <w:vMerge/>
            <w:shd w:val="clear" w:color="auto" w:fill="F2F2F2"/>
            <w:vAlign w:val="center"/>
          </w:tcPr>
          <w:p w14:paraId="2ACE74DF" w14:textId="77777777" w:rsidR="00FA39BE" w:rsidRPr="00304A3B" w:rsidRDefault="00FA39BE">
            <w:pPr>
              <w:widowControl w:val="0"/>
              <w:pBdr>
                <w:top w:val="nil"/>
                <w:left w:val="nil"/>
                <w:bottom w:val="nil"/>
                <w:right w:val="nil"/>
                <w:between w:val="nil"/>
              </w:pBdr>
              <w:spacing w:line="276" w:lineRule="auto"/>
              <w:rPr>
                <w:rFonts w:eastAsia="Calibri"/>
              </w:rPr>
            </w:pPr>
          </w:p>
        </w:tc>
        <w:tc>
          <w:tcPr>
            <w:tcW w:w="933" w:type="dxa"/>
            <w:vMerge/>
            <w:shd w:val="clear" w:color="auto" w:fill="F2F2F2"/>
            <w:vAlign w:val="center"/>
          </w:tcPr>
          <w:p w14:paraId="4D666A80" w14:textId="77777777" w:rsidR="00FA39BE" w:rsidRPr="00304A3B" w:rsidRDefault="00FA39BE">
            <w:pPr>
              <w:widowControl w:val="0"/>
              <w:pBdr>
                <w:top w:val="nil"/>
                <w:left w:val="nil"/>
                <w:bottom w:val="nil"/>
                <w:right w:val="nil"/>
                <w:between w:val="nil"/>
              </w:pBdr>
              <w:spacing w:line="276" w:lineRule="auto"/>
              <w:rPr>
                <w:rFonts w:eastAsia="Calibri"/>
              </w:rPr>
            </w:pPr>
          </w:p>
        </w:tc>
        <w:tc>
          <w:tcPr>
            <w:tcW w:w="1065" w:type="dxa"/>
            <w:shd w:val="clear" w:color="auto" w:fill="F2F2F2"/>
            <w:vAlign w:val="center"/>
          </w:tcPr>
          <w:p w14:paraId="6D108205" w14:textId="77777777" w:rsidR="00FA39BE" w:rsidRPr="00304A3B" w:rsidRDefault="00A02A2A">
            <w:pPr>
              <w:ind w:right="-108"/>
              <w:jc w:val="center"/>
              <w:rPr>
                <w:rFonts w:eastAsia="Calibri"/>
              </w:rPr>
            </w:pPr>
            <w:r w:rsidRPr="00304A3B">
              <w:rPr>
                <w:rFonts w:eastAsia="Calibri"/>
              </w:rPr>
              <w:t>Са 1 нед. оценом</w:t>
            </w:r>
          </w:p>
        </w:tc>
        <w:tc>
          <w:tcPr>
            <w:tcW w:w="1134" w:type="dxa"/>
            <w:shd w:val="clear" w:color="auto" w:fill="F2F2F2"/>
            <w:vAlign w:val="center"/>
          </w:tcPr>
          <w:p w14:paraId="2D58EBA2" w14:textId="77777777" w:rsidR="00FA39BE" w:rsidRPr="00304A3B" w:rsidRDefault="00A02A2A">
            <w:pPr>
              <w:jc w:val="center"/>
              <w:rPr>
                <w:rFonts w:eastAsia="Calibri"/>
              </w:rPr>
            </w:pPr>
            <w:r w:rsidRPr="00304A3B">
              <w:rPr>
                <w:rFonts w:eastAsia="Calibri"/>
              </w:rPr>
              <w:t>Са 2 нед. оцене</w:t>
            </w:r>
          </w:p>
        </w:tc>
        <w:tc>
          <w:tcPr>
            <w:tcW w:w="1134" w:type="dxa"/>
            <w:shd w:val="clear" w:color="auto" w:fill="F2F2F2"/>
            <w:vAlign w:val="center"/>
          </w:tcPr>
          <w:p w14:paraId="47547C65" w14:textId="77777777" w:rsidR="00FA39BE" w:rsidRPr="00304A3B" w:rsidRDefault="00A02A2A">
            <w:pPr>
              <w:jc w:val="center"/>
              <w:rPr>
                <w:rFonts w:eastAsia="Calibri"/>
              </w:rPr>
            </w:pPr>
            <w:r w:rsidRPr="00304A3B">
              <w:rPr>
                <w:rFonts w:eastAsia="Calibri"/>
              </w:rPr>
              <w:t xml:space="preserve">Са 3 и више нед. </w:t>
            </w:r>
          </w:p>
        </w:tc>
        <w:tc>
          <w:tcPr>
            <w:tcW w:w="850" w:type="dxa"/>
            <w:vMerge/>
            <w:shd w:val="clear" w:color="auto" w:fill="F2F2F2"/>
            <w:vAlign w:val="center"/>
          </w:tcPr>
          <w:p w14:paraId="0F3500AB" w14:textId="77777777" w:rsidR="00FA39BE" w:rsidRPr="00304A3B" w:rsidRDefault="00FA39BE">
            <w:pPr>
              <w:widowControl w:val="0"/>
              <w:pBdr>
                <w:top w:val="nil"/>
                <w:left w:val="nil"/>
                <w:bottom w:val="nil"/>
                <w:right w:val="nil"/>
                <w:between w:val="nil"/>
              </w:pBdr>
              <w:spacing w:line="276" w:lineRule="auto"/>
              <w:rPr>
                <w:rFonts w:eastAsia="Calibri"/>
              </w:rPr>
            </w:pPr>
          </w:p>
        </w:tc>
      </w:tr>
      <w:tr w:rsidR="00FA39BE" w:rsidRPr="00304A3B" w14:paraId="3F69D325" w14:textId="77777777" w:rsidTr="0090169B">
        <w:trPr>
          <w:trHeight w:val="461"/>
        </w:trPr>
        <w:tc>
          <w:tcPr>
            <w:tcW w:w="933" w:type="dxa"/>
            <w:vAlign w:val="center"/>
          </w:tcPr>
          <w:p w14:paraId="385B3923" w14:textId="77777777" w:rsidR="00FA39BE" w:rsidRPr="00304A3B" w:rsidRDefault="00A02A2A" w:rsidP="0090169B">
            <w:pPr>
              <w:jc w:val="center"/>
              <w:rPr>
                <w:rFonts w:eastAsia="Calibri"/>
                <w:sz w:val="24"/>
                <w:szCs w:val="24"/>
              </w:rPr>
            </w:pPr>
            <w:r w:rsidRPr="00304A3B">
              <w:rPr>
                <w:rFonts w:eastAsia="Calibri"/>
                <w:sz w:val="24"/>
                <w:szCs w:val="24"/>
              </w:rPr>
              <w:t>I</w:t>
            </w:r>
          </w:p>
        </w:tc>
        <w:tc>
          <w:tcPr>
            <w:tcW w:w="933" w:type="dxa"/>
            <w:vAlign w:val="center"/>
          </w:tcPr>
          <w:p w14:paraId="1EABC0F8" w14:textId="77777777" w:rsidR="00FA39BE" w:rsidRPr="00304A3B" w:rsidRDefault="00A02A2A" w:rsidP="0090169B">
            <w:pPr>
              <w:jc w:val="center"/>
              <w:rPr>
                <w:rFonts w:eastAsia="Calibri"/>
                <w:sz w:val="24"/>
                <w:szCs w:val="24"/>
              </w:rPr>
            </w:pPr>
            <w:r w:rsidRPr="00304A3B">
              <w:rPr>
                <w:rFonts w:eastAsia="Calibri"/>
                <w:sz w:val="24"/>
                <w:szCs w:val="24"/>
              </w:rPr>
              <w:t>90</w:t>
            </w:r>
          </w:p>
        </w:tc>
        <w:tc>
          <w:tcPr>
            <w:tcW w:w="933" w:type="dxa"/>
          </w:tcPr>
          <w:p w14:paraId="3E16A7FC" w14:textId="77777777" w:rsidR="00FA39BE" w:rsidRPr="00304A3B" w:rsidRDefault="00A02A2A" w:rsidP="0090169B">
            <w:pPr>
              <w:jc w:val="center"/>
              <w:rPr>
                <w:rFonts w:eastAsia="Calibri"/>
                <w:sz w:val="24"/>
                <w:szCs w:val="24"/>
              </w:rPr>
            </w:pPr>
            <w:r w:rsidRPr="00304A3B">
              <w:rPr>
                <w:rFonts w:eastAsia="Calibri"/>
                <w:sz w:val="24"/>
                <w:szCs w:val="24"/>
              </w:rPr>
              <w:t>40</w:t>
            </w:r>
          </w:p>
        </w:tc>
        <w:tc>
          <w:tcPr>
            <w:tcW w:w="933" w:type="dxa"/>
          </w:tcPr>
          <w:p w14:paraId="063749BD" w14:textId="77777777" w:rsidR="00FA39BE" w:rsidRPr="00304A3B" w:rsidRDefault="00A02A2A" w:rsidP="0090169B">
            <w:pPr>
              <w:jc w:val="center"/>
              <w:rPr>
                <w:rFonts w:eastAsia="Calibri"/>
                <w:sz w:val="24"/>
                <w:szCs w:val="24"/>
              </w:rPr>
            </w:pPr>
            <w:r w:rsidRPr="00304A3B">
              <w:rPr>
                <w:rFonts w:eastAsia="Calibri"/>
                <w:sz w:val="24"/>
                <w:szCs w:val="24"/>
              </w:rPr>
              <w:t>25</w:t>
            </w:r>
          </w:p>
        </w:tc>
        <w:tc>
          <w:tcPr>
            <w:tcW w:w="933" w:type="dxa"/>
          </w:tcPr>
          <w:p w14:paraId="12148D50" w14:textId="77777777" w:rsidR="00FA39BE" w:rsidRPr="00304A3B" w:rsidRDefault="00A02A2A" w:rsidP="0090169B">
            <w:pPr>
              <w:jc w:val="center"/>
              <w:rPr>
                <w:rFonts w:eastAsia="Calibri"/>
                <w:sz w:val="24"/>
                <w:szCs w:val="24"/>
              </w:rPr>
            </w:pPr>
            <w:r w:rsidRPr="00304A3B">
              <w:rPr>
                <w:rFonts w:eastAsia="Calibri"/>
                <w:sz w:val="24"/>
                <w:szCs w:val="24"/>
              </w:rPr>
              <w:t>11</w:t>
            </w:r>
          </w:p>
        </w:tc>
        <w:tc>
          <w:tcPr>
            <w:tcW w:w="933" w:type="dxa"/>
          </w:tcPr>
          <w:p w14:paraId="397DEBA3" w14:textId="77777777" w:rsidR="00FA39BE" w:rsidRPr="00304A3B" w:rsidRDefault="00A02A2A" w:rsidP="0090169B">
            <w:pPr>
              <w:jc w:val="center"/>
              <w:rPr>
                <w:rFonts w:eastAsia="Calibri"/>
                <w:sz w:val="24"/>
                <w:szCs w:val="24"/>
              </w:rPr>
            </w:pPr>
            <w:r w:rsidRPr="00304A3B">
              <w:rPr>
                <w:rFonts w:eastAsia="Calibri"/>
                <w:sz w:val="24"/>
                <w:szCs w:val="24"/>
              </w:rPr>
              <w:t>14</w:t>
            </w:r>
          </w:p>
        </w:tc>
        <w:tc>
          <w:tcPr>
            <w:tcW w:w="1065" w:type="dxa"/>
            <w:vAlign w:val="center"/>
          </w:tcPr>
          <w:p w14:paraId="2EC5A12F" w14:textId="77777777" w:rsidR="00FA39BE" w:rsidRPr="00304A3B" w:rsidRDefault="00A02A2A" w:rsidP="0090169B">
            <w:pPr>
              <w:jc w:val="center"/>
              <w:rPr>
                <w:rFonts w:eastAsia="Calibri"/>
                <w:sz w:val="24"/>
                <w:szCs w:val="24"/>
              </w:rPr>
            </w:pPr>
            <w:r w:rsidRPr="00304A3B">
              <w:rPr>
                <w:rFonts w:eastAsia="Calibri"/>
                <w:sz w:val="24"/>
                <w:szCs w:val="24"/>
              </w:rPr>
              <w:t>11</w:t>
            </w:r>
          </w:p>
        </w:tc>
        <w:tc>
          <w:tcPr>
            <w:tcW w:w="1134" w:type="dxa"/>
            <w:vAlign w:val="center"/>
          </w:tcPr>
          <w:p w14:paraId="6EC56129" w14:textId="007E7265" w:rsidR="00FA39BE" w:rsidRPr="00304A3B" w:rsidRDefault="00A02A2A" w:rsidP="0090169B">
            <w:pPr>
              <w:jc w:val="center"/>
              <w:rPr>
                <w:rFonts w:eastAsia="Calibri"/>
                <w:sz w:val="24"/>
                <w:szCs w:val="24"/>
              </w:rPr>
            </w:pPr>
            <w:r w:rsidRPr="00304A3B">
              <w:rPr>
                <w:rFonts w:eastAsia="Calibri"/>
                <w:sz w:val="24"/>
                <w:szCs w:val="24"/>
              </w:rPr>
              <w:t>1</w:t>
            </w:r>
          </w:p>
        </w:tc>
        <w:tc>
          <w:tcPr>
            <w:tcW w:w="1134" w:type="dxa"/>
            <w:vAlign w:val="center"/>
          </w:tcPr>
          <w:p w14:paraId="252D60FA" w14:textId="77777777" w:rsidR="00FA39BE" w:rsidRPr="00304A3B" w:rsidRDefault="00A02A2A" w:rsidP="0090169B">
            <w:pPr>
              <w:jc w:val="center"/>
              <w:rPr>
                <w:rFonts w:eastAsia="Calibri"/>
                <w:sz w:val="24"/>
                <w:szCs w:val="24"/>
              </w:rPr>
            </w:pPr>
            <w:r w:rsidRPr="00304A3B">
              <w:rPr>
                <w:rFonts w:eastAsia="Calibri"/>
                <w:sz w:val="24"/>
                <w:szCs w:val="24"/>
              </w:rPr>
              <w:t>0</w:t>
            </w:r>
          </w:p>
        </w:tc>
        <w:tc>
          <w:tcPr>
            <w:tcW w:w="850" w:type="dxa"/>
            <w:vAlign w:val="center"/>
          </w:tcPr>
          <w:p w14:paraId="58EE0CB1" w14:textId="77777777" w:rsidR="00FA39BE" w:rsidRPr="00304A3B" w:rsidRDefault="00A02A2A" w:rsidP="0090169B">
            <w:pPr>
              <w:jc w:val="center"/>
              <w:rPr>
                <w:rFonts w:eastAsia="Calibri"/>
                <w:sz w:val="24"/>
                <w:szCs w:val="24"/>
              </w:rPr>
            </w:pPr>
            <w:r w:rsidRPr="00304A3B">
              <w:rPr>
                <w:rFonts w:eastAsia="Calibri"/>
                <w:sz w:val="24"/>
                <w:szCs w:val="24"/>
              </w:rPr>
              <w:t>1</w:t>
            </w:r>
          </w:p>
        </w:tc>
      </w:tr>
      <w:tr w:rsidR="00FA39BE" w:rsidRPr="00304A3B" w14:paraId="6B64D659" w14:textId="77777777" w:rsidTr="0090169B">
        <w:trPr>
          <w:trHeight w:val="461"/>
        </w:trPr>
        <w:tc>
          <w:tcPr>
            <w:tcW w:w="933" w:type="dxa"/>
            <w:vAlign w:val="center"/>
          </w:tcPr>
          <w:p w14:paraId="59D5FB0C" w14:textId="77777777" w:rsidR="00FA39BE" w:rsidRPr="00304A3B" w:rsidRDefault="00A02A2A" w:rsidP="0090169B">
            <w:pPr>
              <w:jc w:val="center"/>
              <w:rPr>
                <w:rFonts w:eastAsia="Calibri"/>
                <w:sz w:val="24"/>
                <w:szCs w:val="24"/>
              </w:rPr>
            </w:pPr>
            <w:r w:rsidRPr="00304A3B">
              <w:rPr>
                <w:rFonts w:eastAsia="Calibri"/>
                <w:sz w:val="24"/>
                <w:szCs w:val="24"/>
              </w:rPr>
              <w:t>II</w:t>
            </w:r>
          </w:p>
        </w:tc>
        <w:tc>
          <w:tcPr>
            <w:tcW w:w="933" w:type="dxa"/>
            <w:vAlign w:val="center"/>
          </w:tcPr>
          <w:p w14:paraId="010CD594" w14:textId="77777777" w:rsidR="00FA39BE" w:rsidRPr="00304A3B" w:rsidRDefault="00A02A2A" w:rsidP="0090169B">
            <w:pPr>
              <w:jc w:val="center"/>
              <w:rPr>
                <w:rFonts w:eastAsia="Calibri"/>
                <w:sz w:val="24"/>
                <w:szCs w:val="24"/>
              </w:rPr>
            </w:pPr>
            <w:r w:rsidRPr="00304A3B">
              <w:rPr>
                <w:rFonts w:eastAsia="Calibri"/>
                <w:sz w:val="24"/>
                <w:szCs w:val="24"/>
              </w:rPr>
              <w:t>81</w:t>
            </w:r>
          </w:p>
        </w:tc>
        <w:tc>
          <w:tcPr>
            <w:tcW w:w="933" w:type="dxa"/>
          </w:tcPr>
          <w:p w14:paraId="646A368D" w14:textId="77777777" w:rsidR="00FA39BE" w:rsidRPr="00304A3B" w:rsidRDefault="00A02A2A" w:rsidP="0090169B">
            <w:pPr>
              <w:jc w:val="center"/>
              <w:rPr>
                <w:rFonts w:eastAsia="Calibri"/>
                <w:sz w:val="24"/>
                <w:szCs w:val="24"/>
              </w:rPr>
            </w:pPr>
            <w:r w:rsidRPr="00304A3B">
              <w:rPr>
                <w:rFonts w:eastAsia="Calibri"/>
                <w:sz w:val="24"/>
                <w:szCs w:val="24"/>
              </w:rPr>
              <w:t>32</w:t>
            </w:r>
          </w:p>
        </w:tc>
        <w:tc>
          <w:tcPr>
            <w:tcW w:w="933" w:type="dxa"/>
          </w:tcPr>
          <w:p w14:paraId="59BBAA5F" w14:textId="77777777" w:rsidR="00FA39BE" w:rsidRPr="00304A3B" w:rsidRDefault="00A02A2A" w:rsidP="0090169B">
            <w:pPr>
              <w:jc w:val="center"/>
              <w:rPr>
                <w:rFonts w:eastAsia="Calibri"/>
                <w:sz w:val="24"/>
                <w:szCs w:val="24"/>
              </w:rPr>
            </w:pPr>
            <w:r w:rsidRPr="00304A3B">
              <w:rPr>
                <w:rFonts w:eastAsia="Calibri"/>
                <w:sz w:val="24"/>
                <w:szCs w:val="24"/>
              </w:rPr>
              <w:t>19</w:t>
            </w:r>
          </w:p>
        </w:tc>
        <w:tc>
          <w:tcPr>
            <w:tcW w:w="933" w:type="dxa"/>
          </w:tcPr>
          <w:p w14:paraId="0F83DA14" w14:textId="77777777" w:rsidR="00FA39BE" w:rsidRPr="00304A3B" w:rsidRDefault="00A02A2A" w:rsidP="0090169B">
            <w:pPr>
              <w:jc w:val="center"/>
              <w:rPr>
                <w:rFonts w:eastAsia="Calibri"/>
                <w:sz w:val="24"/>
                <w:szCs w:val="24"/>
              </w:rPr>
            </w:pPr>
            <w:r w:rsidRPr="00304A3B">
              <w:rPr>
                <w:rFonts w:eastAsia="Calibri"/>
                <w:sz w:val="24"/>
                <w:szCs w:val="24"/>
              </w:rPr>
              <w:t>20</w:t>
            </w:r>
          </w:p>
        </w:tc>
        <w:tc>
          <w:tcPr>
            <w:tcW w:w="933" w:type="dxa"/>
          </w:tcPr>
          <w:p w14:paraId="5051E364" w14:textId="0DF73561" w:rsidR="00FA39BE" w:rsidRPr="00304A3B" w:rsidRDefault="00A02A2A" w:rsidP="0090169B">
            <w:pPr>
              <w:jc w:val="center"/>
              <w:rPr>
                <w:rFonts w:eastAsia="Calibri"/>
                <w:sz w:val="24"/>
                <w:szCs w:val="24"/>
              </w:rPr>
            </w:pPr>
            <w:r w:rsidRPr="00304A3B">
              <w:rPr>
                <w:rFonts w:eastAsia="Calibri"/>
                <w:sz w:val="24"/>
                <w:szCs w:val="24"/>
              </w:rPr>
              <w:t>10</w:t>
            </w:r>
          </w:p>
        </w:tc>
        <w:tc>
          <w:tcPr>
            <w:tcW w:w="1065" w:type="dxa"/>
            <w:vAlign w:val="center"/>
          </w:tcPr>
          <w:p w14:paraId="708D6105" w14:textId="5FC795EA" w:rsidR="00FA39BE" w:rsidRPr="00304A3B" w:rsidRDefault="00A02A2A" w:rsidP="0090169B">
            <w:pPr>
              <w:jc w:val="center"/>
              <w:rPr>
                <w:rFonts w:eastAsia="Calibri"/>
                <w:sz w:val="24"/>
                <w:szCs w:val="24"/>
              </w:rPr>
            </w:pPr>
            <w:r w:rsidRPr="00304A3B">
              <w:rPr>
                <w:rFonts w:eastAsia="Calibri"/>
                <w:sz w:val="24"/>
                <w:szCs w:val="24"/>
              </w:rPr>
              <w:t>4</w:t>
            </w:r>
          </w:p>
        </w:tc>
        <w:tc>
          <w:tcPr>
            <w:tcW w:w="1134" w:type="dxa"/>
            <w:vAlign w:val="center"/>
          </w:tcPr>
          <w:p w14:paraId="7ACFFA05" w14:textId="06CF28E3" w:rsidR="00FA39BE" w:rsidRPr="00304A3B" w:rsidRDefault="00A02A2A" w:rsidP="0090169B">
            <w:pPr>
              <w:jc w:val="center"/>
              <w:rPr>
                <w:rFonts w:eastAsia="Calibri"/>
                <w:sz w:val="24"/>
                <w:szCs w:val="24"/>
              </w:rPr>
            </w:pPr>
            <w:r w:rsidRPr="00304A3B">
              <w:rPr>
                <w:rFonts w:eastAsia="Calibri"/>
                <w:sz w:val="24"/>
                <w:szCs w:val="24"/>
              </w:rPr>
              <w:t>1</w:t>
            </w:r>
          </w:p>
        </w:tc>
        <w:tc>
          <w:tcPr>
            <w:tcW w:w="1134" w:type="dxa"/>
            <w:vAlign w:val="center"/>
          </w:tcPr>
          <w:p w14:paraId="17B77FBD" w14:textId="5460336D" w:rsidR="00FA39BE" w:rsidRPr="00304A3B" w:rsidRDefault="00A02A2A" w:rsidP="0090169B">
            <w:pPr>
              <w:jc w:val="center"/>
              <w:rPr>
                <w:rFonts w:eastAsia="Calibri"/>
                <w:sz w:val="24"/>
                <w:szCs w:val="24"/>
              </w:rPr>
            </w:pPr>
            <w:r w:rsidRPr="00304A3B">
              <w:rPr>
                <w:rFonts w:eastAsia="Calibri"/>
                <w:sz w:val="24"/>
                <w:szCs w:val="24"/>
              </w:rPr>
              <w:t>0</w:t>
            </w:r>
          </w:p>
        </w:tc>
        <w:tc>
          <w:tcPr>
            <w:tcW w:w="850" w:type="dxa"/>
            <w:vAlign w:val="center"/>
          </w:tcPr>
          <w:p w14:paraId="75AC3B1E" w14:textId="77777777" w:rsidR="00FA39BE" w:rsidRPr="00304A3B" w:rsidRDefault="00A02A2A" w:rsidP="0090169B">
            <w:pPr>
              <w:jc w:val="center"/>
              <w:rPr>
                <w:rFonts w:eastAsia="Calibri"/>
                <w:sz w:val="24"/>
                <w:szCs w:val="24"/>
              </w:rPr>
            </w:pPr>
            <w:r w:rsidRPr="00304A3B">
              <w:rPr>
                <w:rFonts w:eastAsia="Calibri"/>
                <w:sz w:val="24"/>
                <w:szCs w:val="24"/>
              </w:rPr>
              <w:t>0</w:t>
            </w:r>
          </w:p>
        </w:tc>
      </w:tr>
      <w:tr w:rsidR="00FA39BE" w:rsidRPr="00304A3B" w14:paraId="11D51806" w14:textId="77777777" w:rsidTr="0090169B">
        <w:trPr>
          <w:trHeight w:val="461"/>
        </w:trPr>
        <w:tc>
          <w:tcPr>
            <w:tcW w:w="933" w:type="dxa"/>
            <w:vAlign w:val="center"/>
          </w:tcPr>
          <w:p w14:paraId="167FF644" w14:textId="77777777" w:rsidR="00FA39BE" w:rsidRPr="00304A3B" w:rsidRDefault="00A02A2A" w:rsidP="0090169B">
            <w:pPr>
              <w:jc w:val="center"/>
              <w:rPr>
                <w:rFonts w:eastAsia="Calibri"/>
                <w:sz w:val="24"/>
                <w:szCs w:val="24"/>
              </w:rPr>
            </w:pPr>
            <w:r w:rsidRPr="00304A3B">
              <w:rPr>
                <w:rFonts w:eastAsia="Calibri"/>
                <w:sz w:val="24"/>
                <w:szCs w:val="24"/>
              </w:rPr>
              <w:t>III</w:t>
            </w:r>
          </w:p>
        </w:tc>
        <w:tc>
          <w:tcPr>
            <w:tcW w:w="933" w:type="dxa"/>
            <w:vAlign w:val="center"/>
          </w:tcPr>
          <w:p w14:paraId="461751C4" w14:textId="77777777" w:rsidR="00FA39BE" w:rsidRPr="00304A3B" w:rsidRDefault="00A02A2A" w:rsidP="0090169B">
            <w:pPr>
              <w:jc w:val="center"/>
              <w:rPr>
                <w:rFonts w:eastAsia="Calibri"/>
                <w:sz w:val="24"/>
                <w:szCs w:val="24"/>
              </w:rPr>
            </w:pPr>
            <w:r w:rsidRPr="00304A3B">
              <w:rPr>
                <w:rFonts w:eastAsia="Calibri"/>
                <w:sz w:val="24"/>
                <w:szCs w:val="24"/>
              </w:rPr>
              <w:t>91</w:t>
            </w:r>
          </w:p>
        </w:tc>
        <w:tc>
          <w:tcPr>
            <w:tcW w:w="933" w:type="dxa"/>
          </w:tcPr>
          <w:p w14:paraId="07A8957D" w14:textId="77777777" w:rsidR="00FA39BE" w:rsidRPr="00304A3B" w:rsidRDefault="00A02A2A" w:rsidP="0090169B">
            <w:pPr>
              <w:jc w:val="center"/>
              <w:rPr>
                <w:rFonts w:eastAsia="Calibri"/>
                <w:sz w:val="24"/>
                <w:szCs w:val="24"/>
              </w:rPr>
            </w:pPr>
            <w:r w:rsidRPr="00304A3B">
              <w:rPr>
                <w:rFonts w:eastAsia="Calibri"/>
                <w:sz w:val="24"/>
                <w:szCs w:val="24"/>
              </w:rPr>
              <w:t>44</w:t>
            </w:r>
          </w:p>
        </w:tc>
        <w:tc>
          <w:tcPr>
            <w:tcW w:w="933" w:type="dxa"/>
          </w:tcPr>
          <w:p w14:paraId="697B823F" w14:textId="09A1C7D3" w:rsidR="00FA39BE" w:rsidRPr="00304A3B" w:rsidRDefault="00A02A2A" w:rsidP="0090169B">
            <w:pPr>
              <w:jc w:val="center"/>
              <w:rPr>
                <w:rFonts w:eastAsia="Calibri"/>
                <w:sz w:val="24"/>
                <w:szCs w:val="24"/>
              </w:rPr>
            </w:pPr>
            <w:r w:rsidRPr="00304A3B">
              <w:rPr>
                <w:rFonts w:eastAsia="Calibri"/>
                <w:sz w:val="24"/>
                <w:szCs w:val="24"/>
              </w:rPr>
              <w:t>25</w:t>
            </w:r>
          </w:p>
        </w:tc>
        <w:tc>
          <w:tcPr>
            <w:tcW w:w="933" w:type="dxa"/>
          </w:tcPr>
          <w:p w14:paraId="4240A0AD" w14:textId="77777777" w:rsidR="00FA39BE" w:rsidRPr="00304A3B" w:rsidRDefault="00A02A2A" w:rsidP="0090169B">
            <w:pPr>
              <w:jc w:val="center"/>
              <w:rPr>
                <w:rFonts w:eastAsia="Calibri"/>
                <w:sz w:val="24"/>
                <w:szCs w:val="24"/>
              </w:rPr>
            </w:pPr>
            <w:r w:rsidRPr="00304A3B">
              <w:rPr>
                <w:rFonts w:eastAsia="Calibri"/>
                <w:sz w:val="24"/>
                <w:szCs w:val="24"/>
              </w:rPr>
              <w:t>18</w:t>
            </w:r>
          </w:p>
        </w:tc>
        <w:tc>
          <w:tcPr>
            <w:tcW w:w="933" w:type="dxa"/>
          </w:tcPr>
          <w:p w14:paraId="4460D501" w14:textId="77777777" w:rsidR="00FA39BE" w:rsidRPr="00304A3B" w:rsidRDefault="00A02A2A" w:rsidP="0090169B">
            <w:pPr>
              <w:jc w:val="center"/>
              <w:rPr>
                <w:rFonts w:eastAsia="Calibri"/>
                <w:sz w:val="24"/>
                <w:szCs w:val="24"/>
              </w:rPr>
            </w:pPr>
            <w:r w:rsidRPr="00304A3B">
              <w:rPr>
                <w:rFonts w:eastAsia="Calibri"/>
                <w:sz w:val="24"/>
                <w:szCs w:val="24"/>
              </w:rPr>
              <w:t>14</w:t>
            </w:r>
          </w:p>
        </w:tc>
        <w:tc>
          <w:tcPr>
            <w:tcW w:w="1065" w:type="dxa"/>
            <w:vAlign w:val="center"/>
          </w:tcPr>
          <w:p w14:paraId="51D85E21" w14:textId="77777777" w:rsidR="00FA39BE" w:rsidRPr="00304A3B" w:rsidRDefault="00A02A2A" w:rsidP="0090169B">
            <w:pPr>
              <w:jc w:val="center"/>
              <w:rPr>
                <w:rFonts w:eastAsia="Calibri"/>
                <w:sz w:val="24"/>
                <w:szCs w:val="24"/>
              </w:rPr>
            </w:pPr>
            <w:r w:rsidRPr="00304A3B">
              <w:rPr>
                <w:rFonts w:eastAsia="Calibri"/>
                <w:sz w:val="24"/>
                <w:szCs w:val="24"/>
              </w:rPr>
              <w:t>3</w:t>
            </w:r>
          </w:p>
        </w:tc>
        <w:tc>
          <w:tcPr>
            <w:tcW w:w="1134" w:type="dxa"/>
            <w:vAlign w:val="center"/>
          </w:tcPr>
          <w:p w14:paraId="749FFEDD" w14:textId="1E7B9A5C" w:rsidR="00FA39BE" w:rsidRPr="00304A3B" w:rsidRDefault="00A02A2A" w:rsidP="0090169B">
            <w:pPr>
              <w:jc w:val="center"/>
              <w:rPr>
                <w:rFonts w:eastAsia="Calibri"/>
                <w:sz w:val="24"/>
                <w:szCs w:val="24"/>
              </w:rPr>
            </w:pPr>
            <w:r w:rsidRPr="00304A3B">
              <w:rPr>
                <w:rFonts w:eastAsia="Calibri"/>
                <w:sz w:val="24"/>
                <w:szCs w:val="24"/>
              </w:rPr>
              <w:t>1</w:t>
            </w:r>
          </w:p>
        </w:tc>
        <w:tc>
          <w:tcPr>
            <w:tcW w:w="1134" w:type="dxa"/>
            <w:vAlign w:val="center"/>
          </w:tcPr>
          <w:p w14:paraId="39014D2F" w14:textId="77777777" w:rsidR="00FA39BE" w:rsidRPr="00304A3B" w:rsidRDefault="00A02A2A" w:rsidP="0090169B">
            <w:pPr>
              <w:jc w:val="center"/>
              <w:rPr>
                <w:rFonts w:eastAsia="Calibri"/>
                <w:sz w:val="24"/>
                <w:szCs w:val="24"/>
              </w:rPr>
            </w:pPr>
            <w:r w:rsidRPr="00304A3B">
              <w:rPr>
                <w:rFonts w:eastAsia="Calibri"/>
                <w:sz w:val="24"/>
                <w:szCs w:val="24"/>
              </w:rPr>
              <w:t>1</w:t>
            </w:r>
          </w:p>
        </w:tc>
        <w:tc>
          <w:tcPr>
            <w:tcW w:w="850" w:type="dxa"/>
            <w:vAlign w:val="center"/>
          </w:tcPr>
          <w:p w14:paraId="01FAE94E" w14:textId="77777777" w:rsidR="00FA39BE" w:rsidRPr="00304A3B" w:rsidRDefault="00A02A2A" w:rsidP="0090169B">
            <w:pPr>
              <w:jc w:val="center"/>
              <w:rPr>
                <w:rFonts w:eastAsia="Calibri"/>
                <w:sz w:val="24"/>
                <w:szCs w:val="24"/>
              </w:rPr>
            </w:pPr>
            <w:r w:rsidRPr="00304A3B">
              <w:rPr>
                <w:rFonts w:eastAsia="Calibri"/>
                <w:sz w:val="24"/>
                <w:szCs w:val="24"/>
              </w:rPr>
              <w:t>1</w:t>
            </w:r>
          </w:p>
        </w:tc>
      </w:tr>
      <w:tr w:rsidR="00FA39BE" w:rsidRPr="00304A3B" w14:paraId="3DE8D224" w14:textId="77777777" w:rsidTr="0090169B">
        <w:trPr>
          <w:trHeight w:val="461"/>
        </w:trPr>
        <w:tc>
          <w:tcPr>
            <w:tcW w:w="933" w:type="dxa"/>
            <w:vAlign w:val="center"/>
          </w:tcPr>
          <w:p w14:paraId="37076AFC" w14:textId="77777777" w:rsidR="00FA39BE" w:rsidRPr="00304A3B" w:rsidRDefault="00A02A2A" w:rsidP="0090169B">
            <w:pPr>
              <w:jc w:val="center"/>
              <w:rPr>
                <w:rFonts w:eastAsia="Calibri"/>
                <w:sz w:val="24"/>
                <w:szCs w:val="24"/>
              </w:rPr>
            </w:pPr>
            <w:r w:rsidRPr="00304A3B">
              <w:rPr>
                <w:rFonts w:eastAsia="Calibri"/>
                <w:sz w:val="24"/>
                <w:szCs w:val="24"/>
              </w:rPr>
              <w:t>IV</w:t>
            </w:r>
          </w:p>
        </w:tc>
        <w:tc>
          <w:tcPr>
            <w:tcW w:w="933" w:type="dxa"/>
            <w:vAlign w:val="center"/>
          </w:tcPr>
          <w:p w14:paraId="32A016FF" w14:textId="77777777" w:rsidR="00FA39BE" w:rsidRPr="00304A3B" w:rsidRDefault="00A02A2A" w:rsidP="0090169B">
            <w:pPr>
              <w:jc w:val="center"/>
              <w:rPr>
                <w:rFonts w:eastAsia="Calibri"/>
                <w:sz w:val="24"/>
                <w:szCs w:val="24"/>
              </w:rPr>
            </w:pPr>
            <w:r w:rsidRPr="00304A3B">
              <w:rPr>
                <w:rFonts w:eastAsia="Calibri"/>
                <w:sz w:val="24"/>
                <w:szCs w:val="24"/>
              </w:rPr>
              <w:t>66</w:t>
            </w:r>
          </w:p>
        </w:tc>
        <w:tc>
          <w:tcPr>
            <w:tcW w:w="933" w:type="dxa"/>
            <w:vAlign w:val="center"/>
          </w:tcPr>
          <w:p w14:paraId="429EF91F" w14:textId="77777777" w:rsidR="00FA39BE" w:rsidRPr="00304A3B" w:rsidRDefault="00A02A2A" w:rsidP="0090169B">
            <w:pPr>
              <w:jc w:val="center"/>
              <w:rPr>
                <w:rFonts w:eastAsia="Calibri"/>
                <w:sz w:val="24"/>
                <w:szCs w:val="24"/>
              </w:rPr>
            </w:pPr>
            <w:r w:rsidRPr="00304A3B">
              <w:rPr>
                <w:rFonts w:eastAsia="Calibri"/>
                <w:sz w:val="24"/>
                <w:szCs w:val="24"/>
              </w:rPr>
              <w:t>30</w:t>
            </w:r>
          </w:p>
        </w:tc>
        <w:tc>
          <w:tcPr>
            <w:tcW w:w="933" w:type="dxa"/>
            <w:vAlign w:val="center"/>
          </w:tcPr>
          <w:p w14:paraId="67C7F4D9" w14:textId="77777777" w:rsidR="00FA39BE" w:rsidRPr="00304A3B" w:rsidRDefault="00A02A2A" w:rsidP="0090169B">
            <w:pPr>
              <w:jc w:val="center"/>
              <w:rPr>
                <w:rFonts w:eastAsia="Calibri"/>
                <w:sz w:val="24"/>
                <w:szCs w:val="24"/>
              </w:rPr>
            </w:pPr>
            <w:r w:rsidRPr="00304A3B">
              <w:rPr>
                <w:rFonts w:eastAsia="Calibri"/>
                <w:sz w:val="24"/>
                <w:szCs w:val="24"/>
              </w:rPr>
              <w:t>20</w:t>
            </w:r>
          </w:p>
        </w:tc>
        <w:tc>
          <w:tcPr>
            <w:tcW w:w="933" w:type="dxa"/>
            <w:vAlign w:val="center"/>
          </w:tcPr>
          <w:p w14:paraId="7D0919D2" w14:textId="77777777" w:rsidR="00FA39BE" w:rsidRPr="00304A3B" w:rsidRDefault="00A02A2A" w:rsidP="0090169B">
            <w:pPr>
              <w:jc w:val="center"/>
              <w:rPr>
                <w:rFonts w:eastAsia="Calibri"/>
                <w:sz w:val="24"/>
                <w:szCs w:val="24"/>
              </w:rPr>
            </w:pPr>
            <w:r w:rsidRPr="00304A3B">
              <w:rPr>
                <w:rFonts w:eastAsia="Calibri"/>
                <w:sz w:val="24"/>
                <w:szCs w:val="24"/>
              </w:rPr>
              <w:t>10</w:t>
            </w:r>
          </w:p>
        </w:tc>
        <w:tc>
          <w:tcPr>
            <w:tcW w:w="933" w:type="dxa"/>
            <w:vAlign w:val="center"/>
          </w:tcPr>
          <w:p w14:paraId="61308A31" w14:textId="77777777" w:rsidR="00FA39BE" w:rsidRPr="00304A3B" w:rsidRDefault="00A02A2A" w:rsidP="0090169B">
            <w:pPr>
              <w:jc w:val="center"/>
              <w:rPr>
                <w:rFonts w:eastAsia="Calibri"/>
                <w:sz w:val="24"/>
                <w:szCs w:val="24"/>
              </w:rPr>
            </w:pPr>
            <w:r w:rsidRPr="00304A3B">
              <w:rPr>
                <w:rFonts w:eastAsia="Calibri"/>
                <w:sz w:val="24"/>
                <w:szCs w:val="24"/>
              </w:rPr>
              <w:t>6</w:t>
            </w:r>
          </w:p>
        </w:tc>
        <w:tc>
          <w:tcPr>
            <w:tcW w:w="1065" w:type="dxa"/>
            <w:vAlign w:val="center"/>
          </w:tcPr>
          <w:p w14:paraId="1E327237" w14:textId="77777777" w:rsidR="00FA39BE" w:rsidRPr="00304A3B" w:rsidRDefault="00A02A2A" w:rsidP="0090169B">
            <w:pPr>
              <w:jc w:val="center"/>
              <w:rPr>
                <w:rFonts w:eastAsia="Calibri"/>
                <w:sz w:val="24"/>
                <w:szCs w:val="24"/>
              </w:rPr>
            </w:pPr>
            <w:r w:rsidRPr="00304A3B">
              <w:rPr>
                <w:rFonts w:eastAsia="Calibri"/>
                <w:sz w:val="24"/>
                <w:szCs w:val="24"/>
              </w:rPr>
              <w:t>5</w:t>
            </w:r>
          </w:p>
        </w:tc>
        <w:tc>
          <w:tcPr>
            <w:tcW w:w="1134" w:type="dxa"/>
            <w:vAlign w:val="center"/>
          </w:tcPr>
          <w:p w14:paraId="1054577D" w14:textId="06DD7173" w:rsidR="00FA39BE" w:rsidRPr="00304A3B" w:rsidRDefault="00A02A2A" w:rsidP="0090169B">
            <w:pPr>
              <w:jc w:val="center"/>
              <w:rPr>
                <w:rFonts w:eastAsia="Calibri"/>
                <w:sz w:val="24"/>
                <w:szCs w:val="24"/>
              </w:rPr>
            </w:pPr>
            <w:r w:rsidRPr="00304A3B">
              <w:rPr>
                <w:rFonts w:eastAsia="Calibri"/>
                <w:sz w:val="24"/>
                <w:szCs w:val="24"/>
              </w:rPr>
              <w:t>1</w:t>
            </w:r>
          </w:p>
        </w:tc>
        <w:tc>
          <w:tcPr>
            <w:tcW w:w="1134" w:type="dxa"/>
            <w:vAlign w:val="center"/>
          </w:tcPr>
          <w:p w14:paraId="0EAD1009" w14:textId="77777777" w:rsidR="00FA39BE" w:rsidRPr="00304A3B" w:rsidRDefault="00A02A2A" w:rsidP="0090169B">
            <w:pPr>
              <w:jc w:val="center"/>
              <w:rPr>
                <w:rFonts w:eastAsia="Calibri"/>
                <w:sz w:val="24"/>
                <w:szCs w:val="24"/>
              </w:rPr>
            </w:pPr>
            <w:r w:rsidRPr="00304A3B">
              <w:rPr>
                <w:rFonts w:eastAsia="Calibri"/>
                <w:sz w:val="24"/>
                <w:szCs w:val="24"/>
              </w:rPr>
              <w:t>2</w:t>
            </w:r>
          </w:p>
        </w:tc>
        <w:tc>
          <w:tcPr>
            <w:tcW w:w="850" w:type="dxa"/>
            <w:vAlign w:val="center"/>
          </w:tcPr>
          <w:p w14:paraId="204CD089" w14:textId="7855FAD4" w:rsidR="00FA39BE" w:rsidRPr="00304A3B" w:rsidRDefault="00A02A2A" w:rsidP="0090169B">
            <w:pPr>
              <w:jc w:val="center"/>
              <w:rPr>
                <w:rFonts w:eastAsia="Calibri"/>
                <w:sz w:val="24"/>
                <w:szCs w:val="24"/>
              </w:rPr>
            </w:pPr>
            <w:r w:rsidRPr="00304A3B">
              <w:rPr>
                <w:rFonts w:eastAsia="Calibri"/>
                <w:sz w:val="24"/>
                <w:szCs w:val="24"/>
              </w:rPr>
              <w:t>0</w:t>
            </w:r>
          </w:p>
        </w:tc>
      </w:tr>
      <w:tr w:rsidR="00FA39BE" w:rsidRPr="00304A3B" w14:paraId="66369389" w14:textId="77777777" w:rsidTr="0090169B">
        <w:trPr>
          <w:trHeight w:val="543"/>
        </w:trPr>
        <w:tc>
          <w:tcPr>
            <w:tcW w:w="933" w:type="dxa"/>
            <w:shd w:val="clear" w:color="auto" w:fill="F2F2F2"/>
            <w:vAlign w:val="center"/>
          </w:tcPr>
          <w:p w14:paraId="27D275AA" w14:textId="77777777" w:rsidR="00FA39BE" w:rsidRPr="00304A3B" w:rsidRDefault="00A02A2A" w:rsidP="0090169B">
            <w:pPr>
              <w:jc w:val="center"/>
              <w:rPr>
                <w:rFonts w:eastAsia="Calibri"/>
                <w:sz w:val="24"/>
                <w:szCs w:val="24"/>
              </w:rPr>
            </w:pPr>
            <w:r w:rsidRPr="00304A3B">
              <w:rPr>
                <w:rFonts w:eastAsia="Calibri"/>
                <w:sz w:val="24"/>
                <w:szCs w:val="24"/>
              </w:rPr>
              <w:t>Укупно</w:t>
            </w:r>
          </w:p>
        </w:tc>
        <w:tc>
          <w:tcPr>
            <w:tcW w:w="933" w:type="dxa"/>
            <w:shd w:val="clear" w:color="auto" w:fill="F2F2F2"/>
            <w:vAlign w:val="center"/>
          </w:tcPr>
          <w:p w14:paraId="4FF8B247" w14:textId="77777777" w:rsidR="00FA39BE" w:rsidRPr="00304A3B" w:rsidRDefault="00A02A2A" w:rsidP="0090169B">
            <w:pPr>
              <w:jc w:val="center"/>
              <w:rPr>
                <w:rFonts w:eastAsia="Calibri"/>
                <w:sz w:val="24"/>
                <w:szCs w:val="24"/>
              </w:rPr>
            </w:pPr>
            <w:r w:rsidRPr="00304A3B">
              <w:rPr>
                <w:rFonts w:eastAsia="Calibri"/>
                <w:sz w:val="24"/>
                <w:szCs w:val="24"/>
              </w:rPr>
              <w:t>328</w:t>
            </w:r>
          </w:p>
        </w:tc>
        <w:tc>
          <w:tcPr>
            <w:tcW w:w="933" w:type="dxa"/>
            <w:shd w:val="clear" w:color="auto" w:fill="F2F2F2"/>
            <w:vAlign w:val="center"/>
          </w:tcPr>
          <w:p w14:paraId="12DC3E7D" w14:textId="77777777" w:rsidR="00FA39BE" w:rsidRPr="00304A3B" w:rsidRDefault="00A02A2A" w:rsidP="0090169B">
            <w:pPr>
              <w:jc w:val="center"/>
              <w:rPr>
                <w:rFonts w:eastAsia="Calibri"/>
                <w:sz w:val="24"/>
                <w:szCs w:val="24"/>
              </w:rPr>
            </w:pPr>
            <w:r w:rsidRPr="00304A3B">
              <w:rPr>
                <w:rFonts w:eastAsia="Calibri"/>
                <w:sz w:val="24"/>
                <w:szCs w:val="24"/>
              </w:rPr>
              <w:t>146</w:t>
            </w:r>
          </w:p>
        </w:tc>
        <w:tc>
          <w:tcPr>
            <w:tcW w:w="933" w:type="dxa"/>
            <w:shd w:val="clear" w:color="auto" w:fill="F2F2F2"/>
            <w:vAlign w:val="center"/>
          </w:tcPr>
          <w:p w14:paraId="2655FC15" w14:textId="77777777" w:rsidR="00FA39BE" w:rsidRPr="00304A3B" w:rsidRDefault="00A02A2A" w:rsidP="0090169B">
            <w:pPr>
              <w:jc w:val="center"/>
              <w:rPr>
                <w:rFonts w:eastAsia="Calibri"/>
                <w:sz w:val="24"/>
                <w:szCs w:val="24"/>
              </w:rPr>
            </w:pPr>
            <w:r w:rsidRPr="00304A3B">
              <w:rPr>
                <w:rFonts w:eastAsia="Calibri"/>
                <w:sz w:val="24"/>
                <w:szCs w:val="24"/>
              </w:rPr>
              <w:t>89</w:t>
            </w:r>
          </w:p>
        </w:tc>
        <w:tc>
          <w:tcPr>
            <w:tcW w:w="933" w:type="dxa"/>
            <w:shd w:val="clear" w:color="auto" w:fill="F2F2F2"/>
            <w:vAlign w:val="center"/>
          </w:tcPr>
          <w:p w14:paraId="4BB46DB9" w14:textId="15847DBF" w:rsidR="00FA39BE" w:rsidRPr="00304A3B" w:rsidRDefault="00A02A2A" w:rsidP="0090169B">
            <w:pPr>
              <w:jc w:val="center"/>
              <w:rPr>
                <w:rFonts w:eastAsia="Calibri"/>
                <w:sz w:val="24"/>
                <w:szCs w:val="24"/>
              </w:rPr>
            </w:pPr>
            <w:r w:rsidRPr="00304A3B">
              <w:rPr>
                <w:rFonts w:eastAsia="Calibri"/>
                <w:sz w:val="24"/>
                <w:szCs w:val="24"/>
              </w:rPr>
              <w:t>59</w:t>
            </w:r>
          </w:p>
        </w:tc>
        <w:tc>
          <w:tcPr>
            <w:tcW w:w="933" w:type="dxa"/>
            <w:shd w:val="clear" w:color="auto" w:fill="F2F2F2"/>
            <w:vAlign w:val="center"/>
          </w:tcPr>
          <w:p w14:paraId="63E21F9B" w14:textId="77777777" w:rsidR="00FA39BE" w:rsidRPr="00304A3B" w:rsidRDefault="00A02A2A" w:rsidP="0090169B">
            <w:pPr>
              <w:jc w:val="center"/>
              <w:rPr>
                <w:rFonts w:eastAsia="Calibri"/>
                <w:sz w:val="24"/>
                <w:szCs w:val="24"/>
              </w:rPr>
            </w:pPr>
            <w:r w:rsidRPr="00304A3B">
              <w:rPr>
                <w:rFonts w:eastAsia="Calibri"/>
                <w:sz w:val="24"/>
                <w:szCs w:val="24"/>
              </w:rPr>
              <w:t>44</w:t>
            </w:r>
          </w:p>
        </w:tc>
        <w:tc>
          <w:tcPr>
            <w:tcW w:w="1065" w:type="dxa"/>
            <w:shd w:val="clear" w:color="auto" w:fill="F2F2F2"/>
            <w:vAlign w:val="center"/>
          </w:tcPr>
          <w:p w14:paraId="74E36F7F" w14:textId="16D8BD10" w:rsidR="00FA39BE" w:rsidRPr="00304A3B" w:rsidRDefault="00A02A2A" w:rsidP="0090169B">
            <w:pPr>
              <w:jc w:val="center"/>
              <w:rPr>
                <w:rFonts w:eastAsia="Calibri"/>
                <w:sz w:val="24"/>
                <w:szCs w:val="24"/>
              </w:rPr>
            </w:pPr>
            <w:r w:rsidRPr="00304A3B">
              <w:rPr>
                <w:rFonts w:eastAsia="Calibri"/>
                <w:sz w:val="24"/>
                <w:szCs w:val="24"/>
              </w:rPr>
              <w:t>23</w:t>
            </w:r>
          </w:p>
        </w:tc>
        <w:tc>
          <w:tcPr>
            <w:tcW w:w="1134" w:type="dxa"/>
            <w:shd w:val="clear" w:color="auto" w:fill="F2F2F2"/>
            <w:vAlign w:val="center"/>
          </w:tcPr>
          <w:p w14:paraId="54395472" w14:textId="13D9DCE4" w:rsidR="00FA39BE" w:rsidRPr="00304A3B" w:rsidRDefault="00A02A2A" w:rsidP="0090169B">
            <w:pPr>
              <w:jc w:val="center"/>
              <w:rPr>
                <w:rFonts w:eastAsia="Calibri"/>
                <w:sz w:val="24"/>
                <w:szCs w:val="24"/>
              </w:rPr>
            </w:pPr>
            <w:r w:rsidRPr="00304A3B">
              <w:rPr>
                <w:rFonts w:eastAsia="Calibri"/>
                <w:sz w:val="24"/>
                <w:szCs w:val="24"/>
              </w:rPr>
              <w:t>4</w:t>
            </w:r>
          </w:p>
        </w:tc>
        <w:tc>
          <w:tcPr>
            <w:tcW w:w="1134" w:type="dxa"/>
            <w:shd w:val="clear" w:color="auto" w:fill="F2F2F2"/>
            <w:vAlign w:val="center"/>
          </w:tcPr>
          <w:p w14:paraId="36697640" w14:textId="77777777" w:rsidR="00FA39BE" w:rsidRPr="00304A3B" w:rsidRDefault="00A02A2A" w:rsidP="0090169B">
            <w:pPr>
              <w:jc w:val="center"/>
              <w:rPr>
                <w:rFonts w:eastAsia="Calibri"/>
                <w:sz w:val="24"/>
                <w:szCs w:val="24"/>
              </w:rPr>
            </w:pPr>
            <w:r w:rsidRPr="00304A3B">
              <w:rPr>
                <w:rFonts w:eastAsia="Calibri"/>
                <w:sz w:val="24"/>
                <w:szCs w:val="24"/>
              </w:rPr>
              <w:t>3</w:t>
            </w:r>
          </w:p>
        </w:tc>
        <w:tc>
          <w:tcPr>
            <w:tcW w:w="850" w:type="dxa"/>
            <w:shd w:val="clear" w:color="auto" w:fill="F2F2F2"/>
            <w:vAlign w:val="center"/>
          </w:tcPr>
          <w:p w14:paraId="06EA511E" w14:textId="77777777" w:rsidR="00FA39BE" w:rsidRPr="00304A3B" w:rsidRDefault="00A02A2A" w:rsidP="0090169B">
            <w:pPr>
              <w:jc w:val="center"/>
              <w:rPr>
                <w:rFonts w:eastAsia="Calibri"/>
                <w:sz w:val="24"/>
                <w:szCs w:val="24"/>
              </w:rPr>
            </w:pPr>
            <w:r w:rsidRPr="00304A3B">
              <w:rPr>
                <w:rFonts w:eastAsia="Calibri"/>
                <w:sz w:val="24"/>
                <w:szCs w:val="24"/>
              </w:rPr>
              <w:t>2</w:t>
            </w:r>
          </w:p>
        </w:tc>
      </w:tr>
    </w:tbl>
    <w:p w14:paraId="56C6CBFB" w14:textId="77777777" w:rsidR="00FA39BE" w:rsidRPr="00304A3B" w:rsidRDefault="00FA39BE">
      <w:pPr>
        <w:spacing w:after="200" w:line="276" w:lineRule="auto"/>
        <w:jc w:val="both"/>
        <w:rPr>
          <w:rFonts w:eastAsia="Calibri"/>
          <w:sz w:val="22"/>
          <w:szCs w:val="22"/>
        </w:rPr>
      </w:pPr>
    </w:p>
    <w:tbl>
      <w:tblPr>
        <w:tblStyle w:val="67"/>
        <w:tblW w:w="57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4"/>
        <w:gridCol w:w="1299"/>
        <w:gridCol w:w="1467"/>
        <w:gridCol w:w="1442"/>
        <w:gridCol w:w="338"/>
      </w:tblGrid>
      <w:tr w:rsidR="00FA39BE" w:rsidRPr="00304A3B" w14:paraId="5EB80037" w14:textId="77777777" w:rsidTr="007C0A67">
        <w:trPr>
          <w:gridAfter w:val="1"/>
          <w:wAfter w:w="338" w:type="dxa"/>
          <w:jc w:val="center"/>
        </w:trPr>
        <w:tc>
          <w:tcPr>
            <w:tcW w:w="1195" w:type="dxa"/>
            <w:shd w:val="clear" w:color="auto" w:fill="F2F2F2"/>
            <w:vAlign w:val="center"/>
          </w:tcPr>
          <w:p w14:paraId="238C3487" w14:textId="77777777" w:rsidR="00FA39BE" w:rsidRPr="00304A3B" w:rsidRDefault="00A02A2A">
            <w:pPr>
              <w:jc w:val="center"/>
              <w:rPr>
                <w:rFonts w:eastAsia="Calibri"/>
                <w:sz w:val="16"/>
                <w:szCs w:val="16"/>
              </w:rPr>
            </w:pPr>
            <w:bookmarkStart w:id="22" w:name="_heading=h.26in1rg" w:colFirst="0" w:colLast="0"/>
            <w:bookmarkEnd w:id="22"/>
            <w:r w:rsidRPr="00304A3B">
              <w:rPr>
                <w:rFonts w:eastAsia="Calibri"/>
                <w:sz w:val="22"/>
                <w:szCs w:val="22"/>
              </w:rPr>
              <w:t>Разред</w:t>
            </w:r>
          </w:p>
        </w:tc>
        <w:tc>
          <w:tcPr>
            <w:tcW w:w="1299" w:type="dxa"/>
            <w:shd w:val="clear" w:color="auto" w:fill="F2F2F2"/>
            <w:vAlign w:val="center"/>
          </w:tcPr>
          <w:p w14:paraId="54C7D870" w14:textId="77777777" w:rsidR="00FA39BE" w:rsidRPr="00304A3B" w:rsidRDefault="00A02A2A">
            <w:pPr>
              <w:jc w:val="center"/>
              <w:rPr>
                <w:rFonts w:eastAsia="Calibri"/>
              </w:rPr>
            </w:pPr>
            <w:r w:rsidRPr="00304A3B">
              <w:rPr>
                <w:rFonts w:eastAsia="Calibri"/>
              </w:rPr>
              <w:t>Оправдани изостанци</w:t>
            </w:r>
          </w:p>
        </w:tc>
        <w:tc>
          <w:tcPr>
            <w:tcW w:w="1467" w:type="dxa"/>
            <w:shd w:val="clear" w:color="auto" w:fill="F2F2F2"/>
            <w:vAlign w:val="center"/>
          </w:tcPr>
          <w:p w14:paraId="11C71FC6" w14:textId="77777777" w:rsidR="00FA39BE" w:rsidRPr="00304A3B" w:rsidRDefault="00A02A2A">
            <w:pPr>
              <w:jc w:val="center"/>
              <w:rPr>
                <w:rFonts w:eastAsia="Calibri"/>
              </w:rPr>
            </w:pPr>
            <w:r w:rsidRPr="00304A3B">
              <w:rPr>
                <w:rFonts w:eastAsia="Calibri"/>
              </w:rPr>
              <w:t>Неоправдани изостанци</w:t>
            </w:r>
          </w:p>
        </w:tc>
        <w:tc>
          <w:tcPr>
            <w:tcW w:w="1442" w:type="dxa"/>
            <w:shd w:val="clear" w:color="auto" w:fill="F2F2F2"/>
            <w:vAlign w:val="center"/>
          </w:tcPr>
          <w:p w14:paraId="1F1AB5AA" w14:textId="77777777" w:rsidR="00FA39BE" w:rsidRPr="00304A3B" w:rsidRDefault="00A02A2A">
            <w:pPr>
              <w:jc w:val="center"/>
              <w:rPr>
                <w:rFonts w:eastAsia="Calibri"/>
              </w:rPr>
            </w:pPr>
            <w:r w:rsidRPr="00304A3B">
              <w:rPr>
                <w:rFonts w:eastAsia="Calibri"/>
              </w:rPr>
              <w:t>Укупан број изостанака</w:t>
            </w:r>
          </w:p>
        </w:tc>
      </w:tr>
      <w:tr w:rsidR="00FA39BE" w:rsidRPr="00304A3B" w14:paraId="293E4C19" w14:textId="77777777" w:rsidTr="007C0A67">
        <w:trPr>
          <w:gridAfter w:val="1"/>
          <w:wAfter w:w="338" w:type="dxa"/>
          <w:trHeight w:val="458"/>
          <w:jc w:val="center"/>
        </w:trPr>
        <w:tc>
          <w:tcPr>
            <w:tcW w:w="1195" w:type="dxa"/>
            <w:vAlign w:val="center"/>
          </w:tcPr>
          <w:p w14:paraId="53ED266E" w14:textId="77777777" w:rsidR="00FA39BE" w:rsidRPr="00304A3B" w:rsidRDefault="00A02A2A">
            <w:pPr>
              <w:jc w:val="center"/>
              <w:rPr>
                <w:rFonts w:eastAsia="Calibri"/>
                <w:sz w:val="24"/>
                <w:szCs w:val="24"/>
              </w:rPr>
            </w:pPr>
            <w:r w:rsidRPr="00304A3B">
              <w:rPr>
                <w:rFonts w:eastAsia="Calibri"/>
                <w:sz w:val="24"/>
                <w:szCs w:val="24"/>
              </w:rPr>
              <w:t>I</w:t>
            </w:r>
          </w:p>
        </w:tc>
        <w:tc>
          <w:tcPr>
            <w:tcW w:w="1299" w:type="dxa"/>
            <w:vAlign w:val="center"/>
          </w:tcPr>
          <w:p w14:paraId="4BE82BBE" w14:textId="77777777" w:rsidR="00FA39BE" w:rsidRPr="00304A3B" w:rsidRDefault="00A02A2A">
            <w:pPr>
              <w:rPr>
                <w:rFonts w:eastAsia="Calibri"/>
                <w:sz w:val="24"/>
                <w:szCs w:val="24"/>
              </w:rPr>
            </w:pPr>
            <w:r w:rsidRPr="00304A3B">
              <w:rPr>
                <w:rFonts w:eastAsia="Calibri"/>
                <w:sz w:val="24"/>
                <w:szCs w:val="24"/>
              </w:rPr>
              <w:t xml:space="preserve">       11689</w:t>
            </w:r>
          </w:p>
        </w:tc>
        <w:tc>
          <w:tcPr>
            <w:tcW w:w="1467" w:type="dxa"/>
            <w:vAlign w:val="center"/>
          </w:tcPr>
          <w:p w14:paraId="24E2F370" w14:textId="77777777" w:rsidR="00FA39BE" w:rsidRPr="00304A3B" w:rsidRDefault="00A02A2A">
            <w:pPr>
              <w:jc w:val="center"/>
              <w:rPr>
                <w:rFonts w:eastAsia="Calibri"/>
                <w:sz w:val="24"/>
                <w:szCs w:val="24"/>
              </w:rPr>
            </w:pPr>
            <w:r w:rsidRPr="00304A3B">
              <w:rPr>
                <w:rFonts w:eastAsia="Calibri"/>
                <w:sz w:val="24"/>
                <w:szCs w:val="24"/>
              </w:rPr>
              <w:t>327</w:t>
            </w:r>
          </w:p>
        </w:tc>
        <w:tc>
          <w:tcPr>
            <w:tcW w:w="1442" w:type="dxa"/>
            <w:vAlign w:val="center"/>
          </w:tcPr>
          <w:p w14:paraId="31A1DA3E" w14:textId="77777777" w:rsidR="00FA39BE" w:rsidRPr="00304A3B" w:rsidRDefault="00A02A2A">
            <w:pPr>
              <w:jc w:val="center"/>
              <w:rPr>
                <w:rFonts w:eastAsia="Calibri"/>
                <w:sz w:val="24"/>
                <w:szCs w:val="24"/>
              </w:rPr>
            </w:pPr>
            <w:r w:rsidRPr="00304A3B">
              <w:rPr>
                <w:rFonts w:eastAsia="Calibri"/>
                <w:sz w:val="24"/>
                <w:szCs w:val="24"/>
              </w:rPr>
              <w:t xml:space="preserve">  12016</w:t>
            </w:r>
          </w:p>
        </w:tc>
      </w:tr>
      <w:tr w:rsidR="00FA39BE" w:rsidRPr="00304A3B" w14:paraId="64FD46CA" w14:textId="77777777" w:rsidTr="007C0A67">
        <w:trPr>
          <w:gridAfter w:val="1"/>
          <w:wAfter w:w="338" w:type="dxa"/>
          <w:trHeight w:val="458"/>
          <w:jc w:val="center"/>
        </w:trPr>
        <w:tc>
          <w:tcPr>
            <w:tcW w:w="1195" w:type="dxa"/>
            <w:vAlign w:val="center"/>
          </w:tcPr>
          <w:p w14:paraId="55FA312C" w14:textId="77777777" w:rsidR="00FA39BE" w:rsidRPr="00304A3B" w:rsidRDefault="00A02A2A">
            <w:pPr>
              <w:jc w:val="center"/>
              <w:rPr>
                <w:rFonts w:eastAsia="Calibri"/>
                <w:sz w:val="24"/>
                <w:szCs w:val="24"/>
              </w:rPr>
            </w:pPr>
            <w:r w:rsidRPr="00304A3B">
              <w:rPr>
                <w:rFonts w:eastAsia="Calibri"/>
                <w:sz w:val="24"/>
                <w:szCs w:val="24"/>
              </w:rPr>
              <w:t>II</w:t>
            </w:r>
          </w:p>
        </w:tc>
        <w:tc>
          <w:tcPr>
            <w:tcW w:w="1299" w:type="dxa"/>
            <w:vAlign w:val="center"/>
          </w:tcPr>
          <w:p w14:paraId="7A3D59DF" w14:textId="77777777" w:rsidR="00FA39BE" w:rsidRPr="00304A3B" w:rsidRDefault="00A02A2A">
            <w:pPr>
              <w:jc w:val="center"/>
              <w:rPr>
                <w:rFonts w:eastAsia="Calibri"/>
                <w:sz w:val="24"/>
                <w:szCs w:val="24"/>
              </w:rPr>
            </w:pPr>
            <w:r w:rsidRPr="00304A3B">
              <w:rPr>
                <w:rFonts w:eastAsia="Calibri"/>
                <w:sz w:val="24"/>
                <w:szCs w:val="24"/>
              </w:rPr>
              <w:t xml:space="preserve">   13466</w:t>
            </w:r>
          </w:p>
        </w:tc>
        <w:tc>
          <w:tcPr>
            <w:tcW w:w="1467" w:type="dxa"/>
            <w:vAlign w:val="center"/>
          </w:tcPr>
          <w:p w14:paraId="1EADA7A4" w14:textId="77777777" w:rsidR="00FA39BE" w:rsidRPr="00304A3B" w:rsidRDefault="00A02A2A">
            <w:pPr>
              <w:rPr>
                <w:rFonts w:eastAsia="Calibri"/>
                <w:sz w:val="24"/>
                <w:szCs w:val="24"/>
              </w:rPr>
            </w:pPr>
            <w:r w:rsidRPr="00304A3B">
              <w:rPr>
                <w:rFonts w:eastAsia="Calibri"/>
                <w:sz w:val="24"/>
                <w:szCs w:val="24"/>
              </w:rPr>
              <w:t xml:space="preserve">        340</w:t>
            </w:r>
          </w:p>
        </w:tc>
        <w:tc>
          <w:tcPr>
            <w:tcW w:w="1442" w:type="dxa"/>
            <w:vAlign w:val="center"/>
          </w:tcPr>
          <w:p w14:paraId="0704FA26" w14:textId="77777777" w:rsidR="00FA39BE" w:rsidRPr="00304A3B" w:rsidRDefault="00A02A2A">
            <w:pPr>
              <w:jc w:val="center"/>
              <w:rPr>
                <w:rFonts w:eastAsia="Calibri"/>
                <w:sz w:val="24"/>
                <w:szCs w:val="24"/>
              </w:rPr>
            </w:pPr>
            <w:r w:rsidRPr="00304A3B">
              <w:rPr>
                <w:rFonts w:eastAsia="Calibri"/>
                <w:sz w:val="24"/>
                <w:szCs w:val="24"/>
              </w:rPr>
              <w:t xml:space="preserve"> 13806</w:t>
            </w:r>
          </w:p>
        </w:tc>
      </w:tr>
      <w:tr w:rsidR="00FA39BE" w:rsidRPr="00304A3B" w14:paraId="36011C4C" w14:textId="77777777" w:rsidTr="007C0A67">
        <w:trPr>
          <w:gridAfter w:val="1"/>
          <w:wAfter w:w="338" w:type="dxa"/>
          <w:trHeight w:val="458"/>
          <w:jc w:val="center"/>
        </w:trPr>
        <w:tc>
          <w:tcPr>
            <w:tcW w:w="1195" w:type="dxa"/>
            <w:vAlign w:val="center"/>
          </w:tcPr>
          <w:p w14:paraId="63919C0E" w14:textId="77777777" w:rsidR="00FA39BE" w:rsidRPr="00304A3B" w:rsidRDefault="00A02A2A">
            <w:pPr>
              <w:jc w:val="center"/>
              <w:rPr>
                <w:rFonts w:eastAsia="Calibri"/>
                <w:sz w:val="24"/>
                <w:szCs w:val="24"/>
              </w:rPr>
            </w:pPr>
            <w:r w:rsidRPr="00304A3B">
              <w:rPr>
                <w:rFonts w:eastAsia="Calibri"/>
                <w:sz w:val="24"/>
                <w:szCs w:val="24"/>
              </w:rPr>
              <w:t>III</w:t>
            </w:r>
          </w:p>
        </w:tc>
        <w:tc>
          <w:tcPr>
            <w:tcW w:w="1299" w:type="dxa"/>
            <w:vAlign w:val="center"/>
          </w:tcPr>
          <w:p w14:paraId="641CBBC5" w14:textId="77777777" w:rsidR="00FA39BE" w:rsidRPr="00304A3B" w:rsidRDefault="00A02A2A">
            <w:pPr>
              <w:jc w:val="center"/>
              <w:rPr>
                <w:rFonts w:eastAsia="Calibri"/>
                <w:sz w:val="24"/>
                <w:szCs w:val="24"/>
              </w:rPr>
            </w:pPr>
            <w:r w:rsidRPr="00304A3B">
              <w:rPr>
                <w:rFonts w:eastAsia="Calibri"/>
                <w:sz w:val="24"/>
                <w:szCs w:val="24"/>
              </w:rPr>
              <w:t xml:space="preserve">   10185</w:t>
            </w:r>
          </w:p>
        </w:tc>
        <w:tc>
          <w:tcPr>
            <w:tcW w:w="1467" w:type="dxa"/>
            <w:vAlign w:val="center"/>
          </w:tcPr>
          <w:p w14:paraId="3D5C69FB" w14:textId="77777777" w:rsidR="00FA39BE" w:rsidRPr="00304A3B" w:rsidRDefault="00A02A2A">
            <w:pPr>
              <w:jc w:val="center"/>
              <w:rPr>
                <w:rFonts w:eastAsia="Calibri"/>
                <w:sz w:val="24"/>
                <w:szCs w:val="24"/>
              </w:rPr>
            </w:pPr>
            <w:r w:rsidRPr="00304A3B">
              <w:rPr>
                <w:rFonts w:eastAsia="Calibri"/>
                <w:sz w:val="24"/>
                <w:szCs w:val="24"/>
              </w:rPr>
              <w:t>551</w:t>
            </w:r>
          </w:p>
        </w:tc>
        <w:tc>
          <w:tcPr>
            <w:tcW w:w="1442" w:type="dxa"/>
            <w:vAlign w:val="center"/>
          </w:tcPr>
          <w:p w14:paraId="1D5A8DDD" w14:textId="77777777" w:rsidR="00FA39BE" w:rsidRPr="00304A3B" w:rsidRDefault="00A02A2A">
            <w:pPr>
              <w:rPr>
                <w:rFonts w:eastAsia="Calibri"/>
                <w:sz w:val="24"/>
                <w:szCs w:val="24"/>
              </w:rPr>
            </w:pPr>
            <w:r w:rsidRPr="00304A3B">
              <w:rPr>
                <w:rFonts w:eastAsia="Calibri"/>
                <w:sz w:val="24"/>
                <w:szCs w:val="24"/>
              </w:rPr>
              <w:t xml:space="preserve">      10736</w:t>
            </w:r>
          </w:p>
        </w:tc>
      </w:tr>
      <w:tr w:rsidR="00FA39BE" w:rsidRPr="00304A3B" w14:paraId="213D47A4" w14:textId="77777777" w:rsidTr="007C0A67">
        <w:trPr>
          <w:gridAfter w:val="1"/>
          <w:wAfter w:w="338" w:type="dxa"/>
          <w:trHeight w:val="458"/>
          <w:jc w:val="center"/>
        </w:trPr>
        <w:tc>
          <w:tcPr>
            <w:tcW w:w="1195" w:type="dxa"/>
            <w:vAlign w:val="center"/>
          </w:tcPr>
          <w:p w14:paraId="63A74E3F" w14:textId="77777777" w:rsidR="00FA39BE" w:rsidRPr="00304A3B" w:rsidRDefault="00A02A2A">
            <w:pPr>
              <w:jc w:val="center"/>
              <w:rPr>
                <w:rFonts w:eastAsia="Calibri"/>
                <w:sz w:val="24"/>
                <w:szCs w:val="24"/>
              </w:rPr>
            </w:pPr>
            <w:r w:rsidRPr="00304A3B">
              <w:rPr>
                <w:rFonts w:eastAsia="Calibri"/>
                <w:sz w:val="24"/>
                <w:szCs w:val="24"/>
              </w:rPr>
              <w:t>IV</w:t>
            </w:r>
          </w:p>
        </w:tc>
        <w:tc>
          <w:tcPr>
            <w:tcW w:w="1299" w:type="dxa"/>
            <w:vAlign w:val="center"/>
          </w:tcPr>
          <w:p w14:paraId="2471C165" w14:textId="77777777" w:rsidR="00FA39BE" w:rsidRPr="00304A3B" w:rsidRDefault="00A02A2A">
            <w:pPr>
              <w:rPr>
                <w:rFonts w:eastAsia="Calibri"/>
                <w:sz w:val="24"/>
                <w:szCs w:val="24"/>
              </w:rPr>
            </w:pPr>
            <w:r w:rsidRPr="00304A3B">
              <w:rPr>
                <w:rFonts w:eastAsia="Calibri"/>
                <w:sz w:val="24"/>
                <w:szCs w:val="24"/>
              </w:rPr>
              <w:t xml:space="preserve">      11775</w:t>
            </w:r>
          </w:p>
        </w:tc>
        <w:tc>
          <w:tcPr>
            <w:tcW w:w="1467" w:type="dxa"/>
            <w:vAlign w:val="center"/>
          </w:tcPr>
          <w:p w14:paraId="3B1518DB" w14:textId="77777777" w:rsidR="00FA39BE" w:rsidRPr="00304A3B" w:rsidRDefault="00A02A2A">
            <w:pPr>
              <w:jc w:val="center"/>
              <w:rPr>
                <w:rFonts w:eastAsia="Calibri"/>
                <w:sz w:val="24"/>
                <w:szCs w:val="24"/>
              </w:rPr>
            </w:pPr>
            <w:r w:rsidRPr="00304A3B">
              <w:rPr>
                <w:rFonts w:eastAsia="Calibri"/>
                <w:sz w:val="24"/>
                <w:szCs w:val="24"/>
              </w:rPr>
              <w:t>485</w:t>
            </w:r>
          </w:p>
        </w:tc>
        <w:tc>
          <w:tcPr>
            <w:tcW w:w="1442" w:type="dxa"/>
            <w:vAlign w:val="center"/>
          </w:tcPr>
          <w:p w14:paraId="3367693E" w14:textId="77777777" w:rsidR="00FA39BE" w:rsidRPr="00304A3B" w:rsidRDefault="00A02A2A">
            <w:pPr>
              <w:jc w:val="center"/>
              <w:rPr>
                <w:rFonts w:eastAsia="Calibri"/>
                <w:sz w:val="24"/>
                <w:szCs w:val="24"/>
              </w:rPr>
            </w:pPr>
            <w:r w:rsidRPr="00304A3B">
              <w:rPr>
                <w:rFonts w:eastAsia="Calibri"/>
                <w:sz w:val="24"/>
                <w:szCs w:val="24"/>
              </w:rPr>
              <w:t xml:space="preserve"> 12260</w:t>
            </w:r>
          </w:p>
        </w:tc>
      </w:tr>
      <w:tr w:rsidR="00FA39BE" w:rsidRPr="00304A3B" w14:paraId="60DE7EC6" w14:textId="77777777" w:rsidTr="007C0A67">
        <w:trPr>
          <w:trHeight w:val="458"/>
          <w:jc w:val="center"/>
        </w:trPr>
        <w:tc>
          <w:tcPr>
            <w:tcW w:w="1195" w:type="dxa"/>
            <w:shd w:val="clear" w:color="auto" w:fill="F2F2F2"/>
            <w:vAlign w:val="center"/>
          </w:tcPr>
          <w:p w14:paraId="46F2296E" w14:textId="77777777" w:rsidR="00FA39BE" w:rsidRPr="00304A3B" w:rsidRDefault="00A02A2A">
            <w:pPr>
              <w:jc w:val="center"/>
              <w:rPr>
                <w:rFonts w:eastAsia="Calibri"/>
                <w:sz w:val="24"/>
                <w:szCs w:val="24"/>
              </w:rPr>
            </w:pPr>
            <w:r w:rsidRPr="00304A3B">
              <w:rPr>
                <w:rFonts w:eastAsia="Calibri"/>
                <w:sz w:val="24"/>
                <w:szCs w:val="24"/>
              </w:rPr>
              <w:t>Укупно</w:t>
            </w:r>
          </w:p>
        </w:tc>
        <w:tc>
          <w:tcPr>
            <w:tcW w:w="1299" w:type="dxa"/>
            <w:shd w:val="clear" w:color="auto" w:fill="F2F2F2"/>
            <w:vAlign w:val="center"/>
          </w:tcPr>
          <w:p w14:paraId="532C4C68" w14:textId="77777777" w:rsidR="00FA39BE" w:rsidRPr="00304A3B" w:rsidRDefault="00A02A2A">
            <w:pPr>
              <w:jc w:val="center"/>
              <w:rPr>
                <w:rFonts w:eastAsia="Calibri"/>
                <w:sz w:val="24"/>
                <w:szCs w:val="24"/>
              </w:rPr>
            </w:pPr>
            <w:r w:rsidRPr="00304A3B">
              <w:rPr>
                <w:rFonts w:eastAsia="Calibri"/>
                <w:sz w:val="24"/>
                <w:szCs w:val="24"/>
              </w:rPr>
              <w:t>39033</w:t>
            </w:r>
          </w:p>
        </w:tc>
        <w:tc>
          <w:tcPr>
            <w:tcW w:w="1467" w:type="dxa"/>
            <w:shd w:val="clear" w:color="auto" w:fill="F2F2F2"/>
            <w:vAlign w:val="center"/>
          </w:tcPr>
          <w:p w14:paraId="657C1DC0" w14:textId="77777777" w:rsidR="00FA39BE" w:rsidRPr="00304A3B" w:rsidRDefault="00A02A2A">
            <w:pPr>
              <w:jc w:val="center"/>
              <w:rPr>
                <w:rFonts w:eastAsia="Calibri"/>
                <w:sz w:val="24"/>
                <w:szCs w:val="24"/>
              </w:rPr>
            </w:pPr>
            <w:r w:rsidRPr="00304A3B">
              <w:rPr>
                <w:rFonts w:eastAsia="Calibri"/>
                <w:sz w:val="24"/>
                <w:szCs w:val="24"/>
              </w:rPr>
              <w:t>1714</w:t>
            </w:r>
          </w:p>
        </w:tc>
        <w:tc>
          <w:tcPr>
            <w:tcW w:w="1442" w:type="dxa"/>
            <w:shd w:val="clear" w:color="auto" w:fill="F2F2F2"/>
            <w:vAlign w:val="center"/>
          </w:tcPr>
          <w:p w14:paraId="658E4522" w14:textId="77777777" w:rsidR="00FA39BE" w:rsidRPr="00304A3B" w:rsidRDefault="00A02A2A">
            <w:pPr>
              <w:rPr>
                <w:rFonts w:eastAsia="Calibri"/>
                <w:sz w:val="24"/>
                <w:szCs w:val="24"/>
              </w:rPr>
            </w:pPr>
            <w:r w:rsidRPr="00304A3B">
              <w:rPr>
                <w:rFonts w:eastAsia="Calibri"/>
                <w:sz w:val="24"/>
                <w:szCs w:val="24"/>
              </w:rPr>
              <w:t xml:space="preserve">     40747</w:t>
            </w:r>
          </w:p>
        </w:tc>
        <w:tc>
          <w:tcPr>
            <w:tcW w:w="338" w:type="dxa"/>
            <w:tcBorders>
              <w:top w:val="nil"/>
              <w:bottom w:val="nil"/>
              <w:right w:val="nil"/>
            </w:tcBorders>
          </w:tcPr>
          <w:p w14:paraId="1DFF2942" w14:textId="77777777" w:rsidR="00FA39BE" w:rsidRPr="00304A3B" w:rsidRDefault="00FA39BE">
            <w:pPr>
              <w:jc w:val="both"/>
              <w:rPr>
                <w:rFonts w:eastAsia="Calibri"/>
                <w:sz w:val="22"/>
                <w:szCs w:val="22"/>
              </w:rPr>
            </w:pPr>
          </w:p>
        </w:tc>
      </w:tr>
    </w:tbl>
    <w:p w14:paraId="3004A9D7" w14:textId="7C5A5CD6" w:rsidR="00FA39BE" w:rsidRPr="00304A3B" w:rsidRDefault="00FA39BE">
      <w:pPr>
        <w:spacing w:after="200" w:line="276" w:lineRule="auto"/>
        <w:jc w:val="both"/>
        <w:rPr>
          <w:rFonts w:eastAsia="Calibri"/>
          <w:sz w:val="6"/>
          <w:szCs w:val="6"/>
        </w:rPr>
      </w:pPr>
    </w:p>
    <w:p w14:paraId="3DF476A5" w14:textId="035F3ED2" w:rsidR="00FA39BE" w:rsidRPr="00304A3B" w:rsidRDefault="00A02A2A">
      <w:pPr>
        <w:spacing w:after="200" w:line="276" w:lineRule="auto"/>
        <w:jc w:val="both"/>
        <w:rPr>
          <w:rFonts w:eastAsia="Calibri"/>
        </w:rPr>
      </w:pPr>
      <w:r w:rsidRPr="00304A3B">
        <w:rPr>
          <w:rFonts w:eastAsia="Calibri"/>
          <w:sz w:val="22"/>
          <w:szCs w:val="22"/>
        </w:rPr>
        <w:t>Ученицима су изречене следеће васпитне и васпитно-дисциплинске мере:</w:t>
      </w:r>
      <w:r w:rsidRPr="00304A3B">
        <w:rPr>
          <w:rFonts w:eastAsia="Calibri"/>
          <w:sz w:val="22"/>
          <w:szCs w:val="22"/>
        </w:rPr>
        <w:tab/>
      </w:r>
      <w:r w:rsidRPr="00304A3B">
        <w:rPr>
          <w:rFonts w:eastAsia="Calibri"/>
          <w:sz w:val="22"/>
          <w:szCs w:val="22"/>
        </w:rPr>
        <w:tab/>
      </w:r>
    </w:p>
    <w:tbl>
      <w:tblPr>
        <w:tblStyle w:val="66"/>
        <w:tblW w:w="82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95"/>
        <w:gridCol w:w="1299"/>
        <w:gridCol w:w="1467"/>
        <w:gridCol w:w="1442"/>
        <w:gridCol w:w="1442"/>
        <w:gridCol w:w="1442"/>
      </w:tblGrid>
      <w:tr w:rsidR="00FA39BE" w:rsidRPr="00304A3B" w14:paraId="6E79A94E" w14:textId="77777777" w:rsidTr="007C0A67">
        <w:trPr>
          <w:jc w:val="center"/>
        </w:trPr>
        <w:tc>
          <w:tcPr>
            <w:tcW w:w="1195" w:type="dxa"/>
            <w:shd w:val="clear" w:color="auto" w:fill="F2F2F2"/>
            <w:vAlign w:val="center"/>
          </w:tcPr>
          <w:p w14:paraId="6678741A" w14:textId="77777777" w:rsidR="00FA39BE" w:rsidRPr="00304A3B" w:rsidRDefault="00A02A2A">
            <w:pPr>
              <w:spacing w:line="276" w:lineRule="auto"/>
              <w:jc w:val="center"/>
              <w:rPr>
                <w:rFonts w:eastAsia="Calibri"/>
              </w:rPr>
            </w:pPr>
            <w:bookmarkStart w:id="23" w:name="_Hlk114207573"/>
            <w:r w:rsidRPr="00304A3B">
              <w:rPr>
                <w:rFonts w:eastAsia="Calibri"/>
              </w:rPr>
              <w:t>Разред</w:t>
            </w:r>
          </w:p>
        </w:tc>
        <w:tc>
          <w:tcPr>
            <w:tcW w:w="1299" w:type="dxa"/>
            <w:shd w:val="clear" w:color="auto" w:fill="F2F2F2"/>
            <w:vAlign w:val="center"/>
          </w:tcPr>
          <w:p w14:paraId="360AF352" w14:textId="77777777" w:rsidR="00FA39BE" w:rsidRPr="00304A3B" w:rsidRDefault="00A02A2A">
            <w:pPr>
              <w:spacing w:line="276" w:lineRule="auto"/>
              <w:jc w:val="center"/>
              <w:rPr>
                <w:rFonts w:eastAsia="Calibri"/>
              </w:rPr>
            </w:pPr>
            <w:r w:rsidRPr="00304A3B">
              <w:rPr>
                <w:rFonts w:eastAsia="Calibri"/>
              </w:rPr>
              <w:t>Опомена ОС</w:t>
            </w:r>
          </w:p>
        </w:tc>
        <w:tc>
          <w:tcPr>
            <w:tcW w:w="1467" w:type="dxa"/>
            <w:shd w:val="clear" w:color="auto" w:fill="F2F2F2"/>
            <w:vAlign w:val="center"/>
          </w:tcPr>
          <w:p w14:paraId="5D255D84" w14:textId="77777777" w:rsidR="00FA39BE" w:rsidRPr="00304A3B" w:rsidRDefault="00A02A2A">
            <w:pPr>
              <w:spacing w:line="276" w:lineRule="auto"/>
              <w:jc w:val="center"/>
              <w:rPr>
                <w:rFonts w:eastAsia="Calibri"/>
              </w:rPr>
            </w:pPr>
            <w:r w:rsidRPr="00304A3B">
              <w:rPr>
                <w:rFonts w:eastAsia="Calibri"/>
              </w:rPr>
              <w:t>УКОР ОС</w:t>
            </w:r>
          </w:p>
        </w:tc>
        <w:tc>
          <w:tcPr>
            <w:tcW w:w="1442" w:type="dxa"/>
            <w:shd w:val="clear" w:color="auto" w:fill="F2F2F2"/>
            <w:vAlign w:val="center"/>
          </w:tcPr>
          <w:p w14:paraId="7D816ACA" w14:textId="77777777" w:rsidR="00FA39BE" w:rsidRPr="00304A3B" w:rsidRDefault="00A02A2A">
            <w:pPr>
              <w:spacing w:line="276" w:lineRule="auto"/>
              <w:jc w:val="center"/>
              <w:rPr>
                <w:rFonts w:eastAsia="Calibri"/>
              </w:rPr>
            </w:pPr>
            <w:r w:rsidRPr="00304A3B">
              <w:rPr>
                <w:rFonts w:eastAsia="Calibri"/>
              </w:rPr>
              <w:t>Укор ОВ</w:t>
            </w:r>
          </w:p>
        </w:tc>
        <w:tc>
          <w:tcPr>
            <w:tcW w:w="1442" w:type="dxa"/>
            <w:shd w:val="clear" w:color="auto" w:fill="F2F2F2"/>
            <w:vAlign w:val="center"/>
          </w:tcPr>
          <w:p w14:paraId="68EABF6A" w14:textId="77777777" w:rsidR="00FA39BE" w:rsidRPr="00304A3B" w:rsidRDefault="00A02A2A">
            <w:pPr>
              <w:spacing w:line="276" w:lineRule="auto"/>
              <w:jc w:val="center"/>
              <w:rPr>
                <w:rFonts w:eastAsia="Calibri"/>
              </w:rPr>
            </w:pPr>
            <w:r w:rsidRPr="00304A3B">
              <w:rPr>
                <w:rFonts w:eastAsia="Calibri"/>
              </w:rPr>
              <w:t>Укор директора</w:t>
            </w:r>
          </w:p>
        </w:tc>
        <w:tc>
          <w:tcPr>
            <w:tcW w:w="1442" w:type="dxa"/>
            <w:shd w:val="clear" w:color="auto" w:fill="F2F2F2"/>
            <w:vAlign w:val="center"/>
          </w:tcPr>
          <w:p w14:paraId="10BE456A" w14:textId="77777777" w:rsidR="00FA39BE" w:rsidRPr="00304A3B" w:rsidRDefault="00A02A2A">
            <w:pPr>
              <w:spacing w:line="276" w:lineRule="auto"/>
              <w:jc w:val="center"/>
              <w:rPr>
                <w:rFonts w:eastAsia="Calibri"/>
              </w:rPr>
            </w:pPr>
            <w:r w:rsidRPr="00304A3B">
              <w:rPr>
                <w:rFonts w:eastAsia="Calibri"/>
              </w:rPr>
              <w:t>Укор НВ</w:t>
            </w:r>
          </w:p>
        </w:tc>
      </w:tr>
      <w:tr w:rsidR="00FA39BE" w:rsidRPr="00304A3B" w14:paraId="2DC49758" w14:textId="77777777" w:rsidTr="007C0A67">
        <w:trPr>
          <w:trHeight w:val="458"/>
          <w:jc w:val="center"/>
        </w:trPr>
        <w:tc>
          <w:tcPr>
            <w:tcW w:w="1195" w:type="dxa"/>
            <w:vAlign w:val="center"/>
          </w:tcPr>
          <w:p w14:paraId="4C60FF36" w14:textId="77777777" w:rsidR="00FA39BE" w:rsidRPr="00304A3B" w:rsidRDefault="00A02A2A">
            <w:pPr>
              <w:spacing w:line="276" w:lineRule="auto"/>
              <w:jc w:val="center"/>
              <w:rPr>
                <w:rFonts w:eastAsia="Calibri"/>
              </w:rPr>
            </w:pPr>
            <w:r w:rsidRPr="00304A3B">
              <w:rPr>
                <w:rFonts w:eastAsia="Calibri"/>
              </w:rPr>
              <w:t>I</w:t>
            </w:r>
          </w:p>
        </w:tc>
        <w:tc>
          <w:tcPr>
            <w:tcW w:w="1299" w:type="dxa"/>
            <w:vAlign w:val="center"/>
          </w:tcPr>
          <w:p w14:paraId="402B876B" w14:textId="77777777" w:rsidR="00FA39BE" w:rsidRPr="00304A3B" w:rsidRDefault="00A02A2A">
            <w:pPr>
              <w:spacing w:line="276" w:lineRule="auto"/>
              <w:jc w:val="center"/>
              <w:rPr>
                <w:rFonts w:eastAsia="Calibri"/>
              </w:rPr>
            </w:pPr>
            <w:r w:rsidRPr="00304A3B">
              <w:rPr>
                <w:rFonts w:eastAsia="Calibri"/>
              </w:rPr>
              <w:t>2</w:t>
            </w:r>
          </w:p>
        </w:tc>
        <w:tc>
          <w:tcPr>
            <w:tcW w:w="1467" w:type="dxa"/>
            <w:vAlign w:val="center"/>
          </w:tcPr>
          <w:p w14:paraId="60F6F4AD" w14:textId="77777777" w:rsidR="00FA39BE" w:rsidRPr="00304A3B" w:rsidRDefault="00A02A2A">
            <w:pPr>
              <w:spacing w:line="276" w:lineRule="auto"/>
              <w:jc w:val="center"/>
              <w:rPr>
                <w:rFonts w:eastAsia="Calibri"/>
              </w:rPr>
            </w:pPr>
            <w:r w:rsidRPr="00304A3B">
              <w:rPr>
                <w:rFonts w:eastAsia="Calibri"/>
              </w:rPr>
              <w:t>4</w:t>
            </w:r>
          </w:p>
        </w:tc>
        <w:tc>
          <w:tcPr>
            <w:tcW w:w="1442" w:type="dxa"/>
            <w:vAlign w:val="center"/>
          </w:tcPr>
          <w:p w14:paraId="7D1584C2" w14:textId="77777777" w:rsidR="00FA39BE" w:rsidRPr="00304A3B" w:rsidRDefault="00A02A2A">
            <w:pPr>
              <w:spacing w:line="276" w:lineRule="auto"/>
              <w:jc w:val="center"/>
              <w:rPr>
                <w:rFonts w:eastAsia="Calibri"/>
              </w:rPr>
            </w:pPr>
            <w:r w:rsidRPr="00304A3B">
              <w:rPr>
                <w:rFonts w:eastAsia="Calibri"/>
              </w:rPr>
              <w:t>3</w:t>
            </w:r>
          </w:p>
        </w:tc>
        <w:tc>
          <w:tcPr>
            <w:tcW w:w="1442" w:type="dxa"/>
            <w:vAlign w:val="center"/>
          </w:tcPr>
          <w:p w14:paraId="3D93069B" w14:textId="77777777" w:rsidR="00FA39BE" w:rsidRPr="00304A3B" w:rsidRDefault="00A02A2A">
            <w:pPr>
              <w:spacing w:line="276" w:lineRule="auto"/>
              <w:jc w:val="center"/>
              <w:rPr>
                <w:rFonts w:eastAsia="Calibri"/>
              </w:rPr>
            </w:pPr>
            <w:r w:rsidRPr="00304A3B">
              <w:rPr>
                <w:rFonts w:eastAsia="Calibri"/>
              </w:rPr>
              <w:t>3</w:t>
            </w:r>
          </w:p>
        </w:tc>
        <w:tc>
          <w:tcPr>
            <w:tcW w:w="1442" w:type="dxa"/>
            <w:vAlign w:val="center"/>
          </w:tcPr>
          <w:p w14:paraId="4C713329" w14:textId="77777777" w:rsidR="00FA39BE" w:rsidRPr="00304A3B" w:rsidRDefault="00A02A2A">
            <w:pPr>
              <w:spacing w:line="276" w:lineRule="auto"/>
              <w:jc w:val="center"/>
              <w:rPr>
                <w:rFonts w:eastAsia="Calibri"/>
              </w:rPr>
            </w:pPr>
            <w:r w:rsidRPr="00304A3B">
              <w:rPr>
                <w:rFonts w:eastAsia="Calibri"/>
              </w:rPr>
              <w:t>/</w:t>
            </w:r>
          </w:p>
        </w:tc>
      </w:tr>
      <w:tr w:rsidR="00FA39BE" w:rsidRPr="00304A3B" w14:paraId="21B7E6C2" w14:textId="77777777" w:rsidTr="007C0A67">
        <w:trPr>
          <w:trHeight w:val="458"/>
          <w:jc w:val="center"/>
        </w:trPr>
        <w:tc>
          <w:tcPr>
            <w:tcW w:w="1195" w:type="dxa"/>
            <w:vAlign w:val="center"/>
          </w:tcPr>
          <w:p w14:paraId="69EED093" w14:textId="77777777" w:rsidR="00FA39BE" w:rsidRPr="00304A3B" w:rsidRDefault="00A02A2A">
            <w:pPr>
              <w:spacing w:line="276" w:lineRule="auto"/>
              <w:jc w:val="center"/>
              <w:rPr>
                <w:rFonts w:eastAsia="Calibri"/>
              </w:rPr>
            </w:pPr>
            <w:r w:rsidRPr="00304A3B">
              <w:rPr>
                <w:rFonts w:eastAsia="Calibri"/>
              </w:rPr>
              <w:t>II</w:t>
            </w:r>
          </w:p>
        </w:tc>
        <w:tc>
          <w:tcPr>
            <w:tcW w:w="1299" w:type="dxa"/>
            <w:vAlign w:val="center"/>
          </w:tcPr>
          <w:p w14:paraId="09C48DCB" w14:textId="77777777" w:rsidR="00FA39BE" w:rsidRPr="00304A3B" w:rsidRDefault="00A02A2A">
            <w:pPr>
              <w:spacing w:line="276" w:lineRule="auto"/>
              <w:jc w:val="center"/>
              <w:rPr>
                <w:rFonts w:eastAsia="Calibri"/>
              </w:rPr>
            </w:pPr>
            <w:r w:rsidRPr="00304A3B">
              <w:rPr>
                <w:rFonts w:eastAsia="Calibri"/>
              </w:rPr>
              <w:t>1</w:t>
            </w:r>
          </w:p>
        </w:tc>
        <w:tc>
          <w:tcPr>
            <w:tcW w:w="1467" w:type="dxa"/>
            <w:vAlign w:val="center"/>
          </w:tcPr>
          <w:p w14:paraId="548057EC" w14:textId="77777777" w:rsidR="00FA39BE" w:rsidRPr="00304A3B" w:rsidRDefault="00A02A2A">
            <w:pPr>
              <w:spacing w:line="276" w:lineRule="auto"/>
              <w:jc w:val="center"/>
              <w:rPr>
                <w:rFonts w:eastAsia="Calibri"/>
              </w:rPr>
            </w:pPr>
            <w:r w:rsidRPr="00304A3B">
              <w:rPr>
                <w:rFonts w:eastAsia="Calibri"/>
              </w:rPr>
              <w:t>4</w:t>
            </w:r>
          </w:p>
        </w:tc>
        <w:tc>
          <w:tcPr>
            <w:tcW w:w="1442" w:type="dxa"/>
            <w:vAlign w:val="center"/>
          </w:tcPr>
          <w:p w14:paraId="5AB9D4E5" w14:textId="77777777" w:rsidR="00FA39BE" w:rsidRPr="00304A3B" w:rsidRDefault="00A02A2A">
            <w:pPr>
              <w:spacing w:line="276" w:lineRule="auto"/>
              <w:jc w:val="center"/>
              <w:rPr>
                <w:rFonts w:eastAsia="Calibri"/>
              </w:rPr>
            </w:pPr>
            <w:r w:rsidRPr="00304A3B">
              <w:rPr>
                <w:rFonts w:eastAsia="Calibri"/>
              </w:rPr>
              <w:t>4</w:t>
            </w:r>
          </w:p>
        </w:tc>
        <w:tc>
          <w:tcPr>
            <w:tcW w:w="1442" w:type="dxa"/>
            <w:vAlign w:val="center"/>
          </w:tcPr>
          <w:p w14:paraId="26293F11" w14:textId="77777777" w:rsidR="00FA39BE" w:rsidRPr="00304A3B" w:rsidRDefault="00A02A2A">
            <w:pPr>
              <w:spacing w:line="276" w:lineRule="auto"/>
              <w:jc w:val="center"/>
              <w:rPr>
                <w:rFonts w:eastAsia="Calibri"/>
              </w:rPr>
            </w:pPr>
            <w:r w:rsidRPr="00304A3B">
              <w:rPr>
                <w:rFonts w:eastAsia="Calibri"/>
              </w:rPr>
              <w:t>0</w:t>
            </w:r>
          </w:p>
        </w:tc>
        <w:tc>
          <w:tcPr>
            <w:tcW w:w="1442" w:type="dxa"/>
            <w:vAlign w:val="center"/>
          </w:tcPr>
          <w:p w14:paraId="17653BE8" w14:textId="77777777" w:rsidR="00FA39BE" w:rsidRPr="00304A3B" w:rsidRDefault="00A02A2A">
            <w:pPr>
              <w:spacing w:line="276" w:lineRule="auto"/>
              <w:jc w:val="center"/>
              <w:rPr>
                <w:rFonts w:eastAsia="Calibri"/>
              </w:rPr>
            </w:pPr>
            <w:r w:rsidRPr="00304A3B">
              <w:rPr>
                <w:rFonts w:eastAsia="Calibri"/>
              </w:rPr>
              <w:t>1</w:t>
            </w:r>
          </w:p>
        </w:tc>
      </w:tr>
      <w:tr w:rsidR="00FA39BE" w:rsidRPr="00304A3B" w14:paraId="3F826336" w14:textId="77777777" w:rsidTr="007C0A67">
        <w:trPr>
          <w:trHeight w:val="458"/>
          <w:jc w:val="center"/>
        </w:trPr>
        <w:tc>
          <w:tcPr>
            <w:tcW w:w="1195" w:type="dxa"/>
            <w:vAlign w:val="center"/>
          </w:tcPr>
          <w:p w14:paraId="271C7226" w14:textId="77777777" w:rsidR="00FA39BE" w:rsidRPr="00304A3B" w:rsidRDefault="00A02A2A">
            <w:pPr>
              <w:spacing w:line="276" w:lineRule="auto"/>
              <w:jc w:val="center"/>
              <w:rPr>
                <w:rFonts w:eastAsia="Calibri"/>
              </w:rPr>
            </w:pPr>
            <w:r w:rsidRPr="00304A3B">
              <w:rPr>
                <w:rFonts w:eastAsia="Calibri"/>
              </w:rPr>
              <w:t>III</w:t>
            </w:r>
          </w:p>
        </w:tc>
        <w:tc>
          <w:tcPr>
            <w:tcW w:w="1299" w:type="dxa"/>
            <w:vAlign w:val="center"/>
          </w:tcPr>
          <w:p w14:paraId="0953F533" w14:textId="77777777" w:rsidR="00FA39BE" w:rsidRPr="00304A3B" w:rsidRDefault="00A02A2A">
            <w:pPr>
              <w:spacing w:line="276" w:lineRule="auto"/>
              <w:jc w:val="center"/>
              <w:rPr>
                <w:rFonts w:eastAsia="Calibri"/>
              </w:rPr>
            </w:pPr>
            <w:r w:rsidRPr="00304A3B">
              <w:rPr>
                <w:rFonts w:eastAsia="Calibri"/>
              </w:rPr>
              <w:t>5</w:t>
            </w:r>
          </w:p>
        </w:tc>
        <w:tc>
          <w:tcPr>
            <w:tcW w:w="1467" w:type="dxa"/>
            <w:vAlign w:val="center"/>
          </w:tcPr>
          <w:p w14:paraId="74F24D63" w14:textId="77777777" w:rsidR="00FA39BE" w:rsidRPr="00304A3B" w:rsidRDefault="00A02A2A">
            <w:pPr>
              <w:spacing w:line="276" w:lineRule="auto"/>
              <w:jc w:val="center"/>
              <w:rPr>
                <w:rFonts w:eastAsia="Calibri"/>
              </w:rPr>
            </w:pPr>
            <w:r w:rsidRPr="00304A3B">
              <w:rPr>
                <w:rFonts w:eastAsia="Calibri"/>
              </w:rPr>
              <w:t>2</w:t>
            </w:r>
          </w:p>
        </w:tc>
        <w:tc>
          <w:tcPr>
            <w:tcW w:w="1442" w:type="dxa"/>
            <w:vAlign w:val="center"/>
          </w:tcPr>
          <w:p w14:paraId="0E8FC115" w14:textId="77777777" w:rsidR="00FA39BE" w:rsidRPr="00304A3B" w:rsidRDefault="00A02A2A">
            <w:pPr>
              <w:spacing w:line="276" w:lineRule="auto"/>
              <w:rPr>
                <w:rFonts w:eastAsia="Calibri"/>
              </w:rPr>
            </w:pPr>
            <w:r w:rsidRPr="00304A3B">
              <w:rPr>
                <w:rFonts w:eastAsia="Calibri"/>
              </w:rPr>
              <w:t xml:space="preserve">            2</w:t>
            </w:r>
          </w:p>
        </w:tc>
        <w:tc>
          <w:tcPr>
            <w:tcW w:w="1442" w:type="dxa"/>
            <w:vAlign w:val="center"/>
          </w:tcPr>
          <w:p w14:paraId="3BEF0EAF" w14:textId="77777777" w:rsidR="00FA39BE" w:rsidRPr="00304A3B" w:rsidRDefault="00A02A2A">
            <w:pPr>
              <w:spacing w:line="276" w:lineRule="auto"/>
              <w:jc w:val="center"/>
              <w:rPr>
                <w:rFonts w:eastAsia="Calibri"/>
              </w:rPr>
            </w:pPr>
            <w:r w:rsidRPr="00304A3B">
              <w:rPr>
                <w:rFonts w:eastAsia="Calibri"/>
              </w:rPr>
              <w:t>1</w:t>
            </w:r>
          </w:p>
        </w:tc>
        <w:tc>
          <w:tcPr>
            <w:tcW w:w="1442" w:type="dxa"/>
            <w:vAlign w:val="center"/>
          </w:tcPr>
          <w:p w14:paraId="5D13110F" w14:textId="77777777" w:rsidR="00FA39BE" w:rsidRPr="00304A3B" w:rsidRDefault="00A02A2A">
            <w:pPr>
              <w:spacing w:line="276" w:lineRule="auto"/>
              <w:rPr>
                <w:rFonts w:eastAsia="Calibri"/>
              </w:rPr>
            </w:pPr>
            <w:r w:rsidRPr="00304A3B">
              <w:rPr>
                <w:rFonts w:eastAsia="Calibri"/>
              </w:rPr>
              <w:t xml:space="preserve">            1</w:t>
            </w:r>
          </w:p>
        </w:tc>
      </w:tr>
      <w:tr w:rsidR="00FA39BE" w:rsidRPr="00304A3B" w14:paraId="6FF383CB" w14:textId="77777777" w:rsidTr="007C0A67">
        <w:trPr>
          <w:trHeight w:val="458"/>
          <w:jc w:val="center"/>
        </w:trPr>
        <w:tc>
          <w:tcPr>
            <w:tcW w:w="1195" w:type="dxa"/>
            <w:vAlign w:val="center"/>
          </w:tcPr>
          <w:p w14:paraId="0824E4A3" w14:textId="77777777" w:rsidR="00FA39BE" w:rsidRPr="00304A3B" w:rsidRDefault="00A02A2A">
            <w:pPr>
              <w:spacing w:line="276" w:lineRule="auto"/>
              <w:jc w:val="center"/>
              <w:rPr>
                <w:rFonts w:eastAsia="Calibri"/>
              </w:rPr>
            </w:pPr>
            <w:r w:rsidRPr="00304A3B">
              <w:rPr>
                <w:rFonts w:eastAsia="Calibri"/>
              </w:rPr>
              <w:t>IV</w:t>
            </w:r>
          </w:p>
        </w:tc>
        <w:tc>
          <w:tcPr>
            <w:tcW w:w="1299" w:type="dxa"/>
            <w:vAlign w:val="center"/>
          </w:tcPr>
          <w:p w14:paraId="0A6408C6" w14:textId="77777777" w:rsidR="00FA39BE" w:rsidRPr="00304A3B" w:rsidRDefault="00A02A2A">
            <w:pPr>
              <w:spacing w:line="276" w:lineRule="auto"/>
              <w:jc w:val="center"/>
              <w:rPr>
                <w:rFonts w:eastAsia="Calibri"/>
              </w:rPr>
            </w:pPr>
            <w:r w:rsidRPr="00304A3B">
              <w:rPr>
                <w:rFonts w:eastAsia="Calibri"/>
              </w:rPr>
              <w:t>2</w:t>
            </w:r>
          </w:p>
        </w:tc>
        <w:tc>
          <w:tcPr>
            <w:tcW w:w="1467" w:type="dxa"/>
            <w:vAlign w:val="center"/>
          </w:tcPr>
          <w:p w14:paraId="3AB15950" w14:textId="77777777" w:rsidR="00FA39BE" w:rsidRPr="00304A3B" w:rsidRDefault="00A02A2A">
            <w:pPr>
              <w:spacing w:line="276" w:lineRule="auto"/>
              <w:jc w:val="center"/>
              <w:rPr>
                <w:rFonts w:eastAsia="Calibri"/>
              </w:rPr>
            </w:pPr>
            <w:r w:rsidRPr="00304A3B">
              <w:rPr>
                <w:rFonts w:eastAsia="Calibri"/>
              </w:rPr>
              <w:t>1</w:t>
            </w:r>
          </w:p>
        </w:tc>
        <w:tc>
          <w:tcPr>
            <w:tcW w:w="1442" w:type="dxa"/>
            <w:vAlign w:val="center"/>
          </w:tcPr>
          <w:p w14:paraId="40BC338B" w14:textId="77777777" w:rsidR="00FA39BE" w:rsidRPr="00304A3B" w:rsidRDefault="00A02A2A">
            <w:pPr>
              <w:spacing w:line="276" w:lineRule="auto"/>
              <w:jc w:val="center"/>
              <w:rPr>
                <w:rFonts w:eastAsia="Calibri"/>
              </w:rPr>
            </w:pPr>
            <w:r w:rsidRPr="00304A3B">
              <w:rPr>
                <w:rFonts w:eastAsia="Calibri"/>
              </w:rPr>
              <w:t>9</w:t>
            </w:r>
          </w:p>
        </w:tc>
        <w:tc>
          <w:tcPr>
            <w:tcW w:w="1442" w:type="dxa"/>
            <w:vAlign w:val="center"/>
          </w:tcPr>
          <w:p w14:paraId="0F124167" w14:textId="77777777" w:rsidR="00FA39BE" w:rsidRPr="00304A3B" w:rsidRDefault="00A02A2A">
            <w:pPr>
              <w:spacing w:line="276" w:lineRule="auto"/>
              <w:jc w:val="center"/>
              <w:rPr>
                <w:rFonts w:eastAsia="Calibri"/>
              </w:rPr>
            </w:pPr>
            <w:r w:rsidRPr="00304A3B">
              <w:rPr>
                <w:rFonts w:eastAsia="Calibri"/>
              </w:rPr>
              <w:t>0</w:t>
            </w:r>
          </w:p>
        </w:tc>
        <w:tc>
          <w:tcPr>
            <w:tcW w:w="1442" w:type="dxa"/>
            <w:vAlign w:val="center"/>
          </w:tcPr>
          <w:p w14:paraId="4A63C118" w14:textId="77777777" w:rsidR="00FA39BE" w:rsidRPr="00304A3B" w:rsidRDefault="00A02A2A">
            <w:pPr>
              <w:spacing w:line="276" w:lineRule="auto"/>
              <w:jc w:val="center"/>
              <w:rPr>
                <w:rFonts w:eastAsia="Calibri"/>
              </w:rPr>
            </w:pPr>
            <w:r w:rsidRPr="00304A3B">
              <w:rPr>
                <w:rFonts w:eastAsia="Calibri"/>
              </w:rPr>
              <w:t>1</w:t>
            </w:r>
          </w:p>
        </w:tc>
      </w:tr>
      <w:tr w:rsidR="00FA39BE" w:rsidRPr="00304A3B" w14:paraId="2722227D" w14:textId="77777777" w:rsidTr="007C0A67">
        <w:trPr>
          <w:trHeight w:val="458"/>
          <w:jc w:val="center"/>
        </w:trPr>
        <w:tc>
          <w:tcPr>
            <w:tcW w:w="1195" w:type="dxa"/>
            <w:shd w:val="clear" w:color="auto" w:fill="F2F2F2"/>
            <w:vAlign w:val="center"/>
          </w:tcPr>
          <w:p w14:paraId="6C13E6EC" w14:textId="77777777" w:rsidR="00FA39BE" w:rsidRPr="00304A3B" w:rsidRDefault="00A02A2A">
            <w:pPr>
              <w:spacing w:line="276" w:lineRule="auto"/>
              <w:jc w:val="center"/>
              <w:rPr>
                <w:rFonts w:eastAsia="Calibri"/>
              </w:rPr>
            </w:pPr>
            <w:r w:rsidRPr="00304A3B">
              <w:rPr>
                <w:rFonts w:eastAsia="Calibri"/>
              </w:rPr>
              <w:t>Укупно</w:t>
            </w:r>
          </w:p>
        </w:tc>
        <w:tc>
          <w:tcPr>
            <w:tcW w:w="1299" w:type="dxa"/>
            <w:shd w:val="clear" w:color="auto" w:fill="F2F2F2"/>
            <w:vAlign w:val="center"/>
          </w:tcPr>
          <w:p w14:paraId="528EE664" w14:textId="77777777" w:rsidR="00FA39BE" w:rsidRPr="00304A3B" w:rsidRDefault="00A02A2A">
            <w:pPr>
              <w:spacing w:line="276" w:lineRule="auto"/>
              <w:jc w:val="center"/>
              <w:rPr>
                <w:rFonts w:eastAsia="Calibri"/>
              </w:rPr>
            </w:pPr>
            <w:r w:rsidRPr="00304A3B">
              <w:rPr>
                <w:rFonts w:eastAsia="Calibri"/>
              </w:rPr>
              <w:t>10</w:t>
            </w:r>
          </w:p>
        </w:tc>
        <w:tc>
          <w:tcPr>
            <w:tcW w:w="1467" w:type="dxa"/>
            <w:shd w:val="clear" w:color="auto" w:fill="F2F2F2"/>
            <w:vAlign w:val="center"/>
          </w:tcPr>
          <w:p w14:paraId="4F297181" w14:textId="77777777" w:rsidR="00FA39BE" w:rsidRPr="00304A3B" w:rsidRDefault="00A02A2A">
            <w:pPr>
              <w:spacing w:line="276" w:lineRule="auto"/>
              <w:jc w:val="center"/>
              <w:rPr>
                <w:rFonts w:eastAsia="Calibri"/>
              </w:rPr>
            </w:pPr>
            <w:r w:rsidRPr="00304A3B">
              <w:rPr>
                <w:rFonts w:eastAsia="Calibri"/>
              </w:rPr>
              <w:t>11</w:t>
            </w:r>
          </w:p>
        </w:tc>
        <w:tc>
          <w:tcPr>
            <w:tcW w:w="1442" w:type="dxa"/>
            <w:shd w:val="clear" w:color="auto" w:fill="F2F2F2"/>
            <w:vAlign w:val="center"/>
          </w:tcPr>
          <w:p w14:paraId="03F44047" w14:textId="77777777" w:rsidR="00FA39BE" w:rsidRPr="00304A3B" w:rsidRDefault="00A02A2A">
            <w:pPr>
              <w:spacing w:line="276" w:lineRule="auto"/>
              <w:jc w:val="center"/>
              <w:rPr>
                <w:rFonts w:eastAsia="Calibri"/>
              </w:rPr>
            </w:pPr>
            <w:r w:rsidRPr="00304A3B">
              <w:rPr>
                <w:rFonts w:eastAsia="Calibri"/>
              </w:rPr>
              <w:t>18</w:t>
            </w:r>
          </w:p>
        </w:tc>
        <w:tc>
          <w:tcPr>
            <w:tcW w:w="1442" w:type="dxa"/>
            <w:shd w:val="clear" w:color="auto" w:fill="F2F2F2"/>
            <w:vAlign w:val="center"/>
          </w:tcPr>
          <w:p w14:paraId="4C52922C" w14:textId="77777777" w:rsidR="00FA39BE" w:rsidRPr="00304A3B" w:rsidRDefault="00A02A2A">
            <w:pPr>
              <w:spacing w:line="276" w:lineRule="auto"/>
              <w:jc w:val="center"/>
              <w:rPr>
                <w:rFonts w:eastAsia="Calibri"/>
              </w:rPr>
            </w:pPr>
            <w:r w:rsidRPr="00304A3B">
              <w:rPr>
                <w:rFonts w:eastAsia="Calibri"/>
              </w:rPr>
              <w:t>4</w:t>
            </w:r>
          </w:p>
        </w:tc>
        <w:tc>
          <w:tcPr>
            <w:tcW w:w="1442" w:type="dxa"/>
            <w:shd w:val="clear" w:color="auto" w:fill="F2F2F2"/>
            <w:vAlign w:val="center"/>
          </w:tcPr>
          <w:p w14:paraId="16BE8C89" w14:textId="77777777" w:rsidR="00FA39BE" w:rsidRPr="00304A3B" w:rsidRDefault="00A02A2A">
            <w:pPr>
              <w:spacing w:line="276" w:lineRule="auto"/>
              <w:jc w:val="center"/>
              <w:rPr>
                <w:rFonts w:eastAsia="Calibri"/>
              </w:rPr>
            </w:pPr>
            <w:r w:rsidRPr="00304A3B">
              <w:rPr>
                <w:rFonts w:eastAsia="Calibri"/>
              </w:rPr>
              <w:t>3</w:t>
            </w:r>
          </w:p>
        </w:tc>
      </w:tr>
      <w:bookmarkEnd w:id="23"/>
    </w:tbl>
    <w:p w14:paraId="6391CA28" w14:textId="77777777" w:rsidR="00FA39BE" w:rsidRPr="00304A3B" w:rsidRDefault="00FA39BE">
      <w:pPr>
        <w:spacing w:after="200" w:line="276" w:lineRule="auto"/>
        <w:jc w:val="both"/>
        <w:rPr>
          <w:rFonts w:eastAsia="Calibri"/>
          <w:color w:val="000000"/>
          <w:sz w:val="22"/>
          <w:szCs w:val="22"/>
        </w:rPr>
      </w:pPr>
    </w:p>
    <w:p w14:paraId="6B055BF0" w14:textId="77777777" w:rsidR="00FA39BE" w:rsidRPr="00304A3B" w:rsidRDefault="00A02A2A">
      <w:pPr>
        <w:spacing w:after="200" w:line="276" w:lineRule="auto"/>
        <w:jc w:val="both"/>
        <w:rPr>
          <w:rFonts w:eastAsia="Calibri"/>
          <w:sz w:val="14"/>
          <w:szCs w:val="14"/>
        </w:rPr>
      </w:pPr>
      <w:r w:rsidRPr="00304A3B">
        <w:rPr>
          <w:rFonts w:eastAsia="Calibri"/>
          <w:sz w:val="14"/>
          <w:szCs w:val="14"/>
        </w:rPr>
        <w:tab/>
      </w:r>
      <w:r w:rsidRPr="00304A3B">
        <w:rPr>
          <w:rFonts w:eastAsia="Calibri"/>
          <w:sz w:val="14"/>
          <w:szCs w:val="14"/>
        </w:rPr>
        <w:tab/>
      </w:r>
      <w:r w:rsidRPr="00304A3B">
        <w:rPr>
          <w:rFonts w:eastAsia="Calibri"/>
          <w:sz w:val="14"/>
          <w:szCs w:val="14"/>
        </w:rPr>
        <w:tab/>
      </w:r>
      <w:r w:rsidRPr="00304A3B">
        <w:rPr>
          <w:rFonts w:eastAsia="Calibri"/>
          <w:sz w:val="14"/>
          <w:szCs w:val="14"/>
        </w:rPr>
        <w:tab/>
      </w:r>
    </w:p>
    <w:p w14:paraId="47A4E63F" w14:textId="77777777" w:rsidR="00FA39BE" w:rsidRPr="00304A3B" w:rsidRDefault="00FA39BE">
      <w:pPr>
        <w:spacing w:after="200" w:line="276" w:lineRule="auto"/>
        <w:jc w:val="both"/>
        <w:rPr>
          <w:rFonts w:eastAsia="Calibri"/>
          <w:sz w:val="14"/>
          <w:szCs w:val="14"/>
        </w:rPr>
      </w:pPr>
    </w:p>
    <w:p w14:paraId="1C21D3A2" w14:textId="15A7D287" w:rsidR="00FA39BE" w:rsidRDefault="00A02A2A">
      <w:pPr>
        <w:spacing w:after="200" w:line="276" w:lineRule="auto"/>
        <w:jc w:val="both"/>
        <w:rPr>
          <w:rFonts w:eastAsia="Calibri"/>
          <w:sz w:val="14"/>
          <w:szCs w:val="14"/>
        </w:rPr>
      </w:pPr>
      <w:r w:rsidRPr="00304A3B">
        <w:rPr>
          <w:rFonts w:eastAsia="Calibri"/>
          <w:sz w:val="14"/>
          <w:szCs w:val="14"/>
        </w:rPr>
        <w:tab/>
      </w:r>
    </w:p>
    <w:p w14:paraId="6244512B" w14:textId="71EACD70" w:rsidR="006E2BC8" w:rsidRDefault="006E2BC8">
      <w:pPr>
        <w:spacing w:after="200" w:line="276" w:lineRule="auto"/>
        <w:jc w:val="both"/>
        <w:rPr>
          <w:rFonts w:eastAsia="Calibri"/>
          <w:sz w:val="14"/>
          <w:szCs w:val="14"/>
        </w:rPr>
      </w:pPr>
    </w:p>
    <w:p w14:paraId="57D83454" w14:textId="77777777" w:rsidR="006E2BC8" w:rsidRPr="00304A3B" w:rsidRDefault="006E2BC8">
      <w:pPr>
        <w:spacing w:after="200" w:line="276" w:lineRule="auto"/>
        <w:jc w:val="both"/>
        <w:rPr>
          <w:rFonts w:eastAsia="Calibri"/>
          <w:sz w:val="14"/>
          <w:szCs w:val="14"/>
        </w:rPr>
      </w:pPr>
    </w:p>
    <w:p w14:paraId="58C0B209" w14:textId="77777777" w:rsidR="00FA39BE" w:rsidRPr="00304A3B" w:rsidRDefault="00A02A2A">
      <w:pPr>
        <w:spacing w:after="200" w:line="276" w:lineRule="auto"/>
        <w:rPr>
          <w:b/>
          <w:sz w:val="28"/>
          <w:szCs w:val="28"/>
        </w:rPr>
      </w:pPr>
      <w:r w:rsidRPr="00304A3B">
        <w:rPr>
          <w:b/>
          <w:sz w:val="28"/>
          <w:szCs w:val="28"/>
        </w:rPr>
        <w:lastRenderedPageBreak/>
        <w:t>ИЗВЕШТАЈ О РЕЗУЛТАТИМА МАТУРСКОГ И ЗАВРШНОГ ИСПИТА У ШКОЛСКОЈ 2021-2022.</w:t>
      </w:r>
    </w:p>
    <w:p w14:paraId="737AE858" w14:textId="77777777" w:rsidR="00FA39BE" w:rsidRPr="00304A3B" w:rsidRDefault="00A02A2A">
      <w:pPr>
        <w:spacing w:after="200" w:line="276" w:lineRule="auto"/>
        <w:jc w:val="both"/>
        <w:rPr>
          <w:sz w:val="22"/>
          <w:szCs w:val="22"/>
        </w:rPr>
      </w:pPr>
      <w:r w:rsidRPr="00304A3B">
        <w:rPr>
          <w:sz w:val="22"/>
          <w:szCs w:val="22"/>
        </w:rPr>
        <w:t xml:space="preserve">На крају школске 2021/2022.године за ученике завршних разреда у Грађевинској техничкој школи Неимар организован је завршни односно матурски испит. </w:t>
      </w:r>
    </w:p>
    <w:p w14:paraId="4D307972" w14:textId="77777777" w:rsidR="00FA39BE" w:rsidRPr="00304A3B" w:rsidRDefault="00A02A2A">
      <w:pPr>
        <w:spacing w:after="200" w:line="276" w:lineRule="auto"/>
        <w:jc w:val="both"/>
        <w:rPr>
          <w:sz w:val="22"/>
          <w:szCs w:val="22"/>
        </w:rPr>
      </w:pPr>
      <w:r w:rsidRPr="00304A3B">
        <w:rPr>
          <w:sz w:val="22"/>
          <w:szCs w:val="22"/>
        </w:rPr>
        <w:t>Завршни испит су полагали ученици  трећег степена ( Руковалац грађ.механизацијом и Грађевински лаборант) а матурски одељења четвртог степена ( Архитектоснки техничар, грађевински техничар и геодетски техничар- геометар). Треба нагласити да ученици са образовног профила Руковалац и Грађевински техничар по први пут полажу овакав вид матурског односно завршног испита.</w:t>
      </w:r>
    </w:p>
    <w:p w14:paraId="57AFDF75" w14:textId="77777777" w:rsidR="00FA39BE" w:rsidRPr="00F77F00" w:rsidRDefault="00A02A2A">
      <w:pPr>
        <w:spacing w:after="200" w:line="276" w:lineRule="auto"/>
        <w:rPr>
          <w:b/>
          <w:sz w:val="24"/>
          <w:szCs w:val="24"/>
        </w:rPr>
      </w:pPr>
      <w:r w:rsidRPr="00F77F00">
        <w:rPr>
          <w:b/>
          <w:sz w:val="24"/>
          <w:szCs w:val="24"/>
        </w:rPr>
        <w:t>ОБРАЗОВНИ ПРОФИЛ:  АРХИТЕКТОНСКИ ТЕХНИЧАР</w:t>
      </w:r>
    </w:p>
    <w:tbl>
      <w:tblPr>
        <w:tblStyle w:val="65"/>
        <w:tblW w:w="97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73"/>
        <w:gridCol w:w="4843"/>
      </w:tblGrid>
      <w:tr w:rsidR="00FA39BE" w:rsidRPr="00F77F00" w14:paraId="0A5747E9" w14:textId="77777777" w:rsidTr="006E2BC8">
        <w:trPr>
          <w:trHeight w:val="418"/>
          <w:jc w:val="center"/>
        </w:trPr>
        <w:tc>
          <w:tcPr>
            <w:tcW w:w="9716" w:type="dxa"/>
            <w:gridSpan w:val="2"/>
            <w:shd w:val="clear" w:color="auto" w:fill="D9D9D9"/>
            <w:vAlign w:val="center"/>
          </w:tcPr>
          <w:p w14:paraId="111C6B91" w14:textId="77777777" w:rsidR="00FA39BE" w:rsidRPr="00F77F00" w:rsidRDefault="00A02A2A">
            <w:pPr>
              <w:jc w:val="center"/>
              <w:rPr>
                <w:b/>
              </w:rPr>
            </w:pPr>
            <w:r w:rsidRPr="00F77F00">
              <w:rPr>
                <w:b/>
                <w:sz w:val="24"/>
                <w:szCs w:val="24"/>
              </w:rPr>
              <w:t>Матурски практичан рад</w:t>
            </w:r>
          </w:p>
        </w:tc>
      </w:tr>
      <w:tr w:rsidR="00FA39BE" w:rsidRPr="00F77F00" w14:paraId="426F472B" w14:textId="77777777" w:rsidTr="006E2BC8">
        <w:trPr>
          <w:trHeight w:val="410"/>
          <w:jc w:val="center"/>
        </w:trPr>
        <w:tc>
          <w:tcPr>
            <w:tcW w:w="4873" w:type="dxa"/>
            <w:tcBorders>
              <w:right w:val="single" w:sz="4" w:space="0" w:color="000000"/>
            </w:tcBorders>
            <w:shd w:val="clear" w:color="auto" w:fill="D9D9D9"/>
            <w:vAlign w:val="center"/>
          </w:tcPr>
          <w:p w14:paraId="516E6BE4" w14:textId="77777777" w:rsidR="00FA39BE" w:rsidRPr="00F77F00" w:rsidRDefault="00A02A2A">
            <w:pPr>
              <w:jc w:val="center"/>
            </w:pPr>
            <w:r w:rsidRPr="00F77F00">
              <w:rPr>
                <w:b/>
              </w:rPr>
              <w:t>ПЕТАК  10.6.2022.год.  14</w:t>
            </w:r>
            <w:r w:rsidRPr="00F77F00">
              <w:rPr>
                <w:b/>
                <w:u w:val="single"/>
                <w:vertAlign w:val="superscript"/>
              </w:rPr>
              <w:t>00</w:t>
            </w:r>
            <w:r w:rsidRPr="00F77F00">
              <w:rPr>
                <w:b/>
              </w:rPr>
              <w:t>-18</w:t>
            </w:r>
            <w:r w:rsidRPr="00F77F00">
              <w:rPr>
                <w:b/>
                <w:u w:val="single"/>
                <w:vertAlign w:val="superscript"/>
              </w:rPr>
              <w:t>00</w:t>
            </w:r>
          </w:p>
        </w:tc>
        <w:tc>
          <w:tcPr>
            <w:tcW w:w="4843" w:type="dxa"/>
            <w:tcBorders>
              <w:left w:val="single" w:sz="4" w:space="0" w:color="000000"/>
            </w:tcBorders>
            <w:shd w:val="clear" w:color="auto" w:fill="D9D9D9"/>
            <w:vAlign w:val="center"/>
          </w:tcPr>
          <w:p w14:paraId="142DF727" w14:textId="77777777" w:rsidR="00FA39BE" w:rsidRPr="00F77F00" w:rsidRDefault="00A02A2A">
            <w:pPr>
              <w:jc w:val="center"/>
            </w:pPr>
            <w:r w:rsidRPr="00F77F00">
              <w:rPr>
                <w:b/>
              </w:rPr>
              <w:t>ПОНЕДЕЉАК 13.6.2021.год.  14</w:t>
            </w:r>
            <w:r w:rsidRPr="00F77F00">
              <w:rPr>
                <w:b/>
                <w:u w:val="single"/>
                <w:vertAlign w:val="superscript"/>
              </w:rPr>
              <w:t>00</w:t>
            </w:r>
            <w:r w:rsidRPr="00F77F00">
              <w:rPr>
                <w:b/>
              </w:rPr>
              <w:t>-18</w:t>
            </w:r>
            <w:r w:rsidRPr="00F77F00">
              <w:rPr>
                <w:b/>
                <w:u w:val="single"/>
                <w:vertAlign w:val="superscript"/>
              </w:rPr>
              <w:t>00</w:t>
            </w:r>
          </w:p>
        </w:tc>
      </w:tr>
      <w:tr w:rsidR="00FA39BE" w:rsidRPr="00F77F00" w14:paraId="1E9FB63F" w14:textId="77777777" w:rsidTr="006E2BC8">
        <w:trPr>
          <w:trHeight w:val="410"/>
          <w:jc w:val="center"/>
        </w:trPr>
        <w:tc>
          <w:tcPr>
            <w:tcW w:w="4873" w:type="dxa"/>
            <w:tcBorders>
              <w:right w:val="single" w:sz="4" w:space="0" w:color="000000"/>
            </w:tcBorders>
            <w:shd w:val="clear" w:color="auto" w:fill="D9D9D9"/>
            <w:vAlign w:val="center"/>
          </w:tcPr>
          <w:p w14:paraId="420A18B5" w14:textId="77777777" w:rsidR="00FA39BE" w:rsidRPr="00F77F00" w:rsidRDefault="00A02A2A">
            <w:pPr>
              <w:jc w:val="center"/>
              <w:rPr>
                <w:b/>
              </w:rPr>
            </w:pPr>
            <w:r w:rsidRPr="00F77F00">
              <w:rPr>
                <w:b/>
              </w:rPr>
              <w:t xml:space="preserve">ЗАДАТАК: Б- Кућне инсталације и предмер </w:t>
            </w:r>
          </w:p>
        </w:tc>
        <w:tc>
          <w:tcPr>
            <w:tcW w:w="4843" w:type="dxa"/>
            <w:tcBorders>
              <w:left w:val="single" w:sz="4" w:space="0" w:color="000000"/>
            </w:tcBorders>
            <w:shd w:val="clear" w:color="auto" w:fill="D9D9D9"/>
            <w:vAlign w:val="center"/>
          </w:tcPr>
          <w:p w14:paraId="1862BAA9" w14:textId="77777777" w:rsidR="00FA39BE" w:rsidRPr="00F77F00" w:rsidRDefault="00A02A2A">
            <w:pPr>
              <w:jc w:val="center"/>
              <w:rPr>
                <w:b/>
              </w:rPr>
            </w:pPr>
            <w:r w:rsidRPr="00F77F00">
              <w:rPr>
                <w:b/>
              </w:rPr>
              <w:t>ЗАДАТАК: А- Разрада пројекта и бетон</w:t>
            </w:r>
          </w:p>
        </w:tc>
      </w:tr>
      <w:tr w:rsidR="00FA39BE" w:rsidRPr="00F77F00" w14:paraId="1F613F84" w14:textId="77777777" w:rsidTr="006E2BC8">
        <w:trPr>
          <w:jc w:val="center"/>
        </w:trPr>
        <w:tc>
          <w:tcPr>
            <w:tcW w:w="4873" w:type="dxa"/>
            <w:tcBorders>
              <w:right w:val="single" w:sz="4" w:space="0" w:color="000000"/>
            </w:tcBorders>
          </w:tcPr>
          <w:p w14:paraId="701F41FC" w14:textId="77777777" w:rsidR="00FA39BE" w:rsidRPr="00F77F00" w:rsidRDefault="00A02A2A">
            <w:pPr>
              <w:jc w:val="center"/>
              <w:rPr>
                <w:b/>
              </w:rPr>
            </w:pPr>
            <w:r w:rsidRPr="00F77F00">
              <w:rPr>
                <w:b/>
              </w:rPr>
              <w:t>Комисија за преглед радова</w:t>
            </w:r>
          </w:p>
        </w:tc>
        <w:tc>
          <w:tcPr>
            <w:tcW w:w="4843" w:type="dxa"/>
            <w:tcBorders>
              <w:left w:val="single" w:sz="4" w:space="0" w:color="000000"/>
            </w:tcBorders>
          </w:tcPr>
          <w:p w14:paraId="7A335C1A" w14:textId="77777777" w:rsidR="00FA39BE" w:rsidRPr="00F77F00" w:rsidRDefault="00A02A2A">
            <w:pPr>
              <w:jc w:val="center"/>
              <w:rPr>
                <w:b/>
              </w:rPr>
            </w:pPr>
            <w:r w:rsidRPr="00F77F00">
              <w:rPr>
                <w:b/>
              </w:rPr>
              <w:t>Комисија за преглед радова</w:t>
            </w:r>
          </w:p>
        </w:tc>
      </w:tr>
      <w:tr w:rsidR="00FA39BE" w:rsidRPr="00F77F00" w14:paraId="646162C9" w14:textId="77777777" w:rsidTr="006E2BC8">
        <w:trPr>
          <w:jc w:val="center"/>
        </w:trPr>
        <w:tc>
          <w:tcPr>
            <w:tcW w:w="4873" w:type="dxa"/>
            <w:tcBorders>
              <w:right w:val="single" w:sz="4" w:space="0" w:color="000000"/>
            </w:tcBorders>
          </w:tcPr>
          <w:p w14:paraId="70CE7E58" w14:textId="77777777" w:rsidR="00FA39BE" w:rsidRPr="00F77F00" w:rsidRDefault="00A02A2A" w:rsidP="0090169B">
            <w:pPr>
              <w:numPr>
                <w:ilvl w:val="0"/>
                <w:numId w:val="4"/>
              </w:numPr>
              <w:spacing w:before="120" w:line="276" w:lineRule="auto"/>
              <w:jc w:val="both"/>
            </w:pPr>
            <w:r w:rsidRPr="00F77F00">
              <w:t>Радован Ћирић, председник комисије</w:t>
            </w:r>
          </w:p>
          <w:p w14:paraId="3CD1FC8A" w14:textId="77777777" w:rsidR="00FA39BE" w:rsidRPr="00F77F00" w:rsidRDefault="00A02A2A" w:rsidP="0090169B">
            <w:pPr>
              <w:numPr>
                <w:ilvl w:val="0"/>
                <w:numId w:val="4"/>
              </w:numPr>
              <w:spacing w:line="276" w:lineRule="auto"/>
              <w:jc w:val="both"/>
            </w:pPr>
            <w:r w:rsidRPr="00F77F00">
              <w:t>Весна Минић, члан</w:t>
            </w:r>
          </w:p>
          <w:p w14:paraId="5ED21CA9" w14:textId="77777777" w:rsidR="00FA39BE" w:rsidRPr="00F77F00" w:rsidRDefault="00A02A2A" w:rsidP="0090169B">
            <w:pPr>
              <w:numPr>
                <w:ilvl w:val="0"/>
                <w:numId w:val="4"/>
              </w:numPr>
              <w:spacing w:after="200" w:line="276" w:lineRule="auto"/>
              <w:jc w:val="both"/>
            </w:pPr>
            <w:r w:rsidRPr="00F77F00">
              <w:t>Драгана Радојковић-екстерни члан</w:t>
            </w:r>
          </w:p>
        </w:tc>
        <w:tc>
          <w:tcPr>
            <w:tcW w:w="4843" w:type="dxa"/>
            <w:tcBorders>
              <w:left w:val="single" w:sz="4" w:space="0" w:color="000000"/>
            </w:tcBorders>
          </w:tcPr>
          <w:p w14:paraId="3DA27A21" w14:textId="77777777" w:rsidR="00FA39BE" w:rsidRPr="00F77F00" w:rsidRDefault="00A02A2A" w:rsidP="0090169B">
            <w:pPr>
              <w:numPr>
                <w:ilvl w:val="0"/>
                <w:numId w:val="2"/>
              </w:numPr>
              <w:spacing w:before="120" w:line="276" w:lineRule="auto"/>
              <w:jc w:val="both"/>
            </w:pPr>
            <w:r w:rsidRPr="00F77F00">
              <w:t>Звездан Стипсић, председник комисије</w:t>
            </w:r>
          </w:p>
          <w:p w14:paraId="1D340BB2" w14:textId="77777777" w:rsidR="00FA39BE" w:rsidRPr="00F77F00" w:rsidRDefault="00A02A2A" w:rsidP="0090169B">
            <w:pPr>
              <w:numPr>
                <w:ilvl w:val="0"/>
                <w:numId w:val="2"/>
              </w:numPr>
              <w:spacing w:line="276" w:lineRule="auto"/>
              <w:jc w:val="both"/>
            </w:pPr>
            <w:r w:rsidRPr="00F77F00">
              <w:t>Сандра Митровић Ракић, члан</w:t>
            </w:r>
          </w:p>
          <w:p w14:paraId="70B17EFB" w14:textId="77777777" w:rsidR="00FA39BE" w:rsidRPr="00F77F00" w:rsidRDefault="00A02A2A" w:rsidP="0090169B">
            <w:pPr>
              <w:numPr>
                <w:ilvl w:val="0"/>
                <w:numId w:val="2"/>
              </w:numPr>
              <w:spacing w:after="200" w:line="276" w:lineRule="auto"/>
              <w:jc w:val="both"/>
            </w:pPr>
            <w:r w:rsidRPr="00F77F00">
              <w:t>Драгана Радојковић, екстерни члан</w:t>
            </w:r>
          </w:p>
        </w:tc>
      </w:tr>
    </w:tbl>
    <w:p w14:paraId="4E1F41FF" w14:textId="77777777" w:rsidR="007C0A67" w:rsidRPr="00304A3B" w:rsidRDefault="007C0A67" w:rsidP="0090169B">
      <w:pPr>
        <w:spacing w:after="200" w:line="276" w:lineRule="auto"/>
        <w:jc w:val="both"/>
        <w:rPr>
          <w:b/>
          <w:sz w:val="28"/>
          <w:szCs w:val="28"/>
        </w:rPr>
      </w:pPr>
    </w:p>
    <w:p w14:paraId="30583D5A" w14:textId="7A093410" w:rsidR="00FA39BE" w:rsidRPr="00F77F00" w:rsidRDefault="00A02A2A">
      <w:pPr>
        <w:spacing w:after="200" w:line="276" w:lineRule="auto"/>
        <w:rPr>
          <w:b/>
          <w:sz w:val="22"/>
          <w:szCs w:val="22"/>
        </w:rPr>
      </w:pPr>
      <w:r w:rsidRPr="00F77F00">
        <w:rPr>
          <w:b/>
          <w:sz w:val="22"/>
          <w:szCs w:val="22"/>
        </w:rPr>
        <w:t>ОБРАЗОВНИ ПРОФИЛ:  ГРАЂЕВИНСКИ  ТЕХНИЧАР</w:t>
      </w:r>
    </w:p>
    <w:tbl>
      <w:tblPr>
        <w:tblStyle w:val="64"/>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4819"/>
      </w:tblGrid>
      <w:tr w:rsidR="00FA39BE" w:rsidRPr="00F77F00" w14:paraId="76F8DCC5" w14:textId="77777777" w:rsidTr="0090169B">
        <w:trPr>
          <w:trHeight w:val="418"/>
          <w:jc w:val="center"/>
        </w:trPr>
        <w:tc>
          <w:tcPr>
            <w:tcW w:w="9776" w:type="dxa"/>
            <w:gridSpan w:val="2"/>
            <w:shd w:val="clear" w:color="auto" w:fill="D9D9D9"/>
            <w:vAlign w:val="center"/>
          </w:tcPr>
          <w:p w14:paraId="44366CCD" w14:textId="77777777" w:rsidR="00FA39BE" w:rsidRPr="00F77F00" w:rsidRDefault="00A02A2A">
            <w:pPr>
              <w:jc w:val="center"/>
              <w:rPr>
                <w:b/>
              </w:rPr>
            </w:pPr>
            <w:r w:rsidRPr="00F77F00">
              <w:rPr>
                <w:b/>
                <w:sz w:val="24"/>
                <w:szCs w:val="24"/>
              </w:rPr>
              <w:t>Матурски практичан рад</w:t>
            </w:r>
          </w:p>
        </w:tc>
      </w:tr>
      <w:tr w:rsidR="00FA39BE" w:rsidRPr="00F77F00" w14:paraId="52B31A2B" w14:textId="77777777" w:rsidTr="0090169B">
        <w:trPr>
          <w:trHeight w:val="410"/>
          <w:jc w:val="center"/>
        </w:trPr>
        <w:tc>
          <w:tcPr>
            <w:tcW w:w="4957" w:type="dxa"/>
            <w:tcBorders>
              <w:right w:val="single" w:sz="4" w:space="0" w:color="000000"/>
            </w:tcBorders>
            <w:shd w:val="clear" w:color="auto" w:fill="D9D9D9"/>
            <w:vAlign w:val="center"/>
          </w:tcPr>
          <w:p w14:paraId="443A6BC6" w14:textId="77777777" w:rsidR="00FA39BE" w:rsidRPr="00F77F00" w:rsidRDefault="00A02A2A">
            <w:pPr>
              <w:jc w:val="center"/>
            </w:pPr>
            <w:r w:rsidRPr="00F77F00">
              <w:rPr>
                <w:b/>
              </w:rPr>
              <w:t>ПОНЕДЕЉАК  13.6.2022.год.  14</w:t>
            </w:r>
            <w:r w:rsidRPr="00F77F00">
              <w:rPr>
                <w:b/>
                <w:u w:val="single"/>
                <w:vertAlign w:val="superscript"/>
              </w:rPr>
              <w:t>00</w:t>
            </w:r>
            <w:r w:rsidRPr="00F77F00">
              <w:rPr>
                <w:b/>
              </w:rPr>
              <w:t>-18</w:t>
            </w:r>
            <w:r w:rsidRPr="00F77F00">
              <w:rPr>
                <w:b/>
                <w:u w:val="single"/>
                <w:vertAlign w:val="superscript"/>
              </w:rPr>
              <w:t>00</w:t>
            </w:r>
          </w:p>
        </w:tc>
        <w:tc>
          <w:tcPr>
            <w:tcW w:w="4819" w:type="dxa"/>
            <w:tcBorders>
              <w:left w:val="single" w:sz="4" w:space="0" w:color="000000"/>
            </w:tcBorders>
            <w:shd w:val="clear" w:color="auto" w:fill="D9D9D9"/>
            <w:vAlign w:val="center"/>
          </w:tcPr>
          <w:p w14:paraId="10456EAA" w14:textId="77777777" w:rsidR="00FA39BE" w:rsidRPr="00F77F00" w:rsidRDefault="00A02A2A">
            <w:pPr>
              <w:jc w:val="center"/>
            </w:pPr>
            <w:r w:rsidRPr="00F77F00">
              <w:rPr>
                <w:b/>
              </w:rPr>
              <w:t>ПЕТАК 10.6.2021.год.  14</w:t>
            </w:r>
            <w:r w:rsidRPr="00F77F00">
              <w:rPr>
                <w:b/>
                <w:u w:val="single"/>
                <w:vertAlign w:val="superscript"/>
              </w:rPr>
              <w:t>00</w:t>
            </w:r>
            <w:r w:rsidRPr="00F77F00">
              <w:rPr>
                <w:b/>
              </w:rPr>
              <w:t>-18</w:t>
            </w:r>
            <w:r w:rsidRPr="00F77F00">
              <w:rPr>
                <w:b/>
                <w:u w:val="single"/>
                <w:vertAlign w:val="superscript"/>
              </w:rPr>
              <w:t>00</w:t>
            </w:r>
          </w:p>
        </w:tc>
      </w:tr>
      <w:tr w:rsidR="00FA39BE" w:rsidRPr="00F77F00" w14:paraId="3295E33D" w14:textId="77777777" w:rsidTr="0090169B">
        <w:trPr>
          <w:trHeight w:val="410"/>
          <w:jc w:val="center"/>
        </w:trPr>
        <w:tc>
          <w:tcPr>
            <w:tcW w:w="4957" w:type="dxa"/>
            <w:tcBorders>
              <w:right w:val="single" w:sz="4" w:space="0" w:color="000000"/>
            </w:tcBorders>
            <w:shd w:val="clear" w:color="auto" w:fill="D9D9D9"/>
            <w:vAlign w:val="center"/>
          </w:tcPr>
          <w:p w14:paraId="3BFFB61E" w14:textId="77777777" w:rsidR="00FA39BE" w:rsidRPr="00F77F00" w:rsidRDefault="00A02A2A">
            <w:pPr>
              <w:jc w:val="center"/>
              <w:rPr>
                <w:b/>
              </w:rPr>
            </w:pPr>
            <w:r w:rsidRPr="00F77F00">
              <w:rPr>
                <w:b/>
              </w:rPr>
              <w:t>ЗАДАТАК: Б- Саобраћајнице</w:t>
            </w:r>
          </w:p>
        </w:tc>
        <w:tc>
          <w:tcPr>
            <w:tcW w:w="4819" w:type="dxa"/>
            <w:tcBorders>
              <w:left w:val="single" w:sz="4" w:space="0" w:color="000000"/>
            </w:tcBorders>
            <w:shd w:val="clear" w:color="auto" w:fill="D9D9D9"/>
            <w:vAlign w:val="center"/>
          </w:tcPr>
          <w:p w14:paraId="5BFA7636" w14:textId="77777777" w:rsidR="00FA39BE" w:rsidRPr="00F77F00" w:rsidRDefault="00A02A2A">
            <w:pPr>
              <w:jc w:val="center"/>
              <w:rPr>
                <w:b/>
              </w:rPr>
            </w:pPr>
            <w:r w:rsidRPr="00F77F00">
              <w:rPr>
                <w:b/>
              </w:rPr>
              <w:t>ЗАДАТАК: А- Испитивање материјала</w:t>
            </w:r>
          </w:p>
        </w:tc>
      </w:tr>
      <w:tr w:rsidR="00FA39BE" w:rsidRPr="00F77F00" w14:paraId="3D4F666B" w14:textId="77777777" w:rsidTr="0090169B">
        <w:trPr>
          <w:jc w:val="center"/>
        </w:trPr>
        <w:tc>
          <w:tcPr>
            <w:tcW w:w="4957" w:type="dxa"/>
            <w:tcBorders>
              <w:right w:val="single" w:sz="4" w:space="0" w:color="000000"/>
            </w:tcBorders>
          </w:tcPr>
          <w:p w14:paraId="3B3B6B09" w14:textId="77777777" w:rsidR="00FA39BE" w:rsidRPr="00F77F00" w:rsidRDefault="00A02A2A">
            <w:pPr>
              <w:jc w:val="center"/>
              <w:rPr>
                <w:b/>
              </w:rPr>
            </w:pPr>
            <w:r w:rsidRPr="00F77F00">
              <w:rPr>
                <w:b/>
              </w:rPr>
              <w:t>Комисија за преглед радова</w:t>
            </w:r>
          </w:p>
        </w:tc>
        <w:tc>
          <w:tcPr>
            <w:tcW w:w="4819" w:type="dxa"/>
            <w:tcBorders>
              <w:left w:val="single" w:sz="4" w:space="0" w:color="000000"/>
            </w:tcBorders>
          </w:tcPr>
          <w:p w14:paraId="718603DF" w14:textId="33A49BD0" w:rsidR="00FA39BE" w:rsidRPr="00F77F00" w:rsidRDefault="00A02A2A" w:rsidP="00BE3769">
            <w:pPr>
              <w:jc w:val="center"/>
              <w:rPr>
                <w:b/>
              </w:rPr>
            </w:pPr>
            <w:r w:rsidRPr="00F77F00">
              <w:rPr>
                <w:b/>
              </w:rPr>
              <w:t xml:space="preserve">Комисија за дежурство и преглед </w:t>
            </w:r>
            <w:r w:rsidR="00BE3769" w:rsidRPr="00F77F00">
              <w:rPr>
                <w:b/>
                <w:lang w:val="sr-Latn-RS"/>
              </w:rPr>
              <w:t xml:space="preserve">   </w:t>
            </w:r>
            <w:r w:rsidRPr="00F77F00">
              <w:rPr>
                <w:b/>
              </w:rPr>
              <w:t>радова</w:t>
            </w:r>
          </w:p>
        </w:tc>
      </w:tr>
      <w:tr w:rsidR="00FA39BE" w:rsidRPr="00F77F00" w14:paraId="0D6D3A73" w14:textId="77777777" w:rsidTr="0090169B">
        <w:trPr>
          <w:jc w:val="center"/>
        </w:trPr>
        <w:tc>
          <w:tcPr>
            <w:tcW w:w="4957" w:type="dxa"/>
            <w:tcBorders>
              <w:right w:val="single" w:sz="4" w:space="0" w:color="000000"/>
            </w:tcBorders>
          </w:tcPr>
          <w:p w14:paraId="2A18D9A2" w14:textId="2DEEAF90" w:rsidR="00FA39BE" w:rsidRPr="00F77F00" w:rsidRDefault="00A02A2A" w:rsidP="0090169B">
            <w:pPr>
              <w:pStyle w:val="ListParagraph"/>
              <w:numPr>
                <w:ilvl w:val="0"/>
                <w:numId w:val="92"/>
              </w:numPr>
              <w:spacing w:before="120" w:after="120"/>
              <w:ind w:left="873" w:hanging="426"/>
            </w:pPr>
            <w:r w:rsidRPr="00F77F00">
              <w:t xml:space="preserve">Славиша Милосављевић, председник </w:t>
            </w:r>
          </w:p>
          <w:p w14:paraId="1661EFA0" w14:textId="18787711" w:rsidR="00FA39BE" w:rsidRPr="00F77F00" w:rsidRDefault="0090169B" w:rsidP="0090169B">
            <w:pPr>
              <w:pStyle w:val="ListParagraph"/>
              <w:numPr>
                <w:ilvl w:val="0"/>
                <w:numId w:val="92"/>
              </w:numPr>
              <w:spacing w:before="120" w:after="120"/>
              <w:ind w:left="873" w:hanging="415"/>
            </w:pPr>
            <w:r>
              <w:t>Весна Минић, члан</w:t>
            </w:r>
          </w:p>
          <w:p w14:paraId="46328373" w14:textId="387404CE" w:rsidR="00FA39BE" w:rsidRPr="00F77F00" w:rsidRDefault="00A02A2A" w:rsidP="0090169B">
            <w:pPr>
              <w:pStyle w:val="ListParagraph"/>
              <w:numPr>
                <w:ilvl w:val="0"/>
                <w:numId w:val="92"/>
              </w:numPr>
              <w:spacing w:before="120" w:after="120"/>
              <w:ind w:left="873" w:hanging="426"/>
            </w:pPr>
            <w:r w:rsidRPr="00F77F00">
              <w:t>Иван Пауновић, екстерни члан</w:t>
            </w:r>
          </w:p>
        </w:tc>
        <w:tc>
          <w:tcPr>
            <w:tcW w:w="4819" w:type="dxa"/>
            <w:tcBorders>
              <w:left w:val="single" w:sz="4" w:space="0" w:color="000000"/>
            </w:tcBorders>
          </w:tcPr>
          <w:p w14:paraId="1AE9A0B5" w14:textId="77777777" w:rsidR="00FA39BE" w:rsidRPr="00F77F00" w:rsidRDefault="00A02A2A" w:rsidP="0090169B">
            <w:pPr>
              <w:numPr>
                <w:ilvl w:val="0"/>
                <w:numId w:val="9"/>
              </w:numPr>
              <w:spacing w:before="120" w:line="276" w:lineRule="auto"/>
            </w:pPr>
            <w:r w:rsidRPr="00F77F00">
              <w:t>Лела Голубовић, председник комисије</w:t>
            </w:r>
          </w:p>
          <w:p w14:paraId="0FC6EFA3" w14:textId="77777777" w:rsidR="00FA39BE" w:rsidRPr="00F77F00" w:rsidRDefault="00A02A2A">
            <w:pPr>
              <w:numPr>
                <w:ilvl w:val="0"/>
                <w:numId w:val="9"/>
              </w:numPr>
              <w:spacing w:line="276" w:lineRule="auto"/>
            </w:pPr>
            <w:r w:rsidRPr="00F77F00">
              <w:t>Наташа Шагрић, члан</w:t>
            </w:r>
          </w:p>
          <w:p w14:paraId="5DE3F650" w14:textId="77777777" w:rsidR="00FA39BE" w:rsidRPr="00F77F00" w:rsidRDefault="00A02A2A">
            <w:pPr>
              <w:numPr>
                <w:ilvl w:val="0"/>
                <w:numId w:val="9"/>
              </w:numPr>
              <w:spacing w:after="200" w:line="276" w:lineRule="auto"/>
            </w:pPr>
            <w:r w:rsidRPr="00F77F00">
              <w:t>Иван Пауновић екстерни члан</w:t>
            </w:r>
          </w:p>
        </w:tc>
      </w:tr>
    </w:tbl>
    <w:p w14:paraId="73744BB5" w14:textId="77777777" w:rsidR="00BE3769" w:rsidRPr="00304A3B" w:rsidRDefault="00BE3769">
      <w:pPr>
        <w:spacing w:after="200" w:line="276" w:lineRule="auto"/>
        <w:rPr>
          <w:sz w:val="4"/>
          <w:szCs w:val="4"/>
        </w:rPr>
      </w:pPr>
    </w:p>
    <w:tbl>
      <w:tblPr>
        <w:tblStyle w:val="63"/>
        <w:tblW w:w="70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8"/>
      </w:tblGrid>
      <w:tr w:rsidR="00FA39BE" w:rsidRPr="00F77F00" w14:paraId="4D17EB1E" w14:textId="77777777" w:rsidTr="006E2BC8">
        <w:trPr>
          <w:trHeight w:val="245"/>
          <w:jc w:val="center"/>
        </w:trPr>
        <w:tc>
          <w:tcPr>
            <w:tcW w:w="7088" w:type="dxa"/>
            <w:shd w:val="clear" w:color="auto" w:fill="D9D9D9"/>
            <w:vAlign w:val="center"/>
          </w:tcPr>
          <w:p w14:paraId="5C553D27" w14:textId="77777777" w:rsidR="00FA39BE" w:rsidRPr="00F77F00" w:rsidRDefault="00A02A2A">
            <w:pPr>
              <w:jc w:val="center"/>
              <w:rPr>
                <w:b/>
              </w:rPr>
            </w:pPr>
            <w:r w:rsidRPr="00F77F00">
              <w:rPr>
                <w:b/>
                <w:sz w:val="24"/>
                <w:szCs w:val="24"/>
              </w:rPr>
              <w:t>Испит за проверу стручно теоријских знања -ТЕСТ Ат, Гт, Гд</w:t>
            </w:r>
          </w:p>
        </w:tc>
      </w:tr>
      <w:tr w:rsidR="00FA39BE" w:rsidRPr="00F77F00" w14:paraId="07E0E9F1" w14:textId="77777777" w:rsidTr="006E2BC8">
        <w:trPr>
          <w:trHeight w:val="240"/>
          <w:jc w:val="center"/>
        </w:trPr>
        <w:tc>
          <w:tcPr>
            <w:tcW w:w="7088" w:type="dxa"/>
            <w:shd w:val="clear" w:color="auto" w:fill="D9D9D9"/>
            <w:vAlign w:val="center"/>
          </w:tcPr>
          <w:p w14:paraId="29A3B198" w14:textId="77777777" w:rsidR="00FA39BE" w:rsidRPr="00F77F00" w:rsidRDefault="00A02A2A">
            <w:pPr>
              <w:jc w:val="center"/>
            </w:pPr>
            <w:r w:rsidRPr="00F77F00">
              <w:rPr>
                <w:b/>
              </w:rPr>
              <w:t>14.6.2022.год. УТОРАК 10</w:t>
            </w:r>
            <w:r w:rsidRPr="00F77F00">
              <w:rPr>
                <w:b/>
                <w:u w:val="single"/>
                <w:vertAlign w:val="superscript"/>
              </w:rPr>
              <w:t>00</w:t>
            </w:r>
            <w:r w:rsidRPr="00F77F00">
              <w:rPr>
                <w:b/>
              </w:rPr>
              <w:t>-12</w:t>
            </w:r>
            <w:r w:rsidRPr="00F77F00">
              <w:rPr>
                <w:b/>
                <w:u w:val="single"/>
                <w:vertAlign w:val="superscript"/>
              </w:rPr>
              <w:t>00</w:t>
            </w:r>
          </w:p>
        </w:tc>
      </w:tr>
      <w:tr w:rsidR="00FA39BE" w:rsidRPr="00F77F00" w14:paraId="4C40C9AA" w14:textId="77777777" w:rsidTr="006E2BC8">
        <w:trPr>
          <w:trHeight w:val="167"/>
          <w:jc w:val="center"/>
        </w:trPr>
        <w:tc>
          <w:tcPr>
            <w:tcW w:w="7088" w:type="dxa"/>
          </w:tcPr>
          <w:p w14:paraId="5A7B6E3C" w14:textId="77777777" w:rsidR="00FA39BE" w:rsidRPr="00F77F00" w:rsidRDefault="00A02A2A">
            <w:pPr>
              <w:jc w:val="center"/>
              <w:rPr>
                <w:b/>
              </w:rPr>
            </w:pPr>
            <w:r w:rsidRPr="00F77F00">
              <w:rPr>
                <w:b/>
              </w:rPr>
              <w:t>Комисија за преглед радова</w:t>
            </w:r>
          </w:p>
        </w:tc>
      </w:tr>
      <w:tr w:rsidR="00FA39BE" w:rsidRPr="00F77F00" w14:paraId="53906CA6" w14:textId="77777777" w:rsidTr="0090169B">
        <w:trPr>
          <w:trHeight w:val="194"/>
          <w:jc w:val="center"/>
        </w:trPr>
        <w:tc>
          <w:tcPr>
            <w:tcW w:w="7088" w:type="dxa"/>
            <w:vAlign w:val="center"/>
          </w:tcPr>
          <w:p w14:paraId="6C855EBD" w14:textId="77777777" w:rsidR="00FA39BE" w:rsidRPr="00F77F00" w:rsidRDefault="00A02A2A" w:rsidP="0090169B">
            <w:pPr>
              <w:numPr>
                <w:ilvl w:val="0"/>
                <w:numId w:val="7"/>
              </w:numPr>
              <w:spacing w:before="120" w:after="120" w:line="276" w:lineRule="auto"/>
            </w:pPr>
            <w:r w:rsidRPr="00F77F00">
              <w:t>Радица Јевремовић, председник комисије</w:t>
            </w:r>
          </w:p>
        </w:tc>
      </w:tr>
      <w:tr w:rsidR="00FA39BE" w:rsidRPr="00F77F00" w14:paraId="628C2F37" w14:textId="77777777" w:rsidTr="0090169B">
        <w:trPr>
          <w:trHeight w:val="281"/>
          <w:jc w:val="center"/>
        </w:trPr>
        <w:tc>
          <w:tcPr>
            <w:tcW w:w="7088" w:type="dxa"/>
            <w:vAlign w:val="center"/>
          </w:tcPr>
          <w:p w14:paraId="66A4FD09" w14:textId="77777777" w:rsidR="00FA39BE" w:rsidRPr="00F77F00" w:rsidRDefault="00A02A2A" w:rsidP="0090169B">
            <w:pPr>
              <w:numPr>
                <w:ilvl w:val="0"/>
                <w:numId w:val="7"/>
              </w:numPr>
              <w:spacing w:before="120" w:after="120" w:line="276" w:lineRule="auto"/>
            </w:pPr>
            <w:r w:rsidRPr="00F77F00">
              <w:t>Драгана Раденковић</w:t>
            </w:r>
          </w:p>
        </w:tc>
      </w:tr>
      <w:tr w:rsidR="00FA39BE" w:rsidRPr="00F77F00" w14:paraId="039EC4FB" w14:textId="77777777" w:rsidTr="0090169B">
        <w:trPr>
          <w:trHeight w:val="332"/>
          <w:jc w:val="center"/>
        </w:trPr>
        <w:tc>
          <w:tcPr>
            <w:tcW w:w="7088" w:type="dxa"/>
            <w:vAlign w:val="center"/>
          </w:tcPr>
          <w:p w14:paraId="36FC2EDE" w14:textId="77777777" w:rsidR="00FA39BE" w:rsidRPr="00F77F00" w:rsidRDefault="00A02A2A" w:rsidP="0090169B">
            <w:pPr>
              <w:numPr>
                <w:ilvl w:val="0"/>
                <w:numId w:val="7"/>
              </w:numPr>
              <w:spacing w:before="120" w:after="120" w:line="276" w:lineRule="auto"/>
            </w:pPr>
            <w:r w:rsidRPr="00F77F00">
              <w:t>Ана Несторовић Миловановић</w:t>
            </w:r>
          </w:p>
        </w:tc>
      </w:tr>
    </w:tbl>
    <w:p w14:paraId="538BD511" w14:textId="77777777" w:rsidR="00F77F00" w:rsidRDefault="00F77F00">
      <w:pPr>
        <w:spacing w:after="200" w:line="276" w:lineRule="auto"/>
        <w:rPr>
          <w:b/>
          <w:sz w:val="28"/>
          <w:szCs w:val="28"/>
        </w:rPr>
      </w:pPr>
    </w:p>
    <w:p w14:paraId="607C9241" w14:textId="77777777" w:rsidR="0090169B" w:rsidRPr="00304A3B" w:rsidRDefault="0090169B">
      <w:pPr>
        <w:spacing w:after="200" w:line="276" w:lineRule="auto"/>
        <w:rPr>
          <w:b/>
          <w:sz w:val="28"/>
          <w:szCs w:val="28"/>
        </w:rPr>
      </w:pPr>
    </w:p>
    <w:p w14:paraId="3FBD0CA7" w14:textId="77777777" w:rsidR="00FA39BE" w:rsidRPr="00304A3B" w:rsidRDefault="00A02A2A">
      <w:pPr>
        <w:spacing w:after="200" w:line="276" w:lineRule="auto"/>
        <w:rPr>
          <w:b/>
          <w:sz w:val="28"/>
          <w:szCs w:val="28"/>
        </w:rPr>
      </w:pPr>
      <w:r w:rsidRPr="00304A3B">
        <w:rPr>
          <w:b/>
          <w:sz w:val="28"/>
          <w:szCs w:val="28"/>
        </w:rPr>
        <w:lastRenderedPageBreak/>
        <w:t>Резултати са матурског и завршног испита школске 2021/2022.</w:t>
      </w:r>
    </w:p>
    <w:p w14:paraId="529B3038" w14:textId="77777777" w:rsidR="00FA39BE" w:rsidRPr="00F77F00" w:rsidRDefault="00A02A2A">
      <w:pPr>
        <w:spacing w:after="200" w:line="276" w:lineRule="auto"/>
        <w:rPr>
          <w:b/>
          <w:sz w:val="24"/>
          <w:szCs w:val="24"/>
        </w:rPr>
      </w:pPr>
      <w:r w:rsidRPr="00F77F00">
        <w:rPr>
          <w:b/>
          <w:sz w:val="24"/>
          <w:szCs w:val="24"/>
        </w:rPr>
        <w:t>Ат4</w:t>
      </w:r>
    </w:p>
    <w:tbl>
      <w:tblPr>
        <w:tblStyle w:val="62"/>
        <w:tblW w:w="98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65"/>
        <w:gridCol w:w="1530"/>
        <w:gridCol w:w="2110"/>
        <w:gridCol w:w="1870"/>
        <w:gridCol w:w="1335"/>
      </w:tblGrid>
      <w:tr w:rsidR="00FA39BE" w:rsidRPr="00F77F00" w14:paraId="0C64779D" w14:textId="77777777" w:rsidTr="00F77F00">
        <w:trPr>
          <w:jc w:val="center"/>
        </w:trPr>
        <w:tc>
          <w:tcPr>
            <w:tcW w:w="2965" w:type="dxa"/>
          </w:tcPr>
          <w:p w14:paraId="2695AE1C" w14:textId="77777777" w:rsidR="00FA39BE" w:rsidRPr="00F77F00" w:rsidRDefault="00A02A2A">
            <w:pPr>
              <w:rPr>
                <w:rFonts w:ascii="Times New Roman" w:hAnsi="Times New Roman" w:cs="Times New Roman"/>
                <w:b/>
                <w:sz w:val="20"/>
                <w:szCs w:val="20"/>
              </w:rPr>
            </w:pPr>
            <w:r w:rsidRPr="00F77F00">
              <w:rPr>
                <w:rFonts w:ascii="Times New Roman" w:hAnsi="Times New Roman" w:cs="Times New Roman"/>
                <w:b/>
                <w:sz w:val="20"/>
                <w:szCs w:val="20"/>
              </w:rPr>
              <w:t>Укупан број ученика који излазе на матурски испит- 26</w:t>
            </w:r>
          </w:p>
        </w:tc>
        <w:tc>
          <w:tcPr>
            <w:tcW w:w="1530" w:type="dxa"/>
          </w:tcPr>
          <w:p w14:paraId="574532E0" w14:textId="77777777" w:rsidR="00FA39BE" w:rsidRPr="00F77F00" w:rsidRDefault="00A02A2A">
            <w:pPr>
              <w:rPr>
                <w:rFonts w:ascii="Times New Roman" w:hAnsi="Times New Roman" w:cs="Times New Roman"/>
                <w:b/>
                <w:sz w:val="20"/>
                <w:szCs w:val="20"/>
              </w:rPr>
            </w:pPr>
            <w:r w:rsidRPr="00F77F00">
              <w:rPr>
                <w:rFonts w:ascii="Times New Roman" w:hAnsi="Times New Roman" w:cs="Times New Roman"/>
                <w:b/>
                <w:sz w:val="20"/>
                <w:szCs w:val="20"/>
              </w:rPr>
              <w:t>Практични део испита</w:t>
            </w:r>
          </w:p>
        </w:tc>
        <w:tc>
          <w:tcPr>
            <w:tcW w:w="2110" w:type="dxa"/>
          </w:tcPr>
          <w:p w14:paraId="14BD98E3" w14:textId="77777777" w:rsidR="00FA39BE" w:rsidRPr="00F77F00" w:rsidRDefault="00A02A2A">
            <w:pPr>
              <w:rPr>
                <w:rFonts w:ascii="Times New Roman" w:hAnsi="Times New Roman" w:cs="Times New Roman"/>
                <w:b/>
                <w:sz w:val="20"/>
                <w:szCs w:val="20"/>
              </w:rPr>
            </w:pPr>
            <w:r w:rsidRPr="00F77F00">
              <w:rPr>
                <w:rFonts w:ascii="Times New Roman" w:hAnsi="Times New Roman" w:cs="Times New Roman"/>
                <w:b/>
                <w:sz w:val="20"/>
                <w:szCs w:val="20"/>
              </w:rPr>
              <w:t>Тест стручно теоријских знања</w:t>
            </w:r>
          </w:p>
        </w:tc>
        <w:tc>
          <w:tcPr>
            <w:tcW w:w="1870" w:type="dxa"/>
          </w:tcPr>
          <w:p w14:paraId="489F0A51" w14:textId="77777777" w:rsidR="00FA39BE" w:rsidRPr="00F77F00" w:rsidRDefault="00A02A2A">
            <w:pPr>
              <w:rPr>
                <w:rFonts w:ascii="Times New Roman" w:hAnsi="Times New Roman" w:cs="Times New Roman"/>
                <w:b/>
                <w:sz w:val="20"/>
                <w:szCs w:val="20"/>
              </w:rPr>
            </w:pPr>
            <w:r w:rsidRPr="00F77F00">
              <w:rPr>
                <w:rFonts w:ascii="Times New Roman" w:hAnsi="Times New Roman" w:cs="Times New Roman"/>
                <w:b/>
                <w:sz w:val="20"/>
                <w:szCs w:val="20"/>
              </w:rPr>
              <w:t>Српски језик</w:t>
            </w:r>
          </w:p>
        </w:tc>
        <w:tc>
          <w:tcPr>
            <w:tcW w:w="1335" w:type="dxa"/>
          </w:tcPr>
          <w:p w14:paraId="185B94B4" w14:textId="77777777" w:rsidR="00FA39BE" w:rsidRPr="00F77F00" w:rsidRDefault="00A02A2A">
            <w:pPr>
              <w:rPr>
                <w:rFonts w:ascii="Times New Roman" w:hAnsi="Times New Roman" w:cs="Times New Roman"/>
                <w:b/>
                <w:sz w:val="20"/>
                <w:szCs w:val="20"/>
              </w:rPr>
            </w:pPr>
            <w:r w:rsidRPr="00F77F00">
              <w:rPr>
                <w:rFonts w:ascii="Times New Roman" w:hAnsi="Times New Roman" w:cs="Times New Roman"/>
                <w:b/>
                <w:sz w:val="20"/>
                <w:szCs w:val="20"/>
              </w:rPr>
              <w:t>Укупно</w:t>
            </w:r>
          </w:p>
        </w:tc>
      </w:tr>
      <w:tr w:rsidR="00FA39BE" w:rsidRPr="00F77F00" w14:paraId="4DF7FBD3" w14:textId="77777777" w:rsidTr="00F77F00">
        <w:trPr>
          <w:jc w:val="center"/>
        </w:trPr>
        <w:tc>
          <w:tcPr>
            <w:tcW w:w="2965" w:type="dxa"/>
          </w:tcPr>
          <w:p w14:paraId="054D7AAF"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 xml:space="preserve">Одличан </w:t>
            </w:r>
          </w:p>
        </w:tc>
        <w:tc>
          <w:tcPr>
            <w:tcW w:w="1530" w:type="dxa"/>
          </w:tcPr>
          <w:p w14:paraId="08684B58"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11</w:t>
            </w:r>
          </w:p>
        </w:tc>
        <w:tc>
          <w:tcPr>
            <w:tcW w:w="2110" w:type="dxa"/>
          </w:tcPr>
          <w:p w14:paraId="241F1230"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16</w:t>
            </w:r>
          </w:p>
        </w:tc>
        <w:tc>
          <w:tcPr>
            <w:tcW w:w="1870" w:type="dxa"/>
          </w:tcPr>
          <w:p w14:paraId="57097D26"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 xml:space="preserve">  6</w:t>
            </w:r>
          </w:p>
        </w:tc>
        <w:tc>
          <w:tcPr>
            <w:tcW w:w="1335" w:type="dxa"/>
          </w:tcPr>
          <w:p w14:paraId="2213001C"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 xml:space="preserve">  8</w:t>
            </w:r>
          </w:p>
        </w:tc>
      </w:tr>
      <w:tr w:rsidR="00FA39BE" w:rsidRPr="00F77F00" w14:paraId="1ADB832E" w14:textId="77777777" w:rsidTr="00F77F00">
        <w:trPr>
          <w:jc w:val="center"/>
        </w:trPr>
        <w:tc>
          <w:tcPr>
            <w:tcW w:w="2965" w:type="dxa"/>
          </w:tcPr>
          <w:p w14:paraId="3D84BCB2"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Врло добар</w:t>
            </w:r>
          </w:p>
        </w:tc>
        <w:tc>
          <w:tcPr>
            <w:tcW w:w="1530" w:type="dxa"/>
          </w:tcPr>
          <w:p w14:paraId="2847D9D9"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 xml:space="preserve">  3</w:t>
            </w:r>
          </w:p>
        </w:tc>
        <w:tc>
          <w:tcPr>
            <w:tcW w:w="2110" w:type="dxa"/>
          </w:tcPr>
          <w:p w14:paraId="677D23DC"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 xml:space="preserve">  9</w:t>
            </w:r>
          </w:p>
        </w:tc>
        <w:tc>
          <w:tcPr>
            <w:tcW w:w="1870" w:type="dxa"/>
          </w:tcPr>
          <w:p w14:paraId="46D59A72"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11</w:t>
            </w:r>
          </w:p>
        </w:tc>
        <w:tc>
          <w:tcPr>
            <w:tcW w:w="1335" w:type="dxa"/>
          </w:tcPr>
          <w:p w14:paraId="0B92D3FF"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10</w:t>
            </w:r>
          </w:p>
        </w:tc>
      </w:tr>
      <w:tr w:rsidR="00FA39BE" w:rsidRPr="00F77F00" w14:paraId="477B375E" w14:textId="77777777" w:rsidTr="00F77F00">
        <w:trPr>
          <w:jc w:val="center"/>
        </w:trPr>
        <w:tc>
          <w:tcPr>
            <w:tcW w:w="2965" w:type="dxa"/>
          </w:tcPr>
          <w:p w14:paraId="72442F42"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Добар</w:t>
            </w:r>
          </w:p>
        </w:tc>
        <w:tc>
          <w:tcPr>
            <w:tcW w:w="1530" w:type="dxa"/>
          </w:tcPr>
          <w:p w14:paraId="3CD5F5FB"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 xml:space="preserve">  6</w:t>
            </w:r>
          </w:p>
        </w:tc>
        <w:tc>
          <w:tcPr>
            <w:tcW w:w="2110" w:type="dxa"/>
          </w:tcPr>
          <w:p w14:paraId="774A7386"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 xml:space="preserve">  1</w:t>
            </w:r>
          </w:p>
        </w:tc>
        <w:tc>
          <w:tcPr>
            <w:tcW w:w="1870" w:type="dxa"/>
          </w:tcPr>
          <w:p w14:paraId="7E3ED79C"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9</w:t>
            </w:r>
          </w:p>
        </w:tc>
        <w:tc>
          <w:tcPr>
            <w:tcW w:w="1335" w:type="dxa"/>
          </w:tcPr>
          <w:p w14:paraId="4BE2664B"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 xml:space="preserve">  4</w:t>
            </w:r>
          </w:p>
        </w:tc>
      </w:tr>
      <w:tr w:rsidR="00FA39BE" w:rsidRPr="00F77F00" w14:paraId="5130AD15" w14:textId="77777777" w:rsidTr="00F77F00">
        <w:trPr>
          <w:jc w:val="center"/>
        </w:trPr>
        <w:tc>
          <w:tcPr>
            <w:tcW w:w="2965" w:type="dxa"/>
          </w:tcPr>
          <w:p w14:paraId="5D07EF1B"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Довољан</w:t>
            </w:r>
          </w:p>
        </w:tc>
        <w:tc>
          <w:tcPr>
            <w:tcW w:w="1530" w:type="dxa"/>
          </w:tcPr>
          <w:p w14:paraId="146CD679"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 xml:space="preserve">  2</w:t>
            </w:r>
          </w:p>
        </w:tc>
        <w:tc>
          <w:tcPr>
            <w:tcW w:w="2110" w:type="dxa"/>
          </w:tcPr>
          <w:p w14:paraId="2E6C9682"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 xml:space="preserve">  0</w:t>
            </w:r>
          </w:p>
        </w:tc>
        <w:tc>
          <w:tcPr>
            <w:tcW w:w="1870" w:type="dxa"/>
          </w:tcPr>
          <w:p w14:paraId="16D6B5B2"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0</w:t>
            </w:r>
          </w:p>
        </w:tc>
        <w:tc>
          <w:tcPr>
            <w:tcW w:w="1335" w:type="dxa"/>
          </w:tcPr>
          <w:p w14:paraId="4605378B"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 xml:space="preserve">  0</w:t>
            </w:r>
          </w:p>
        </w:tc>
      </w:tr>
      <w:tr w:rsidR="00FA39BE" w:rsidRPr="00F77F00" w14:paraId="2EE4F95E" w14:textId="77777777" w:rsidTr="00F77F00">
        <w:trPr>
          <w:jc w:val="center"/>
        </w:trPr>
        <w:tc>
          <w:tcPr>
            <w:tcW w:w="2965" w:type="dxa"/>
          </w:tcPr>
          <w:p w14:paraId="536CD372"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Није положио</w:t>
            </w:r>
          </w:p>
        </w:tc>
        <w:tc>
          <w:tcPr>
            <w:tcW w:w="1530" w:type="dxa"/>
          </w:tcPr>
          <w:p w14:paraId="10F8ADEF"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 xml:space="preserve">  4</w:t>
            </w:r>
          </w:p>
        </w:tc>
        <w:tc>
          <w:tcPr>
            <w:tcW w:w="2110" w:type="dxa"/>
          </w:tcPr>
          <w:p w14:paraId="2F35646B"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 xml:space="preserve">  0</w:t>
            </w:r>
          </w:p>
        </w:tc>
        <w:tc>
          <w:tcPr>
            <w:tcW w:w="1870" w:type="dxa"/>
          </w:tcPr>
          <w:p w14:paraId="2E5A385C"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0</w:t>
            </w:r>
          </w:p>
        </w:tc>
        <w:tc>
          <w:tcPr>
            <w:tcW w:w="1335" w:type="dxa"/>
          </w:tcPr>
          <w:p w14:paraId="5630F2F1"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 xml:space="preserve">  4</w:t>
            </w:r>
          </w:p>
        </w:tc>
      </w:tr>
    </w:tbl>
    <w:p w14:paraId="3687CAEB" w14:textId="77777777" w:rsidR="00F77F00" w:rsidRPr="00F77F00" w:rsidRDefault="00F77F00">
      <w:pPr>
        <w:spacing w:after="200" w:line="276" w:lineRule="auto"/>
        <w:rPr>
          <w:b/>
        </w:rPr>
      </w:pPr>
    </w:p>
    <w:p w14:paraId="1790B568" w14:textId="2CCFAF60" w:rsidR="00FA39BE" w:rsidRPr="00F77F00" w:rsidRDefault="00A02A2A">
      <w:pPr>
        <w:spacing w:after="200" w:line="276" w:lineRule="auto"/>
        <w:rPr>
          <w:b/>
          <w:sz w:val="24"/>
          <w:szCs w:val="24"/>
        </w:rPr>
      </w:pPr>
      <w:r w:rsidRPr="00F77F00">
        <w:rPr>
          <w:b/>
          <w:sz w:val="24"/>
          <w:szCs w:val="24"/>
        </w:rPr>
        <w:t>Гт4</w:t>
      </w:r>
    </w:p>
    <w:tbl>
      <w:tblPr>
        <w:tblStyle w:val="61"/>
        <w:tblW w:w="98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5"/>
        <w:gridCol w:w="1870"/>
        <w:gridCol w:w="1870"/>
        <w:gridCol w:w="1870"/>
        <w:gridCol w:w="1875"/>
      </w:tblGrid>
      <w:tr w:rsidR="00FA39BE" w:rsidRPr="00F77F00" w14:paraId="760F037D" w14:textId="77777777" w:rsidTr="006E2BC8">
        <w:trPr>
          <w:jc w:val="center"/>
        </w:trPr>
        <w:tc>
          <w:tcPr>
            <w:tcW w:w="2325" w:type="dxa"/>
          </w:tcPr>
          <w:p w14:paraId="258C0371" w14:textId="77777777" w:rsidR="00FA39BE" w:rsidRPr="00F77F00" w:rsidRDefault="00A02A2A">
            <w:pPr>
              <w:rPr>
                <w:rFonts w:ascii="Times New Roman" w:hAnsi="Times New Roman" w:cs="Times New Roman"/>
                <w:b/>
                <w:sz w:val="20"/>
                <w:szCs w:val="20"/>
              </w:rPr>
            </w:pPr>
            <w:r w:rsidRPr="00F77F00">
              <w:rPr>
                <w:rFonts w:ascii="Times New Roman" w:hAnsi="Times New Roman" w:cs="Times New Roman"/>
                <w:b/>
                <w:sz w:val="20"/>
                <w:szCs w:val="20"/>
              </w:rPr>
              <w:t>Укупан број ученика који излазе на матурски испит- 18</w:t>
            </w:r>
          </w:p>
        </w:tc>
        <w:tc>
          <w:tcPr>
            <w:tcW w:w="1870" w:type="dxa"/>
          </w:tcPr>
          <w:p w14:paraId="076CC36C" w14:textId="77777777" w:rsidR="00FA39BE" w:rsidRPr="00F77F00" w:rsidRDefault="00A02A2A">
            <w:pPr>
              <w:rPr>
                <w:rFonts w:ascii="Times New Roman" w:hAnsi="Times New Roman" w:cs="Times New Roman"/>
                <w:b/>
                <w:sz w:val="20"/>
                <w:szCs w:val="20"/>
              </w:rPr>
            </w:pPr>
            <w:r w:rsidRPr="00F77F00">
              <w:rPr>
                <w:rFonts w:ascii="Times New Roman" w:hAnsi="Times New Roman" w:cs="Times New Roman"/>
                <w:b/>
                <w:sz w:val="20"/>
                <w:szCs w:val="20"/>
              </w:rPr>
              <w:t>Практични део испита</w:t>
            </w:r>
          </w:p>
        </w:tc>
        <w:tc>
          <w:tcPr>
            <w:tcW w:w="1870" w:type="dxa"/>
          </w:tcPr>
          <w:p w14:paraId="7291B0A4" w14:textId="77777777" w:rsidR="00FA39BE" w:rsidRPr="00F77F00" w:rsidRDefault="00A02A2A">
            <w:pPr>
              <w:rPr>
                <w:rFonts w:ascii="Times New Roman" w:hAnsi="Times New Roman" w:cs="Times New Roman"/>
                <w:b/>
                <w:sz w:val="20"/>
                <w:szCs w:val="20"/>
              </w:rPr>
            </w:pPr>
            <w:r w:rsidRPr="00F77F00">
              <w:rPr>
                <w:rFonts w:ascii="Times New Roman" w:hAnsi="Times New Roman" w:cs="Times New Roman"/>
                <w:b/>
                <w:sz w:val="20"/>
                <w:szCs w:val="20"/>
              </w:rPr>
              <w:t>Тест стручно теоријских знања</w:t>
            </w:r>
          </w:p>
        </w:tc>
        <w:tc>
          <w:tcPr>
            <w:tcW w:w="1870" w:type="dxa"/>
          </w:tcPr>
          <w:p w14:paraId="5A327C70" w14:textId="77777777" w:rsidR="00FA39BE" w:rsidRPr="00F77F00" w:rsidRDefault="00A02A2A">
            <w:pPr>
              <w:rPr>
                <w:rFonts w:ascii="Times New Roman" w:hAnsi="Times New Roman" w:cs="Times New Roman"/>
                <w:b/>
                <w:sz w:val="20"/>
                <w:szCs w:val="20"/>
              </w:rPr>
            </w:pPr>
            <w:r w:rsidRPr="00F77F00">
              <w:rPr>
                <w:rFonts w:ascii="Times New Roman" w:hAnsi="Times New Roman" w:cs="Times New Roman"/>
                <w:b/>
                <w:sz w:val="20"/>
                <w:szCs w:val="20"/>
              </w:rPr>
              <w:t>Српски језик</w:t>
            </w:r>
          </w:p>
        </w:tc>
        <w:tc>
          <w:tcPr>
            <w:tcW w:w="1875" w:type="dxa"/>
          </w:tcPr>
          <w:p w14:paraId="5DDCAE13" w14:textId="77777777" w:rsidR="00FA39BE" w:rsidRPr="00F77F00" w:rsidRDefault="00A02A2A">
            <w:pPr>
              <w:rPr>
                <w:rFonts w:ascii="Times New Roman" w:hAnsi="Times New Roman" w:cs="Times New Roman"/>
                <w:b/>
                <w:sz w:val="20"/>
                <w:szCs w:val="20"/>
              </w:rPr>
            </w:pPr>
            <w:r w:rsidRPr="00F77F00">
              <w:rPr>
                <w:rFonts w:ascii="Times New Roman" w:hAnsi="Times New Roman" w:cs="Times New Roman"/>
                <w:b/>
                <w:sz w:val="20"/>
                <w:szCs w:val="20"/>
              </w:rPr>
              <w:t>Укупно</w:t>
            </w:r>
          </w:p>
        </w:tc>
      </w:tr>
      <w:tr w:rsidR="00FA39BE" w:rsidRPr="00F77F00" w14:paraId="4DA8F14F" w14:textId="77777777" w:rsidTr="006E2BC8">
        <w:trPr>
          <w:jc w:val="center"/>
        </w:trPr>
        <w:tc>
          <w:tcPr>
            <w:tcW w:w="2325" w:type="dxa"/>
          </w:tcPr>
          <w:p w14:paraId="3905C487"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 xml:space="preserve">Одличан </w:t>
            </w:r>
          </w:p>
        </w:tc>
        <w:tc>
          <w:tcPr>
            <w:tcW w:w="1870" w:type="dxa"/>
          </w:tcPr>
          <w:p w14:paraId="2D513B19"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3</w:t>
            </w:r>
          </w:p>
        </w:tc>
        <w:tc>
          <w:tcPr>
            <w:tcW w:w="1870" w:type="dxa"/>
          </w:tcPr>
          <w:p w14:paraId="2054EF92"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1</w:t>
            </w:r>
          </w:p>
        </w:tc>
        <w:tc>
          <w:tcPr>
            <w:tcW w:w="1870" w:type="dxa"/>
          </w:tcPr>
          <w:p w14:paraId="7577846F"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1</w:t>
            </w:r>
          </w:p>
        </w:tc>
        <w:tc>
          <w:tcPr>
            <w:tcW w:w="1875" w:type="dxa"/>
          </w:tcPr>
          <w:p w14:paraId="052092B6"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1</w:t>
            </w:r>
          </w:p>
        </w:tc>
      </w:tr>
      <w:tr w:rsidR="00FA39BE" w:rsidRPr="00F77F00" w14:paraId="4270BC67" w14:textId="77777777" w:rsidTr="006E2BC8">
        <w:trPr>
          <w:jc w:val="center"/>
        </w:trPr>
        <w:tc>
          <w:tcPr>
            <w:tcW w:w="2325" w:type="dxa"/>
          </w:tcPr>
          <w:p w14:paraId="653E4F72"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Врло добар</w:t>
            </w:r>
          </w:p>
        </w:tc>
        <w:tc>
          <w:tcPr>
            <w:tcW w:w="1870" w:type="dxa"/>
          </w:tcPr>
          <w:p w14:paraId="227AA9E6"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7</w:t>
            </w:r>
          </w:p>
        </w:tc>
        <w:tc>
          <w:tcPr>
            <w:tcW w:w="1870" w:type="dxa"/>
          </w:tcPr>
          <w:p w14:paraId="56D49C18"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4</w:t>
            </w:r>
          </w:p>
        </w:tc>
        <w:tc>
          <w:tcPr>
            <w:tcW w:w="1870" w:type="dxa"/>
          </w:tcPr>
          <w:p w14:paraId="35751FC2"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8</w:t>
            </w:r>
          </w:p>
        </w:tc>
        <w:tc>
          <w:tcPr>
            <w:tcW w:w="1875" w:type="dxa"/>
          </w:tcPr>
          <w:p w14:paraId="6950238D"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6</w:t>
            </w:r>
          </w:p>
        </w:tc>
      </w:tr>
      <w:tr w:rsidR="00FA39BE" w:rsidRPr="00F77F00" w14:paraId="58531111" w14:textId="77777777" w:rsidTr="006E2BC8">
        <w:trPr>
          <w:jc w:val="center"/>
        </w:trPr>
        <w:tc>
          <w:tcPr>
            <w:tcW w:w="2325" w:type="dxa"/>
          </w:tcPr>
          <w:p w14:paraId="79F88FA2"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Добар</w:t>
            </w:r>
          </w:p>
        </w:tc>
        <w:tc>
          <w:tcPr>
            <w:tcW w:w="1870" w:type="dxa"/>
          </w:tcPr>
          <w:p w14:paraId="4FAB4059"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0</w:t>
            </w:r>
          </w:p>
        </w:tc>
        <w:tc>
          <w:tcPr>
            <w:tcW w:w="1870" w:type="dxa"/>
          </w:tcPr>
          <w:p w14:paraId="77D071F7"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9</w:t>
            </w:r>
          </w:p>
        </w:tc>
        <w:tc>
          <w:tcPr>
            <w:tcW w:w="1870" w:type="dxa"/>
          </w:tcPr>
          <w:p w14:paraId="12B1168E"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8</w:t>
            </w:r>
          </w:p>
        </w:tc>
        <w:tc>
          <w:tcPr>
            <w:tcW w:w="1875" w:type="dxa"/>
          </w:tcPr>
          <w:p w14:paraId="2EBB08F3"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7</w:t>
            </w:r>
          </w:p>
        </w:tc>
      </w:tr>
      <w:tr w:rsidR="00FA39BE" w:rsidRPr="00F77F00" w14:paraId="231DBF6B" w14:textId="77777777" w:rsidTr="006E2BC8">
        <w:trPr>
          <w:jc w:val="center"/>
        </w:trPr>
        <w:tc>
          <w:tcPr>
            <w:tcW w:w="2325" w:type="dxa"/>
          </w:tcPr>
          <w:p w14:paraId="05C29B43"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Довољан</w:t>
            </w:r>
          </w:p>
        </w:tc>
        <w:tc>
          <w:tcPr>
            <w:tcW w:w="1870" w:type="dxa"/>
          </w:tcPr>
          <w:p w14:paraId="15CB03E7"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4</w:t>
            </w:r>
          </w:p>
        </w:tc>
        <w:tc>
          <w:tcPr>
            <w:tcW w:w="1870" w:type="dxa"/>
          </w:tcPr>
          <w:p w14:paraId="28616EFD"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4</w:t>
            </w:r>
          </w:p>
        </w:tc>
        <w:tc>
          <w:tcPr>
            <w:tcW w:w="1870" w:type="dxa"/>
          </w:tcPr>
          <w:p w14:paraId="3CEBB0FC"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1</w:t>
            </w:r>
          </w:p>
        </w:tc>
        <w:tc>
          <w:tcPr>
            <w:tcW w:w="1875" w:type="dxa"/>
          </w:tcPr>
          <w:p w14:paraId="38F17B8E"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0</w:t>
            </w:r>
          </w:p>
        </w:tc>
      </w:tr>
      <w:tr w:rsidR="00FA39BE" w:rsidRPr="00F77F00" w14:paraId="544F8FD4" w14:textId="77777777" w:rsidTr="006E2BC8">
        <w:trPr>
          <w:jc w:val="center"/>
        </w:trPr>
        <w:tc>
          <w:tcPr>
            <w:tcW w:w="2325" w:type="dxa"/>
          </w:tcPr>
          <w:p w14:paraId="474534A0"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Није положио</w:t>
            </w:r>
          </w:p>
        </w:tc>
        <w:tc>
          <w:tcPr>
            <w:tcW w:w="1870" w:type="dxa"/>
          </w:tcPr>
          <w:p w14:paraId="4500C646"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4</w:t>
            </w:r>
          </w:p>
        </w:tc>
        <w:tc>
          <w:tcPr>
            <w:tcW w:w="1870" w:type="dxa"/>
          </w:tcPr>
          <w:p w14:paraId="49C357B3"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0</w:t>
            </w:r>
          </w:p>
        </w:tc>
        <w:tc>
          <w:tcPr>
            <w:tcW w:w="1870" w:type="dxa"/>
          </w:tcPr>
          <w:p w14:paraId="660859EC"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0</w:t>
            </w:r>
          </w:p>
        </w:tc>
        <w:tc>
          <w:tcPr>
            <w:tcW w:w="1875" w:type="dxa"/>
          </w:tcPr>
          <w:p w14:paraId="696EA227"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4</w:t>
            </w:r>
          </w:p>
        </w:tc>
      </w:tr>
    </w:tbl>
    <w:p w14:paraId="74520BAF" w14:textId="77777777" w:rsidR="00F77F00" w:rsidRPr="00F77F00" w:rsidRDefault="00F77F00">
      <w:pPr>
        <w:spacing w:after="200" w:line="276" w:lineRule="auto"/>
        <w:rPr>
          <w:b/>
        </w:rPr>
      </w:pPr>
    </w:p>
    <w:p w14:paraId="46F681FB" w14:textId="1C36907F" w:rsidR="00FA39BE" w:rsidRPr="00F77F00" w:rsidRDefault="00A02A2A">
      <w:pPr>
        <w:spacing w:after="200" w:line="276" w:lineRule="auto"/>
        <w:rPr>
          <w:b/>
          <w:sz w:val="24"/>
          <w:szCs w:val="24"/>
        </w:rPr>
      </w:pPr>
      <w:r w:rsidRPr="00F77F00">
        <w:rPr>
          <w:b/>
          <w:sz w:val="24"/>
          <w:szCs w:val="24"/>
        </w:rPr>
        <w:t>Гд4</w:t>
      </w:r>
    </w:p>
    <w:tbl>
      <w:tblPr>
        <w:tblStyle w:val="60"/>
        <w:tblW w:w="981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5"/>
        <w:gridCol w:w="1870"/>
        <w:gridCol w:w="1870"/>
        <w:gridCol w:w="1870"/>
        <w:gridCol w:w="1875"/>
      </w:tblGrid>
      <w:tr w:rsidR="00FA39BE" w:rsidRPr="00F77F00" w14:paraId="220957FE" w14:textId="77777777" w:rsidTr="006E2BC8">
        <w:tc>
          <w:tcPr>
            <w:tcW w:w="2325" w:type="dxa"/>
          </w:tcPr>
          <w:p w14:paraId="79E55225" w14:textId="77777777" w:rsidR="00FA39BE" w:rsidRPr="00F77F00" w:rsidRDefault="00A02A2A">
            <w:pPr>
              <w:rPr>
                <w:rFonts w:ascii="Times New Roman" w:hAnsi="Times New Roman" w:cs="Times New Roman"/>
                <w:b/>
                <w:sz w:val="20"/>
                <w:szCs w:val="20"/>
              </w:rPr>
            </w:pPr>
            <w:r w:rsidRPr="00F77F00">
              <w:rPr>
                <w:rFonts w:ascii="Times New Roman" w:hAnsi="Times New Roman" w:cs="Times New Roman"/>
                <w:b/>
                <w:sz w:val="20"/>
                <w:szCs w:val="20"/>
              </w:rPr>
              <w:t>Укупан број ученика који излазе на матурски испит- 22</w:t>
            </w:r>
          </w:p>
        </w:tc>
        <w:tc>
          <w:tcPr>
            <w:tcW w:w="1870" w:type="dxa"/>
          </w:tcPr>
          <w:p w14:paraId="6D8D5F15" w14:textId="77777777" w:rsidR="00FA39BE" w:rsidRPr="00F77F00" w:rsidRDefault="00A02A2A">
            <w:pPr>
              <w:rPr>
                <w:rFonts w:ascii="Times New Roman" w:hAnsi="Times New Roman" w:cs="Times New Roman"/>
                <w:b/>
                <w:sz w:val="20"/>
                <w:szCs w:val="20"/>
              </w:rPr>
            </w:pPr>
            <w:r w:rsidRPr="00F77F00">
              <w:rPr>
                <w:rFonts w:ascii="Times New Roman" w:hAnsi="Times New Roman" w:cs="Times New Roman"/>
                <w:b/>
                <w:sz w:val="20"/>
                <w:szCs w:val="20"/>
              </w:rPr>
              <w:t>Практични део испита</w:t>
            </w:r>
          </w:p>
        </w:tc>
        <w:tc>
          <w:tcPr>
            <w:tcW w:w="1870" w:type="dxa"/>
          </w:tcPr>
          <w:p w14:paraId="63859C64" w14:textId="77777777" w:rsidR="00FA39BE" w:rsidRPr="00F77F00" w:rsidRDefault="00A02A2A">
            <w:pPr>
              <w:rPr>
                <w:rFonts w:ascii="Times New Roman" w:hAnsi="Times New Roman" w:cs="Times New Roman"/>
                <w:b/>
                <w:sz w:val="20"/>
                <w:szCs w:val="20"/>
              </w:rPr>
            </w:pPr>
            <w:r w:rsidRPr="00F77F00">
              <w:rPr>
                <w:rFonts w:ascii="Times New Roman" w:hAnsi="Times New Roman" w:cs="Times New Roman"/>
                <w:b/>
                <w:sz w:val="20"/>
                <w:szCs w:val="20"/>
              </w:rPr>
              <w:t>Тест стручно теоријских знања</w:t>
            </w:r>
          </w:p>
        </w:tc>
        <w:tc>
          <w:tcPr>
            <w:tcW w:w="1870" w:type="dxa"/>
          </w:tcPr>
          <w:p w14:paraId="17CD9A99" w14:textId="77777777" w:rsidR="00FA39BE" w:rsidRPr="00F77F00" w:rsidRDefault="00A02A2A">
            <w:pPr>
              <w:rPr>
                <w:rFonts w:ascii="Times New Roman" w:hAnsi="Times New Roman" w:cs="Times New Roman"/>
                <w:b/>
                <w:sz w:val="20"/>
                <w:szCs w:val="20"/>
              </w:rPr>
            </w:pPr>
            <w:r w:rsidRPr="00F77F00">
              <w:rPr>
                <w:rFonts w:ascii="Times New Roman" w:hAnsi="Times New Roman" w:cs="Times New Roman"/>
                <w:b/>
                <w:sz w:val="20"/>
                <w:szCs w:val="20"/>
              </w:rPr>
              <w:t>Српски језик</w:t>
            </w:r>
          </w:p>
        </w:tc>
        <w:tc>
          <w:tcPr>
            <w:tcW w:w="1875" w:type="dxa"/>
          </w:tcPr>
          <w:p w14:paraId="45B09322" w14:textId="77777777" w:rsidR="00FA39BE" w:rsidRPr="00F77F00" w:rsidRDefault="00A02A2A">
            <w:pPr>
              <w:rPr>
                <w:rFonts w:ascii="Times New Roman" w:hAnsi="Times New Roman" w:cs="Times New Roman"/>
                <w:b/>
                <w:sz w:val="20"/>
                <w:szCs w:val="20"/>
              </w:rPr>
            </w:pPr>
            <w:r w:rsidRPr="00F77F00">
              <w:rPr>
                <w:rFonts w:ascii="Times New Roman" w:hAnsi="Times New Roman" w:cs="Times New Roman"/>
                <w:b/>
                <w:sz w:val="20"/>
                <w:szCs w:val="20"/>
              </w:rPr>
              <w:t>Укупно</w:t>
            </w:r>
          </w:p>
        </w:tc>
      </w:tr>
      <w:tr w:rsidR="00FA39BE" w:rsidRPr="00F77F00" w14:paraId="485D8B8F" w14:textId="77777777" w:rsidTr="006E2BC8">
        <w:tc>
          <w:tcPr>
            <w:tcW w:w="2325" w:type="dxa"/>
          </w:tcPr>
          <w:p w14:paraId="5B81808A"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 xml:space="preserve">Одличан </w:t>
            </w:r>
          </w:p>
        </w:tc>
        <w:tc>
          <w:tcPr>
            <w:tcW w:w="1870" w:type="dxa"/>
          </w:tcPr>
          <w:p w14:paraId="122D2319"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5</w:t>
            </w:r>
          </w:p>
        </w:tc>
        <w:tc>
          <w:tcPr>
            <w:tcW w:w="1870" w:type="dxa"/>
          </w:tcPr>
          <w:p w14:paraId="68A83E50"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6</w:t>
            </w:r>
          </w:p>
        </w:tc>
        <w:tc>
          <w:tcPr>
            <w:tcW w:w="1870" w:type="dxa"/>
          </w:tcPr>
          <w:p w14:paraId="196B60CD"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9</w:t>
            </w:r>
          </w:p>
        </w:tc>
        <w:tc>
          <w:tcPr>
            <w:tcW w:w="1875" w:type="dxa"/>
          </w:tcPr>
          <w:p w14:paraId="476D54DD"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 xml:space="preserve">  2</w:t>
            </w:r>
          </w:p>
        </w:tc>
      </w:tr>
      <w:tr w:rsidR="00FA39BE" w:rsidRPr="00F77F00" w14:paraId="3920C731" w14:textId="77777777" w:rsidTr="006E2BC8">
        <w:tc>
          <w:tcPr>
            <w:tcW w:w="2325" w:type="dxa"/>
          </w:tcPr>
          <w:p w14:paraId="47BFCEA8"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Врло добар</w:t>
            </w:r>
          </w:p>
        </w:tc>
        <w:tc>
          <w:tcPr>
            <w:tcW w:w="1870" w:type="dxa"/>
          </w:tcPr>
          <w:p w14:paraId="2467D77A"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7</w:t>
            </w:r>
          </w:p>
        </w:tc>
        <w:tc>
          <w:tcPr>
            <w:tcW w:w="1870" w:type="dxa"/>
          </w:tcPr>
          <w:p w14:paraId="3EC231FF"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9</w:t>
            </w:r>
          </w:p>
        </w:tc>
        <w:tc>
          <w:tcPr>
            <w:tcW w:w="1870" w:type="dxa"/>
          </w:tcPr>
          <w:p w14:paraId="3B04D2D6"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5</w:t>
            </w:r>
          </w:p>
        </w:tc>
        <w:tc>
          <w:tcPr>
            <w:tcW w:w="1875" w:type="dxa"/>
          </w:tcPr>
          <w:p w14:paraId="4319355B"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12</w:t>
            </w:r>
          </w:p>
        </w:tc>
      </w:tr>
      <w:tr w:rsidR="00FA39BE" w:rsidRPr="00F77F00" w14:paraId="68DE66BA" w14:textId="77777777" w:rsidTr="006E2BC8">
        <w:tc>
          <w:tcPr>
            <w:tcW w:w="2325" w:type="dxa"/>
          </w:tcPr>
          <w:p w14:paraId="39866231"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Добар</w:t>
            </w:r>
          </w:p>
        </w:tc>
        <w:tc>
          <w:tcPr>
            <w:tcW w:w="1870" w:type="dxa"/>
          </w:tcPr>
          <w:p w14:paraId="7371BEE6"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4</w:t>
            </w:r>
          </w:p>
        </w:tc>
        <w:tc>
          <w:tcPr>
            <w:tcW w:w="1870" w:type="dxa"/>
          </w:tcPr>
          <w:p w14:paraId="6DB57A3C"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6</w:t>
            </w:r>
          </w:p>
        </w:tc>
        <w:tc>
          <w:tcPr>
            <w:tcW w:w="1870" w:type="dxa"/>
          </w:tcPr>
          <w:p w14:paraId="661F333A"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7</w:t>
            </w:r>
          </w:p>
        </w:tc>
        <w:tc>
          <w:tcPr>
            <w:tcW w:w="1875" w:type="dxa"/>
          </w:tcPr>
          <w:p w14:paraId="55FD1368"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 xml:space="preserve">  6</w:t>
            </w:r>
          </w:p>
        </w:tc>
      </w:tr>
      <w:tr w:rsidR="00FA39BE" w:rsidRPr="00F77F00" w14:paraId="22F30EFC" w14:textId="77777777" w:rsidTr="006E2BC8">
        <w:tc>
          <w:tcPr>
            <w:tcW w:w="2325" w:type="dxa"/>
          </w:tcPr>
          <w:p w14:paraId="3717E7A1"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Довољан</w:t>
            </w:r>
          </w:p>
        </w:tc>
        <w:tc>
          <w:tcPr>
            <w:tcW w:w="1870" w:type="dxa"/>
          </w:tcPr>
          <w:p w14:paraId="2B1DE135"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4</w:t>
            </w:r>
          </w:p>
        </w:tc>
        <w:tc>
          <w:tcPr>
            <w:tcW w:w="1870" w:type="dxa"/>
          </w:tcPr>
          <w:p w14:paraId="3455804D"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1</w:t>
            </w:r>
          </w:p>
        </w:tc>
        <w:tc>
          <w:tcPr>
            <w:tcW w:w="1870" w:type="dxa"/>
          </w:tcPr>
          <w:p w14:paraId="4F27DFD7"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1</w:t>
            </w:r>
          </w:p>
        </w:tc>
        <w:tc>
          <w:tcPr>
            <w:tcW w:w="1875" w:type="dxa"/>
          </w:tcPr>
          <w:p w14:paraId="47C31B17"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 xml:space="preserve">  0</w:t>
            </w:r>
          </w:p>
        </w:tc>
      </w:tr>
      <w:tr w:rsidR="00FA39BE" w:rsidRPr="00F77F00" w14:paraId="366CF707" w14:textId="77777777" w:rsidTr="006E2BC8">
        <w:tc>
          <w:tcPr>
            <w:tcW w:w="2325" w:type="dxa"/>
          </w:tcPr>
          <w:p w14:paraId="619293EA"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Није положио</w:t>
            </w:r>
          </w:p>
        </w:tc>
        <w:tc>
          <w:tcPr>
            <w:tcW w:w="1870" w:type="dxa"/>
          </w:tcPr>
          <w:p w14:paraId="4F4164F4"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2</w:t>
            </w:r>
          </w:p>
        </w:tc>
        <w:tc>
          <w:tcPr>
            <w:tcW w:w="1870" w:type="dxa"/>
          </w:tcPr>
          <w:p w14:paraId="1ACAC287"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2</w:t>
            </w:r>
          </w:p>
        </w:tc>
        <w:tc>
          <w:tcPr>
            <w:tcW w:w="1870" w:type="dxa"/>
          </w:tcPr>
          <w:p w14:paraId="6F957F5F"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0</w:t>
            </w:r>
          </w:p>
        </w:tc>
        <w:tc>
          <w:tcPr>
            <w:tcW w:w="1875" w:type="dxa"/>
          </w:tcPr>
          <w:p w14:paraId="5544408B" w14:textId="77777777" w:rsidR="00FA39BE" w:rsidRPr="00F77F00" w:rsidRDefault="00A02A2A">
            <w:pPr>
              <w:rPr>
                <w:rFonts w:ascii="Times New Roman" w:hAnsi="Times New Roman" w:cs="Times New Roman"/>
                <w:sz w:val="20"/>
                <w:szCs w:val="20"/>
              </w:rPr>
            </w:pPr>
            <w:r w:rsidRPr="00F77F00">
              <w:rPr>
                <w:rFonts w:ascii="Times New Roman" w:hAnsi="Times New Roman" w:cs="Times New Roman"/>
                <w:sz w:val="20"/>
                <w:szCs w:val="20"/>
              </w:rPr>
              <w:t xml:space="preserve">  2</w:t>
            </w:r>
          </w:p>
        </w:tc>
      </w:tr>
    </w:tbl>
    <w:p w14:paraId="0D4D9BEA" w14:textId="77777777" w:rsidR="00FA39BE" w:rsidRPr="00304A3B" w:rsidRDefault="00FA39BE">
      <w:pPr>
        <w:spacing w:after="200" w:line="276" w:lineRule="auto"/>
        <w:rPr>
          <w:b/>
          <w:sz w:val="28"/>
          <w:szCs w:val="28"/>
        </w:rPr>
      </w:pPr>
    </w:p>
    <w:p w14:paraId="756327B6" w14:textId="77777777" w:rsidR="00FA39BE" w:rsidRPr="006E2BC8" w:rsidRDefault="00A02A2A">
      <w:pPr>
        <w:spacing w:after="200" w:line="276" w:lineRule="auto"/>
        <w:rPr>
          <w:b/>
          <w:sz w:val="22"/>
          <w:szCs w:val="22"/>
        </w:rPr>
      </w:pPr>
      <w:r w:rsidRPr="006E2BC8">
        <w:rPr>
          <w:b/>
          <w:sz w:val="22"/>
          <w:szCs w:val="22"/>
        </w:rPr>
        <w:t>На основу ових резултата, а упоређујући са проглогодишњим може се рећи да су ученици постигли бољи успех за око 20 %, што у укупном збиру, што појединачно по предметима.</w:t>
      </w:r>
    </w:p>
    <w:p w14:paraId="77F76ACC" w14:textId="3417852A" w:rsidR="00FA39BE" w:rsidRPr="00B04403" w:rsidRDefault="00A02A2A">
      <w:pPr>
        <w:spacing w:after="200" w:line="276" w:lineRule="auto"/>
        <w:rPr>
          <w:b/>
          <w:sz w:val="22"/>
          <w:szCs w:val="22"/>
        </w:rPr>
      </w:pPr>
      <w:r w:rsidRPr="00B04403">
        <w:rPr>
          <w:b/>
          <w:sz w:val="22"/>
          <w:szCs w:val="22"/>
        </w:rPr>
        <w:t>Гл3 - Одељењски старешина Весна Минић</w:t>
      </w:r>
    </w:p>
    <w:p w14:paraId="69C913B6" w14:textId="77777777" w:rsidR="00FA39BE" w:rsidRPr="00B04403" w:rsidRDefault="00A02A2A" w:rsidP="0090169B">
      <w:pPr>
        <w:spacing w:after="200" w:line="276" w:lineRule="auto"/>
        <w:jc w:val="both"/>
        <w:rPr>
          <w:sz w:val="22"/>
          <w:szCs w:val="22"/>
        </w:rPr>
      </w:pPr>
      <w:r w:rsidRPr="00B04403">
        <w:rPr>
          <w:sz w:val="22"/>
          <w:szCs w:val="22"/>
        </w:rPr>
        <w:t>На матурски испит изашло је 8 ученика, сви су положили. Са одличним успехом је 2.ученика, са врло добрим 4, са добрим 2.</w:t>
      </w:r>
    </w:p>
    <w:p w14:paraId="620613D8" w14:textId="77777777" w:rsidR="00FA39BE" w:rsidRPr="00B04403" w:rsidRDefault="00A02A2A">
      <w:pPr>
        <w:spacing w:after="200" w:line="276" w:lineRule="auto"/>
        <w:rPr>
          <w:b/>
          <w:sz w:val="22"/>
          <w:szCs w:val="22"/>
        </w:rPr>
      </w:pPr>
      <w:r w:rsidRPr="00B04403">
        <w:rPr>
          <w:b/>
          <w:sz w:val="22"/>
          <w:szCs w:val="22"/>
        </w:rPr>
        <w:t>Р3 – Одељењски старешина</w:t>
      </w:r>
      <w:r w:rsidRPr="00B04403">
        <w:rPr>
          <w:sz w:val="22"/>
          <w:szCs w:val="22"/>
        </w:rPr>
        <w:t xml:space="preserve"> </w:t>
      </w:r>
      <w:r w:rsidRPr="00B04403">
        <w:rPr>
          <w:b/>
          <w:sz w:val="22"/>
          <w:szCs w:val="22"/>
        </w:rPr>
        <w:t>Драгана Пејовић</w:t>
      </w:r>
    </w:p>
    <w:p w14:paraId="1E34206F" w14:textId="77777777" w:rsidR="00FA39BE" w:rsidRPr="00B04403" w:rsidRDefault="00A02A2A" w:rsidP="0090169B">
      <w:pPr>
        <w:spacing w:after="200" w:line="276" w:lineRule="auto"/>
        <w:jc w:val="both"/>
        <w:rPr>
          <w:sz w:val="22"/>
          <w:szCs w:val="22"/>
        </w:rPr>
      </w:pPr>
      <w:r w:rsidRPr="00B04403">
        <w:rPr>
          <w:sz w:val="22"/>
          <w:szCs w:val="22"/>
        </w:rPr>
        <w:t xml:space="preserve">На матурски испит изашло је 17 ученика, сви су положили. Са одличним успехом је 11, са врло добрим 3, са добрим успехом је 3. </w:t>
      </w:r>
    </w:p>
    <w:p w14:paraId="50CD096E" w14:textId="77777777" w:rsidR="00FA39BE" w:rsidRPr="00B04403" w:rsidRDefault="00A02A2A">
      <w:pPr>
        <w:spacing w:after="200" w:line="276" w:lineRule="auto"/>
        <w:rPr>
          <w:b/>
          <w:sz w:val="22"/>
          <w:szCs w:val="22"/>
        </w:rPr>
      </w:pPr>
      <w:r w:rsidRPr="00B04403">
        <w:rPr>
          <w:b/>
          <w:sz w:val="22"/>
          <w:szCs w:val="22"/>
        </w:rPr>
        <w:t>Ат4 - Одељењски старешина Радица Јевремовић</w:t>
      </w:r>
    </w:p>
    <w:p w14:paraId="64EFA942" w14:textId="77777777" w:rsidR="00FA39BE" w:rsidRPr="00304A3B" w:rsidRDefault="00A02A2A" w:rsidP="0090169B">
      <w:pPr>
        <w:spacing w:line="276" w:lineRule="auto"/>
        <w:jc w:val="both"/>
        <w:rPr>
          <w:sz w:val="22"/>
          <w:szCs w:val="22"/>
        </w:rPr>
      </w:pPr>
      <w:r w:rsidRPr="00304A3B">
        <w:rPr>
          <w:sz w:val="22"/>
          <w:szCs w:val="22"/>
        </w:rPr>
        <w:t>На матурски испит изашло је 26 ученика, положило је 22. Са одличним успехом је 8, са врло добрим 10, са добрим успехом је 4. Матурски испит из практичног дела није положило 4 ученика и упућују се на полагање матурског испита у августовском року:</w:t>
      </w:r>
    </w:p>
    <w:p w14:paraId="593D432F" w14:textId="77777777" w:rsidR="00FA39BE" w:rsidRPr="00304A3B" w:rsidRDefault="00A02A2A">
      <w:pPr>
        <w:spacing w:line="276" w:lineRule="auto"/>
        <w:rPr>
          <w:sz w:val="22"/>
          <w:szCs w:val="22"/>
        </w:rPr>
      </w:pPr>
      <w:r w:rsidRPr="00304A3B">
        <w:rPr>
          <w:sz w:val="22"/>
          <w:szCs w:val="22"/>
        </w:rPr>
        <w:lastRenderedPageBreak/>
        <w:t>1.  Миљковић Лазар</w:t>
      </w:r>
    </w:p>
    <w:p w14:paraId="1E4745BB" w14:textId="77777777" w:rsidR="00FA39BE" w:rsidRPr="00304A3B" w:rsidRDefault="00A02A2A">
      <w:pPr>
        <w:spacing w:line="276" w:lineRule="auto"/>
        <w:rPr>
          <w:sz w:val="22"/>
          <w:szCs w:val="22"/>
        </w:rPr>
      </w:pPr>
      <w:r w:rsidRPr="00304A3B">
        <w:rPr>
          <w:sz w:val="22"/>
          <w:szCs w:val="22"/>
        </w:rPr>
        <w:t>2. Станојевић Тиана</w:t>
      </w:r>
    </w:p>
    <w:p w14:paraId="2F4AE0BD" w14:textId="77777777" w:rsidR="00FA39BE" w:rsidRPr="00304A3B" w:rsidRDefault="00A02A2A">
      <w:pPr>
        <w:spacing w:line="276" w:lineRule="auto"/>
        <w:rPr>
          <w:sz w:val="22"/>
          <w:szCs w:val="22"/>
        </w:rPr>
      </w:pPr>
      <w:r w:rsidRPr="00304A3B">
        <w:rPr>
          <w:sz w:val="22"/>
          <w:szCs w:val="22"/>
        </w:rPr>
        <w:t>3. Аксентијевић Марко</w:t>
      </w:r>
    </w:p>
    <w:p w14:paraId="669C8946" w14:textId="77777777" w:rsidR="00FA39BE" w:rsidRPr="00304A3B" w:rsidRDefault="00A02A2A">
      <w:pPr>
        <w:spacing w:line="276" w:lineRule="auto"/>
        <w:rPr>
          <w:sz w:val="22"/>
          <w:szCs w:val="22"/>
        </w:rPr>
      </w:pPr>
      <w:r w:rsidRPr="00304A3B">
        <w:rPr>
          <w:sz w:val="22"/>
          <w:szCs w:val="22"/>
        </w:rPr>
        <w:t>4. Стојановић Милица</w:t>
      </w:r>
    </w:p>
    <w:p w14:paraId="4192DF49" w14:textId="77777777" w:rsidR="006E2BC8" w:rsidRDefault="006E2BC8">
      <w:pPr>
        <w:spacing w:after="200" w:line="276" w:lineRule="auto"/>
        <w:rPr>
          <w:sz w:val="28"/>
          <w:szCs w:val="28"/>
        </w:rPr>
      </w:pPr>
    </w:p>
    <w:p w14:paraId="15A65655" w14:textId="7FCB9EAA" w:rsidR="00FA39BE" w:rsidRPr="00304A3B" w:rsidRDefault="00A02A2A">
      <w:pPr>
        <w:spacing w:after="200" w:line="276" w:lineRule="auto"/>
        <w:rPr>
          <w:b/>
          <w:sz w:val="24"/>
          <w:szCs w:val="24"/>
        </w:rPr>
      </w:pPr>
      <w:r w:rsidRPr="00304A3B">
        <w:rPr>
          <w:b/>
          <w:sz w:val="24"/>
          <w:szCs w:val="24"/>
        </w:rPr>
        <w:t>Гт4 -Одељењски старешина Јован Јовановић</w:t>
      </w:r>
    </w:p>
    <w:p w14:paraId="294ACA88" w14:textId="77777777" w:rsidR="00FA39BE" w:rsidRPr="00304A3B" w:rsidRDefault="00A02A2A" w:rsidP="008A6DD2">
      <w:pPr>
        <w:spacing w:line="276" w:lineRule="auto"/>
        <w:jc w:val="both"/>
        <w:rPr>
          <w:sz w:val="22"/>
          <w:szCs w:val="22"/>
        </w:rPr>
      </w:pPr>
      <w:r w:rsidRPr="00304A3B">
        <w:rPr>
          <w:sz w:val="22"/>
          <w:szCs w:val="22"/>
        </w:rPr>
        <w:t>На матурски испит изашло 18 ученика, њих 14 је положило. Са одличним успехом је 1 ученик, са врло добрим 6, добрим 7. Матурски испит из практичног дела није положило 4 ученика и упућује се на полагање у августовском року:</w:t>
      </w:r>
    </w:p>
    <w:p w14:paraId="35487A1B" w14:textId="77777777" w:rsidR="00FA39BE" w:rsidRPr="00304A3B" w:rsidRDefault="00A02A2A">
      <w:pPr>
        <w:spacing w:line="276" w:lineRule="auto"/>
        <w:rPr>
          <w:sz w:val="22"/>
          <w:szCs w:val="22"/>
        </w:rPr>
      </w:pPr>
      <w:r w:rsidRPr="00304A3B">
        <w:rPr>
          <w:sz w:val="22"/>
          <w:szCs w:val="22"/>
        </w:rPr>
        <w:t>1. Велинов Урош</w:t>
      </w:r>
    </w:p>
    <w:p w14:paraId="38812837" w14:textId="77777777" w:rsidR="00FA39BE" w:rsidRPr="00304A3B" w:rsidRDefault="00A02A2A">
      <w:pPr>
        <w:spacing w:line="276" w:lineRule="auto"/>
        <w:rPr>
          <w:sz w:val="22"/>
          <w:szCs w:val="22"/>
        </w:rPr>
      </w:pPr>
      <w:r w:rsidRPr="00304A3B">
        <w:rPr>
          <w:sz w:val="22"/>
          <w:szCs w:val="22"/>
        </w:rPr>
        <w:t>2. Ђорђевић Лука</w:t>
      </w:r>
    </w:p>
    <w:p w14:paraId="4DF0879E" w14:textId="77777777" w:rsidR="00FA39BE" w:rsidRPr="00304A3B" w:rsidRDefault="00A02A2A">
      <w:pPr>
        <w:spacing w:line="276" w:lineRule="auto"/>
        <w:rPr>
          <w:sz w:val="22"/>
          <w:szCs w:val="22"/>
        </w:rPr>
      </w:pPr>
      <w:r w:rsidRPr="00304A3B">
        <w:rPr>
          <w:sz w:val="22"/>
          <w:szCs w:val="22"/>
        </w:rPr>
        <w:t>3. Златковић Давид</w:t>
      </w:r>
    </w:p>
    <w:p w14:paraId="1F8F96BC" w14:textId="77777777" w:rsidR="00FA39BE" w:rsidRPr="00304A3B" w:rsidRDefault="00A02A2A">
      <w:pPr>
        <w:spacing w:line="276" w:lineRule="auto"/>
        <w:rPr>
          <w:sz w:val="22"/>
          <w:szCs w:val="22"/>
        </w:rPr>
      </w:pPr>
      <w:r w:rsidRPr="00304A3B">
        <w:rPr>
          <w:sz w:val="22"/>
          <w:szCs w:val="22"/>
        </w:rPr>
        <w:t>4. Милосављевић Никола</w:t>
      </w:r>
    </w:p>
    <w:p w14:paraId="62967812" w14:textId="77777777" w:rsidR="00FA39BE" w:rsidRPr="00304A3B" w:rsidRDefault="00FA39BE">
      <w:pPr>
        <w:spacing w:line="276" w:lineRule="auto"/>
        <w:rPr>
          <w:sz w:val="28"/>
          <w:szCs w:val="28"/>
        </w:rPr>
      </w:pPr>
    </w:p>
    <w:p w14:paraId="41893935" w14:textId="77777777" w:rsidR="00FA39BE" w:rsidRPr="00304A3B" w:rsidRDefault="00A02A2A">
      <w:pPr>
        <w:spacing w:after="200" w:line="276" w:lineRule="auto"/>
        <w:rPr>
          <w:b/>
          <w:sz w:val="24"/>
          <w:szCs w:val="24"/>
        </w:rPr>
      </w:pPr>
      <w:r w:rsidRPr="00304A3B">
        <w:rPr>
          <w:b/>
          <w:sz w:val="24"/>
          <w:szCs w:val="24"/>
        </w:rPr>
        <w:t>Гд4 - Одељењски старешина Биљана Милићевић</w:t>
      </w:r>
    </w:p>
    <w:p w14:paraId="48648AF5" w14:textId="77777777" w:rsidR="00FA39BE" w:rsidRPr="00304A3B" w:rsidRDefault="00A02A2A" w:rsidP="008A6DD2">
      <w:pPr>
        <w:spacing w:after="200" w:line="276" w:lineRule="auto"/>
        <w:jc w:val="both"/>
        <w:rPr>
          <w:b/>
          <w:sz w:val="22"/>
          <w:szCs w:val="22"/>
        </w:rPr>
      </w:pPr>
      <w:r w:rsidRPr="00304A3B">
        <w:rPr>
          <w:sz w:val="22"/>
          <w:szCs w:val="22"/>
        </w:rPr>
        <w:t>На матурски испит изашло 22 ученика, положило 20. Са одличним успехом је 2 ученика, са врло добрим 12, са добрим 6. На матурски испит у августовском року из предмета Геодетски планови и предмета Геодетска мерења и рачунања, упућују се:</w:t>
      </w:r>
    </w:p>
    <w:p w14:paraId="5433B7A3" w14:textId="77777777" w:rsidR="00FA39BE" w:rsidRPr="00304A3B" w:rsidRDefault="00A02A2A">
      <w:pPr>
        <w:spacing w:line="276" w:lineRule="auto"/>
        <w:rPr>
          <w:sz w:val="22"/>
          <w:szCs w:val="22"/>
        </w:rPr>
      </w:pPr>
      <w:r w:rsidRPr="00304A3B">
        <w:rPr>
          <w:sz w:val="22"/>
          <w:szCs w:val="22"/>
        </w:rPr>
        <w:t>1. Лучић Митар</w:t>
      </w:r>
    </w:p>
    <w:p w14:paraId="5F18D1DD" w14:textId="4DBDC662" w:rsidR="00FA39BE" w:rsidRPr="00304A3B" w:rsidRDefault="00A02A2A">
      <w:pPr>
        <w:spacing w:line="276" w:lineRule="auto"/>
        <w:rPr>
          <w:sz w:val="22"/>
          <w:szCs w:val="22"/>
        </w:rPr>
      </w:pPr>
      <w:r w:rsidRPr="00304A3B">
        <w:rPr>
          <w:sz w:val="22"/>
          <w:szCs w:val="22"/>
        </w:rPr>
        <w:t>2. Велиновић Марко</w:t>
      </w:r>
    </w:p>
    <w:p w14:paraId="04708DD9" w14:textId="77777777" w:rsidR="00004188" w:rsidRPr="00304A3B" w:rsidRDefault="00004188">
      <w:pPr>
        <w:spacing w:line="276" w:lineRule="auto"/>
        <w:rPr>
          <w:sz w:val="22"/>
          <w:szCs w:val="22"/>
        </w:rPr>
      </w:pPr>
    </w:p>
    <w:tbl>
      <w:tblPr>
        <w:tblStyle w:val="59"/>
        <w:tblW w:w="90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1"/>
        <w:gridCol w:w="1382"/>
        <w:gridCol w:w="1336"/>
        <w:gridCol w:w="1085"/>
        <w:gridCol w:w="993"/>
        <w:gridCol w:w="1366"/>
        <w:gridCol w:w="1327"/>
      </w:tblGrid>
      <w:tr w:rsidR="00FA39BE" w:rsidRPr="00B04403" w14:paraId="5DC806A5" w14:textId="77777777" w:rsidTr="006E2BC8">
        <w:trPr>
          <w:jc w:val="center"/>
        </w:trPr>
        <w:tc>
          <w:tcPr>
            <w:tcW w:w="1521" w:type="dxa"/>
          </w:tcPr>
          <w:p w14:paraId="5637E978" w14:textId="77777777" w:rsidR="00FA39BE" w:rsidRPr="00B04403" w:rsidRDefault="00A02A2A">
            <w:pPr>
              <w:rPr>
                <w:rFonts w:ascii="Times New Roman" w:hAnsi="Times New Roman" w:cs="Times New Roman"/>
                <w:b/>
                <w:sz w:val="20"/>
                <w:szCs w:val="20"/>
              </w:rPr>
            </w:pPr>
            <w:r w:rsidRPr="00B04403">
              <w:rPr>
                <w:rFonts w:ascii="Times New Roman" w:hAnsi="Times New Roman" w:cs="Times New Roman"/>
                <w:b/>
                <w:sz w:val="20"/>
                <w:szCs w:val="20"/>
              </w:rPr>
              <w:t>Одељење</w:t>
            </w:r>
          </w:p>
        </w:tc>
        <w:tc>
          <w:tcPr>
            <w:tcW w:w="1382" w:type="dxa"/>
          </w:tcPr>
          <w:p w14:paraId="3A0486CC" w14:textId="77777777" w:rsidR="00FA39BE" w:rsidRPr="00B04403" w:rsidRDefault="00A02A2A">
            <w:pPr>
              <w:rPr>
                <w:rFonts w:ascii="Times New Roman" w:hAnsi="Times New Roman" w:cs="Times New Roman"/>
                <w:b/>
                <w:sz w:val="20"/>
                <w:szCs w:val="20"/>
              </w:rPr>
            </w:pPr>
            <w:r w:rsidRPr="00B04403">
              <w:rPr>
                <w:rFonts w:ascii="Times New Roman" w:hAnsi="Times New Roman" w:cs="Times New Roman"/>
                <w:b/>
                <w:sz w:val="20"/>
                <w:szCs w:val="20"/>
              </w:rPr>
              <w:t>Број ученика</w:t>
            </w:r>
          </w:p>
        </w:tc>
        <w:tc>
          <w:tcPr>
            <w:tcW w:w="1336" w:type="dxa"/>
          </w:tcPr>
          <w:p w14:paraId="5AB410A8" w14:textId="77777777" w:rsidR="00FA39BE" w:rsidRPr="00B04403" w:rsidRDefault="00A02A2A">
            <w:pPr>
              <w:rPr>
                <w:rFonts w:ascii="Times New Roman" w:hAnsi="Times New Roman" w:cs="Times New Roman"/>
                <w:b/>
                <w:sz w:val="20"/>
                <w:szCs w:val="20"/>
              </w:rPr>
            </w:pPr>
            <w:r w:rsidRPr="00B04403">
              <w:rPr>
                <w:rFonts w:ascii="Times New Roman" w:hAnsi="Times New Roman" w:cs="Times New Roman"/>
                <w:b/>
                <w:sz w:val="20"/>
                <w:szCs w:val="20"/>
              </w:rPr>
              <w:t>Одличан</w:t>
            </w:r>
          </w:p>
        </w:tc>
        <w:tc>
          <w:tcPr>
            <w:tcW w:w="1085" w:type="dxa"/>
          </w:tcPr>
          <w:p w14:paraId="48EFE0FC" w14:textId="77777777" w:rsidR="00FA39BE" w:rsidRPr="00B04403" w:rsidRDefault="00A02A2A">
            <w:pPr>
              <w:rPr>
                <w:rFonts w:ascii="Times New Roman" w:hAnsi="Times New Roman" w:cs="Times New Roman"/>
                <w:b/>
                <w:sz w:val="20"/>
                <w:szCs w:val="20"/>
              </w:rPr>
            </w:pPr>
            <w:r w:rsidRPr="00B04403">
              <w:rPr>
                <w:rFonts w:ascii="Times New Roman" w:hAnsi="Times New Roman" w:cs="Times New Roman"/>
                <w:b/>
                <w:sz w:val="20"/>
                <w:szCs w:val="20"/>
              </w:rPr>
              <w:t>Врло добар</w:t>
            </w:r>
          </w:p>
        </w:tc>
        <w:tc>
          <w:tcPr>
            <w:tcW w:w="993" w:type="dxa"/>
          </w:tcPr>
          <w:p w14:paraId="3597093A" w14:textId="77777777" w:rsidR="00FA39BE" w:rsidRPr="00B04403" w:rsidRDefault="00A02A2A">
            <w:pPr>
              <w:rPr>
                <w:rFonts w:ascii="Times New Roman" w:hAnsi="Times New Roman" w:cs="Times New Roman"/>
                <w:b/>
                <w:sz w:val="20"/>
                <w:szCs w:val="20"/>
              </w:rPr>
            </w:pPr>
            <w:r w:rsidRPr="00B04403">
              <w:rPr>
                <w:rFonts w:ascii="Times New Roman" w:hAnsi="Times New Roman" w:cs="Times New Roman"/>
                <w:b/>
                <w:sz w:val="20"/>
                <w:szCs w:val="20"/>
              </w:rPr>
              <w:t>Добар</w:t>
            </w:r>
          </w:p>
        </w:tc>
        <w:tc>
          <w:tcPr>
            <w:tcW w:w="1366" w:type="dxa"/>
          </w:tcPr>
          <w:p w14:paraId="7E49BC33" w14:textId="77777777" w:rsidR="00FA39BE" w:rsidRPr="00B04403" w:rsidRDefault="00A02A2A">
            <w:pPr>
              <w:rPr>
                <w:rFonts w:ascii="Times New Roman" w:hAnsi="Times New Roman" w:cs="Times New Roman"/>
                <w:b/>
                <w:sz w:val="20"/>
                <w:szCs w:val="20"/>
              </w:rPr>
            </w:pPr>
            <w:r w:rsidRPr="00B04403">
              <w:rPr>
                <w:rFonts w:ascii="Times New Roman" w:hAnsi="Times New Roman" w:cs="Times New Roman"/>
                <w:b/>
                <w:sz w:val="20"/>
                <w:szCs w:val="20"/>
              </w:rPr>
              <w:t>Положио</w:t>
            </w:r>
          </w:p>
        </w:tc>
        <w:tc>
          <w:tcPr>
            <w:tcW w:w="1327" w:type="dxa"/>
          </w:tcPr>
          <w:p w14:paraId="6DC5F154" w14:textId="77777777" w:rsidR="00FA39BE" w:rsidRPr="00B04403" w:rsidRDefault="00A02A2A">
            <w:pPr>
              <w:rPr>
                <w:rFonts w:ascii="Times New Roman" w:hAnsi="Times New Roman" w:cs="Times New Roman"/>
                <w:b/>
                <w:sz w:val="20"/>
                <w:szCs w:val="20"/>
              </w:rPr>
            </w:pPr>
            <w:r w:rsidRPr="00B04403">
              <w:rPr>
                <w:rFonts w:ascii="Times New Roman" w:hAnsi="Times New Roman" w:cs="Times New Roman"/>
                <w:b/>
                <w:sz w:val="20"/>
                <w:szCs w:val="20"/>
              </w:rPr>
              <w:t>Није положио</w:t>
            </w:r>
          </w:p>
        </w:tc>
      </w:tr>
      <w:tr w:rsidR="00FA39BE" w:rsidRPr="00B04403" w14:paraId="584D9E40" w14:textId="77777777" w:rsidTr="006E2BC8">
        <w:trPr>
          <w:jc w:val="center"/>
        </w:trPr>
        <w:tc>
          <w:tcPr>
            <w:tcW w:w="1521" w:type="dxa"/>
          </w:tcPr>
          <w:p w14:paraId="5DB3CDC4" w14:textId="77777777" w:rsidR="00FA39BE" w:rsidRPr="00B04403" w:rsidRDefault="00A02A2A">
            <w:pPr>
              <w:rPr>
                <w:rFonts w:ascii="Times New Roman" w:hAnsi="Times New Roman" w:cs="Times New Roman"/>
                <w:b/>
                <w:sz w:val="20"/>
                <w:szCs w:val="20"/>
              </w:rPr>
            </w:pPr>
            <w:r w:rsidRPr="00B04403">
              <w:rPr>
                <w:rFonts w:ascii="Times New Roman" w:hAnsi="Times New Roman" w:cs="Times New Roman"/>
                <w:b/>
                <w:sz w:val="20"/>
                <w:szCs w:val="20"/>
              </w:rPr>
              <w:t>Ат4</w:t>
            </w:r>
          </w:p>
        </w:tc>
        <w:tc>
          <w:tcPr>
            <w:tcW w:w="1382" w:type="dxa"/>
          </w:tcPr>
          <w:p w14:paraId="55E9D2A3" w14:textId="77777777" w:rsidR="00FA39BE" w:rsidRPr="00B04403" w:rsidRDefault="00A02A2A">
            <w:pPr>
              <w:rPr>
                <w:rFonts w:ascii="Times New Roman" w:hAnsi="Times New Roman" w:cs="Times New Roman"/>
                <w:b/>
                <w:sz w:val="20"/>
                <w:szCs w:val="20"/>
              </w:rPr>
            </w:pPr>
            <w:r w:rsidRPr="00B04403">
              <w:rPr>
                <w:rFonts w:ascii="Times New Roman" w:hAnsi="Times New Roman" w:cs="Times New Roman"/>
                <w:b/>
                <w:sz w:val="20"/>
                <w:szCs w:val="20"/>
              </w:rPr>
              <w:t>26</w:t>
            </w:r>
          </w:p>
        </w:tc>
        <w:tc>
          <w:tcPr>
            <w:tcW w:w="1336" w:type="dxa"/>
          </w:tcPr>
          <w:p w14:paraId="0642896A" w14:textId="77777777" w:rsidR="00FA39BE" w:rsidRPr="00B04403" w:rsidRDefault="00A02A2A">
            <w:pPr>
              <w:rPr>
                <w:rFonts w:ascii="Times New Roman" w:hAnsi="Times New Roman" w:cs="Times New Roman"/>
                <w:b/>
                <w:sz w:val="20"/>
                <w:szCs w:val="20"/>
              </w:rPr>
            </w:pPr>
            <w:r w:rsidRPr="00B04403">
              <w:rPr>
                <w:rFonts w:ascii="Times New Roman" w:hAnsi="Times New Roman" w:cs="Times New Roman"/>
                <w:b/>
                <w:sz w:val="20"/>
                <w:szCs w:val="20"/>
              </w:rPr>
              <w:t xml:space="preserve">  8</w:t>
            </w:r>
          </w:p>
        </w:tc>
        <w:tc>
          <w:tcPr>
            <w:tcW w:w="1085" w:type="dxa"/>
          </w:tcPr>
          <w:p w14:paraId="419E64F3" w14:textId="77777777" w:rsidR="00FA39BE" w:rsidRPr="00B04403" w:rsidRDefault="00A02A2A">
            <w:pPr>
              <w:rPr>
                <w:rFonts w:ascii="Times New Roman" w:hAnsi="Times New Roman" w:cs="Times New Roman"/>
                <w:b/>
                <w:sz w:val="20"/>
                <w:szCs w:val="20"/>
              </w:rPr>
            </w:pPr>
            <w:r w:rsidRPr="00B04403">
              <w:rPr>
                <w:rFonts w:ascii="Times New Roman" w:hAnsi="Times New Roman" w:cs="Times New Roman"/>
                <w:b/>
                <w:sz w:val="20"/>
                <w:szCs w:val="20"/>
              </w:rPr>
              <w:t>10</w:t>
            </w:r>
          </w:p>
        </w:tc>
        <w:tc>
          <w:tcPr>
            <w:tcW w:w="993" w:type="dxa"/>
          </w:tcPr>
          <w:p w14:paraId="74939604" w14:textId="77777777" w:rsidR="00FA39BE" w:rsidRPr="00B04403" w:rsidRDefault="00A02A2A">
            <w:pPr>
              <w:rPr>
                <w:rFonts w:ascii="Times New Roman" w:hAnsi="Times New Roman" w:cs="Times New Roman"/>
                <w:b/>
                <w:sz w:val="20"/>
                <w:szCs w:val="20"/>
              </w:rPr>
            </w:pPr>
            <w:r w:rsidRPr="00B04403">
              <w:rPr>
                <w:rFonts w:ascii="Times New Roman" w:hAnsi="Times New Roman" w:cs="Times New Roman"/>
                <w:b/>
                <w:sz w:val="20"/>
                <w:szCs w:val="20"/>
              </w:rPr>
              <w:t xml:space="preserve">  4</w:t>
            </w:r>
          </w:p>
        </w:tc>
        <w:tc>
          <w:tcPr>
            <w:tcW w:w="1366" w:type="dxa"/>
          </w:tcPr>
          <w:p w14:paraId="5CEF0C31" w14:textId="77777777" w:rsidR="00FA39BE" w:rsidRPr="00B04403" w:rsidRDefault="00A02A2A">
            <w:pPr>
              <w:rPr>
                <w:rFonts w:ascii="Times New Roman" w:hAnsi="Times New Roman" w:cs="Times New Roman"/>
                <w:b/>
                <w:sz w:val="20"/>
                <w:szCs w:val="20"/>
              </w:rPr>
            </w:pPr>
            <w:r w:rsidRPr="00B04403">
              <w:rPr>
                <w:rFonts w:ascii="Times New Roman" w:hAnsi="Times New Roman" w:cs="Times New Roman"/>
                <w:b/>
                <w:sz w:val="20"/>
                <w:szCs w:val="20"/>
              </w:rPr>
              <w:t>22</w:t>
            </w:r>
          </w:p>
        </w:tc>
        <w:tc>
          <w:tcPr>
            <w:tcW w:w="1327" w:type="dxa"/>
          </w:tcPr>
          <w:p w14:paraId="59B38DA3" w14:textId="77777777" w:rsidR="00FA39BE" w:rsidRPr="00B04403" w:rsidRDefault="00A02A2A">
            <w:pPr>
              <w:rPr>
                <w:rFonts w:ascii="Times New Roman" w:hAnsi="Times New Roman" w:cs="Times New Roman"/>
                <w:b/>
                <w:sz w:val="20"/>
                <w:szCs w:val="20"/>
              </w:rPr>
            </w:pPr>
            <w:r w:rsidRPr="00B04403">
              <w:rPr>
                <w:rFonts w:ascii="Times New Roman" w:hAnsi="Times New Roman" w:cs="Times New Roman"/>
                <w:b/>
                <w:sz w:val="20"/>
                <w:szCs w:val="20"/>
              </w:rPr>
              <w:t xml:space="preserve">  4</w:t>
            </w:r>
          </w:p>
        </w:tc>
      </w:tr>
      <w:tr w:rsidR="00FA39BE" w:rsidRPr="00B04403" w14:paraId="20BF48C3" w14:textId="77777777" w:rsidTr="006E2BC8">
        <w:trPr>
          <w:jc w:val="center"/>
        </w:trPr>
        <w:tc>
          <w:tcPr>
            <w:tcW w:w="1521" w:type="dxa"/>
          </w:tcPr>
          <w:p w14:paraId="34BCD6A4" w14:textId="77777777" w:rsidR="00FA39BE" w:rsidRPr="00B04403" w:rsidRDefault="00A02A2A">
            <w:pPr>
              <w:rPr>
                <w:rFonts w:ascii="Times New Roman" w:hAnsi="Times New Roman" w:cs="Times New Roman"/>
                <w:b/>
                <w:sz w:val="20"/>
                <w:szCs w:val="20"/>
              </w:rPr>
            </w:pPr>
            <w:r w:rsidRPr="00B04403">
              <w:rPr>
                <w:rFonts w:ascii="Times New Roman" w:hAnsi="Times New Roman" w:cs="Times New Roman"/>
                <w:b/>
                <w:sz w:val="20"/>
                <w:szCs w:val="20"/>
              </w:rPr>
              <w:t>Гт4</w:t>
            </w:r>
          </w:p>
        </w:tc>
        <w:tc>
          <w:tcPr>
            <w:tcW w:w="1382" w:type="dxa"/>
          </w:tcPr>
          <w:p w14:paraId="4B831FCE" w14:textId="77777777" w:rsidR="00FA39BE" w:rsidRPr="00B04403" w:rsidRDefault="00A02A2A">
            <w:pPr>
              <w:rPr>
                <w:rFonts w:ascii="Times New Roman" w:hAnsi="Times New Roman" w:cs="Times New Roman"/>
                <w:b/>
                <w:sz w:val="20"/>
                <w:szCs w:val="20"/>
              </w:rPr>
            </w:pPr>
            <w:r w:rsidRPr="00B04403">
              <w:rPr>
                <w:rFonts w:ascii="Times New Roman" w:hAnsi="Times New Roman" w:cs="Times New Roman"/>
                <w:b/>
                <w:sz w:val="20"/>
                <w:szCs w:val="20"/>
              </w:rPr>
              <w:t>18</w:t>
            </w:r>
          </w:p>
        </w:tc>
        <w:tc>
          <w:tcPr>
            <w:tcW w:w="1336" w:type="dxa"/>
          </w:tcPr>
          <w:p w14:paraId="0067ED98" w14:textId="77777777" w:rsidR="00FA39BE" w:rsidRPr="00B04403" w:rsidRDefault="00A02A2A">
            <w:pPr>
              <w:rPr>
                <w:rFonts w:ascii="Times New Roman" w:hAnsi="Times New Roman" w:cs="Times New Roman"/>
                <w:b/>
                <w:sz w:val="20"/>
                <w:szCs w:val="20"/>
              </w:rPr>
            </w:pPr>
            <w:r w:rsidRPr="00B04403">
              <w:rPr>
                <w:rFonts w:ascii="Times New Roman" w:hAnsi="Times New Roman" w:cs="Times New Roman"/>
                <w:b/>
                <w:sz w:val="20"/>
                <w:szCs w:val="20"/>
              </w:rPr>
              <w:t xml:space="preserve">  1</w:t>
            </w:r>
          </w:p>
        </w:tc>
        <w:tc>
          <w:tcPr>
            <w:tcW w:w="1085" w:type="dxa"/>
          </w:tcPr>
          <w:p w14:paraId="2E1285D6" w14:textId="77777777" w:rsidR="00FA39BE" w:rsidRPr="00B04403" w:rsidRDefault="00A02A2A">
            <w:pPr>
              <w:rPr>
                <w:rFonts w:ascii="Times New Roman" w:hAnsi="Times New Roman" w:cs="Times New Roman"/>
                <w:b/>
                <w:sz w:val="20"/>
                <w:szCs w:val="20"/>
              </w:rPr>
            </w:pPr>
            <w:r w:rsidRPr="00B04403">
              <w:rPr>
                <w:rFonts w:ascii="Times New Roman" w:hAnsi="Times New Roman" w:cs="Times New Roman"/>
                <w:b/>
                <w:sz w:val="20"/>
                <w:szCs w:val="20"/>
              </w:rPr>
              <w:t xml:space="preserve">  6</w:t>
            </w:r>
          </w:p>
        </w:tc>
        <w:tc>
          <w:tcPr>
            <w:tcW w:w="993" w:type="dxa"/>
          </w:tcPr>
          <w:p w14:paraId="17A51D44" w14:textId="77777777" w:rsidR="00FA39BE" w:rsidRPr="00B04403" w:rsidRDefault="00A02A2A">
            <w:pPr>
              <w:rPr>
                <w:rFonts w:ascii="Times New Roman" w:hAnsi="Times New Roman" w:cs="Times New Roman"/>
                <w:b/>
                <w:sz w:val="20"/>
                <w:szCs w:val="20"/>
              </w:rPr>
            </w:pPr>
            <w:r w:rsidRPr="00B04403">
              <w:rPr>
                <w:rFonts w:ascii="Times New Roman" w:hAnsi="Times New Roman" w:cs="Times New Roman"/>
                <w:b/>
                <w:sz w:val="20"/>
                <w:szCs w:val="20"/>
              </w:rPr>
              <w:t xml:space="preserve">  7</w:t>
            </w:r>
          </w:p>
        </w:tc>
        <w:tc>
          <w:tcPr>
            <w:tcW w:w="1366" w:type="dxa"/>
          </w:tcPr>
          <w:p w14:paraId="3460763F" w14:textId="77777777" w:rsidR="00FA39BE" w:rsidRPr="00B04403" w:rsidRDefault="00A02A2A">
            <w:pPr>
              <w:rPr>
                <w:rFonts w:ascii="Times New Roman" w:hAnsi="Times New Roman" w:cs="Times New Roman"/>
                <w:b/>
                <w:sz w:val="20"/>
                <w:szCs w:val="20"/>
              </w:rPr>
            </w:pPr>
            <w:r w:rsidRPr="00B04403">
              <w:rPr>
                <w:rFonts w:ascii="Times New Roman" w:hAnsi="Times New Roman" w:cs="Times New Roman"/>
                <w:b/>
                <w:sz w:val="20"/>
                <w:szCs w:val="20"/>
              </w:rPr>
              <w:t>14</w:t>
            </w:r>
          </w:p>
        </w:tc>
        <w:tc>
          <w:tcPr>
            <w:tcW w:w="1327" w:type="dxa"/>
          </w:tcPr>
          <w:p w14:paraId="73A51FBB" w14:textId="77777777" w:rsidR="00FA39BE" w:rsidRPr="00B04403" w:rsidRDefault="00A02A2A">
            <w:pPr>
              <w:rPr>
                <w:rFonts w:ascii="Times New Roman" w:hAnsi="Times New Roman" w:cs="Times New Roman"/>
                <w:b/>
                <w:sz w:val="20"/>
                <w:szCs w:val="20"/>
              </w:rPr>
            </w:pPr>
            <w:r w:rsidRPr="00B04403">
              <w:rPr>
                <w:rFonts w:ascii="Times New Roman" w:hAnsi="Times New Roman" w:cs="Times New Roman"/>
                <w:b/>
                <w:sz w:val="20"/>
                <w:szCs w:val="20"/>
              </w:rPr>
              <w:t xml:space="preserve">  4</w:t>
            </w:r>
          </w:p>
        </w:tc>
      </w:tr>
      <w:tr w:rsidR="00FA39BE" w:rsidRPr="00B04403" w14:paraId="3287284B" w14:textId="77777777" w:rsidTr="006E2BC8">
        <w:trPr>
          <w:jc w:val="center"/>
        </w:trPr>
        <w:tc>
          <w:tcPr>
            <w:tcW w:w="1521" w:type="dxa"/>
          </w:tcPr>
          <w:p w14:paraId="6557362E" w14:textId="77777777" w:rsidR="00FA39BE" w:rsidRPr="00B04403" w:rsidRDefault="00A02A2A">
            <w:pPr>
              <w:rPr>
                <w:rFonts w:ascii="Times New Roman" w:hAnsi="Times New Roman" w:cs="Times New Roman"/>
                <w:b/>
                <w:sz w:val="20"/>
                <w:szCs w:val="20"/>
              </w:rPr>
            </w:pPr>
            <w:r w:rsidRPr="00B04403">
              <w:rPr>
                <w:rFonts w:ascii="Times New Roman" w:hAnsi="Times New Roman" w:cs="Times New Roman"/>
                <w:b/>
                <w:sz w:val="20"/>
                <w:szCs w:val="20"/>
              </w:rPr>
              <w:t>Гд4</w:t>
            </w:r>
          </w:p>
        </w:tc>
        <w:tc>
          <w:tcPr>
            <w:tcW w:w="1382" w:type="dxa"/>
          </w:tcPr>
          <w:p w14:paraId="5DC67EA4" w14:textId="77777777" w:rsidR="00FA39BE" w:rsidRPr="00B04403" w:rsidRDefault="00A02A2A">
            <w:pPr>
              <w:rPr>
                <w:rFonts w:ascii="Times New Roman" w:hAnsi="Times New Roman" w:cs="Times New Roman"/>
                <w:b/>
                <w:sz w:val="20"/>
                <w:szCs w:val="20"/>
              </w:rPr>
            </w:pPr>
            <w:r w:rsidRPr="00B04403">
              <w:rPr>
                <w:rFonts w:ascii="Times New Roman" w:hAnsi="Times New Roman" w:cs="Times New Roman"/>
                <w:b/>
                <w:sz w:val="20"/>
                <w:szCs w:val="20"/>
              </w:rPr>
              <w:t>22</w:t>
            </w:r>
          </w:p>
        </w:tc>
        <w:tc>
          <w:tcPr>
            <w:tcW w:w="1336" w:type="dxa"/>
          </w:tcPr>
          <w:p w14:paraId="22F5440E" w14:textId="77777777" w:rsidR="00FA39BE" w:rsidRPr="00B04403" w:rsidRDefault="00A02A2A">
            <w:pPr>
              <w:rPr>
                <w:rFonts w:ascii="Times New Roman" w:hAnsi="Times New Roman" w:cs="Times New Roman"/>
                <w:b/>
                <w:sz w:val="20"/>
                <w:szCs w:val="20"/>
              </w:rPr>
            </w:pPr>
            <w:r w:rsidRPr="00B04403">
              <w:rPr>
                <w:rFonts w:ascii="Times New Roman" w:hAnsi="Times New Roman" w:cs="Times New Roman"/>
                <w:b/>
                <w:sz w:val="20"/>
                <w:szCs w:val="20"/>
              </w:rPr>
              <w:t xml:space="preserve">  2</w:t>
            </w:r>
          </w:p>
        </w:tc>
        <w:tc>
          <w:tcPr>
            <w:tcW w:w="1085" w:type="dxa"/>
          </w:tcPr>
          <w:p w14:paraId="364084D5" w14:textId="77777777" w:rsidR="00FA39BE" w:rsidRPr="00B04403" w:rsidRDefault="00A02A2A">
            <w:pPr>
              <w:rPr>
                <w:rFonts w:ascii="Times New Roman" w:hAnsi="Times New Roman" w:cs="Times New Roman"/>
                <w:b/>
                <w:sz w:val="20"/>
                <w:szCs w:val="20"/>
              </w:rPr>
            </w:pPr>
            <w:r w:rsidRPr="00B04403">
              <w:rPr>
                <w:rFonts w:ascii="Times New Roman" w:hAnsi="Times New Roman" w:cs="Times New Roman"/>
                <w:b/>
                <w:sz w:val="20"/>
                <w:szCs w:val="20"/>
              </w:rPr>
              <w:t>12</w:t>
            </w:r>
          </w:p>
        </w:tc>
        <w:tc>
          <w:tcPr>
            <w:tcW w:w="993" w:type="dxa"/>
          </w:tcPr>
          <w:p w14:paraId="6434BE9C" w14:textId="77777777" w:rsidR="00FA39BE" w:rsidRPr="00B04403" w:rsidRDefault="00A02A2A">
            <w:pPr>
              <w:rPr>
                <w:rFonts w:ascii="Times New Roman" w:hAnsi="Times New Roman" w:cs="Times New Roman"/>
                <w:b/>
                <w:sz w:val="20"/>
                <w:szCs w:val="20"/>
              </w:rPr>
            </w:pPr>
            <w:r w:rsidRPr="00B04403">
              <w:rPr>
                <w:rFonts w:ascii="Times New Roman" w:hAnsi="Times New Roman" w:cs="Times New Roman"/>
                <w:b/>
                <w:sz w:val="20"/>
                <w:szCs w:val="20"/>
              </w:rPr>
              <w:t xml:space="preserve">  6</w:t>
            </w:r>
          </w:p>
        </w:tc>
        <w:tc>
          <w:tcPr>
            <w:tcW w:w="1366" w:type="dxa"/>
          </w:tcPr>
          <w:p w14:paraId="568161B4" w14:textId="77777777" w:rsidR="00FA39BE" w:rsidRPr="00B04403" w:rsidRDefault="00A02A2A">
            <w:pPr>
              <w:rPr>
                <w:rFonts w:ascii="Times New Roman" w:hAnsi="Times New Roman" w:cs="Times New Roman"/>
                <w:b/>
                <w:sz w:val="20"/>
                <w:szCs w:val="20"/>
              </w:rPr>
            </w:pPr>
            <w:r w:rsidRPr="00B04403">
              <w:rPr>
                <w:rFonts w:ascii="Times New Roman" w:hAnsi="Times New Roman" w:cs="Times New Roman"/>
                <w:b/>
                <w:sz w:val="20"/>
                <w:szCs w:val="20"/>
              </w:rPr>
              <w:t>20</w:t>
            </w:r>
          </w:p>
        </w:tc>
        <w:tc>
          <w:tcPr>
            <w:tcW w:w="1327" w:type="dxa"/>
          </w:tcPr>
          <w:p w14:paraId="3C8E19F9" w14:textId="77777777" w:rsidR="00FA39BE" w:rsidRPr="00B04403" w:rsidRDefault="00A02A2A">
            <w:pPr>
              <w:rPr>
                <w:rFonts w:ascii="Times New Roman" w:hAnsi="Times New Roman" w:cs="Times New Roman"/>
                <w:b/>
                <w:sz w:val="20"/>
                <w:szCs w:val="20"/>
              </w:rPr>
            </w:pPr>
            <w:r w:rsidRPr="00B04403">
              <w:rPr>
                <w:rFonts w:ascii="Times New Roman" w:hAnsi="Times New Roman" w:cs="Times New Roman"/>
                <w:b/>
                <w:sz w:val="20"/>
                <w:szCs w:val="20"/>
              </w:rPr>
              <w:t xml:space="preserve">  2</w:t>
            </w:r>
          </w:p>
        </w:tc>
      </w:tr>
      <w:tr w:rsidR="00FA39BE" w:rsidRPr="00B04403" w14:paraId="508BDF07" w14:textId="77777777" w:rsidTr="006E2BC8">
        <w:trPr>
          <w:jc w:val="center"/>
        </w:trPr>
        <w:tc>
          <w:tcPr>
            <w:tcW w:w="1521" w:type="dxa"/>
          </w:tcPr>
          <w:p w14:paraId="06219FFD" w14:textId="77777777" w:rsidR="00FA39BE" w:rsidRPr="00B04403" w:rsidRDefault="00A02A2A">
            <w:pPr>
              <w:rPr>
                <w:rFonts w:ascii="Times New Roman" w:hAnsi="Times New Roman" w:cs="Times New Roman"/>
                <w:b/>
                <w:sz w:val="20"/>
                <w:szCs w:val="20"/>
              </w:rPr>
            </w:pPr>
            <w:r w:rsidRPr="00B04403">
              <w:rPr>
                <w:rFonts w:ascii="Times New Roman" w:hAnsi="Times New Roman" w:cs="Times New Roman"/>
                <w:b/>
                <w:sz w:val="20"/>
                <w:szCs w:val="20"/>
              </w:rPr>
              <w:t>Р3</w:t>
            </w:r>
          </w:p>
        </w:tc>
        <w:tc>
          <w:tcPr>
            <w:tcW w:w="1382" w:type="dxa"/>
          </w:tcPr>
          <w:p w14:paraId="53035F1C" w14:textId="77777777" w:rsidR="00FA39BE" w:rsidRPr="00B04403" w:rsidRDefault="00A02A2A">
            <w:pPr>
              <w:rPr>
                <w:rFonts w:ascii="Times New Roman" w:hAnsi="Times New Roman" w:cs="Times New Roman"/>
                <w:b/>
                <w:sz w:val="20"/>
                <w:szCs w:val="20"/>
              </w:rPr>
            </w:pPr>
            <w:r w:rsidRPr="00B04403">
              <w:rPr>
                <w:rFonts w:ascii="Times New Roman" w:hAnsi="Times New Roman" w:cs="Times New Roman"/>
                <w:b/>
                <w:sz w:val="20"/>
                <w:szCs w:val="20"/>
              </w:rPr>
              <w:t>17</w:t>
            </w:r>
          </w:p>
        </w:tc>
        <w:tc>
          <w:tcPr>
            <w:tcW w:w="1336" w:type="dxa"/>
          </w:tcPr>
          <w:p w14:paraId="4364A9D6" w14:textId="77777777" w:rsidR="00FA39BE" w:rsidRPr="00B04403" w:rsidRDefault="00A02A2A">
            <w:pPr>
              <w:rPr>
                <w:rFonts w:ascii="Times New Roman" w:hAnsi="Times New Roman" w:cs="Times New Roman"/>
                <w:b/>
                <w:sz w:val="20"/>
                <w:szCs w:val="20"/>
              </w:rPr>
            </w:pPr>
            <w:r w:rsidRPr="00B04403">
              <w:rPr>
                <w:rFonts w:ascii="Times New Roman" w:hAnsi="Times New Roman" w:cs="Times New Roman"/>
                <w:b/>
                <w:sz w:val="20"/>
                <w:szCs w:val="20"/>
              </w:rPr>
              <w:t>11</w:t>
            </w:r>
          </w:p>
        </w:tc>
        <w:tc>
          <w:tcPr>
            <w:tcW w:w="1085" w:type="dxa"/>
          </w:tcPr>
          <w:p w14:paraId="07D44977" w14:textId="77777777" w:rsidR="00FA39BE" w:rsidRPr="00B04403" w:rsidRDefault="00A02A2A">
            <w:pPr>
              <w:rPr>
                <w:rFonts w:ascii="Times New Roman" w:hAnsi="Times New Roman" w:cs="Times New Roman"/>
                <w:b/>
                <w:sz w:val="20"/>
                <w:szCs w:val="20"/>
              </w:rPr>
            </w:pPr>
            <w:r w:rsidRPr="00B04403">
              <w:rPr>
                <w:rFonts w:ascii="Times New Roman" w:hAnsi="Times New Roman" w:cs="Times New Roman"/>
                <w:b/>
                <w:sz w:val="20"/>
                <w:szCs w:val="20"/>
              </w:rPr>
              <w:t xml:space="preserve">  3</w:t>
            </w:r>
          </w:p>
        </w:tc>
        <w:tc>
          <w:tcPr>
            <w:tcW w:w="993" w:type="dxa"/>
          </w:tcPr>
          <w:p w14:paraId="76132215" w14:textId="77777777" w:rsidR="00FA39BE" w:rsidRPr="00B04403" w:rsidRDefault="00A02A2A">
            <w:pPr>
              <w:rPr>
                <w:rFonts w:ascii="Times New Roman" w:hAnsi="Times New Roman" w:cs="Times New Roman"/>
                <w:b/>
                <w:sz w:val="20"/>
                <w:szCs w:val="20"/>
              </w:rPr>
            </w:pPr>
            <w:r w:rsidRPr="00B04403">
              <w:rPr>
                <w:rFonts w:ascii="Times New Roman" w:hAnsi="Times New Roman" w:cs="Times New Roman"/>
                <w:b/>
                <w:sz w:val="20"/>
                <w:szCs w:val="20"/>
              </w:rPr>
              <w:t xml:space="preserve">  3</w:t>
            </w:r>
          </w:p>
        </w:tc>
        <w:tc>
          <w:tcPr>
            <w:tcW w:w="1366" w:type="dxa"/>
          </w:tcPr>
          <w:p w14:paraId="570F873F" w14:textId="77777777" w:rsidR="00FA39BE" w:rsidRPr="00B04403" w:rsidRDefault="00A02A2A">
            <w:pPr>
              <w:rPr>
                <w:rFonts w:ascii="Times New Roman" w:hAnsi="Times New Roman" w:cs="Times New Roman"/>
                <w:b/>
                <w:sz w:val="20"/>
                <w:szCs w:val="20"/>
              </w:rPr>
            </w:pPr>
            <w:r w:rsidRPr="00B04403">
              <w:rPr>
                <w:rFonts w:ascii="Times New Roman" w:hAnsi="Times New Roman" w:cs="Times New Roman"/>
                <w:b/>
                <w:sz w:val="20"/>
                <w:szCs w:val="20"/>
              </w:rPr>
              <w:t>17</w:t>
            </w:r>
          </w:p>
        </w:tc>
        <w:tc>
          <w:tcPr>
            <w:tcW w:w="1327" w:type="dxa"/>
          </w:tcPr>
          <w:p w14:paraId="09C47367" w14:textId="77777777" w:rsidR="00FA39BE" w:rsidRPr="00B04403" w:rsidRDefault="00A02A2A">
            <w:pPr>
              <w:rPr>
                <w:rFonts w:ascii="Times New Roman" w:hAnsi="Times New Roman" w:cs="Times New Roman"/>
                <w:b/>
                <w:sz w:val="20"/>
                <w:szCs w:val="20"/>
              </w:rPr>
            </w:pPr>
            <w:r w:rsidRPr="00B04403">
              <w:rPr>
                <w:rFonts w:ascii="Times New Roman" w:hAnsi="Times New Roman" w:cs="Times New Roman"/>
                <w:b/>
                <w:sz w:val="20"/>
                <w:szCs w:val="20"/>
              </w:rPr>
              <w:t xml:space="preserve">  0</w:t>
            </w:r>
          </w:p>
        </w:tc>
      </w:tr>
      <w:tr w:rsidR="00FA39BE" w:rsidRPr="00B04403" w14:paraId="6260ECC2" w14:textId="77777777" w:rsidTr="006E2BC8">
        <w:trPr>
          <w:jc w:val="center"/>
        </w:trPr>
        <w:tc>
          <w:tcPr>
            <w:tcW w:w="1521" w:type="dxa"/>
          </w:tcPr>
          <w:p w14:paraId="20F7FA9E" w14:textId="77777777" w:rsidR="00FA39BE" w:rsidRPr="00B04403" w:rsidRDefault="00A02A2A">
            <w:pPr>
              <w:rPr>
                <w:rFonts w:ascii="Times New Roman" w:hAnsi="Times New Roman" w:cs="Times New Roman"/>
                <w:b/>
                <w:sz w:val="20"/>
                <w:szCs w:val="20"/>
              </w:rPr>
            </w:pPr>
            <w:r w:rsidRPr="00B04403">
              <w:rPr>
                <w:rFonts w:ascii="Times New Roman" w:hAnsi="Times New Roman" w:cs="Times New Roman"/>
                <w:b/>
                <w:sz w:val="20"/>
                <w:szCs w:val="20"/>
              </w:rPr>
              <w:t>Гл3</w:t>
            </w:r>
          </w:p>
        </w:tc>
        <w:tc>
          <w:tcPr>
            <w:tcW w:w="1382" w:type="dxa"/>
          </w:tcPr>
          <w:p w14:paraId="64564887" w14:textId="77777777" w:rsidR="00FA39BE" w:rsidRPr="00B04403" w:rsidRDefault="00A02A2A">
            <w:pPr>
              <w:rPr>
                <w:rFonts w:ascii="Times New Roman" w:hAnsi="Times New Roman" w:cs="Times New Roman"/>
                <w:b/>
                <w:sz w:val="20"/>
                <w:szCs w:val="20"/>
              </w:rPr>
            </w:pPr>
            <w:r w:rsidRPr="00B04403">
              <w:rPr>
                <w:rFonts w:ascii="Times New Roman" w:hAnsi="Times New Roman" w:cs="Times New Roman"/>
                <w:b/>
                <w:sz w:val="20"/>
                <w:szCs w:val="20"/>
              </w:rPr>
              <w:t xml:space="preserve">  8</w:t>
            </w:r>
          </w:p>
        </w:tc>
        <w:tc>
          <w:tcPr>
            <w:tcW w:w="1336" w:type="dxa"/>
          </w:tcPr>
          <w:p w14:paraId="5D2947AC" w14:textId="77777777" w:rsidR="00FA39BE" w:rsidRPr="00B04403" w:rsidRDefault="00A02A2A">
            <w:pPr>
              <w:rPr>
                <w:rFonts w:ascii="Times New Roman" w:hAnsi="Times New Roman" w:cs="Times New Roman"/>
                <w:b/>
                <w:sz w:val="20"/>
                <w:szCs w:val="20"/>
              </w:rPr>
            </w:pPr>
            <w:r w:rsidRPr="00B04403">
              <w:rPr>
                <w:rFonts w:ascii="Times New Roman" w:hAnsi="Times New Roman" w:cs="Times New Roman"/>
                <w:b/>
                <w:sz w:val="20"/>
                <w:szCs w:val="20"/>
              </w:rPr>
              <w:t xml:space="preserve">  2</w:t>
            </w:r>
          </w:p>
        </w:tc>
        <w:tc>
          <w:tcPr>
            <w:tcW w:w="1085" w:type="dxa"/>
          </w:tcPr>
          <w:p w14:paraId="13AF6927" w14:textId="77777777" w:rsidR="00FA39BE" w:rsidRPr="00B04403" w:rsidRDefault="00A02A2A">
            <w:pPr>
              <w:rPr>
                <w:rFonts w:ascii="Times New Roman" w:hAnsi="Times New Roman" w:cs="Times New Roman"/>
                <w:b/>
                <w:sz w:val="20"/>
                <w:szCs w:val="20"/>
              </w:rPr>
            </w:pPr>
            <w:r w:rsidRPr="00B04403">
              <w:rPr>
                <w:rFonts w:ascii="Times New Roman" w:hAnsi="Times New Roman" w:cs="Times New Roman"/>
                <w:b/>
                <w:sz w:val="20"/>
                <w:szCs w:val="20"/>
              </w:rPr>
              <w:t xml:space="preserve">  4</w:t>
            </w:r>
          </w:p>
        </w:tc>
        <w:tc>
          <w:tcPr>
            <w:tcW w:w="993" w:type="dxa"/>
          </w:tcPr>
          <w:p w14:paraId="4B61C493" w14:textId="77777777" w:rsidR="00FA39BE" w:rsidRPr="00B04403" w:rsidRDefault="00A02A2A">
            <w:pPr>
              <w:rPr>
                <w:rFonts w:ascii="Times New Roman" w:hAnsi="Times New Roman" w:cs="Times New Roman"/>
                <w:b/>
                <w:sz w:val="20"/>
                <w:szCs w:val="20"/>
              </w:rPr>
            </w:pPr>
            <w:r w:rsidRPr="00B04403">
              <w:rPr>
                <w:rFonts w:ascii="Times New Roman" w:hAnsi="Times New Roman" w:cs="Times New Roman"/>
                <w:b/>
                <w:sz w:val="20"/>
                <w:szCs w:val="20"/>
              </w:rPr>
              <w:t xml:space="preserve">  2</w:t>
            </w:r>
          </w:p>
        </w:tc>
        <w:tc>
          <w:tcPr>
            <w:tcW w:w="1366" w:type="dxa"/>
          </w:tcPr>
          <w:p w14:paraId="00BF1937" w14:textId="77777777" w:rsidR="00FA39BE" w:rsidRPr="00B04403" w:rsidRDefault="00A02A2A">
            <w:pPr>
              <w:rPr>
                <w:rFonts w:ascii="Times New Roman" w:hAnsi="Times New Roman" w:cs="Times New Roman"/>
                <w:b/>
                <w:sz w:val="20"/>
                <w:szCs w:val="20"/>
              </w:rPr>
            </w:pPr>
            <w:r w:rsidRPr="00B04403">
              <w:rPr>
                <w:rFonts w:ascii="Times New Roman" w:hAnsi="Times New Roman" w:cs="Times New Roman"/>
                <w:b/>
                <w:sz w:val="20"/>
                <w:szCs w:val="20"/>
              </w:rPr>
              <w:t xml:space="preserve">  8</w:t>
            </w:r>
          </w:p>
        </w:tc>
        <w:tc>
          <w:tcPr>
            <w:tcW w:w="1327" w:type="dxa"/>
          </w:tcPr>
          <w:p w14:paraId="3E371657" w14:textId="77777777" w:rsidR="00FA39BE" w:rsidRPr="00B04403" w:rsidRDefault="00A02A2A">
            <w:pPr>
              <w:rPr>
                <w:rFonts w:ascii="Times New Roman" w:hAnsi="Times New Roman" w:cs="Times New Roman"/>
                <w:b/>
                <w:sz w:val="20"/>
                <w:szCs w:val="20"/>
              </w:rPr>
            </w:pPr>
            <w:r w:rsidRPr="00B04403">
              <w:rPr>
                <w:rFonts w:ascii="Times New Roman" w:hAnsi="Times New Roman" w:cs="Times New Roman"/>
                <w:b/>
                <w:sz w:val="20"/>
                <w:szCs w:val="20"/>
              </w:rPr>
              <w:t xml:space="preserve">  0</w:t>
            </w:r>
          </w:p>
        </w:tc>
      </w:tr>
      <w:tr w:rsidR="00FA39BE" w:rsidRPr="00B04403" w14:paraId="784EB1C4" w14:textId="77777777" w:rsidTr="006E2BC8">
        <w:trPr>
          <w:jc w:val="center"/>
        </w:trPr>
        <w:tc>
          <w:tcPr>
            <w:tcW w:w="1521" w:type="dxa"/>
          </w:tcPr>
          <w:p w14:paraId="3B67BC06" w14:textId="77777777" w:rsidR="00FA39BE" w:rsidRPr="00B04403" w:rsidRDefault="00A02A2A">
            <w:pPr>
              <w:rPr>
                <w:rFonts w:ascii="Times New Roman" w:hAnsi="Times New Roman" w:cs="Times New Roman"/>
                <w:b/>
                <w:sz w:val="20"/>
                <w:szCs w:val="20"/>
              </w:rPr>
            </w:pPr>
            <w:r w:rsidRPr="00B04403">
              <w:rPr>
                <w:rFonts w:ascii="Times New Roman" w:hAnsi="Times New Roman" w:cs="Times New Roman"/>
                <w:b/>
                <w:sz w:val="20"/>
                <w:szCs w:val="20"/>
              </w:rPr>
              <w:t>Укупно</w:t>
            </w:r>
          </w:p>
        </w:tc>
        <w:tc>
          <w:tcPr>
            <w:tcW w:w="1382" w:type="dxa"/>
          </w:tcPr>
          <w:p w14:paraId="15A4FB16" w14:textId="77777777" w:rsidR="00FA39BE" w:rsidRPr="00B04403" w:rsidRDefault="00A02A2A">
            <w:pPr>
              <w:rPr>
                <w:rFonts w:ascii="Times New Roman" w:hAnsi="Times New Roman" w:cs="Times New Roman"/>
                <w:b/>
                <w:sz w:val="20"/>
                <w:szCs w:val="20"/>
              </w:rPr>
            </w:pPr>
            <w:r w:rsidRPr="00B04403">
              <w:rPr>
                <w:rFonts w:ascii="Times New Roman" w:hAnsi="Times New Roman" w:cs="Times New Roman"/>
                <w:b/>
                <w:sz w:val="20"/>
                <w:szCs w:val="20"/>
              </w:rPr>
              <w:t>91</w:t>
            </w:r>
          </w:p>
        </w:tc>
        <w:tc>
          <w:tcPr>
            <w:tcW w:w="1336" w:type="dxa"/>
          </w:tcPr>
          <w:p w14:paraId="75414AB7" w14:textId="77777777" w:rsidR="00FA39BE" w:rsidRPr="00B04403" w:rsidRDefault="00A02A2A">
            <w:pPr>
              <w:rPr>
                <w:rFonts w:ascii="Times New Roman" w:hAnsi="Times New Roman" w:cs="Times New Roman"/>
                <w:b/>
                <w:sz w:val="20"/>
                <w:szCs w:val="20"/>
              </w:rPr>
            </w:pPr>
            <w:r w:rsidRPr="00B04403">
              <w:rPr>
                <w:rFonts w:ascii="Times New Roman" w:hAnsi="Times New Roman" w:cs="Times New Roman"/>
                <w:b/>
                <w:sz w:val="20"/>
                <w:szCs w:val="20"/>
              </w:rPr>
              <w:t>25</w:t>
            </w:r>
          </w:p>
        </w:tc>
        <w:tc>
          <w:tcPr>
            <w:tcW w:w="1085" w:type="dxa"/>
          </w:tcPr>
          <w:p w14:paraId="64DC3282" w14:textId="77777777" w:rsidR="00FA39BE" w:rsidRPr="00B04403" w:rsidRDefault="00A02A2A">
            <w:pPr>
              <w:rPr>
                <w:rFonts w:ascii="Times New Roman" w:hAnsi="Times New Roman" w:cs="Times New Roman"/>
                <w:b/>
                <w:sz w:val="20"/>
                <w:szCs w:val="20"/>
              </w:rPr>
            </w:pPr>
            <w:r w:rsidRPr="00B04403">
              <w:rPr>
                <w:rFonts w:ascii="Times New Roman" w:hAnsi="Times New Roman" w:cs="Times New Roman"/>
                <w:b/>
                <w:sz w:val="20"/>
                <w:szCs w:val="20"/>
              </w:rPr>
              <w:t>35</w:t>
            </w:r>
          </w:p>
        </w:tc>
        <w:tc>
          <w:tcPr>
            <w:tcW w:w="993" w:type="dxa"/>
          </w:tcPr>
          <w:p w14:paraId="6E8A91F2" w14:textId="77777777" w:rsidR="00FA39BE" w:rsidRPr="00B04403" w:rsidRDefault="00A02A2A">
            <w:pPr>
              <w:rPr>
                <w:rFonts w:ascii="Times New Roman" w:hAnsi="Times New Roman" w:cs="Times New Roman"/>
                <w:b/>
                <w:sz w:val="20"/>
                <w:szCs w:val="20"/>
              </w:rPr>
            </w:pPr>
            <w:r w:rsidRPr="00B04403">
              <w:rPr>
                <w:rFonts w:ascii="Times New Roman" w:hAnsi="Times New Roman" w:cs="Times New Roman"/>
                <w:b/>
                <w:sz w:val="20"/>
                <w:szCs w:val="20"/>
              </w:rPr>
              <w:t>22</w:t>
            </w:r>
          </w:p>
        </w:tc>
        <w:tc>
          <w:tcPr>
            <w:tcW w:w="1366" w:type="dxa"/>
          </w:tcPr>
          <w:p w14:paraId="550DE042" w14:textId="77777777" w:rsidR="00FA39BE" w:rsidRPr="00B04403" w:rsidRDefault="00A02A2A">
            <w:pPr>
              <w:rPr>
                <w:rFonts w:ascii="Times New Roman" w:hAnsi="Times New Roman" w:cs="Times New Roman"/>
                <w:b/>
                <w:sz w:val="20"/>
                <w:szCs w:val="20"/>
              </w:rPr>
            </w:pPr>
            <w:r w:rsidRPr="00B04403">
              <w:rPr>
                <w:rFonts w:ascii="Times New Roman" w:hAnsi="Times New Roman" w:cs="Times New Roman"/>
                <w:b/>
                <w:sz w:val="20"/>
                <w:szCs w:val="20"/>
              </w:rPr>
              <w:t>81</w:t>
            </w:r>
          </w:p>
        </w:tc>
        <w:tc>
          <w:tcPr>
            <w:tcW w:w="1327" w:type="dxa"/>
          </w:tcPr>
          <w:p w14:paraId="10611AD2" w14:textId="77777777" w:rsidR="00FA39BE" w:rsidRPr="00B04403" w:rsidRDefault="00A02A2A">
            <w:pPr>
              <w:rPr>
                <w:rFonts w:ascii="Times New Roman" w:hAnsi="Times New Roman" w:cs="Times New Roman"/>
                <w:b/>
                <w:sz w:val="20"/>
                <w:szCs w:val="20"/>
              </w:rPr>
            </w:pPr>
            <w:r w:rsidRPr="00B04403">
              <w:rPr>
                <w:rFonts w:ascii="Times New Roman" w:hAnsi="Times New Roman" w:cs="Times New Roman"/>
                <w:b/>
                <w:sz w:val="20"/>
                <w:szCs w:val="20"/>
              </w:rPr>
              <w:t>10</w:t>
            </w:r>
          </w:p>
        </w:tc>
      </w:tr>
      <w:tr w:rsidR="00FA39BE" w:rsidRPr="00B04403" w14:paraId="2E21CB84" w14:textId="77777777" w:rsidTr="006E2BC8">
        <w:trPr>
          <w:jc w:val="center"/>
        </w:trPr>
        <w:tc>
          <w:tcPr>
            <w:tcW w:w="1521" w:type="dxa"/>
          </w:tcPr>
          <w:p w14:paraId="7E06B757" w14:textId="77777777" w:rsidR="00FA39BE" w:rsidRPr="00B04403" w:rsidRDefault="00A02A2A">
            <w:pPr>
              <w:rPr>
                <w:rFonts w:ascii="Times New Roman" w:hAnsi="Times New Roman" w:cs="Times New Roman"/>
                <w:b/>
                <w:sz w:val="20"/>
                <w:szCs w:val="20"/>
              </w:rPr>
            </w:pPr>
            <w:r w:rsidRPr="00B04403">
              <w:rPr>
                <w:rFonts w:ascii="Times New Roman" w:hAnsi="Times New Roman" w:cs="Times New Roman"/>
                <w:b/>
                <w:sz w:val="20"/>
                <w:szCs w:val="20"/>
              </w:rPr>
              <w:t>Просек</w:t>
            </w:r>
          </w:p>
        </w:tc>
        <w:tc>
          <w:tcPr>
            <w:tcW w:w="1382" w:type="dxa"/>
          </w:tcPr>
          <w:p w14:paraId="62B490A5" w14:textId="77777777" w:rsidR="00FA39BE" w:rsidRPr="00B04403" w:rsidRDefault="00A02A2A">
            <w:pPr>
              <w:rPr>
                <w:rFonts w:ascii="Times New Roman" w:hAnsi="Times New Roman" w:cs="Times New Roman"/>
                <w:b/>
                <w:sz w:val="20"/>
                <w:szCs w:val="20"/>
              </w:rPr>
            </w:pPr>
            <w:r w:rsidRPr="00B04403">
              <w:rPr>
                <w:rFonts w:ascii="Times New Roman" w:hAnsi="Times New Roman" w:cs="Times New Roman"/>
                <w:b/>
                <w:sz w:val="20"/>
                <w:szCs w:val="20"/>
              </w:rPr>
              <w:t>4,09</w:t>
            </w:r>
          </w:p>
        </w:tc>
        <w:tc>
          <w:tcPr>
            <w:tcW w:w="1336" w:type="dxa"/>
          </w:tcPr>
          <w:p w14:paraId="441DF683" w14:textId="77777777" w:rsidR="00FA39BE" w:rsidRPr="00B04403" w:rsidRDefault="00FA39BE">
            <w:pPr>
              <w:rPr>
                <w:rFonts w:ascii="Times New Roman" w:hAnsi="Times New Roman" w:cs="Times New Roman"/>
                <w:b/>
                <w:sz w:val="20"/>
                <w:szCs w:val="20"/>
              </w:rPr>
            </w:pPr>
          </w:p>
        </w:tc>
        <w:tc>
          <w:tcPr>
            <w:tcW w:w="1085" w:type="dxa"/>
          </w:tcPr>
          <w:p w14:paraId="4C86E0FF" w14:textId="77777777" w:rsidR="00FA39BE" w:rsidRPr="00B04403" w:rsidRDefault="00FA39BE">
            <w:pPr>
              <w:rPr>
                <w:rFonts w:ascii="Times New Roman" w:hAnsi="Times New Roman" w:cs="Times New Roman"/>
                <w:b/>
                <w:sz w:val="20"/>
                <w:szCs w:val="20"/>
              </w:rPr>
            </w:pPr>
          </w:p>
        </w:tc>
        <w:tc>
          <w:tcPr>
            <w:tcW w:w="993" w:type="dxa"/>
          </w:tcPr>
          <w:p w14:paraId="6D727592" w14:textId="77777777" w:rsidR="00FA39BE" w:rsidRPr="00B04403" w:rsidRDefault="00FA39BE">
            <w:pPr>
              <w:rPr>
                <w:rFonts w:ascii="Times New Roman" w:hAnsi="Times New Roman" w:cs="Times New Roman"/>
                <w:b/>
                <w:sz w:val="20"/>
                <w:szCs w:val="20"/>
              </w:rPr>
            </w:pPr>
          </w:p>
        </w:tc>
        <w:tc>
          <w:tcPr>
            <w:tcW w:w="1366" w:type="dxa"/>
          </w:tcPr>
          <w:p w14:paraId="5B154132" w14:textId="77777777" w:rsidR="00FA39BE" w:rsidRPr="00B04403" w:rsidRDefault="00FA39BE">
            <w:pPr>
              <w:rPr>
                <w:rFonts w:ascii="Times New Roman" w:hAnsi="Times New Roman" w:cs="Times New Roman"/>
                <w:b/>
                <w:sz w:val="20"/>
                <w:szCs w:val="20"/>
              </w:rPr>
            </w:pPr>
          </w:p>
        </w:tc>
        <w:tc>
          <w:tcPr>
            <w:tcW w:w="1327" w:type="dxa"/>
          </w:tcPr>
          <w:p w14:paraId="59730F60" w14:textId="77777777" w:rsidR="00FA39BE" w:rsidRPr="00B04403" w:rsidRDefault="00FA39BE">
            <w:pPr>
              <w:rPr>
                <w:rFonts w:ascii="Times New Roman" w:hAnsi="Times New Roman" w:cs="Times New Roman"/>
                <w:b/>
                <w:sz w:val="20"/>
                <w:szCs w:val="20"/>
              </w:rPr>
            </w:pPr>
          </w:p>
        </w:tc>
      </w:tr>
    </w:tbl>
    <w:p w14:paraId="6189412C" w14:textId="77777777" w:rsidR="00FA39BE" w:rsidRPr="00304A3B" w:rsidRDefault="00FA39BE">
      <w:pPr>
        <w:spacing w:after="200" w:line="276" w:lineRule="auto"/>
        <w:jc w:val="both"/>
        <w:rPr>
          <w:rFonts w:eastAsia="Calibri"/>
          <w:sz w:val="22"/>
          <w:szCs w:val="22"/>
        </w:rPr>
      </w:pPr>
    </w:p>
    <w:p w14:paraId="699613FE" w14:textId="77777777" w:rsidR="00FA39BE" w:rsidRPr="00304A3B" w:rsidRDefault="00A02A2A">
      <w:pPr>
        <w:spacing w:after="200" w:line="276" w:lineRule="auto"/>
        <w:jc w:val="both"/>
        <w:rPr>
          <w:sz w:val="22"/>
          <w:szCs w:val="22"/>
        </w:rPr>
      </w:pPr>
      <w:r w:rsidRPr="00304A3B">
        <w:rPr>
          <w:b/>
          <w:sz w:val="22"/>
          <w:szCs w:val="22"/>
        </w:rPr>
        <w:t>Усвајање успеха ученика на поправним испитима у августовском испитном року школске 2020/2021.године</w:t>
      </w:r>
    </w:p>
    <w:p w14:paraId="3D89DD67" w14:textId="77777777" w:rsidR="00FA39BE" w:rsidRPr="00304A3B" w:rsidRDefault="00A02A2A">
      <w:pPr>
        <w:rPr>
          <w:b/>
          <w:sz w:val="22"/>
          <w:szCs w:val="22"/>
        </w:rPr>
      </w:pPr>
      <w:r w:rsidRPr="00304A3B">
        <w:rPr>
          <w:sz w:val="22"/>
          <w:szCs w:val="22"/>
        </w:rPr>
        <w:t>Реферишу разредне старешине:</w:t>
      </w:r>
    </w:p>
    <w:p w14:paraId="6CFF81FF" w14:textId="77777777" w:rsidR="00FA39BE" w:rsidRPr="00304A3B" w:rsidRDefault="00A02A2A">
      <w:pPr>
        <w:spacing w:after="200"/>
        <w:rPr>
          <w:sz w:val="22"/>
          <w:szCs w:val="22"/>
        </w:rPr>
      </w:pPr>
      <w:r w:rsidRPr="00304A3B">
        <w:rPr>
          <w:sz w:val="22"/>
          <w:szCs w:val="22"/>
        </w:rPr>
        <w:t>Ат11- 3 ученика су положила поправне испите и 24 ученика уписују следећи разред</w:t>
      </w:r>
    </w:p>
    <w:p w14:paraId="212AFBB7" w14:textId="77777777" w:rsidR="00FA39BE" w:rsidRPr="00304A3B" w:rsidRDefault="00A02A2A">
      <w:pPr>
        <w:spacing w:after="200"/>
        <w:rPr>
          <w:sz w:val="22"/>
          <w:szCs w:val="22"/>
        </w:rPr>
      </w:pPr>
      <w:r w:rsidRPr="00304A3B">
        <w:rPr>
          <w:sz w:val="22"/>
          <w:szCs w:val="22"/>
        </w:rPr>
        <w:t xml:space="preserve"> Ат12- 4 ученика су положила поправне испите и 24 ученика уписују следећи разред</w:t>
      </w:r>
    </w:p>
    <w:p w14:paraId="09075A80" w14:textId="77777777" w:rsidR="00FA39BE" w:rsidRPr="00304A3B" w:rsidRDefault="00A02A2A">
      <w:pPr>
        <w:spacing w:after="200"/>
        <w:rPr>
          <w:sz w:val="22"/>
          <w:szCs w:val="22"/>
        </w:rPr>
      </w:pPr>
      <w:r w:rsidRPr="00304A3B">
        <w:rPr>
          <w:sz w:val="22"/>
          <w:szCs w:val="22"/>
        </w:rPr>
        <w:t>Гд1-1 ученик је положио поправне испите и 25 ученика уписује следећи разред</w:t>
      </w:r>
    </w:p>
    <w:p w14:paraId="7A278AC2" w14:textId="77777777" w:rsidR="00FA39BE" w:rsidRPr="00304A3B" w:rsidRDefault="00A02A2A">
      <w:pPr>
        <w:spacing w:after="200"/>
        <w:rPr>
          <w:sz w:val="22"/>
          <w:szCs w:val="22"/>
        </w:rPr>
      </w:pPr>
      <w:r w:rsidRPr="00304A3B">
        <w:rPr>
          <w:sz w:val="22"/>
          <w:szCs w:val="22"/>
        </w:rPr>
        <w:t>Р1-18 ученика уписује следећи разред</w:t>
      </w:r>
    </w:p>
    <w:p w14:paraId="5A031F66" w14:textId="77777777" w:rsidR="00FA39BE" w:rsidRPr="00304A3B" w:rsidRDefault="00A02A2A">
      <w:pPr>
        <w:spacing w:after="200"/>
        <w:rPr>
          <w:sz w:val="22"/>
          <w:szCs w:val="22"/>
        </w:rPr>
      </w:pPr>
      <w:r w:rsidRPr="00304A3B">
        <w:rPr>
          <w:sz w:val="22"/>
          <w:szCs w:val="22"/>
        </w:rPr>
        <w:t>Ат2 - 26 ученика уписује следећи разред</w:t>
      </w:r>
    </w:p>
    <w:p w14:paraId="44D86DB0" w14:textId="77777777" w:rsidR="00FA39BE" w:rsidRPr="00304A3B" w:rsidRDefault="00A02A2A">
      <w:pPr>
        <w:spacing w:after="200"/>
        <w:rPr>
          <w:sz w:val="22"/>
          <w:szCs w:val="22"/>
        </w:rPr>
      </w:pPr>
      <w:r w:rsidRPr="00304A3B">
        <w:rPr>
          <w:sz w:val="22"/>
          <w:szCs w:val="22"/>
        </w:rPr>
        <w:t>Гт2- 3 ученика су положила поправне испите и 21ученик уписује следећи разред</w:t>
      </w:r>
    </w:p>
    <w:p w14:paraId="3DF4C66A" w14:textId="77777777" w:rsidR="00FA39BE" w:rsidRPr="00304A3B" w:rsidRDefault="00A02A2A">
      <w:pPr>
        <w:spacing w:after="200"/>
        <w:rPr>
          <w:sz w:val="22"/>
          <w:szCs w:val="22"/>
        </w:rPr>
      </w:pPr>
      <w:r w:rsidRPr="00304A3B">
        <w:rPr>
          <w:sz w:val="22"/>
          <w:szCs w:val="22"/>
        </w:rPr>
        <w:t>Гд2-3 ученика су положила поправне испите и 24 ученика уписују следећи разред</w:t>
      </w:r>
    </w:p>
    <w:p w14:paraId="726CA34D" w14:textId="77777777" w:rsidR="00FA39BE" w:rsidRPr="00304A3B" w:rsidRDefault="00A02A2A">
      <w:pPr>
        <w:spacing w:after="200"/>
        <w:rPr>
          <w:sz w:val="22"/>
          <w:szCs w:val="22"/>
        </w:rPr>
      </w:pPr>
      <w:r w:rsidRPr="00304A3B">
        <w:rPr>
          <w:sz w:val="22"/>
          <w:szCs w:val="22"/>
        </w:rPr>
        <w:lastRenderedPageBreak/>
        <w:t xml:space="preserve"> Р2- 18 ученика уписује следећи разред</w:t>
      </w:r>
    </w:p>
    <w:p w14:paraId="4CC1B629" w14:textId="77777777" w:rsidR="00FA39BE" w:rsidRPr="00304A3B" w:rsidRDefault="00A02A2A">
      <w:pPr>
        <w:spacing w:after="200"/>
        <w:rPr>
          <w:sz w:val="22"/>
          <w:szCs w:val="22"/>
        </w:rPr>
      </w:pPr>
      <w:r w:rsidRPr="00304A3B">
        <w:rPr>
          <w:sz w:val="22"/>
          <w:szCs w:val="22"/>
        </w:rPr>
        <w:t>Гл2- 13ученика уписује следећи разред</w:t>
      </w:r>
    </w:p>
    <w:p w14:paraId="3E762008" w14:textId="77777777" w:rsidR="00FA39BE" w:rsidRPr="00304A3B" w:rsidRDefault="00A02A2A">
      <w:pPr>
        <w:spacing w:after="200"/>
        <w:rPr>
          <w:sz w:val="22"/>
          <w:szCs w:val="22"/>
        </w:rPr>
      </w:pPr>
      <w:r w:rsidRPr="00304A3B">
        <w:rPr>
          <w:sz w:val="22"/>
          <w:szCs w:val="22"/>
        </w:rPr>
        <w:t>Ат3- 3 ученика су положила поправне испите и 27 ученика уписује следећи разред</w:t>
      </w:r>
    </w:p>
    <w:p w14:paraId="54B7A447" w14:textId="77777777" w:rsidR="00FA39BE" w:rsidRPr="00304A3B" w:rsidRDefault="00A02A2A">
      <w:pPr>
        <w:spacing w:after="200"/>
        <w:rPr>
          <w:sz w:val="22"/>
          <w:szCs w:val="22"/>
        </w:rPr>
      </w:pPr>
      <w:r w:rsidRPr="00304A3B">
        <w:rPr>
          <w:sz w:val="22"/>
          <w:szCs w:val="22"/>
        </w:rPr>
        <w:t>Гт3- 4 ученика су положила поправне испите и 24 ученика уписују следећи разред</w:t>
      </w:r>
    </w:p>
    <w:p w14:paraId="24261BAD" w14:textId="77777777" w:rsidR="00FA39BE" w:rsidRPr="00304A3B" w:rsidRDefault="00A02A2A">
      <w:pPr>
        <w:spacing w:after="200"/>
        <w:rPr>
          <w:sz w:val="22"/>
          <w:szCs w:val="22"/>
        </w:rPr>
      </w:pPr>
      <w:r w:rsidRPr="00304A3B">
        <w:rPr>
          <w:sz w:val="22"/>
          <w:szCs w:val="22"/>
        </w:rPr>
        <w:t>Гд3-7 ученика су положила поправне испите и 26 ученика уписује следећи разред</w:t>
      </w:r>
    </w:p>
    <w:p w14:paraId="5D766C6B" w14:textId="77777777" w:rsidR="00FA39BE" w:rsidRPr="00304A3B" w:rsidRDefault="00FA39BE">
      <w:pPr>
        <w:rPr>
          <w:b/>
          <w:sz w:val="22"/>
          <w:szCs w:val="22"/>
        </w:rPr>
      </w:pPr>
    </w:p>
    <w:tbl>
      <w:tblPr>
        <w:tblStyle w:val="58"/>
        <w:tblW w:w="100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8"/>
        <w:gridCol w:w="1203"/>
        <w:gridCol w:w="1204"/>
        <w:gridCol w:w="1204"/>
        <w:gridCol w:w="1203"/>
        <w:gridCol w:w="1204"/>
        <w:gridCol w:w="1204"/>
        <w:gridCol w:w="1204"/>
      </w:tblGrid>
      <w:tr w:rsidR="00FA39BE" w:rsidRPr="00B04403" w14:paraId="15CE5648" w14:textId="77777777" w:rsidTr="006338E3">
        <w:trPr>
          <w:trHeight w:val="1430"/>
          <w:jc w:val="center"/>
        </w:trPr>
        <w:tc>
          <w:tcPr>
            <w:tcW w:w="1638" w:type="dxa"/>
            <w:shd w:val="clear" w:color="auto" w:fill="F2F2F2"/>
            <w:vAlign w:val="center"/>
          </w:tcPr>
          <w:p w14:paraId="232A1EF0" w14:textId="77777777" w:rsidR="00FA39BE" w:rsidRPr="00B04403" w:rsidRDefault="00A02A2A">
            <w:pPr>
              <w:spacing w:line="200" w:lineRule="auto"/>
              <w:jc w:val="both"/>
            </w:pPr>
            <w:r w:rsidRPr="00B04403">
              <w:rPr>
                <w:b/>
              </w:rPr>
              <w:t>Број ученика који прелази у наредну школску годину 2022/2023</w:t>
            </w:r>
            <w:r w:rsidRPr="00B04403">
              <w:t>.</w:t>
            </w:r>
            <w:r w:rsidRPr="00B04403">
              <w:br/>
            </w:r>
            <w:r w:rsidRPr="00B04403">
              <w:br/>
              <w:t>Први разред</w:t>
            </w:r>
          </w:p>
        </w:tc>
        <w:tc>
          <w:tcPr>
            <w:tcW w:w="1203" w:type="dxa"/>
            <w:shd w:val="clear" w:color="auto" w:fill="F2F2F2"/>
            <w:vAlign w:val="center"/>
          </w:tcPr>
          <w:p w14:paraId="21F19D67" w14:textId="77777777" w:rsidR="00FA39BE" w:rsidRPr="00B04403" w:rsidRDefault="00A02A2A">
            <w:pPr>
              <w:spacing w:line="200" w:lineRule="auto"/>
              <w:jc w:val="both"/>
            </w:pPr>
            <w:r w:rsidRPr="00B04403">
              <w:t>Бр. ученика</w:t>
            </w:r>
          </w:p>
        </w:tc>
        <w:tc>
          <w:tcPr>
            <w:tcW w:w="1204" w:type="dxa"/>
            <w:shd w:val="clear" w:color="auto" w:fill="F2F2F2"/>
            <w:vAlign w:val="center"/>
          </w:tcPr>
          <w:p w14:paraId="4D304572" w14:textId="77777777" w:rsidR="00FA39BE" w:rsidRPr="00B04403" w:rsidRDefault="00A02A2A">
            <w:pPr>
              <w:spacing w:line="200" w:lineRule="auto"/>
              <w:jc w:val="both"/>
            </w:pPr>
            <w:r w:rsidRPr="00B04403">
              <w:t>Други разред</w:t>
            </w:r>
          </w:p>
        </w:tc>
        <w:tc>
          <w:tcPr>
            <w:tcW w:w="1204" w:type="dxa"/>
            <w:shd w:val="clear" w:color="auto" w:fill="F2F2F2"/>
            <w:vAlign w:val="center"/>
          </w:tcPr>
          <w:p w14:paraId="4FE4F5C3" w14:textId="77777777" w:rsidR="00FA39BE" w:rsidRPr="00B04403" w:rsidRDefault="00A02A2A">
            <w:pPr>
              <w:spacing w:line="200" w:lineRule="auto"/>
              <w:jc w:val="both"/>
            </w:pPr>
            <w:r w:rsidRPr="00B04403">
              <w:t>Бр. ученика</w:t>
            </w:r>
          </w:p>
        </w:tc>
        <w:tc>
          <w:tcPr>
            <w:tcW w:w="1203" w:type="dxa"/>
            <w:shd w:val="clear" w:color="auto" w:fill="F2F2F2"/>
            <w:vAlign w:val="center"/>
          </w:tcPr>
          <w:p w14:paraId="1DB52165" w14:textId="77777777" w:rsidR="00FA39BE" w:rsidRPr="00B04403" w:rsidRDefault="00A02A2A">
            <w:pPr>
              <w:spacing w:line="200" w:lineRule="auto"/>
              <w:jc w:val="both"/>
            </w:pPr>
            <w:r w:rsidRPr="00B04403">
              <w:t>Трећи разред</w:t>
            </w:r>
          </w:p>
        </w:tc>
        <w:tc>
          <w:tcPr>
            <w:tcW w:w="1204" w:type="dxa"/>
            <w:tcBorders>
              <w:right w:val="single" w:sz="4" w:space="0" w:color="000000"/>
            </w:tcBorders>
            <w:shd w:val="clear" w:color="auto" w:fill="F2F2F2"/>
            <w:vAlign w:val="center"/>
          </w:tcPr>
          <w:p w14:paraId="48CED437" w14:textId="77777777" w:rsidR="00FA39BE" w:rsidRPr="00B04403" w:rsidRDefault="00A02A2A">
            <w:pPr>
              <w:spacing w:line="200" w:lineRule="auto"/>
              <w:jc w:val="both"/>
            </w:pPr>
            <w:r w:rsidRPr="00B04403">
              <w:t>Бр. ученика</w:t>
            </w:r>
          </w:p>
        </w:tc>
        <w:tc>
          <w:tcPr>
            <w:tcW w:w="1204" w:type="dxa"/>
            <w:tcBorders>
              <w:left w:val="single" w:sz="4" w:space="0" w:color="000000"/>
              <w:right w:val="single" w:sz="4" w:space="0" w:color="000000"/>
            </w:tcBorders>
            <w:shd w:val="clear" w:color="auto" w:fill="F2F2F2"/>
            <w:vAlign w:val="center"/>
          </w:tcPr>
          <w:p w14:paraId="41B0287C" w14:textId="77777777" w:rsidR="00FA39BE" w:rsidRPr="00B04403" w:rsidRDefault="00A02A2A">
            <w:pPr>
              <w:spacing w:line="200" w:lineRule="auto"/>
              <w:jc w:val="both"/>
            </w:pPr>
            <w:r w:rsidRPr="00B04403">
              <w:t>Четврти разред</w:t>
            </w:r>
          </w:p>
        </w:tc>
        <w:tc>
          <w:tcPr>
            <w:tcW w:w="1204" w:type="dxa"/>
            <w:tcBorders>
              <w:left w:val="single" w:sz="4" w:space="0" w:color="000000"/>
            </w:tcBorders>
            <w:shd w:val="clear" w:color="auto" w:fill="F2F2F2"/>
            <w:vAlign w:val="center"/>
          </w:tcPr>
          <w:p w14:paraId="1E0DE31B" w14:textId="77777777" w:rsidR="00FA39BE" w:rsidRPr="00B04403" w:rsidRDefault="00A02A2A">
            <w:pPr>
              <w:spacing w:line="200" w:lineRule="auto"/>
              <w:jc w:val="both"/>
            </w:pPr>
            <w:r w:rsidRPr="00B04403">
              <w:t>Бр.ученика</w:t>
            </w:r>
          </w:p>
        </w:tc>
      </w:tr>
      <w:tr w:rsidR="00FA39BE" w:rsidRPr="00B04403" w14:paraId="608B3D52" w14:textId="77777777" w:rsidTr="006338E3">
        <w:trPr>
          <w:trHeight w:val="479"/>
          <w:jc w:val="center"/>
        </w:trPr>
        <w:tc>
          <w:tcPr>
            <w:tcW w:w="1638" w:type="dxa"/>
            <w:vAlign w:val="center"/>
          </w:tcPr>
          <w:p w14:paraId="27D0C8F9" w14:textId="77777777" w:rsidR="00FA39BE" w:rsidRPr="00B04403" w:rsidRDefault="00A02A2A">
            <w:pPr>
              <w:spacing w:line="200" w:lineRule="auto"/>
              <w:jc w:val="both"/>
            </w:pPr>
            <w:r w:rsidRPr="00B04403">
              <w:t>АТ11</w:t>
            </w:r>
          </w:p>
        </w:tc>
        <w:tc>
          <w:tcPr>
            <w:tcW w:w="1203" w:type="dxa"/>
            <w:vAlign w:val="center"/>
          </w:tcPr>
          <w:p w14:paraId="0FBAB082" w14:textId="77777777" w:rsidR="00FA39BE" w:rsidRPr="00B04403" w:rsidRDefault="00A02A2A">
            <w:pPr>
              <w:spacing w:line="200" w:lineRule="auto"/>
              <w:jc w:val="both"/>
            </w:pPr>
            <w:r w:rsidRPr="00B04403">
              <w:t>30</w:t>
            </w:r>
          </w:p>
        </w:tc>
        <w:tc>
          <w:tcPr>
            <w:tcW w:w="1204" w:type="dxa"/>
            <w:vAlign w:val="center"/>
          </w:tcPr>
          <w:p w14:paraId="0812199C" w14:textId="77777777" w:rsidR="00FA39BE" w:rsidRPr="00B04403" w:rsidRDefault="00A02A2A">
            <w:pPr>
              <w:spacing w:line="200" w:lineRule="auto"/>
              <w:jc w:val="both"/>
            </w:pPr>
            <w:r w:rsidRPr="00B04403">
              <w:t>АТ21</w:t>
            </w:r>
          </w:p>
        </w:tc>
        <w:tc>
          <w:tcPr>
            <w:tcW w:w="1204" w:type="dxa"/>
            <w:vAlign w:val="center"/>
          </w:tcPr>
          <w:p w14:paraId="396D39DB" w14:textId="77777777" w:rsidR="00FA39BE" w:rsidRPr="00B04403" w:rsidRDefault="00A02A2A">
            <w:pPr>
              <w:spacing w:line="200" w:lineRule="auto"/>
              <w:jc w:val="both"/>
            </w:pPr>
            <w:r w:rsidRPr="00B04403">
              <w:t>24</w:t>
            </w:r>
          </w:p>
        </w:tc>
        <w:tc>
          <w:tcPr>
            <w:tcW w:w="1203" w:type="dxa"/>
            <w:vAlign w:val="center"/>
          </w:tcPr>
          <w:p w14:paraId="2E516BA3" w14:textId="77777777" w:rsidR="00FA39BE" w:rsidRPr="00B04403" w:rsidRDefault="00A02A2A">
            <w:pPr>
              <w:spacing w:line="200" w:lineRule="auto"/>
              <w:jc w:val="both"/>
            </w:pPr>
            <w:r w:rsidRPr="00B04403">
              <w:t>А3</w:t>
            </w:r>
          </w:p>
        </w:tc>
        <w:tc>
          <w:tcPr>
            <w:tcW w:w="1204" w:type="dxa"/>
            <w:tcBorders>
              <w:right w:val="single" w:sz="4" w:space="0" w:color="000000"/>
            </w:tcBorders>
            <w:vAlign w:val="center"/>
          </w:tcPr>
          <w:p w14:paraId="049B2755" w14:textId="77777777" w:rsidR="00FA39BE" w:rsidRPr="00B04403" w:rsidRDefault="00A02A2A">
            <w:pPr>
              <w:spacing w:line="200" w:lineRule="auto"/>
              <w:jc w:val="both"/>
            </w:pPr>
            <w:r w:rsidRPr="00B04403">
              <w:t>25</w:t>
            </w:r>
          </w:p>
        </w:tc>
        <w:tc>
          <w:tcPr>
            <w:tcW w:w="1204" w:type="dxa"/>
            <w:tcBorders>
              <w:left w:val="single" w:sz="4" w:space="0" w:color="000000"/>
              <w:right w:val="single" w:sz="4" w:space="0" w:color="000000"/>
            </w:tcBorders>
            <w:vAlign w:val="center"/>
          </w:tcPr>
          <w:p w14:paraId="4F40968F" w14:textId="77777777" w:rsidR="00FA39BE" w:rsidRPr="00B04403" w:rsidRDefault="00A02A2A">
            <w:pPr>
              <w:spacing w:line="200" w:lineRule="auto"/>
              <w:jc w:val="both"/>
            </w:pPr>
            <w:r w:rsidRPr="00B04403">
              <w:t>Гл3</w:t>
            </w:r>
          </w:p>
        </w:tc>
        <w:tc>
          <w:tcPr>
            <w:tcW w:w="1204" w:type="dxa"/>
            <w:tcBorders>
              <w:left w:val="single" w:sz="4" w:space="0" w:color="000000"/>
            </w:tcBorders>
            <w:vAlign w:val="center"/>
          </w:tcPr>
          <w:p w14:paraId="7BDCCC01" w14:textId="77777777" w:rsidR="00FA39BE" w:rsidRPr="00B04403" w:rsidRDefault="00A02A2A">
            <w:pPr>
              <w:spacing w:line="200" w:lineRule="auto"/>
              <w:jc w:val="both"/>
            </w:pPr>
            <w:r w:rsidRPr="00B04403">
              <w:t>12</w:t>
            </w:r>
          </w:p>
        </w:tc>
      </w:tr>
      <w:tr w:rsidR="00FA39BE" w:rsidRPr="00B04403" w14:paraId="5DE1F57F" w14:textId="77777777" w:rsidTr="006338E3">
        <w:trPr>
          <w:trHeight w:val="415"/>
          <w:jc w:val="center"/>
        </w:trPr>
        <w:tc>
          <w:tcPr>
            <w:tcW w:w="1638" w:type="dxa"/>
            <w:vAlign w:val="center"/>
          </w:tcPr>
          <w:p w14:paraId="58BC4F79" w14:textId="77777777" w:rsidR="00FA39BE" w:rsidRPr="00B04403" w:rsidRDefault="00A02A2A">
            <w:pPr>
              <w:spacing w:line="200" w:lineRule="auto"/>
              <w:jc w:val="both"/>
            </w:pPr>
            <w:r w:rsidRPr="00B04403">
              <w:t>АТ12</w:t>
            </w:r>
          </w:p>
        </w:tc>
        <w:tc>
          <w:tcPr>
            <w:tcW w:w="1203" w:type="dxa"/>
            <w:vAlign w:val="center"/>
          </w:tcPr>
          <w:p w14:paraId="4B41C93F" w14:textId="77777777" w:rsidR="00FA39BE" w:rsidRPr="00B04403" w:rsidRDefault="00A02A2A">
            <w:pPr>
              <w:spacing w:line="200" w:lineRule="auto"/>
              <w:jc w:val="both"/>
            </w:pPr>
            <w:r w:rsidRPr="00B04403">
              <w:t>29</w:t>
            </w:r>
          </w:p>
        </w:tc>
        <w:tc>
          <w:tcPr>
            <w:tcW w:w="1204" w:type="dxa"/>
            <w:vAlign w:val="center"/>
          </w:tcPr>
          <w:p w14:paraId="35D24C21" w14:textId="77777777" w:rsidR="00FA39BE" w:rsidRPr="00B04403" w:rsidRDefault="00A02A2A">
            <w:pPr>
              <w:spacing w:line="200" w:lineRule="auto"/>
              <w:jc w:val="both"/>
            </w:pPr>
            <w:r w:rsidRPr="00B04403">
              <w:t>АТ22</w:t>
            </w:r>
          </w:p>
        </w:tc>
        <w:tc>
          <w:tcPr>
            <w:tcW w:w="1204" w:type="dxa"/>
            <w:vAlign w:val="center"/>
          </w:tcPr>
          <w:p w14:paraId="5FBF6A73" w14:textId="77777777" w:rsidR="00FA39BE" w:rsidRPr="00B04403" w:rsidRDefault="00A02A2A">
            <w:pPr>
              <w:spacing w:line="200" w:lineRule="auto"/>
              <w:jc w:val="both"/>
            </w:pPr>
            <w:r w:rsidRPr="00B04403">
              <w:t>24</w:t>
            </w:r>
          </w:p>
        </w:tc>
        <w:tc>
          <w:tcPr>
            <w:tcW w:w="1203" w:type="dxa"/>
            <w:vAlign w:val="center"/>
          </w:tcPr>
          <w:p w14:paraId="4D639D29" w14:textId="77777777" w:rsidR="00FA39BE" w:rsidRPr="00B04403" w:rsidRDefault="00A02A2A">
            <w:pPr>
              <w:spacing w:line="200" w:lineRule="auto"/>
              <w:jc w:val="both"/>
            </w:pPr>
            <w:r w:rsidRPr="00B04403">
              <w:t>Г3</w:t>
            </w:r>
          </w:p>
        </w:tc>
        <w:tc>
          <w:tcPr>
            <w:tcW w:w="1204" w:type="dxa"/>
            <w:tcBorders>
              <w:right w:val="single" w:sz="4" w:space="0" w:color="000000"/>
            </w:tcBorders>
            <w:vAlign w:val="center"/>
          </w:tcPr>
          <w:p w14:paraId="01911081" w14:textId="77777777" w:rsidR="00FA39BE" w:rsidRPr="00B04403" w:rsidRDefault="00A02A2A">
            <w:pPr>
              <w:spacing w:line="200" w:lineRule="auto"/>
              <w:jc w:val="both"/>
            </w:pPr>
            <w:r w:rsidRPr="00B04403">
              <w:t>24</w:t>
            </w:r>
          </w:p>
        </w:tc>
        <w:tc>
          <w:tcPr>
            <w:tcW w:w="1204" w:type="dxa"/>
            <w:tcBorders>
              <w:left w:val="single" w:sz="4" w:space="0" w:color="000000"/>
              <w:right w:val="single" w:sz="4" w:space="0" w:color="000000"/>
            </w:tcBorders>
            <w:vAlign w:val="center"/>
          </w:tcPr>
          <w:p w14:paraId="3532D9D7" w14:textId="77777777" w:rsidR="00FA39BE" w:rsidRPr="00B04403" w:rsidRDefault="00A02A2A">
            <w:pPr>
              <w:spacing w:line="200" w:lineRule="auto"/>
              <w:jc w:val="both"/>
            </w:pPr>
            <w:r w:rsidRPr="00B04403">
              <w:t>Ат4</w:t>
            </w:r>
          </w:p>
        </w:tc>
        <w:tc>
          <w:tcPr>
            <w:tcW w:w="1204" w:type="dxa"/>
            <w:tcBorders>
              <w:left w:val="single" w:sz="4" w:space="0" w:color="000000"/>
            </w:tcBorders>
            <w:vAlign w:val="center"/>
          </w:tcPr>
          <w:p w14:paraId="7ADBD0B0" w14:textId="77777777" w:rsidR="00FA39BE" w:rsidRPr="00B04403" w:rsidRDefault="00A02A2A">
            <w:pPr>
              <w:spacing w:line="200" w:lineRule="auto"/>
              <w:jc w:val="both"/>
            </w:pPr>
            <w:r w:rsidRPr="00B04403">
              <w:t>27</w:t>
            </w:r>
          </w:p>
        </w:tc>
      </w:tr>
      <w:tr w:rsidR="00FA39BE" w:rsidRPr="00B04403" w14:paraId="0500EAF2" w14:textId="77777777" w:rsidTr="006338E3">
        <w:trPr>
          <w:trHeight w:val="705"/>
          <w:jc w:val="center"/>
        </w:trPr>
        <w:tc>
          <w:tcPr>
            <w:tcW w:w="1638" w:type="dxa"/>
            <w:vAlign w:val="center"/>
          </w:tcPr>
          <w:p w14:paraId="4093ED9E" w14:textId="77777777" w:rsidR="00FA39BE" w:rsidRPr="00B04403" w:rsidRDefault="00A02A2A">
            <w:pPr>
              <w:spacing w:line="200" w:lineRule="auto"/>
              <w:jc w:val="both"/>
            </w:pPr>
            <w:r w:rsidRPr="00B04403">
              <w:t>Гд1</w:t>
            </w:r>
          </w:p>
        </w:tc>
        <w:tc>
          <w:tcPr>
            <w:tcW w:w="1203" w:type="dxa"/>
            <w:vAlign w:val="center"/>
          </w:tcPr>
          <w:p w14:paraId="060F9022" w14:textId="77777777" w:rsidR="00FA39BE" w:rsidRPr="00B04403" w:rsidRDefault="00A02A2A">
            <w:pPr>
              <w:spacing w:line="200" w:lineRule="auto"/>
              <w:jc w:val="both"/>
            </w:pPr>
            <w:r w:rsidRPr="00B04403">
              <w:t>25</w:t>
            </w:r>
          </w:p>
        </w:tc>
        <w:tc>
          <w:tcPr>
            <w:tcW w:w="1204" w:type="dxa"/>
            <w:vAlign w:val="center"/>
          </w:tcPr>
          <w:p w14:paraId="1E1911A4" w14:textId="77777777" w:rsidR="00FA39BE" w:rsidRPr="00B04403" w:rsidRDefault="00A02A2A">
            <w:pPr>
              <w:spacing w:line="200" w:lineRule="auto"/>
              <w:jc w:val="both"/>
            </w:pPr>
            <w:r w:rsidRPr="00B04403">
              <w:t>Гд2</w:t>
            </w:r>
          </w:p>
        </w:tc>
        <w:tc>
          <w:tcPr>
            <w:tcW w:w="1204" w:type="dxa"/>
            <w:vAlign w:val="center"/>
          </w:tcPr>
          <w:p w14:paraId="42C67747" w14:textId="77777777" w:rsidR="00FA39BE" w:rsidRPr="00B04403" w:rsidRDefault="00A02A2A">
            <w:pPr>
              <w:spacing w:line="200" w:lineRule="auto"/>
              <w:jc w:val="both"/>
            </w:pPr>
            <w:r w:rsidRPr="00B04403">
              <w:t>25</w:t>
            </w:r>
          </w:p>
        </w:tc>
        <w:tc>
          <w:tcPr>
            <w:tcW w:w="1203" w:type="dxa"/>
            <w:vAlign w:val="center"/>
          </w:tcPr>
          <w:p w14:paraId="52DAA932" w14:textId="77777777" w:rsidR="00FA39BE" w:rsidRPr="00B04403" w:rsidRDefault="00A02A2A">
            <w:pPr>
              <w:spacing w:line="200" w:lineRule="auto"/>
              <w:jc w:val="both"/>
            </w:pPr>
            <w:r w:rsidRPr="00B04403">
              <w:t>Гд3</w:t>
            </w:r>
          </w:p>
        </w:tc>
        <w:tc>
          <w:tcPr>
            <w:tcW w:w="1204" w:type="dxa"/>
            <w:tcBorders>
              <w:right w:val="single" w:sz="4" w:space="0" w:color="000000"/>
            </w:tcBorders>
            <w:vAlign w:val="center"/>
          </w:tcPr>
          <w:p w14:paraId="2999CB2B" w14:textId="77777777" w:rsidR="00FA39BE" w:rsidRPr="00B04403" w:rsidRDefault="00A02A2A">
            <w:pPr>
              <w:spacing w:line="200" w:lineRule="auto"/>
              <w:jc w:val="both"/>
            </w:pPr>
            <w:r w:rsidRPr="00B04403">
              <w:t>24</w:t>
            </w:r>
          </w:p>
        </w:tc>
        <w:tc>
          <w:tcPr>
            <w:tcW w:w="1204" w:type="dxa"/>
            <w:tcBorders>
              <w:left w:val="single" w:sz="4" w:space="0" w:color="000000"/>
              <w:right w:val="single" w:sz="4" w:space="0" w:color="000000"/>
            </w:tcBorders>
            <w:vAlign w:val="center"/>
          </w:tcPr>
          <w:p w14:paraId="0C13E899" w14:textId="77777777" w:rsidR="00FA39BE" w:rsidRPr="00B04403" w:rsidRDefault="00A02A2A">
            <w:pPr>
              <w:spacing w:line="200" w:lineRule="auto"/>
              <w:jc w:val="both"/>
            </w:pPr>
            <w:r w:rsidRPr="00B04403">
              <w:t>Гт4</w:t>
            </w:r>
          </w:p>
        </w:tc>
        <w:tc>
          <w:tcPr>
            <w:tcW w:w="1204" w:type="dxa"/>
            <w:tcBorders>
              <w:left w:val="single" w:sz="4" w:space="0" w:color="000000"/>
            </w:tcBorders>
            <w:vAlign w:val="center"/>
          </w:tcPr>
          <w:p w14:paraId="72CEDCFE" w14:textId="77777777" w:rsidR="00FA39BE" w:rsidRPr="00B04403" w:rsidRDefault="00A02A2A">
            <w:pPr>
              <w:spacing w:line="200" w:lineRule="auto"/>
              <w:jc w:val="both"/>
            </w:pPr>
            <w:r w:rsidRPr="00B04403">
              <w:t>24</w:t>
            </w:r>
          </w:p>
        </w:tc>
      </w:tr>
      <w:tr w:rsidR="00FA39BE" w:rsidRPr="00B04403" w14:paraId="34BB2513" w14:textId="77777777" w:rsidTr="006338E3">
        <w:trPr>
          <w:trHeight w:val="271"/>
          <w:jc w:val="center"/>
        </w:trPr>
        <w:tc>
          <w:tcPr>
            <w:tcW w:w="1638" w:type="dxa"/>
            <w:vAlign w:val="center"/>
          </w:tcPr>
          <w:p w14:paraId="0F420455" w14:textId="77777777" w:rsidR="00FA39BE" w:rsidRPr="00B04403" w:rsidRDefault="00A02A2A">
            <w:pPr>
              <w:spacing w:line="200" w:lineRule="auto"/>
              <w:jc w:val="both"/>
            </w:pPr>
            <w:r w:rsidRPr="00B04403">
              <w:t>Ро1</w:t>
            </w:r>
          </w:p>
        </w:tc>
        <w:tc>
          <w:tcPr>
            <w:tcW w:w="1203" w:type="dxa"/>
            <w:vAlign w:val="center"/>
          </w:tcPr>
          <w:p w14:paraId="72ACF01E" w14:textId="77777777" w:rsidR="00FA39BE" w:rsidRPr="00B04403" w:rsidRDefault="00FA39BE">
            <w:pPr>
              <w:spacing w:line="200" w:lineRule="auto"/>
              <w:jc w:val="both"/>
            </w:pPr>
          </w:p>
        </w:tc>
        <w:tc>
          <w:tcPr>
            <w:tcW w:w="1204" w:type="dxa"/>
            <w:vAlign w:val="center"/>
          </w:tcPr>
          <w:p w14:paraId="6F84946C" w14:textId="77777777" w:rsidR="00FA39BE" w:rsidRPr="00B04403" w:rsidRDefault="00A02A2A">
            <w:pPr>
              <w:spacing w:line="200" w:lineRule="auto"/>
              <w:jc w:val="both"/>
            </w:pPr>
            <w:r w:rsidRPr="00B04403">
              <w:t>Р2</w:t>
            </w:r>
          </w:p>
        </w:tc>
        <w:tc>
          <w:tcPr>
            <w:tcW w:w="1204" w:type="dxa"/>
            <w:vAlign w:val="center"/>
          </w:tcPr>
          <w:p w14:paraId="4C3EF83B" w14:textId="77777777" w:rsidR="00FA39BE" w:rsidRPr="00B04403" w:rsidRDefault="00A02A2A">
            <w:pPr>
              <w:spacing w:line="200" w:lineRule="auto"/>
              <w:jc w:val="both"/>
            </w:pPr>
            <w:r w:rsidRPr="00B04403">
              <w:t>18</w:t>
            </w:r>
          </w:p>
        </w:tc>
        <w:tc>
          <w:tcPr>
            <w:tcW w:w="1203" w:type="dxa"/>
            <w:vAlign w:val="center"/>
          </w:tcPr>
          <w:p w14:paraId="26C5D929" w14:textId="77777777" w:rsidR="00FA39BE" w:rsidRPr="00B04403" w:rsidRDefault="00A02A2A">
            <w:pPr>
              <w:spacing w:line="200" w:lineRule="auto"/>
              <w:jc w:val="both"/>
            </w:pPr>
            <w:r w:rsidRPr="00B04403">
              <w:t>Р3</w:t>
            </w:r>
          </w:p>
        </w:tc>
        <w:tc>
          <w:tcPr>
            <w:tcW w:w="1204" w:type="dxa"/>
            <w:tcBorders>
              <w:right w:val="single" w:sz="4" w:space="0" w:color="000000"/>
            </w:tcBorders>
            <w:vAlign w:val="center"/>
          </w:tcPr>
          <w:p w14:paraId="0F28B8B0" w14:textId="77777777" w:rsidR="00FA39BE" w:rsidRPr="00B04403" w:rsidRDefault="00A02A2A">
            <w:pPr>
              <w:spacing w:line="200" w:lineRule="auto"/>
              <w:jc w:val="both"/>
            </w:pPr>
            <w:r w:rsidRPr="00B04403">
              <w:t>18</w:t>
            </w:r>
          </w:p>
        </w:tc>
        <w:tc>
          <w:tcPr>
            <w:tcW w:w="1204" w:type="dxa"/>
            <w:tcBorders>
              <w:left w:val="single" w:sz="4" w:space="0" w:color="000000"/>
              <w:right w:val="single" w:sz="4" w:space="0" w:color="000000"/>
            </w:tcBorders>
            <w:vAlign w:val="center"/>
          </w:tcPr>
          <w:p w14:paraId="2841F3A8" w14:textId="77777777" w:rsidR="00FA39BE" w:rsidRPr="00B04403" w:rsidRDefault="00A02A2A">
            <w:pPr>
              <w:spacing w:line="200" w:lineRule="auto"/>
              <w:jc w:val="both"/>
            </w:pPr>
            <w:r w:rsidRPr="00B04403">
              <w:t>Гд4</w:t>
            </w:r>
          </w:p>
        </w:tc>
        <w:tc>
          <w:tcPr>
            <w:tcW w:w="1204" w:type="dxa"/>
            <w:tcBorders>
              <w:left w:val="single" w:sz="4" w:space="0" w:color="000000"/>
            </w:tcBorders>
            <w:vAlign w:val="center"/>
          </w:tcPr>
          <w:p w14:paraId="052D44F5" w14:textId="77777777" w:rsidR="00FA39BE" w:rsidRPr="00B04403" w:rsidRDefault="00A02A2A">
            <w:pPr>
              <w:spacing w:line="200" w:lineRule="auto"/>
              <w:jc w:val="both"/>
            </w:pPr>
            <w:r w:rsidRPr="00B04403">
              <w:t>26</w:t>
            </w:r>
          </w:p>
        </w:tc>
      </w:tr>
    </w:tbl>
    <w:p w14:paraId="0A8A1AFA" w14:textId="77777777" w:rsidR="00FA39BE" w:rsidRPr="00304A3B" w:rsidRDefault="00FA39BE">
      <w:pPr>
        <w:rPr>
          <w:b/>
          <w:sz w:val="28"/>
          <w:szCs w:val="28"/>
        </w:rPr>
      </w:pPr>
    </w:p>
    <w:p w14:paraId="13417DD9" w14:textId="77777777" w:rsidR="00FA39BE" w:rsidRPr="00B04403" w:rsidRDefault="00A02A2A">
      <w:pPr>
        <w:rPr>
          <w:b/>
          <w:sz w:val="22"/>
          <w:szCs w:val="22"/>
        </w:rPr>
      </w:pPr>
      <w:r w:rsidRPr="00B04403">
        <w:rPr>
          <w:b/>
          <w:sz w:val="22"/>
          <w:szCs w:val="22"/>
        </w:rPr>
        <w:t xml:space="preserve">Број ученика који прелази у наредну школску годину 2021/2022. </w:t>
      </w:r>
    </w:p>
    <w:p w14:paraId="5285B696" w14:textId="77777777" w:rsidR="00FA39BE" w:rsidRPr="00304A3B" w:rsidRDefault="00FA39BE">
      <w:pPr>
        <w:spacing w:after="200" w:line="276" w:lineRule="auto"/>
        <w:rPr>
          <w:b/>
          <w:sz w:val="22"/>
          <w:szCs w:val="22"/>
        </w:rPr>
      </w:pPr>
    </w:p>
    <w:p w14:paraId="6EBA80A4" w14:textId="77777777" w:rsidR="00FA39BE" w:rsidRPr="00304A3B" w:rsidRDefault="00FA39BE">
      <w:pPr>
        <w:spacing w:after="200" w:line="276" w:lineRule="auto"/>
        <w:rPr>
          <w:b/>
          <w:sz w:val="22"/>
          <w:szCs w:val="22"/>
        </w:rPr>
      </w:pPr>
    </w:p>
    <w:p w14:paraId="03E5FFDA" w14:textId="77777777" w:rsidR="00FA39BE" w:rsidRPr="00304A3B" w:rsidRDefault="00FA39BE">
      <w:pPr>
        <w:spacing w:after="200" w:line="276" w:lineRule="auto"/>
        <w:rPr>
          <w:b/>
          <w:sz w:val="22"/>
          <w:szCs w:val="22"/>
        </w:rPr>
      </w:pPr>
    </w:p>
    <w:p w14:paraId="299513CE" w14:textId="680D7012" w:rsidR="00FA39BE" w:rsidRDefault="00FA39BE">
      <w:pPr>
        <w:spacing w:after="200" w:line="276" w:lineRule="auto"/>
        <w:rPr>
          <w:b/>
          <w:sz w:val="22"/>
          <w:szCs w:val="22"/>
        </w:rPr>
      </w:pPr>
    </w:p>
    <w:p w14:paraId="66914358" w14:textId="6DD17AE1" w:rsidR="00B04403" w:rsidRDefault="00B04403">
      <w:pPr>
        <w:spacing w:after="200" w:line="276" w:lineRule="auto"/>
        <w:rPr>
          <w:b/>
          <w:sz w:val="22"/>
          <w:szCs w:val="22"/>
        </w:rPr>
      </w:pPr>
    </w:p>
    <w:p w14:paraId="186409DE" w14:textId="50DB5480" w:rsidR="00B04403" w:rsidRDefault="00B04403">
      <w:pPr>
        <w:spacing w:after="200" w:line="276" w:lineRule="auto"/>
        <w:rPr>
          <w:b/>
          <w:sz w:val="22"/>
          <w:szCs w:val="22"/>
        </w:rPr>
      </w:pPr>
    </w:p>
    <w:p w14:paraId="09459DF3" w14:textId="4EC938E3" w:rsidR="00B04403" w:rsidRDefault="00B04403">
      <w:pPr>
        <w:spacing w:after="200" w:line="276" w:lineRule="auto"/>
        <w:rPr>
          <w:b/>
          <w:sz w:val="22"/>
          <w:szCs w:val="22"/>
        </w:rPr>
      </w:pPr>
    </w:p>
    <w:p w14:paraId="18982C7E" w14:textId="20EF90F4" w:rsidR="00B04403" w:rsidRDefault="00B04403">
      <w:pPr>
        <w:spacing w:after="200" w:line="276" w:lineRule="auto"/>
        <w:rPr>
          <w:b/>
          <w:sz w:val="22"/>
          <w:szCs w:val="22"/>
        </w:rPr>
      </w:pPr>
    </w:p>
    <w:p w14:paraId="21989671" w14:textId="75D0308F" w:rsidR="00B04403" w:rsidRDefault="00B04403">
      <w:pPr>
        <w:spacing w:after="200" w:line="276" w:lineRule="auto"/>
        <w:rPr>
          <w:b/>
          <w:sz w:val="22"/>
          <w:szCs w:val="22"/>
        </w:rPr>
      </w:pPr>
    </w:p>
    <w:p w14:paraId="4EE3D10A" w14:textId="14D7467A" w:rsidR="00B04403" w:rsidRDefault="00B04403">
      <w:pPr>
        <w:spacing w:after="200" w:line="276" w:lineRule="auto"/>
        <w:rPr>
          <w:b/>
          <w:sz w:val="22"/>
          <w:szCs w:val="22"/>
        </w:rPr>
      </w:pPr>
    </w:p>
    <w:p w14:paraId="21B761A2" w14:textId="132936E1" w:rsidR="00B04403" w:rsidRDefault="00B04403">
      <w:pPr>
        <w:spacing w:after="200" w:line="276" w:lineRule="auto"/>
        <w:rPr>
          <w:b/>
          <w:sz w:val="22"/>
          <w:szCs w:val="22"/>
        </w:rPr>
      </w:pPr>
    </w:p>
    <w:p w14:paraId="2F2B23F7" w14:textId="04CE439B" w:rsidR="00B04403" w:rsidRDefault="00B04403">
      <w:pPr>
        <w:spacing w:after="200" w:line="276" w:lineRule="auto"/>
        <w:rPr>
          <w:b/>
          <w:sz w:val="22"/>
          <w:szCs w:val="22"/>
        </w:rPr>
      </w:pPr>
    </w:p>
    <w:p w14:paraId="7804563D" w14:textId="77777777" w:rsidR="006E2BC8" w:rsidRPr="00304A3B" w:rsidRDefault="006E2BC8">
      <w:pPr>
        <w:spacing w:after="200" w:line="276" w:lineRule="auto"/>
        <w:rPr>
          <w:b/>
          <w:sz w:val="22"/>
          <w:szCs w:val="22"/>
        </w:rPr>
      </w:pPr>
    </w:p>
    <w:p w14:paraId="572595DC" w14:textId="77777777" w:rsidR="00FA39BE" w:rsidRPr="00304A3B" w:rsidRDefault="00FA39BE">
      <w:pPr>
        <w:spacing w:after="200" w:line="276" w:lineRule="auto"/>
        <w:rPr>
          <w:b/>
          <w:sz w:val="22"/>
          <w:szCs w:val="22"/>
        </w:rPr>
      </w:pPr>
    </w:p>
    <w:p w14:paraId="14B5976D" w14:textId="6A45AEDD" w:rsidR="00FA39BE" w:rsidRPr="00304A3B" w:rsidRDefault="00A02A2A">
      <w:pPr>
        <w:pStyle w:val="Heading2"/>
        <w:numPr>
          <w:ilvl w:val="1"/>
          <w:numId w:val="25"/>
        </w:numPr>
        <w:rPr>
          <w:rFonts w:cs="Times New Roman"/>
        </w:rPr>
      </w:pPr>
      <w:bookmarkStart w:id="24" w:name="_heading=h.lnxbz9" w:colFirst="0" w:colLast="0"/>
      <w:bookmarkStart w:id="25" w:name="_Toc116989583"/>
      <w:bookmarkEnd w:id="24"/>
      <w:r w:rsidRPr="00304A3B">
        <w:rPr>
          <w:rFonts w:cs="Times New Roman"/>
        </w:rPr>
        <w:lastRenderedPageBreak/>
        <w:t>Средња оцена по предметима/oдељењима</w:t>
      </w:r>
      <w:bookmarkEnd w:id="25"/>
    </w:p>
    <w:p w14:paraId="157EDBE9" w14:textId="77777777" w:rsidR="00FA39BE" w:rsidRPr="00304A3B" w:rsidRDefault="00FA39BE">
      <w:pPr>
        <w:rPr>
          <w:sz w:val="22"/>
          <w:szCs w:val="22"/>
        </w:rPr>
      </w:pPr>
    </w:p>
    <w:p w14:paraId="3EC72CAC" w14:textId="77777777" w:rsidR="00FA39BE" w:rsidRPr="00304A3B" w:rsidRDefault="00A02A2A">
      <w:pPr>
        <w:rPr>
          <w:sz w:val="22"/>
          <w:szCs w:val="22"/>
        </w:rPr>
      </w:pPr>
      <w:r w:rsidRPr="00304A3B">
        <w:rPr>
          <w:sz w:val="22"/>
          <w:szCs w:val="22"/>
        </w:rPr>
        <w:t>Одељење: АТ11</w:t>
      </w:r>
    </w:p>
    <w:tbl>
      <w:tblPr>
        <w:tblStyle w:val="57"/>
        <w:tblW w:w="103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1"/>
        <w:gridCol w:w="611"/>
        <w:gridCol w:w="612"/>
        <w:gridCol w:w="611"/>
        <w:gridCol w:w="612"/>
        <w:gridCol w:w="611"/>
        <w:gridCol w:w="611"/>
        <w:gridCol w:w="612"/>
        <w:gridCol w:w="611"/>
        <w:gridCol w:w="612"/>
        <w:gridCol w:w="611"/>
        <w:gridCol w:w="611"/>
        <w:gridCol w:w="612"/>
        <w:gridCol w:w="611"/>
        <w:gridCol w:w="612"/>
        <w:gridCol w:w="611"/>
        <w:gridCol w:w="612"/>
      </w:tblGrid>
      <w:tr w:rsidR="00FA39BE" w:rsidRPr="00B04403" w14:paraId="6EEE5A5C" w14:textId="77777777" w:rsidTr="00615332">
        <w:trPr>
          <w:cantSplit/>
          <w:trHeight w:val="2046"/>
          <w:tblHeader/>
          <w:jc w:val="center"/>
        </w:trPr>
        <w:tc>
          <w:tcPr>
            <w:tcW w:w="611" w:type="dxa"/>
            <w:textDirection w:val="btLr"/>
            <w:vAlign w:val="center"/>
          </w:tcPr>
          <w:p w14:paraId="7A0990B5" w14:textId="77777777" w:rsidR="00FA39BE" w:rsidRPr="00B04403" w:rsidRDefault="00A02A2A">
            <w:pPr>
              <w:ind w:left="113" w:right="113"/>
              <w:jc w:val="center"/>
            </w:pPr>
            <w:r w:rsidRPr="00B04403">
              <w:t>Предмет</w:t>
            </w:r>
          </w:p>
        </w:tc>
        <w:tc>
          <w:tcPr>
            <w:tcW w:w="611" w:type="dxa"/>
            <w:textDirection w:val="btLr"/>
            <w:vAlign w:val="center"/>
          </w:tcPr>
          <w:p w14:paraId="5C0161DE" w14:textId="77777777" w:rsidR="00FA39BE" w:rsidRPr="00B04403" w:rsidRDefault="00A02A2A">
            <w:pPr>
              <w:ind w:left="113" w:right="113"/>
              <w:jc w:val="center"/>
            </w:pPr>
            <w:r w:rsidRPr="00B04403">
              <w:t>Српски језик и књижевност</w:t>
            </w:r>
          </w:p>
        </w:tc>
        <w:tc>
          <w:tcPr>
            <w:tcW w:w="612" w:type="dxa"/>
            <w:textDirection w:val="btLr"/>
            <w:vAlign w:val="center"/>
          </w:tcPr>
          <w:p w14:paraId="3C147411" w14:textId="77777777" w:rsidR="00FA39BE" w:rsidRPr="00B04403" w:rsidRDefault="00A02A2A">
            <w:pPr>
              <w:ind w:left="113" w:right="113"/>
              <w:jc w:val="center"/>
            </w:pPr>
            <w:r w:rsidRPr="00B04403">
              <w:t>Енглески језик</w:t>
            </w:r>
          </w:p>
        </w:tc>
        <w:tc>
          <w:tcPr>
            <w:tcW w:w="611" w:type="dxa"/>
            <w:textDirection w:val="btLr"/>
            <w:vAlign w:val="center"/>
          </w:tcPr>
          <w:p w14:paraId="77B571A9" w14:textId="77777777" w:rsidR="00FA39BE" w:rsidRPr="00B04403" w:rsidRDefault="00A02A2A">
            <w:pPr>
              <w:ind w:left="113" w:right="113"/>
              <w:jc w:val="center"/>
            </w:pPr>
            <w:r w:rsidRPr="00B04403">
              <w:t>Немачки језик</w:t>
            </w:r>
          </w:p>
        </w:tc>
        <w:tc>
          <w:tcPr>
            <w:tcW w:w="612" w:type="dxa"/>
            <w:textDirection w:val="btLr"/>
            <w:vAlign w:val="center"/>
          </w:tcPr>
          <w:p w14:paraId="06D65729" w14:textId="77777777" w:rsidR="00FA39BE" w:rsidRPr="00B04403" w:rsidRDefault="00A02A2A">
            <w:pPr>
              <w:ind w:left="113" w:right="113"/>
              <w:jc w:val="center"/>
            </w:pPr>
            <w:r w:rsidRPr="00B04403">
              <w:t>Руски језик</w:t>
            </w:r>
          </w:p>
        </w:tc>
        <w:tc>
          <w:tcPr>
            <w:tcW w:w="611" w:type="dxa"/>
            <w:textDirection w:val="btLr"/>
            <w:vAlign w:val="center"/>
          </w:tcPr>
          <w:p w14:paraId="67DA6F9F" w14:textId="77777777" w:rsidR="00FA39BE" w:rsidRPr="00B04403" w:rsidRDefault="00A02A2A">
            <w:pPr>
              <w:ind w:left="113" w:right="113"/>
              <w:jc w:val="center"/>
            </w:pPr>
            <w:r w:rsidRPr="00B04403">
              <w:t>Физичко васпитање</w:t>
            </w:r>
          </w:p>
        </w:tc>
        <w:tc>
          <w:tcPr>
            <w:tcW w:w="611" w:type="dxa"/>
            <w:textDirection w:val="btLr"/>
            <w:vAlign w:val="center"/>
          </w:tcPr>
          <w:p w14:paraId="41F91BA6" w14:textId="77777777" w:rsidR="00FA39BE" w:rsidRPr="00B04403" w:rsidRDefault="00A02A2A">
            <w:pPr>
              <w:ind w:left="113" w:right="113"/>
              <w:jc w:val="center"/>
            </w:pPr>
            <w:r w:rsidRPr="00B04403">
              <w:t>Математика</w:t>
            </w:r>
          </w:p>
        </w:tc>
        <w:tc>
          <w:tcPr>
            <w:tcW w:w="612" w:type="dxa"/>
            <w:textDirection w:val="btLr"/>
            <w:vAlign w:val="center"/>
          </w:tcPr>
          <w:p w14:paraId="0CA696EF" w14:textId="77777777" w:rsidR="00FA39BE" w:rsidRPr="00B04403" w:rsidRDefault="00A02A2A">
            <w:pPr>
              <w:ind w:left="113" w:right="113"/>
              <w:jc w:val="center"/>
            </w:pPr>
            <w:r w:rsidRPr="00B04403">
              <w:t>Рачунарство и информатика</w:t>
            </w:r>
          </w:p>
        </w:tc>
        <w:tc>
          <w:tcPr>
            <w:tcW w:w="611" w:type="dxa"/>
            <w:textDirection w:val="btLr"/>
            <w:vAlign w:val="center"/>
          </w:tcPr>
          <w:p w14:paraId="6DF90A51" w14:textId="77777777" w:rsidR="00FA39BE" w:rsidRPr="00B04403" w:rsidRDefault="00A02A2A">
            <w:pPr>
              <w:ind w:left="113" w:right="113"/>
              <w:jc w:val="center"/>
            </w:pPr>
            <w:r w:rsidRPr="00B04403">
              <w:t>Историја</w:t>
            </w:r>
          </w:p>
        </w:tc>
        <w:tc>
          <w:tcPr>
            <w:tcW w:w="612" w:type="dxa"/>
            <w:textDirection w:val="btLr"/>
            <w:vAlign w:val="center"/>
          </w:tcPr>
          <w:p w14:paraId="060DA7CF" w14:textId="77777777" w:rsidR="00FA39BE" w:rsidRPr="00B04403" w:rsidRDefault="00A02A2A">
            <w:pPr>
              <w:ind w:left="113" w:right="113"/>
              <w:jc w:val="center"/>
            </w:pPr>
            <w:r w:rsidRPr="00B04403">
              <w:t>Ликовна култура</w:t>
            </w:r>
          </w:p>
        </w:tc>
        <w:tc>
          <w:tcPr>
            <w:tcW w:w="611" w:type="dxa"/>
            <w:textDirection w:val="btLr"/>
            <w:vAlign w:val="center"/>
          </w:tcPr>
          <w:p w14:paraId="54EB76B5" w14:textId="77777777" w:rsidR="00FA39BE" w:rsidRPr="00B04403" w:rsidRDefault="00A02A2A">
            <w:pPr>
              <w:ind w:left="113" w:right="113"/>
              <w:jc w:val="center"/>
            </w:pPr>
            <w:r w:rsidRPr="00B04403">
              <w:t>Географија</w:t>
            </w:r>
          </w:p>
        </w:tc>
        <w:tc>
          <w:tcPr>
            <w:tcW w:w="611" w:type="dxa"/>
            <w:textDirection w:val="btLr"/>
            <w:vAlign w:val="center"/>
          </w:tcPr>
          <w:p w14:paraId="6835D4AB" w14:textId="77777777" w:rsidR="00FA39BE" w:rsidRPr="00B04403" w:rsidRDefault="00A02A2A">
            <w:pPr>
              <w:ind w:left="113" w:right="113"/>
              <w:jc w:val="center"/>
            </w:pPr>
            <w:r w:rsidRPr="00B04403">
              <w:t>Хемија</w:t>
            </w:r>
          </w:p>
        </w:tc>
        <w:tc>
          <w:tcPr>
            <w:tcW w:w="612" w:type="dxa"/>
            <w:textDirection w:val="btLr"/>
            <w:vAlign w:val="center"/>
          </w:tcPr>
          <w:p w14:paraId="742C98EE" w14:textId="77777777" w:rsidR="00FA39BE" w:rsidRPr="00B04403" w:rsidRDefault="00A02A2A">
            <w:pPr>
              <w:ind w:left="113" w:right="113"/>
              <w:jc w:val="center"/>
            </w:pPr>
            <w:r w:rsidRPr="00B04403">
              <w:t>Биологија</w:t>
            </w:r>
          </w:p>
        </w:tc>
        <w:tc>
          <w:tcPr>
            <w:tcW w:w="611" w:type="dxa"/>
            <w:textDirection w:val="btLr"/>
            <w:vAlign w:val="center"/>
          </w:tcPr>
          <w:p w14:paraId="6DF3E97B" w14:textId="77777777" w:rsidR="00FA39BE" w:rsidRPr="00B04403" w:rsidRDefault="00A02A2A">
            <w:pPr>
              <w:ind w:left="113" w:right="113"/>
              <w:jc w:val="center"/>
            </w:pPr>
            <w:r w:rsidRPr="00B04403">
              <w:t>Грађевински материјали</w:t>
            </w:r>
          </w:p>
        </w:tc>
        <w:tc>
          <w:tcPr>
            <w:tcW w:w="612" w:type="dxa"/>
            <w:textDirection w:val="btLr"/>
            <w:vAlign w:val="center"/>
          </w:tcPr>
          <w:p w14:paraId="4150F9D0" w14:textId="77777777" w:rsidR="00FA39BE" w:rsidRPr="00B04403" w:rsidRDefault="00A02A2A">
            <w:pPr>
              <w:ind w:left="113" w:right="113"/>
              <w:jc w:val="center"/>
            </w:pPr>
            <w:r w:rsidRPr="00B04403">
              <w:t>Физика</w:t>
            </w:r>
          </w:p>
        </w:tc>
        <w:tc>
          <w:tcPr>
            <w:tcW w:w="611" w:type="dxa"/>
            <w:textDirection w:val="btLr"/>
            <w:vAlign w:val="center"/>
          </w:tcPr>
          <w:p w14:paraId="5A8C6A37" w14:textId="77777777" w:rsidR="00FA39BE" w:rsidRPr="00B04403" w:rsidRDefault="00A02A2A">
            <w:pPr>
              <w:ind w:left="113" w:right="113"/>
              <w:jc w:val="center"/>
            </w:pPr>
            <w:r w:rsidRPr="00B04403">
              <w:t>Нацртна геометрија и техничко цртање</w:t>
            </w:r>
          </w:p>
        </w:tc>
        <w:tc>
          <w:tcPr>
            <w:tcW w:w="612" w:type="dxa"/>
            <w:textDirection w:val="btLr"/>
            <w:vAlign w:val="center"/>
          </w:tcPr>
          <w:p w14:paraId="57D3AF06" w14:textId="77777777" w:rsidR="00FA39BE" w:rsidRPr="00B04403" w:rsidRDefault="00A02A2A">
            <w:pPr>
              <w:ind w:left="113" w:right="113"/>
              <w:jc w:val="center"/>
            </w:pPr>
            <w:r w:rsidRPr="00B04403">
              <w:t>Грађевинске конструкције</w:t>
            </w:r>
          </w:p>
        </w:tc>
      </w:tr>
      <w:tr w:rsidR="00FA39BE" w:rsidRPr="00B04403" w14:paraId="21F4A7FB" w14:textId="77777777" w:rsidTr="007407F6">
        <w:trPr>
          <w:cantSplit/>
          <w:trHeight w:val="907"/>
          <w:tblHeader/>
          <w:jc w:val="center"/>
        </w:trPr>
        <w:tc>
          <w:tcPr>
            <w:tcW w:w="611" w:type="dxa"/>
            <w:textDirection w:val="btLr"/>
            <w:vAlign w:val="center"/>
          </w:tcPr>
          <w:p w14:paraId="490D6BD0" w14:textId="77777777" w:rsidR="00FA39BE" w:rsidRPr="00B04403" w:rsidRDefault="00A02A2A" w:rsidP="007407F6">
            <w:pPr>
              <w:ind w:left="113" w:right="113"/>
              <w:jc w:val="center"/>
            </w:pPr>
            <w:r w:rsidRPr="00B04403">
              <w:t>Средња оцена</w:t>
            </w:r>
          </w:p>
        </w:tc>
        <w:tc>
          <w:tcPr>
            <w:tcW w:w="611" w:type="dxa"/>
            <w:vAlign w:val="center"/>
          </w:tcPr>
          <w:p w14:paraId="22EDF616" w14:textId="77777777" w:rsidR="00FA39BE" w:rsidRPr="00B04403" w:rsidRDefault="00A02A2A">
            <w:pPr>
              <w:jc w:val="center"/>
            </w:pPr>
            <w:r w:rsidRPr="00B04403">
              <w:t>3.76</w:t>
            </w:r>
          </w:p>
        </w:tc>
        <w:tc>
          <w:tcPr>
            <w:tcW w:w="612" w:type="dxa"/>
            <w:vAlign w:val="center"/>
          </w:tcPr>
          <w:p w14:paraId="1E067692" w14:textId="77777777" w:rsidR="00FA39BE" w:rsidRPr="00B04403" w:rsidRDefault="00A02A2A">
            <w:pPr>
              <w:jc w:val="center"/>
            </w:pPr>
            <w:r w:rsidRPr="00B04403">
              <w:t>3.37</w:t>
            </w:r>
          </w:p>
        </w:tc>
        <w:tc>
          <w:tcPr>
            <w:tcW w:w="611" w:type="dxa"/>
            <w:vAlign w:val="center"/>
          </w:tcPr>
          <w:p w14:paraId="78FF8AF0" w14:textId="77777777" w:rsidR="00FA39BE" w:rsidRPr="00B04403" w:rsidRDefault="00A02A2A">
            <w:pPr>
              <w:jc w:val="center"/>
            </w:pPr>
            <w:r w:rsidRPr="00B04403">
              <w:t>0.00</w:t>
            </w:r>
          </w:p>
        </w:tc>
        <w:tc>
          <w:tcPr>
            <w:tcW w:w="612" w:type="dxa"/>
            <w:vAlign w:val="center"/>
          </w:tcPr>
          <w:p w14:paraId="7E821976" w14:textId="77777777" w:rsidR="00FA39BE" w:rsidRPr="00B04403" w:rsidRDefault="00A02A2A">
            <w:pPr>
              <w:jc w:val="center"/>
            </w:pPr>
            <w:r w:rsidRPr="00B04403">
              <w:t>0.00</w:t>
            </w:r>
          </w:p>
        </w:tc>
        <w:tc>
          <w:tcPr>
            <w:tcW w:w="611" w:type="dxa"/>
            <w:vAlign w:val="center"/>
          </w:tcPr>
          <w:p w14:paraId="6017C2DE" w14:textId="77777777" w:rsidR="00FA39BE" w:rsidRPr="00B04403" w:rsidRDefault="00A02A2A">
            <w:pPr>
              <w:jc w:val="center"/>
            </w:pPr>
            <w:r w:rsidRPr="00B04403">
              <w:t>4.85</w:t>
            </w:r>
          </w:p>
        </w:tc>
        <w:tc>
          <w:tcPr>
            <w:tcW w:w="611" w:type="dxa"/>
            <w:vAlign w:val="center"/>
          </w:tcPr>
          <w:p w14:paraId="0A9BBA5C" w14:textId="77777777" w:rsidR="00FA39BE" w:rsidRPr="00B04403" w:rsidRDefault="00A02A2A">
            <w:pPr>
              <w:jc w:val="center"/>
            </w:pPr>
            <w:r w:rsidRPr="00B04403">
              <w:t>3.58</w:t>
            </w:r>
          </w:p>
        </w:tc>
        <w:tc>
          <w:tcPr>
            <w:tcW w:w="612" w:type="dxa"/>
            <w:vAlign w:val="center"/>
          </w:tcPr>
          <w:p w14:paraId="13490AA1" w14:textId="77777777" w:rsidR="00FA39BE" w:rsidRPr="00B04403" w:rsidRDefault="00A02A2A">
            <w:pPr>
              <w:jc w:val="center"/>
            </w:pPr>
            <w:r w:rsidRPr="00B04403">
              <w:t>4.26</w:t>
            </w:r>
          </w:p>
        </w:tc>
        <w:tc>
          <w:tcPr>
            <w:tcW w:w="611" w:type="dxa"/>
            <w:vAlign w:val="center"/>
          </w:tcPr>
          <w:p w14:paraId="74298698" w14:textId="77777777" w:rsidR="00FA39BE" w:rsidRPr="00B04403" w:rsidRDefault="00A02A2A">
            <w:pPr>
              <w:jc w:val="center"/>
            </w:pPr>
            <w:r w:rsidRPr="00B04403">
              <w:t>3.54</w:t>
            </w:r>
          </w:p>
        </w:tc>
        <w:tc>
          <w:tcPr>
            <w:tcW w:w="612" w:type="dxa"/>
            <w:vAlign w:val="center"/>
          </w:tcPr>
          <w:p w14:paraId="781D79B0" w14:textId="77777777" w:rsidR="00FA39BE" w:rsidRPr="00B04403" w:rsidRDefault="00A02A2A">
            <w:pPr>
              <w:jc w:val="center"/>
            </w:pPr>
            <w:r w:rsidRPr="00B04403">
              <w:t>4.41</w:t>
            </w:r>
          </w:p>
        </w:tc>
        <w:tc>
          <w:tcPr>
            <w:tcW w:w="611" w:type="dxa"/>
            <w:vAlign w:val="center"/>
          </w:tcPr>
          <w:p w14:paraId="1DD25A89" w14:textId="77777777" w:rsidR="00FA39BE" w:rsidRPr="00B04403" w:rsidRDefault="00A02A2A">
            <w:pPr>
              <w:jc w:val="center"/>
            </w:pPr>
            <w:r w:rsidRPr="00B04403">
              <w:t>4.39</w:t>
            </w:r>
          </w:p>
        </w:tc>
        <w:tc>
          <w:tcPr>
            <w:tcW w:w="611" w:type="dxa"/>
            <w:vAlign w:val="center"/>
          </w:tcPr>
          <w:p w14:paraId="29E80E84" w14:textId="77777777" w:rsidR="00FA39BE" w:rsidRPr="00B04403" w:rsidRDefault="00A02A2A">
            <w:pPr>
              <w:jc w:val="center"/>
            </w:pPr>
            <w:r w:rsidRPr="00B04403">
              <w:t>3.50</w:t>
            </w:r>
          </w:p>
        </w:tc>
        <w:tc>
          <w:tcPr>
            <w:tcW w:w="612" w:type="dxa"/>
            <w:vAlign w:val="center"/>
          </w:tcPr>
          <w:p w14:paraId="4681A223" w14:textId="77777777" w:rsidR="00FA39BE" w:rsidRPr="00B04403" w:rsidRDefault="00A02A2A">
            <w:pPr>
              <w:jc w:val="center"/>
            </w:pPr>
            <w:r w:rsidRPr="00B04403">
              <w:t>4.71</w:t>
            </w:r>
          </w:p>
        </w:tc>
        <w:tc>
          <w:tcPr>
            <w:tcW w:w="611" w:type="dxa"/>
            <w:vAlign w:val="center"/>
          </w:tcPr>
          <w:p w14:paraId="7635FDCA" w14:textId="77777777" w:rsidR="00FA39BE" w:rsidRPr="00B04403" w:rsidRDefault="00A02A2A">
            <w:pPr>
              <w:jc w:val="center"/>
            </w:pPr>
            <w:r w:rsidRPr="00B04403">
              <w:t>4.44</w:t>
            </w:r>
          </w:p>
        </w:tc>
        <w:tc>
          <w:tcPr>
            <w:tcW w:w="612" w:type="dxa"/>
            <w:vAlign w:val="center"/>
          </w:tcPr>
          <w:p w14:paraId="10562FDD" w14:textId="77777777" w:rsidR="00FA39BE" w:rsidRPr="00B04403" w:rsidRDefault="00A02A2A">
            <w:pPr>
              <w:jc w:val="center"/>
            </w:pPr>
            <w:r w:rsidRPr="00B04403">
              <w:t>3.76</w:t>
            </w:r>
          </w:p>
        </w:tc>
        <w:tc>
          <w:tcPr>
            <w:tcW w:w="611" w:type="dxa"/>
            <w:vAlign w:val="center"/>
          </w:tcPr>
          <w:p w14:paraId="5576DFF7" w14:textId="77777777" w:rsidR="00FA39BE" w:rsidRPr="00B04403" w:rsidRDefault="00A02A2A">
            <w:pPr>
              <w:jc w:val="center"/>
            </w:pPr>
            <w:r w:rsidRPr="00B04403">
              <w:t>3.8</w:t>
            </w:r>
          </w:p>
        </w:tc>
        <w:tc>
          <w:tcPr>
            <w:tcW w:w="612" w:type="dxa"/>
            <w:vAlign w:val="center"/>
          </w:tcPr>
          <w:p w14:paraId="4C7AE6CA" w14:textId="77777777" w:rsidR="00FA39BE" w:rsidRPr="00B04403" w:rsidRDefault="00A02A2A">
            <w:pPr>
              <w:jc w:val="center"/>
            </w:pPr>
            <w:r w:rsidRPr="00B04403">
              <w:t>3.33</w:t>
            </w:r>
          </w:p>
        </w:tc>
      </w:tr>
    </w:tbl>
    <w:p w14:paraId="41DCFE6F" w14:textId="77777777" w:rsidR="00FA39BE" w:rsidRPr="00304A3B" w:rsidRDefault="00FA39BE">
      <w:pPr>
        <w:rPr>
          <w:sz w:val="22"/>
          <w:szCs w:val="22"/>
        </w:rPr>
      </w:pPr>
    </w:p>
    <w:p w14:paraId="5619AF48" w14:textId="77777777" w:rsidR="00FA39BE" w:rsidRPr="00304A3B" w:rsidRDefault="00A02A2A">
      <w:pPr>
        <w:rPr>
          <w:sz w:val="22"/>
          <w:szCs w:val="22"/>
        </w:rPr>
      </w:pPr>
      <w:r w:rsidRPr="00304A3B">
        <w:rPr>
          <w:sz w:val="22"/>
          <w:szCs w:val="22"/>
        </w:rPr>
        <w:t>Одељење: Ат12</w:t>
      </w:r>
    </w:p>
    <w:tbl>
      <w:tblPr>
        <w:tblStyle w:val="56"/>
        <w:tblW w:w="10425"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5"/>
        <w:gridCol w:w="695"/>
        <w:gridCol w:w="695"/>
        <w:gridCol w:w="695"/>
        <w:gridCol w:w="695"/>
        <w:gridCol w:w="695"/>
        <w:gridCol w:w="695"/>
        <w:gridCol w:w="695"/>
        <w:gridCol w:w="695"/>
        <w:gridCol w:w="695"/>
        <w:gridCol w:w="695"/>
        <w:gridCol w:w="695"/>
        <w:gridCol w:w="695"/>
        <w:gridCol w:w="695"/>
        <w:gridCol w:w="695"/>
      </w:tblGrid>
      <w:tr w:rsidR="00FA39BE" w:rsidRPr="00B04403" w14:paraId="3FFEB626" w14:textId="77777777" w:rsidTr="00615332">
        <w:trPr>
          <w:cantSplit/>
          <w:trHeight w:val="1608"/>
          <w:tblHeader/>
        </w:trPr>
        <w:tc>
          <w:tcPr>
            <w:tcW w:w="695" w:type="dxa"/>
            <w:textDirection w:val="btLr"/>
            <w:vAlign w:val="center"/>
          </w:tcPr>
          <w:p w14:paraId="32663785" w14:textId="77777777" w:rsidR="00FA39BE" w:rsidRPr="00B04403" w:rsidRDefault="00A02A2A">
            <w:pPr>
              <w:ind w:left="113" w:right="113"/>
              <w:jc w:val="center"/>
            </w:pPr>
            <w:r w:rsidRPr="00B04403">
              <w:t>Предмет</w:t>
            </w:r>
          </w:p>
        </w:tc>
        <w:tc>
          <w:tcPr>
            <w:tcW w:w="695" w:type="dxa"/>
            <w:textDirection w:val="btLr"/>
            <w:vAlign w:val="center"/>
          </w:tcPr>
          <w:p w14:paraId="166CC568" w14:textId="77777777" w:rsidR="00FA39BE" w:rsidRPr="00B04403" w:rsidRDefault="00A02A2A">
            <w:pPr>
              <w:ind w:left="113" w:right="113"/>
              <w:jc w:val="center"/>
            </w:pPr>
            <w:r w:rsidRPr="00B04403">
              <w:t>Српски језик и књижевност</w:t>
            </w:r>
          </w:p>
        </w:tc>
        <w:tc>
          <w:tcPr>
            <w:tcW w:w="695" w:type="dxa"/>
            <w:textDirection w:val="btLr"/>
            <w:vAlign w:val="center"/>
          </w:tcPr>
          <w:p w14:paraId="65DDE352" w14:textId="77777777" w:rsidR="00FA39BE" w:rsidRPr="00B04403" w:rsidRDefault="00A02A2A">
            <w:pPr>
              <w:ind w:left="113" w:right="113"/>
              <w:jc w:val="center"/>
            </w:pPr>
            <w:r w:rsidRPr="00B04403">
              <w:t>Енглески језик</w:t>
            </w:r>
          </w:p>
        </w:tc>
        <w:tc>
          <w:tcPr>
            <w:tcW w:w="695" w:type="dxa"/>
            <w:textDirection w:val="btLr"/>
            <w:vAlign w:val="center"/>
          </w:tcPr>
          <w:p w14:paraId="0C66B801" w14:textId="77777777" w:rsidR="00FA39BE" w:rsidRPr="00B04403" w:rsidRDefault="00A02A2A">
            <w:pPr>
              <w:ind w:left="113" w:right="113"/>
              <w:jc w:val="center"/>
            </w:pPr>
            <w:r w:rsidRPr="00B04403">
              <w:t>Руски језик</w:t>
            </w:r>
          </w:p>
        </w:tc>
        <w:tc>
          <w:tcPr>
            <w:tcW w:w="695" w:type="dxa"/>
            <w:textDirection w:val="btLr"/>
            <w:vAlign w:val="center"/>
          </w:tcPr>
          <w:p w14:paraId="5BADB177" w14:textId="77777777" w:rsidR="00FA39BE" w:rsidRPr="00B04403" w:rsidRDefault="00A02A2A">
            <w:pPr>
              <w:ind w:left="113" w:right="113"/>
              <w:jc w:val="center"/>
            </w:pPr>
            <w:r w:rsidRPr="00B04403">
              <w:t>Физичко васпитање</w:t>
            </w:r>
          </w:p>
        </w:tc>
        <w:tc>
          <w:tcPr>
            <w:tcW w:w="695" w:type="dxa"/>
            <w:textDirection w:val="btLr"/>
            <w:vAlign w:val="center"/>
          </w:tcPr>
          <w:p w14:paraId="317DF76D" w14:textId="77777777" w:rsidR="00FA39BE" w:rsidRPr="00B04403" w:rsidRDefault="00A02A2A">
            <w:pPr>
              <w:ind w:left="113" w:right="113"/>
              <w:jc w:val="center"/>
            </w:pPr>
            <w:r w:rsidRPr="00B04403">
              <w:t>Математика</w:t>
            </w:r>
          </w:p>
        </w:tc>
        <w:tc>
          <w:tcPr>
            <w:tcW w:w="695" w:type="dxa"/>
            <w:textDirection w:val="btLr"/>
            <w:vAlign w:val="center"/>
          </w:tcPr>
          <w:p w14:paraId="4889D83B" w14:textId="77777777" w:rsidR="00FA39BE" w:rsidRPr="00B04403" w:rsidRDefault="00A02A2A">
            <w:pPr>
              <w:ind w:left="113" w:right="113"/>
              <w:jc w:val="center"/>
            </w:pPr>
            <w:r w:rsidRPr="00B04403">
              <w:t>Рачунарство и информатика</w:t>
            </w:r>
          </w:p>
        </w:tc>
        <w:tc>
          <w:tcPr>
            <w:tcW w:w="695" w:type="dxa"/>
            <w:textDirection w:val="btLr"/>
            <w:vAlign w:val="center"/>
          </w:tcPr>
          <w:p w14:paraId="6B391BC9" w14:textId="77777777" w:rsidR="00FA39BE" w:rsidRPr="00B04403" w:rsidRDefault="00A02A2A">
            <w:pPr>
              <w:ind w:left="113" w:right="113"/>
              <w:jc w:val="center"/>
            </w:pPr>
            <w:r w:rsidRPr="00B04403">
              <w:t>Историја</w:t>
            </w:r>
          </w:p>
        </w:tc>
        <w:tc>
          <w:tcPr>
            <w:tcW w:w="695" w:type="dxa"/>
            <w:textDirection w:val="btLr"/>
            <w:vAlign w:val="center"/>
          </w:tcPr>
          <w:p w14:paraId="08EBCB62" w14:textId="77777777" w:rsidR="00FA39BE" w:rsidRPr="00B04403" w:rsidRDefault="00A02A2A">
            <w:pPr>
              <w:ind w:left="113" w:right="113"/>
              <w:jc w:val="center"/>
            </w:pPr>
            <w:r w:rsidRPr="00B04403">
              <w:t>Географија</w:t>
            </w:r>
          </w:p>
        </w:tc>
        <w:tc>
          <w:tcPr>
            <w:tcW w:w="695" w:type="dxa"/>
            <w:textDirection w:val="btLr"/>
            <w:vAlign w:val="center"/>
          </w:tcPr>
          <w:p w14:paraId="58E62EAA" w14:textId="77777777" w:rsidR="00FA39BE" w:rsidRPr="00B04403" w:rsidRDefault="00A02A2A">
            <w:pPr>
              <w:ind w:left="113" w:right="113"/>
              <w:jc w:val="center"/>
            </w:pPr>
            <w:r w:rsidRPr="00B04403">
              <w:t>Хемија</w:t>
            </w:r>
          </w:p>
        </w:tc>
        <w:tc>
          <w:tcPr>
            <w:tcW w:w="695" w:type="dxa"/>
            <w:textDirection w:val="btLr"/>
            <w:vAlign w:val="center"/>
          </w:tcPr>
          <w:p w14:paraId="11991537" w14:textId="77777777" w:rsidR="00FA39BE" w:rsidRPr="00B04403" w:rsidRDefault="00A02A2A">
            <w:pPr>
              <w:ind w:left="113" w:right="113"/>
              <w:jc w:val="center"/>
            </w:pPr>
            <w:r w:rsidRPr="00B04403">
              <w:t>Биологија</w:t>
            </w:r>
          </w:p>
        </w:tc>
        <w:tc>
          <w:tcPr>
            <w:tcW w:w="695" w:type="dxa"/>
            <w:textDirection w:val="btLr"/>
            <w:vAlign w:val="center"/>
          </w:tcPr>
          <w:p w14:paraId="38CF9036" w14:textId="77777777" w:rsidR="00FA39BE" w:rsidRPr="00B04403" w:rsidRDefault="00A02A2A">
            <w:pPr>
              <w:ind w:left="113" w:right="113"/>
              <w:jc w:val="center"/>
            </w:pPr>
            <w:r w:rsidRPr="00B04403">
              <w:t>Грађевински материјали</w:t>
            </w:r>
          </w:p>
        </w:tc>
        <w:tc>
          <w:tcPr>
            <w:tcW w:w="695" w:type="dxa"/>
            <w:textDirection w:val="btLr"/>
            <w:vAlign w:val="center"/>
          </w:tcPr>
          <w:p w14:paraId="0DDC280F" w14:textId="77777777" w:rsidR="00FA39BE" w:rsidRPr="00B04403" w:rsidRDefault="00A02A2A">
            <w:pPr>
              <w:ind w:left="113" w:right="113"/>
              <w:jc w:val="center"/>
            </w:pPr>
            <w:r w:rsidRPr="00B04403">
              <w:t>Физика</w:t>
            </w:r>
          </w:p>
        </w:tc>
        <w:tc>
          <w:tcPr>
            <w:tcW w:w="695" w:type="dxa"/>
            <w:textDirection w:val="btLr"/>
            <w:vAlign w:val="center"/>
          </w:tcPr>
          <w:p w14:paraId="51F98304" w14:textId="77777777" w:rsidR="00FA39BE" w:rsidRPr="00B04403" w:rsidRDefault="00A02A2A">
            <w:pPr>
              <w:ind w:left="113" w:right="113"/>
              <w:jc w:val="center"/>
            </w:pPr>
            <w:r w:rsidRPr="00B04403">
              <w:t>Нацртна геометрија и техничко цртање</w:t>
            </w:r>
          </w:p>
        </w:tc>
        <w:tc>
          <w:tcPr>
            <w:tcW w:w="695" w:type="dxa"/>
            <w:textDirection w:val="btLr"/>
            <w:vAlign w:val="center"/>
          </w:tcPr>
          <w:p w14:paraId="6C2419CD" w14:textId="77777777" w:rsidR="00FA39BE" w:rsidRPr="00B04403" w:rsidRDefault="00A02A2A">
            <w:pPr>
              <w:ind w:left="113" w:right="113"/>
              <w:jc w:val="center"/>
            </w:pPr>
            <w:r w:rsidRPr="00B04403">
              <w:t>Грађевинске конструкције</w:t>
            </w:r>
          </w:p>
        </w:tc>
      </w:tr>
      <w:tr w:rsidR="00FA39BE" w:rsidRPr="00B04403" w14:paraId="50E5A863" w14:textId="77777777" w:rsidTr="007407F6">
        <w:trPr>
          <w:cantSplit/>
          <w:trHeight w:val="907"/>
          <w:tblHeader/>
        </w:trPr>
        <w:tc>
          <w:tcPr>
            <w:tcW w:w="695" w:type="dxa"/>
            <w:textDirection w:val="btLr"/>
            <w:vAlign w:val="center"/>
          </w:tcPr>
          <w:p w14:paraId="299EA034" w14:textId="77777777" w:rsidR="00FA39BE" w:rsidRPr="00B04403" w:rsidRDefault="00A02A2A" w:rsidP="007407F6">
            <w:pPr>
              <w:ind w:left="113" w:right="113"/>
              <w:jc w:val="center"/>
            </w:pPr>
            <w:r w:rsidRPr="00B04403">
              <w:t>Средња оцена</w:t>
            </w:r>
          </w:p>
        </w:tc>
        <w:tc>
          <w:tcPr>
            <w:tcW w:w="695" w:type="dxa"/>
            <w:vAlign w:val="center"/>
          </w:tcPr>
          <w:p w14:paraId="4574C0E9" w14:textId="77777777" w:rsidR="00FA39BE" w:rsidRPr="00B04403" w:rsidRDefault="00A02A2A">
            <w:pPr>
              <w:jc w:val="center"/>
            </w:pPr>
            <w:r w:rsidRPr="00B04403">
              <w:t>2.62</w:t>
            </w:r>
          </w:p>
        </w:tc>
        <w:tc>
          <w:tcPr>
            <w:tcW w:w="695" w:type="dxa"/>
            <w:vAlign w:val="center"/>
          </w:tcPr>
          <w:p w14:paraId="2B197234" w14:textId="77777777" w:rsidR="00FA39BE" w:rsidRPr="00B04403" w:rsidRDefault="00A02A2A">
            <w:pPr>
              <w:jc w:val="center"/>
            </w:pPr>
            <w:r w:rsidRPr="00B04403">
              <w:t>2.90</w:t>
            </w:r>
          </w:p>
        </w:tc>
        <w:tc>
          <w:tcPr>
            <w:tcW w:w="695" w:type="dxa"/>
            <w:vAlign w:val="center"/>
          </w:tcPr>
          <w:p w14:paraId="0A3EFA47" w14:textId="77777777" w:rsidR="00FA39BE" w:rsidRPr="00B04403" w:rsidRDefault="00A02A2A">
            <w:pPr>
              <w:jc w:val="center"/>
            </w:pPr>
            <w:r w:rsidRPr="00B04403">
              <w:t>0.00</w:t>
            </w:r>
          </w:p>
        </w:tc>
        <w:tc>
          <w:tcPr>
            <w:tcW w:w="695" w:type="dxa"/>
            <w:vAlign w:val="center"/>
          </w:tcPr>
          <w:p w14:paraId="2D1430EA" w14:textId="77777777" w:rsidR="00FA39BE" w:rsidRPr="00B04403" w:rsidRDefault="00A02A2A">
            <w:pPr>
              <w:jc w:val="center"/>
            </w:pPr>
            <w:r w:rsidRPr="00B04403">
              <w:t>4.48</w:t>
            </w:r>
          </w:p>
        </w:tc>
        <w:tc>
          <w:tcPr>
            <w:tcW w:w="695" w:type="dxa"/>
            <w:vAlign w:val="center"/>
          </w:tcPr>
          <w:p w14:paraId="7AA5408B" w14:textId="77777777" w:rsidR="00FA39BE" w:rsidRPr="00B04403" w:rsidRDefault="00A02A2A">
            <w:pPr>
              <w:jc w:val="center"/>
            </w:pPr>
            <w:r w:rsidRPr="00B04403">
              <w:t>2.39</w:t>
            </w:r>
          </w:p>
        </w:tc>
        <w:tc>
          <w:tcPr>
            <w:tcW w:w="695" w:type="dxa"/>
            <w:vAlign w:val="center"/>
          </w:tcPr>
          <w:p w14:paraId="30AA15E6" w14:textId="77777777" w:rsidR="00FA39BE" w:rsidRPr="00B04403" w:rsidRDefault="00A02A2A">
            <w:pPr>
              <w:jc w:val="center"/>
            </w:pPr>
            <w:r w:rsidRPr="00B04403">
              <w:t>2.76</w:t>
            </w:r>
          </w:p>
        </w:tc>
        <w:tc>
          <w:tcPr>
            <w:tcW w:w="695" w:type="dxa"/>
            <w:vAlign w:val="center"/>
          </w:tcPr>
          <w:p w14:paraId="0816E6B5" w14:textId="77777777" w:rsidR="00FA39BE" w:rsidRPr="00B04403" w:rsidRDefault="00A02A2A">
            <w:pPr>
              <w:jc w:val="center"/>
            </w:pPr>
            <w:r w:rsidRPr="00B04403">
              <w:t>2.72</w:t>
            </w:r>
          </w:p>
        </w:tc>
        <w:tc>
          <w:tcPr>
            <w:tcW w:w="695" w:type="dxa"/>
            <w:vAlign w:val="center"/>
          </w:tcPr>
          <w:p w14:paraId="719D7289" w14:textId="77777777" w:rsidR="00FA39BE" w:rsidRPr="00B04403" w:rsidRDefault="00A02A2A">
            <w:pPr>
              <w:jc w:val="center"/>
            </w:pPr>
            <w:r w:rsidRPr="00B04403">
              <w:t>3.06</w:t>
            </w:r>
          </w:p>
        </w:tc>
        <w:tc>
          <w:tcPr>
            <w:tcW w:w="695" w:type="dxa"/>
            <w:vAlign w:val="center"/>
          </w:tcPr>
          <w:p w14:paraId="403FE83B" w14:textId="77777777" w:rsidR="00FA39BE" w:rsidRPr="00B04403" w:rsidRDefault="00A02A2A">
            <w:pPr>
              <w:jc w:val="center"/>
            </w:pPr>
            <w:r w:rsidRPr="00B04403">
              <w:t>2.59</w:t>
            </w:r>
          </w:p>
        </w:tc>
        <w:tc>
          <w:tcPr>
            <w:tcW w:w="695" w:type="dxa"/>
            <w:vAlign w:val="center"/>
          </w:tcPr>
          <w:p w14:paraId="6EBD0003" w14:textId="77777777" w:rsidR="00FA39BE" w:rsidRPr="00B04403" w:rsidRDefault="00A02A2A">
            <w:pPr>
              <w:jc w:val="center"/>
            </w:pPr>
            <w:r w:rsidRPr="00B04403">
              <w:t>3.78</w:t>
            </w:r>
          </w:p>
        </w:tc>
        <w:tc>
          <w:tcPr>
            <w:tcW w:w="695" w:type="dxa"/>
            <w:vAlign w:val="center"/>
          </w:tcPr>
          <w:p w14:paraId="63B67876" w14:textId="77777777" w:rsidR="00FA39BE" w:rsidRPr="00B04403" w:rsidRDefault="00A02A2A">
            <w:pPr>
              <w:jc w:val="center"/>
            </w:pPr>
            <w:r w:rsidRPr="00B04403">
              <w:t>3.58</w:t>
            </w:r>
          </w:p>
        </w:tc>
        <w:tc>
          <w:tcPr>
            <w:tcW w:w="695" w:type="dxa"/>
            <w:vAlign w:val="center"/>
          </w:tcPr>
          <w:p w14:paraId="6A382CFE" w14:textId="77777777" w:rsidR="00FA39BE" w:rsidRPr="00B04403" w:rsidRDefault="00A02A2A">
            <w:pPr>
              <w:jc w:val="center"/>
            </w:pPr>
            <w:r w:rsidRPr="00B04403">
              <w:t>2.89</w:t>
            </w:r>
          </w:p>
        </w:tc>
        <w:tc>
          <w:tcPr>
            <w:tcW w:w="695" w:type="dxa"/>
            <w:vAlign w:val="center"/>
          </w:tcPr>
          <w:p w14:paraId="0822FC38" w14:textId="77777777" w:rsidR="00FA39BE" w:rsidRPr="00B04403" w:rsidRDefault="00A02A2A">
            <w:pPr>
              <w:jc w:val="center"/>
            </w:pPr>
            <w:r w:rsidRPr="00B04403">
              <w:t>3.45</w:t>
            </w:r>
          </w:p>
        </w:tc>
        <w:tc>
          <w:tcPr>
            <w:tcW w:w="695" w:type="dxa"/>
            <w:vAlign w:val="center"/>
          </w:tcPr>
          <w:p w14:paraId="4132B20E" w14:textId="77777777" w:rsidR="00FA39BE" w:rsidRPr="00B04403" w:rsidRDefault="00A02A2A">
            <w:pPr>
              <w:jc w:val="center"/>
            </w:pPr>
            <w:r w:rsidRPr="00B04403">
              <w:t>3.15</w:t>
            </w:r>
          </w:p>
        </w:tc>
      </w:tr>
    </w:tbl>
    <w:p w14:paraId="1579CDFC" w14:textId="77777777" w:rsidR="00FA39BE" w:rsidRPr="00304A3B" w:rsidRDefault="00FA39BE">
      <w:pPr>
        <w:rPr>
          <w:sz w:val="22"/>
          <w:szCs w:val="22"/>
        </w:rPr>
      </w:pPr>
    </w:p>
    <w:p w14:paraId="7CE00539" w14:textId="77777777" w:rsidR="00FA39BE" w:rsidRPr="00304A3B" w:rsidRDefault="00A02A2A">
      <w:pPr>
        <w:rPr>
          <w:sz w:val="22"/>
          <w:szCs w:val="22"/>
        </w:rPr>
      </w:pPr>
      <w:r w:rsidRPr="00304A3B">
        <w:rPr>
          <w:sz w:val="22"/>
          <w:szCs w:val="22"/>
        </w:rPr>
        <w:t>Одељење:Гд1</w:t>
      </w:r>
    </w:p>
    <w:tbl>
      <w:tblPr>
        <w:tblStyle w:val="55"/>
        <w:tblW w:w="10425"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5"/>
        <w:gridCol w:w="695"/>
        <w:gridCol w:w="695"/>
        <w:gridCol w:w="695"/>
        <w:gridCol w:w="695"/>
        <w:gridCol w:w="695"/>
        <w:gridCol w:w="695"/>
        <w:gridCol w:w="695"/>
        <w:gridCol w:w="695"/>
        <w:gridCol w:w="695"/>
        <w:gridCol w:w="695"/>
        <w:gridCol w:w="695"/>
        <w:gridCol w:w="695"/>
        <w:gridCol w:w="695"/>
        <w:gridCol w:w="695"/>
      </w:tblGrid>
      <w:tr w:rsidR="00FA39BE" w:rsidRPr="00B04403" w14:paraId="1A1C715B" w14:textId="77777777" w:rsidTr="00615332">
        <w:trPr>
          <w:cantSplit/>
          <w:trHeight w:val="1636"/>
          <w:tblHeader/>
        </w:trPr>
        <w:tc>
          <w:tcPr>
            <w:tcW w:w="695" w:type="dxa"/>
            <w:textDirection w:val="btLr"/>
            <w:vAlign w:val="center"/>
          </w:tcPr>
          <w:p w14:paraId="39356341" w14:textId="77777777" w:rsidR="00FA39BE" w:rsidRPr="00B04403" w:rsidRDefault="00A02A2A" w:rsidP="00615332">
            <w:pPr>
              <w:ind w:left="113" w:right="113"/>
              <w:jc w:val="center"/>
            </w:pPr>
            <w:r w:rsidRPr="00B04403">
              <w:t>Предмет</w:t>
            </w:r>
          </w:p>
        </w:tc>
        <w:tc>
          <w:tcPr>
            <w:tcW w:w="695" w:type="dxa"/>
            <w:textDirection w:val="btLr"/>
            <w:vAlign w:val="center"/>
          </w:tcPr>
          <w:p w14:paraId="502D7EB7" w14:textId="77777777" w:rsidR="00FA39BE" w:rsidRPr="00B04403" w:rsidRDefault="00A02A2A" w:rsidP="00615332">
            <w:pPr>
              <w:ind w:left="113" w:right="113"/>
              <w:jc w:val="center"/>
            </w:pPr>
            <w:r w:rsidRPr="00B04403">
              <w:t>Српски језик и књижевност</w:t>
            </w:r>
          </w:p>
        </w:tc>
        <w:tc>
          <w:tcPr>
            <w:tcW w:w="695" w:type="dxa"/>
            <w:textDirection w:val="btLr"/>
            <w:vAlign w:val="center"/>
          </w:tcPr>
          <w:p w14:paraId="7C6324F8" w14:textId="77777777" w:rsidR="00FA39BE" w:rsidRPr="00B04403" w:rsidRDefault="00A02A2A" w:rsidP="00615332">
            <w:pPr>
              <w:ind w:left="113" w:right="113"/>
              <w:jc w:val="center"/>
            </w:pPr>
            <w:r w:rsidRPr="00B04403">
              <w:t>Енглески језик</w:t>
            </w:r>
          </w:p>
        </w:tc>
        <w:tc>
          <w:tcPr>
            <w:tcW w:w="695" w:type="dxa"/>
            <w:textDirection w:val="btLr"/>
            <w:vAlign w:val="center"/>
          </w:tcPr>
          <w:p w14:paraId="028E2CEB" w14:textId="77777777" w:rsidR="00FA39BE" w:rsidRPr="00B04403" w:rsidRDefault="00A02A2A" w:rsidP="00615332">
            <w:pPr>
              <w:ind w:left="113" w:right="113"/>
              <w:jc w:val="center"/>
            </w:pPr>
            <w:r w:rsidRPr="00B04403">
              <w:t>Руски језик</w:t>
            </w:r>
          </w:p>
        </w:tc>
        <w:tc>
          <w:tcPr>
            <w:tcW w:w="695" w:type="dxa"/>
            <w:textDirection w:val="btLr"/>
            <w:vAlign w:val="center"/>
          </w:tcPr>
          <w:p w14:paraId="235DD95D" w14:textId="77777777" w:rsidR="00FA39BE" w:rsidRPr="00B04403" w:rsidRDefault="00A02A2A" w:rsidP="00615332">
            <w:pPr>
              <w:ind w:left="113" w:right="113"/>
              <w:jc w:val="center"/>
            </w:pPr>
            <w:r w:rsidRPr="00B04403">
              <w:t>Немачки језик</w:t>
            </w:r>
          </w:p>
        </w:tc>
        <w:tc>
          <w:tcPr>
            <w:tcW w:w="695" w:type="dxa"/>
            <w:textDirection w:val="btLr"/>
            <w:vAlign w:val="center"/>
          </w:tcPr>
          <w:p w14:paraId="62687BC8" w14:textId="77777777" w:rsidR="00FA39BE" w:rsidRPr="00B04403" w:rsidRDefault="00A02A2A" w:rsidP="00615332">
            <w:pPr>
              <w:ind w:left="113" w:right="113"/>
              <w:jc w:val="center"/>
            </w:pPr>
            <w:r w:rsidRPr="00B04403">
              <w:t>Физичко васпитање</w:t>
            </w:r>
          </w:p>
        </w:tc>
        <w:tc>
          <w:tcPr>
            <w:tcW w:w="695" w:type="dxa"/>
            <w:textDirection w:val="btLr"/>
            <w:vAlign w:val="center"/>
          </w:tcPr>
          <w:p w14:paraId="5D61A4EF" w14:textId="77777777" w:rsidR="00FA39BE" w:rsidRPr="00B04403" w:rsidRDefault="00A02A2A" w:rsidP="00615332">
            <w:pPr>
              <w:ind w:left="113" w:right="113"/>
              <w:jc w:val="center"/>
            </w:pPr>
            <w:r w:rsidRPr="00B04403">
              <w:t>Математика</w:t>
            </w:r>
          </w:p>
        </w:tc>
        <w:tc>
          <w:tcPr>
            <w:tcW w:w="695" w:type="dxa"/>
            <w:textDirection w:val="btLr"/>
            <w:vAlign w:val="center"/>
          </w:tcPr>
          <w:p w14:paraId="060159A4" w14:textId="77777777" w:rsidR="00FA39BE" w:rsidRPr="00B04403" w:rsidRDefault="00A02A2A" w:rsidP="00615332">
            <w:pPr>
              <w:ind w:left="113" w:right="113"/>
              <w:jc w:val="center"/>
            </w:pPr>
            <w:r w:rsidRPr="00B04403">
              <w:t>Физика</w:t>
            </w:r>
          </w:p>
        </w:tc>
        <w:tc>
          <w:tcPr>
            <w:tcW w:w="695" w:type="dxa"/>
            <w:textDirection w:val="btLr"/>
            <w:vAlign w:val="center"/>
          </w:tcPr>
          <w:p w14:paraId="7CD8A2DE" w14:textId="77777777" w:rsidR="00FA39BE" w:rsidRPr="00B04403" w:rsidRDefault="00A02A2A" w:rsidP="00615332">
            <w:pPr>
              <w:ind w:left="113" w:right="113"/>
              <w:jc w:val="center"/>
            </w:pPr>
            <w:r w:rsidRPr="00B04403">
              <w:t>Рачунарство и информатика</w:t>
            </w:r>
          </w:p>
        </w:tc>
        <w:tc>
          <w:tcPr>
            <w:tcW w:w="695" w:type="dxa"/>
            <w:textDirection w:val="btLr"/>
            <w:vAlign w:val="center"/>
          </w:tcPr>
          <w:p w14:paraId="1DED2AFE" w14:textId="77777777" w:rsidR="00FA39BE" w:rsidRPr="00B04403" w:rsidRDefault="00A02A2A" w:rsidP="00615332">
            <w:pPr>
              <w:ind w:left="113" w:right="113"/>
              <w:jc w:val="center"/>
            </w:pPr>
            <w:r w:rsidRPr="00B04403">
              <w:t>Географија</w:t>
            </w:r>
          </w:p>
        </w:tc>
        <w:tc>
          <w:tcPr>
            <w:tcW w:w="695" w:type="dxa"/>
            <w:textDirection w:val="btLr"/>
            <w:vAlign w:val="center"/>
          </w:tcPr>
          <w:p w14:paraId="2E970DFE" w14:textId="77777777" w:rsidR="00FA39BE" w:rsidRPr="00B04403" w:rsidRDefault="00A02A2A" w:rsidP="00615332">
            <w:pPr>
              <w:ind w:left="113" w:right="113"/>
              <w:jc w:val="center"/>
            </w:pPr>
            <w:r w:rsidRPr="00B04403">
              <w:t>Историја</w:t>
            </w:r>
          </w:p>
        </w:tc>
        <w:tc>
          <w:tcPr>
            <w:tcW w:w="695" w:type="dxa"/>
            <w:textDirection w:val="btLr"/>
            <w:vAlign w:val="center"/>
          </w:tcPr>
          <w:p w14:paraId="74009A31" w14:textId="77777777" w:rsidR="00FA39BE" w:rsidRPr="00B04403" w:rsidRDefault="00A02A2A" w:rsidP="00615332">
            <w:pPr>
              <w:ind w:left="113" w:right="113"/>
              <w:jc w:val="center"/>
            </w:pPr>
            <w:r w:rsidRPr="00B04403">
              <w:t>Нацртна геометрија</w:t>
            </w:r>
          </w:p>
        </w:tc>
        <w:tc>
          <w:tcPr>
            <w:tcW w:w="695" w:type="dxa"/>
            <w:textDirection w:val="btLr"/>
            <w:vAlign w:val="center"/>
          </w:tcPr>
          <w:p w14:paraId="56285099" w14:textId="77777777" w:rsidR="00FA39BE" w:rsidRPr="00B04403" w:rsidRDefault="00A02A2A" w:rsidP="00615332">
            <w:pPr>
              <w:ind w:left="113" w:right="113"/>
              <w:jc w:val="center"/>
            </w:pPr>
            <w:r w:rsidRPr="00B04403">
              <w:t>Техничко цртање</w:t>
            </w:r>
          </w:p>
        </w:tc>
        <w:tc>
          <w:tcPr>
            <w:tcW w:w="695" w:type="dxa"/>
            <w:textDirection w:val="btLr"/>
            <w:vAlign w:val="center"/>
          </w:tcPr>
          <w:p w14:paraId="63A8CEBA" w14:textId="77777777" w:rsidR="00FA39BE" w:rsidRPr="00B04403" w:rsidRDefault="00A02A2A" w:rsidP="00615332">
            <w:pPr>
              <w:ind w:left="113" w:right="113"/>
              <w:jc w:val="center"/>
            </w:pPr>
            <w:r w:rsidRPr="00B04403">
              <w:t>Геодезија</w:t>
            </w:r>
          </w:p>
        </w:tc>
        <w:tc>
          <w:tcPr>
            <w:tcW w:w="695" w:type="dxa"/>
            <w:textDirection w:val="btLr"/>
            <w:vAlign w:val="center"/>
          </w:tcPr>
          <w:p w14:paraId="5E0FAAE8" w14:textId="77777777" w:rsidR="00FA39BE" w:rsidRPr="00B04403" w:rsidRDefault="00A02A2A" w:rsidP="00615332">
            <w:pPr>
              <w:ind w:left="113" w:right="113"/>
              <w:jc w:val="center"/>
            </w:pPr>
            <w:r w:rsidRPr="00B04403">
              <w:t>Геодетска мерења и рачунања</w:t>
            </w:r>
          </w:p>
        </w:tc>
      </w:tr>
      <w:tr w:rsidR="00FA39BE" w:rsidRPr="00B04403" w14:paraId="59C727B6" w14:textId="77777777" w:rsidTr="007407F6">
        <w:trPr>
          <w:cantSplit/>
          <w:trHeight w:val="907"/>
          <w:tblHeader/>
        </w:trPr>
        <w:tc>
          <w:tcPr>
            <w:tcW w:w="695" w:type="dxa"/>
            <w:textDirection w:val="btLr"/>
          </w:tcPr>
          <w:p w14:paraId="50357930" w14:textId="77777777" w:rsidR="00FA39BE" w:rsidRPr="00B04403" w:rsidRDefault="00A02A2A" w:rsidP="007407F6">
            <w:pPr>
              <w:ind w:left="113" w:right="113"/>
              <w:jc w:val="center"/>
            </w:pPr>
            <w:r w:rsidRPr="00B04403">
              <w:t>Средња оцена</w:t>
            </w:r>
          </w:p>
        </w:tc>
        <w:tc>
          <w:tcPr>
            <w:tcW w:w="695" w:type="dxa"/>
            <w:vAlign w:val="center"/>
          </w:tcPr>
          <w:p w14:paraId="2E770B11" w14:textId="77777777" w:rsidR="00FA39BE" w:rsidRPr="00B04403" w:rsidRDefault="00A02A2A">
            <w:pPr>
              <w:jc w:val="center"/>
            </w:pPr>
            <w:r w:rsidRPr="00B04403">
              <w:t>2.66</w:t>
            </w:r>
          </w:p>
        </w:tc>
        <w:tc>
          <w:tcPr>
            <w:tcW w:w="695" w:type="dxa"/>
            <w:vAlign w:val="center"/>
          </w:tcPr>
          <w:p w14:paraId="27F062D8" w14:textId="77777777" w:rsidR="00FA39BE" w:rsidRPr="00B04403" w:rsidRDefault="00A02A2A">
            <w:pPr>
              <w:jc w:val="center"/>
            </w:pPr>
            <w:r w:rsidRPr="00B04403">
              <w:t>2.55</w:t>
            </w:r>
          </w:p>
        </w:tc>
        <w:tc>
          <w:tcPr>
            <w:tcW w:w="695" w:type="dxa"/>
            <w:vAlign w:val="center"/>
          </w:tcPr>
          <w:p w14:paraId="4C0CBFE0" w14:textId="77777777" w:rsidR="00FA39BE" w:rsidRPr="00B04403" w:rsidRDefault="00A02A2A">
            <w:pPr>
              <w:jc w:val="center"/>
            </w:pPr>
            <w:r w:rsidRPr="00B04403">
              <w:t>0.00</w:t>
            </w:r>
          </w:p>
        </w:tc>
        <w:tc>
          <w:tcPr>
            <w:tcW w:w="695" w:type="dxa"/>
            <w:vAlign w:val="center"/>
          </w:tcPr>
          <w:p w14:paraId="2029D230" w14:textId="77777777" w:rsidR="00FA39BE" w:rsidRPr="00B04403" w:rsidRDefault="00A02A2A">
            <w:pPr>
              <w:jc w:val="center"/>
            </w:pPr>
            <w:r w:rsidRPr="00B04403">
              <w:t>0.00</w:t>
            </w:r>
          </w:p>
        </w:tc>
        <w:tc>
          <w:tcPr>
            <w:tcW w:w="695" w:type="dxa"/>
            <w:vAlign w:val="center"/>
          </w:tcPr>
          <w:p w14:paraId="7F713ECB" w14:textId="77777777" w:rsidR="00FA39BE" w:rsidRPr="00B04403" w:rsidRDefault="00A02A2A">
            <w:pPr>
              <w:jc w:val="center"/>
            </w:pPr>
            <w:r w:rsidRPr="00B04403">
              <w:t>4.80</w:t>
            </w:r>
          </w:p>
        </w:tc>
        <w:tc>
          <w:tcPr>
            <w:tcW w:w="695" w:type="dxa"/>
            <w:vAlign w:val="center"/>
          </w:tcPr>
          <w:p w14:paraId="3682FD43" w14:textId="77777777" w:rsidR="00FA39BE" w:rsidRPr="00B04403" w:rsidRDefault="00A02A2A">
            <w:pPr>
              <w:jc w:val="center"/>
            </w:pPr>
            <w:r w:rsidRPr="00B04403">
              <w:t>2.40</w:t>
            </w:r>
          </w:p>
        </w:tc>
        <w:tc>
          <w:tcPr>
            <w:tcW w:w="695" w:type="dxa"/>
            <w:vAlign w:val="center"/>
          </w:tcPr>
          <w:p w14:paraId="5A3AD592" w14:textId="77777777" w:rsidR="00FA39BE" w:rsidRPr="00B04403" w:rsidRDefault="00A02A2A">
            <w:pPr>
              <w:jc w:val="center"/>
            </w:pPr>
            <w:r w:rsidRPr="00B04403">
              <w:t>3.16</w:t>
            </w:r>
          </w:p>
        </w:tc>
        <w:tc>
          <w:tcPr>
            <w:tcW w:w="695" w:type="dxa"/>
            <w:vAlign w:val="center"/>
          </w:tcPr>
          <w:p w14:paraId="1E2020E7" w14:textId="77777777" w:rsidR="00FA39BE" w:rsidRPr="00B04403" w:rsidRDefault="00A02A2A">
            <w:pPr>
              <w:jc w:val="center"/>
            </w:pPr>
            <w:r w:rsidRPr="00B04403">
              <w:t>3.50</w:t>
            </w:r>
          </w:p>
        </w:tc>
        <w:tc>
          <w:tcPr>
            <w:tcW w:w="695" w:type="dxa"/>
            <w:vAlign w:val="center"/>
          </w:tcPr>
          <w:p w14:paraId="519AEFBF" w14:textId="77777777" w:rsidR="00FA39BE" w:rsidRPr="00B04403" w:rsidRDefault="00A02A2A">
            <w:pPr>
              <w:jc w:val="center"/>
            </w:pPr>
            <w:r w:rsidRPr="00B04403">
              <w:t>3.66</w:t>
            </w:r>
          </w:p>
        </w:tc>
        <w:tc>
          <w:tcPr>
            <w:tcW w:w="695" w:type="dxa"/>
            <w:vAlign w:val="center"/>
          </w:tcPr>
          <w:p w14:paraId="3FEC4435" w14:textId="77777777" w:rsidR="00FA39BE" w:rsidRPr="00B04403" w:rsidRDefault="00A02A2A">
            <w:pPr>
              <w:jc w:val="center"/>
            </w:pPr>
            <w:r w:rsidRPr="00B04403">
              <w:t>3.14</w:t>
            </w:r>
          </w:p>
        </w:tc>
        <w:tc>
          <w:tcPr>
            <w:tcW w:w="695" w:type="dxa"/>
            <w:vAlign w:val="center"/>
          </w:tcPr>
          <w:p w14:paraId="66018C94" w14:textId="77777777" w:rsidR="00FA39BE" w:rsidRPr="00B04403" w:rsidRDefault="00A02A2A">
            <w:pPr>
              <w:jc w:val="center"/>
            </w:pPr>
            <w:r w:rsidRPr="00B04403">
              <w:t>3.73</w:t>
            </w:r>
          </w:p>
        </w:tc>
        <w:tc>
          <w:tcPr>
            <w:tcW w:w="695" w:type="dxa"/>
            <w:vAlign w:val="center"/>
          </w:tcPr>
          <w:p w14:paraId="647AF61C" w14:textId="77777777" w:rsidR="00FA39BE" w:rsidRPr="00B04403" w:rsidRDefault="00A02A2A">
            <w:pPr>
              <w:jc w:val="center"/>
            </w:pPr>
            <w:r w:rsidRPr="00B04403">
              <w:t>3.63</w:t>
            </w:r>
          </w:p>
        </w:tc>
        <w:tc>
          <w:tcPr>
            <w:tcW w:w="695" w:type="dxa"/>
            <w:vAlign w:val="center"/>
          </w:tcPr>
          <w:p w14:paraId="5C408309" w14:textId="77777777" w:rsidR="00FA39BE" w:rsidRPr="00B04403" w:rsidRDefault="00A02A2A">
            <w:pPr>
              <w:jc w:val="center"/>
            </w:pPr>
            <w:r w:rsidRPr="00B04403">
              <w:t>2.65</w:t>
            </w:r>
          </w:p>
        </w:tc>
        <w:tc>
          <w:tcPr>
            <w:tcW w:w="695" w:type="dxa"/>
            <w:vAlign w:val="center"/>
          </w:tcPr>
          <w:p w14:paraId="31EFDB91" w14:textId="77777777" w:rsidR="00FA39BE" w:rsidRPr="00B04403" w:rsidRDefault="00A02A2A">
            <w:pPr>
              <w:jc w:val="center"/>
            </w:pPr>
            <w:r w:rsidRPr="00B04403">
              <w:t>3.23</w:t>
            </w:r>
          </w:p>
        </w:tc>
      </w:tr>
    </w:tbl>
    <w:p w14:paraId="484B4962" w14:textId="77777777" w:rsidR="00FA39BE" w:rsidRPr="00304A3B" w:rsidRDefault="00FA39BE">
      <w:pPr>
        <w:rPr>
          <w:sz w:val="22"/>
          <w:szCs w:val="22"/>
        </w:rPr>
      </w:pPr>
    </w:p>
    <w:p w14:paraId="594D9888" w14:textId="49BD360D" w:rsidR="00FA39BE" w:rsidRPr="00304A3B" w:rsidRDefault="00A02A2A">
      <w:pPr>
        <w:rPr>
          <w:sz w:val="22"/>
          <w:szCs w:val="22"/>
        </w:rPr>
      </w:pPr>
      <w:r w:rsidRPr="00304A3B">
        <w:rPr>
          <w:sz w:val="22"/>
          <w:szCs w:val="22"/>
        </w:rPr>
        <w:t>Одељење:РО1</w:t>
      </w:r>
    </w:p>
    <w:tbl>
      <w:tblPr>
        <w:tblStyle w:val="54"/>
        <w:tblW w:w="1049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2"/>
        <w:gridCol w:w="583"/>
        <w:gridCol w:w="583"/>
        <w:gridCol w:w="583"/>
        <w:gridCol w:w="583"/>
        <w:gridCol w:w="583"/>
        <w:gridCol w:w="582"/>
        <w:gridCol w:w="583"/>
        <w:gridCol w:w="583"/>
        <w:gridCol w:w="583"/>
        <w:gridCol w:w="583"/>
        <w:gridCol w:w="583"/>
        <w:gridCol w:w="582"/>
        <w:gridCol w:w="583"/>
        <w:gridCol w:w="583"/>
        <w:gridCol w:w="583"/>
        <w:gridCol w:w="583"/>
        <w:gridCol w:w="583"/>
      </w:tblGrid>
      <w:tr w:rsidR="00FA39BE" w:rsidRPr="00B04403" w14:paraId="593D6E72" w14:textId="77777777" w:rsidTr="00615332">
        <w:trPr>
          <w:cantSplit/>
          <w:trHeight w:val="1613"/>
          <w:tblHeader/>
        </w:trPr>
        <w:tc>
          <w:tcPr>
            <w:tcW w:w="582" w:type="dxa"/>
            <w:textDirection w:val="btLr"/>
            <w:vAlign w:val="center"/>
          </w:tcPr>
          <w:p w14:paraId="10E18621" w14:textId="77777777" w:rsidR="00FA39BE" w:rsidRPr="00615332" w:rsidRDefault="00A02A2A" w:rsidP="00615332">
            <w:pPr>
              <w:ind w:left="113" w:right="113"/>
              <w:jc w:val="center"/>
              <w:rPr>
                <w:sz w:val="18"/>
                <w:szCs w:val="18"/>
              </w:rPr>
            </w:pPr>
            <w:r w:rsidRPr="00615332">
              <w:rPr>
                <w:sz w:val="18"/>
                <w:szCs w:val="18"/>
              </w:rPr>
              <w:t>Предмет</w:t>
            </w:r>
          </w:p>
        </w:tc>
        <w:tc>
          <w:tcPr>
            <w:tcW w:w="583" w:type="dxa"/>
            <w:textDirection w:val="btLr"/>
            <w:vAlign w:val="center"/>
          </w:tcPr>
          <w:p w14:paraId="36E368F8" w14:textId="3E433101" w:rsidR="00FA39BE" w:rsidRPr="00615332" w:rsidRDefault="00A02A2A" w:rsidP="00615332">
            <w:pPr>
              <w:ind w:right="113"/>
              <w:jc w:val="center"/>
              <w:rPr>
                <w:sz w:val="18"/>
                <w:szCs w:val="18"/>
              </w:rPr>
            </w:pPr>
            <w:r w:rsidRPr="00615332">
              <w:rPr>
                <w:sz w:val="18"/>
                <w:szCs w:val="18"/>
              </w:rPr>
              <w:t>Српски језик и књижевност</w:t>
            </w:r>
          </w:p>
        </w:tc>
        <w:tc>
          <w:tcPr>
            <w:tcW w:w="583" w:type="dxa"/>
            <w:textDirection w:val="btLr"/>
            <w:vAlign w:val="center"/>
          </w:tcPr>
          <w:p w14:paraId="4D3EC8C9" w14:textId="32BBBA06" w:rsidR="00FA39BE" w:rsidRPr="00615332" w:rsidRDefault="00A02A2A" w:rsidP="00615332">
            <w:pPr>
              <w:ind w:left="113" w:right="113"/>
              <w:jc w:val="center"/>
              <w:rPr>
                <w:sz w:val="18"/>
                <w:szCs w:val="18"/>
              </w:rPr>
            </w:pPr>
            <w:r w:rsidRPr="00615332">
              <w:rPr>
                <w:sz w:val="18"/>
                <w:szCs w:val="18"/>
              </w:rPr>
              <w:t>Енглески језик</w:t>
            </w:r>
          </w:p>
        </w:tc>
        <w:tc>
          <w:tcPr>
            <w:tcW w:w="583" w:type="dxa"/>
            <w:textDirection w:val="btLr"/>
            <w:vAlign w:val="center"/>
          </w:tcPr>
          <w:p w14:paraId="7CA9A6ED" w14:textId="66DC36AB" w:rsidR="00FA39BE" w:rsidRPr="00615332" w:rsidRDefault="00A02A2A" w:rsidP="00615332">
            <w:pPr>
              <w:ind w:left="113" w:right="113"/>
              <w:jc w:val="center"/>
              <w:rPr>
                <w:sz w:val="18"/>
                <w:szCs w:val="18"/>
              </w:rPr>
            </w:pPr>
            <w:r w:rsidRPr="00615332">
              <w:rPr>
                <w:sz w:val="18"/>
                <w:szCs w:val="18"/>
              </w:rPr>
              <w:t>Физичко васпитање</w:t>
            </w:r>
          </w:p>
        </w:tc>
        <w:tc>
          <w:tcPr>
            <w:tcW w:w="583" w:type="dxa"/>
            <w:textDirection w:val="btLr"/>
            <w:vAlign w:val="center"/>
          </w:tcPr>
          <w:p w14:paraId="1375BF1F" w14:textId="292A2AB2" w:rsidR="00FA39BE" w:rsidRPr="00615332" w:rsidRDefault="00A02A2A" w:rsidP="00615332">
            <w:pPr>
              <w:ind w:left="113" w:right="113"/>
              <w:jc w:val="center"/>
              <w:rPr>
                <w:sz w:val="18"/>
                <w:szCs w:val="18"/>
              </w:rPr>
            </w:pPr>
            <w:r w:rsidRPr="00615332">
              <w:rPr>
                <w:sz w:val="18"/>
                <w:szCs w:val="18"/>
              </w:rPr>
              <w:t>Математика</w:t>
            </w:r>
          </w:p>
        </w:tc>
        <w:tc>
          <w:tcPr>
            <w:tcW w:w="583" w:type="dxa"/>
            <w:textDirection w:val="btLr"/>
            <w:vAlign w:val="center"/>
          </w:tcPr>
          <w:p w14:paraId="2731C6D4" w14:textId="51B4A9B5" w:rsidR="00FA39BE" w:rsidRPr="00615332" w:rsidRDefault="00A02A2A" w:rsidP="00615332">
            <w:pPr>
              <w:ind w:left="113" w:right="113"/>
              <w:jc w:val="center"/>
              <w:rPr>
                <w:sz w:val="18"/>
                <w:szCs w:val="18"/>
              </w:rPr>
            </w:pPr>
            <w:r w:rsidRPr="00615332">
              <w:rPr>
                <w:sz w:val="18"/>
                <w:szCs w:val="18"/>
              </w:rPr>
              <w:t>Рачунарство и информатика</w:t>
            </w:r>
          </w:p>
        </w:tc>
        <w:tc>
          <w:tcPr>
            <w:tcW w:w="582" w:type="dxa"/>
            <w:textDirection w:val="btLr"/>
            <w:vAlign w:val="center"/>
          </w:tcPr>
          <w:p w14:paraId="3BA58031" w14:textId="1ADF63B1" w:rsidR="00FA39BE" w:rsidRPr="00615332" w:rsidRDefault="00A02A2A" w:rsidP="00615332">
            <w:pPr>
              <w:ind w:left="113" w:right="113"/>
              <w:jc w:val="center"/>
              <w:rPr>
                <w:sz w:val="18"/>
                <w:szCs w:val="18"/>
              </w:rPr>
            </w:pPr>
            <w:r w:rsidRPr="00615332">
              <w:rPr>
                <w:sz w:val="18"/>
                <w:szCs w:val="18"/>
              </w:rPr>
              <w:t>Екологија и заштита животне средине</w:t>
            </w:r>
          </w:p>
        </w:tc>
        <w:tc>
          <w:tcPr>
            <w:tcW w:w="583" w:type="dxa"/>
            <w:textDirection w:val="btLr"/>
            <w:vAlign w:val="center"/>
          </w:tcPr>
          <w:p w14:paraId="5733B516" w14:textId="0700361A" w:rsidR="00FA39BE" w:rsidRPr="00615332" w:rsidRDefault="00A02A2A" w:rsidP="00615332">
            <w:pPr>
              <w:ind w:left="113" w:right="113"/>
              <w:jc w:val="center"/>
              <w:rPr>
                <w:sz w:val="18"/>
                <w:szCs w:val="18"/>
              </w:rPr>
            </w:pPr>
            <w:r w:rsidRPr="00615332">
              <w:rPr>
                <w:sz w:val="18"/>
                <w:szCs w:val="18"/>
              </w:rPr>
              <w:t>Историја</w:t>
            </w:r>
          </w:p>
        </w:tc>
        <w:tc>
          <w:tcPr>
            <w:tcW w:w="583" w:type="dxa"/>
            <w:textDirection w:val="btLr"/>
            <w:vAlign w:val="center"/>
          </w:tcPr>
          <w:p w14:paraId="75B6EC4C" w14:textId="2E282AC9" w:rsidR="00FA39BE" w:rsidRPr="00615332" w:rsidRDefault="00A02A2A" w:rsidP="00615332">
            <w:pPr>
              <w:ind w:left="113" w:right="113"/>
              <w:jc w:val="center"/>
              <w:rPr>
                <w:sz w:val="18"/>
                <w:szCs w:val="18"/>
              </w:rPr>
            </w:pPr>
            <w:r w:rsidRPr="00615332">
              <w:rPr>
                <w:sz w:val="18"/>
                <w:szCs w:val="18"/>
              </w:rPr>
              <w:t>Физика</w:t>
            </w:r>
          </w:p>
        </w:tc>
        <w:tc>
          <w:tcPr>
            <w:tcW w:w="583" w:type="dxa"/>
            <w:textDirection w:val="btLr"/>
            <w:vAlign w:val="center"/>
          </w:tcPr>
          <w:p w14:paraId="0594219D" w14:textId="55FE225B" w:rsidR="00FA39BE" w:rsidRPr="00615332" w:rsidRDefault="00A02A2A" w:rsidP="00615332">
            <w:pPr>
              <w:ind w:left="113" w:right="113"/>
              <w:jc w:val="center"/>
              <w:rPr>
                <w:sz w:val="18"/>
                <w:szCs w:val="18"/>
              </w:rPr>
            </w:pPr>
            <w:r w:rsidRPr="00615332">
              <w:rPr>
                <w:sz w:val="18"/>
                <w:szCs w:val="18"/>
              </w:rPr>
              <w:t>Техничко цртање са читањем планова</w:t>
            </w:r>
          </w:p>
        </w:tc>
        <w:tc>
          <w:tcPr>
            <w:tcW w:w="583" w:type="dxa"/>
            <w:textDirection w:val="btLr"/>
            <w:vAlign w:val="center"/>
          </w:tcPr>
          <w:p w14:paraId="1EDA3D35" w14:textId="1178E5E3" w:rsidR="00FA39BE" w:rsidRPr="00615332" w:rsidRDefault="00A02A2A" w:rsidP="00615332">
            <w:pPr>
              <w:ind w:left="113" w:right="113"/>
              <w:jc w:val="center"/>
              <w:rPr>
                <w:sz w:val="18"/>
                <w:szCs w:val="18"/>
              </w:rPr>
            </w:pPr>
            <w:r w:rsidRPr="00615332">
              <w:rPr>
                <w:sz w:val="18"/>
                <w:szCs w:val="18"/>
              </w:rPr>
              <w:t>Грађевински материјали</w:t>
            </w:r>
          </w:p>
        </w:tc>
        <w:tc>
          <w:tcPr>
            <w:tcW w:w="583" w:type="dxa"/>
            <w:textDirection w:val="btLr"/>
            <w:vAlign w:val="center"/>
          </w:tcPr>
          <w:p w14:paraId="356AE46F" w14:textId="6617ED5C" w:rsidR="00FA39BE" w:rsidRPr="00615332" w:rsidRDefault="00A02A2A" w:rsidP="00615332">
            <w:pPr>
              <w:ind w:left="113" w:right="113"/>
              <w:jc w:val="center"/>
              <w:rPr>
                <w:sz w:val="18"/>
                <w:szCs w:val="18"/>
              </w:rPr>
            </w:pPr>
            <w:r w:rsidRPr="00615332">
              <w:rPr>
                <w:sz w:val="18"/>
                <w:szCs w:val="18"/>
              </w:rPr>
              <w:t>Грађевинске конструкције</w:t>
            </w:r>
          </w:p>
        </w:tc>
        <w:tc>
          <w:tcPr>
            <w:tcW w:w="582" w:type="dxa"/>
            <w:textDirection w:val="btLr"/>
            <w:vAlign w:val="center"/>
          </w:tcPr>
          <w:p w14:paraId="60CA496B" w14:textId="3EF9CF98" w:rsidR="00FA39BE" w:rsidRPr="00615332" w:rsidRDefault="00A02A2A" w:rsidP="00615332">
            <w:pPr>
              <w:ind w:left="113" w:right="113"/>
              <w:jc w:val="center"/>
              <w:rPr>
                <w:sz w:val="18"/>
                <w:szCs w:val="18"/>
              </w:rPr>
            </w:pPr>
            <w:r w:rsidRPr="00615332">
              <w:rPr>
                <w:sz w:val="18"/>
                <w:szCs w:val="18"/>
              </w:rPr>
              <w:t>Грађевинске конструкције (теорија)</w:t>
            </w:r>
          </w:p>
        </w:tc>
        <w:tc>
          <w:tcPr>
            <w:tcW w:w="583" w:type="dxa"/>
            <w:textDirection w:val="btLr"/>
            <w:vAlign w:val="center"/>
          </w:tcPr>
          <w:p w14:paraId="4B6F7892" w14:textId="109DC6A6" w:rsidR="00FA39BE" w:rsidRPr="00615332" w:rsidRDefault="00A02A2A" w:rsidP="00615332">
            <w:pPr>
              <w:ind w:left="113" w:right="113"/>
              <w:jc w:val="center"/>
              <w:rPr>
                <w:sz w:val="18"/>
                <w:szCs w:val="18"/>
              </w:rPr>
            </w:pPr>
            <w:r w:rsidRPr="00615332">
              <w:rPr>
                <w:sz w:val="18"/>
                <w:szCs w:val="18"/>
              </w:rPr>
              <w:t>Грађевинске конструкције (вежбе)</w:t>
            </w:r>
          </w:p>
        </w:tc>
        <w:tc>
          <w:tcPr>
            <w:tcW w:w="583" w:type="dxa"/>
            <w:textDirection w:val="btLr"/>
            <w:vAlign w:val="center"/>
          </w:tcPr>
          <w:p w14:paraId="0E7145B2" w14:textId="0FDA8C46" w:rsidR="00FA39BE" w:rsidRPr="00615332" w:rsidRDefault="00A02A2A" w:rsidP="00615332">
            <w:pPr>
              <w:ind w:left="113" w:right="113"/>
              <w:jc w:val="center"/>
              <w:rPr>
                <w:sz w:val="18"/>
                <w:szCs w:val="18"/>
              </w:rPr>
            </w:pPr>
            <w:r w:rsidRPr="00615332">
              <w:rPr>
                <w:sz w:val="18"/>
                <w:szCs w:val="18"/>
              </w:rPr>
              <w:t>Технологија занимања</w:t>
            </w:r>
          </w:p>
        </w:tc>
        <w:tc>
          <w:tcPr>
            <w:tcW w:w="583" w:type="dxa"/>
            <w:textDirection w:val="btLr"/>
            <w:vAlign w:val="center"/>
          </w:tcPr>
          <w:p w14:paraId="2A8B6A2C" w14:textId="4E441539" w:rsidR="00FA39BE" w:rsidRPr="00615332" w:rsidRDefault="00A02A2A" w:rsidP="00615332">
            <w:pPr>
              <w:ind w:left="113" w:right="113"/>
              <w:jc w:val="center"/>
              <w:rPr>
                <w:sz w:val="18"/>
                <w:szCs w:val="18"/>
              </w:rPr>
            </w:pPr>
            <w:r w:rsidRPr="00615332">
              <w:rPr>
                <w:sz w:val="18"/>
                <w:szCs w:val="18"/>
              </w:rPr>
              <w:t>Практична настава</w:t>
            </w:r>
          </w:p>
        </w:tc>
        <w:tc>
          <w:tcPr>
            <w:tcW w:w="583" w:type="dxa"/>
            <w:textDirection w:val="btLr"/>
            <w:vAlign w:val="center"/>
          </w:tcPr>
          <w:p w14:paraId="4174EFC7" w14:textId="24EF039A" w:rsidR="00FA39BE" w:rsidRPr="00615332" w:rsidRDefault="00A02A2A" w:rsidP="00615332">
            <w:pPr>
              <w:ind w:left="113" w:right="113"/>
              <w:jc w:val="center"/>
              <w:rPr>
                <w:sz w:val="18"/>
                <w:szCs w:val="18"/>
              </w:rPr>
            </w:pPr>
            <w:r w:rsidRPr="00615332">
              <w:rPr>
                <w:sz w:val="18"/>
                <w:szCs w:val="18"/>
              </w:rPr>
              <w:t>Практична настава (вежбе)</w:t>
            </w:r>
          </w:p>
        </w:tc>
        <w:tc>
          <w:tcPr>
            <w:tcW w:w="583" w:type="dxa"/>
            <w:textDirection w:val="btLr"/>
            <w:vAlign w:val="center"/>
          </w:tcPr>
          <w:p w14:paraId="3E1F7E4F" w14:textId="0069E0E6" w:rsidR="00FA39BE" w:rsidRPr="00615332" w:rsidRDefault="00A02A2A" w:rsidP="00615332">
            <w:pPr>
              <w:ind w:left="113" w:right="113"/>
              <w:jc w:val="center"/>
              <w:rPr>
                <w:sz w:val="18"/>
                <w:szCs w:val="18"/>
              </w:rPr>
            </w:pPr>
            <w:r w:rsidRPr="00615332">
              <w:rPr>
                <w:sz w:val="18"/>
                <w:szCs w:val="18"/>
              </w:rPr>
              <w:t>Практична настава (блок)</w:t>
            </w:r>
          </w:p>
        </w:tc>
      </w:tr>
      <w:tr w:rsidR="00FA39BE" w:rsidRPr="00B04403" w14:paraId="33EED7AD" w14:textId="77777777" w:rsidTr="007407F6">
        <w:trPr>
          <w:cantSplit/>
          <w:trHeight w:val="907"/>
          <w:tblHeader/>
        </w:trPr>
        <w:tc>
          <w:tcPr>
            <w:tcW w:w="582" w:type="dxa"/>
            <w:textDirection w:val="btLr"/>
          </w:tcPr>
          <w:p w14:paraId="24C2EBC6" w14:textId="77777777" w:rsidR="00FA39BE" w:rsidRPr="00B04403" w:rsidRDefault="00A02A2A" w:rsidP="00580AFE">
            <w:pPr>
              <w:ind w:left="113" w:right="113"/>
              <w:jc w:val="center"/>
            </w:pPr>
            <w:r w:rsidRPr="00B04403">
              <w:t>Средња оцена</w:t>
            </w:r>
          </w:p>
        </w:tc>
        <w:tc>
          <w:tcPr>
            <w:tcW w:w="583" w:type="dxa"/>
            <w:vAlign w:val="center"/>
          </w:tcPr>
          <w:p w14:paraId="64DBD508" w14:textId="77777777" w:rsidR="00FA39BE" w:rsidRPr="00B04403" w:rsidRDefault="00A02A2A" w:rsidP="007407F6">
            <w:pPr>
              <w:jc w:val="center"/>
            </w:pPr>
            <w:r w:rsidRPr="00B04403">
              <w:t>2.07</w:t>
            </w:r>
          </w:p>
        </w:tc>
        <w:tc>
          <w:tcPr>
            <w:tcW w:w="583" w:type="dxa"/>
            <w:vAlign w:val="center"/>
          </w:tcPr>
          <w:p w14:paraId="60888665" w14:textId="77777777" w:rsidR="00FA39BE" w:rsidRPr="00B04403" w:rsidRDefault="00A02A2A" w:rsidP="007407F6">
            <w:pPr>
              <w:jc w:val="center"/>
            </w:pPr>
            <w:r w:rsidRPr="00B04403">
              <w:t>1.97</w:t>
            </w:r>
          </w:p>
        </w:tc>
        <w:tc>
          <w:tcPr>
            <w:tcW w:w="583" w:type="dxa"/>
            <w:vAlign w:val="center"/>
          </w:tcPr>
          <w:p w14:paraId="7098BF82" w14:textId="77777777" w:rsidR="00FA39BE" w:rsidRPr="00B04403" w:rsidRDefault="00A02A2A" w:rsidP="007407F6">
            <w:pPr>
              <w:jc w:val="center"/>
            </w:pPr>
            <w:r w:rsidRPr="00B04403">
              <w:t>4.73</w:t>
            </w:r>
          </w:p>
        </w:tc>
        <w:tc>
          <w:tcPr>
            <w:tcW w:w="583" w:type="dxa"/>
            <w:vAlign w:val="center"/>
          </w:tcPr>
          <w:p w14:paraId="2EF7D0DE" w14:textId="77777777" w:rsidR="00FA39BE" w:rsidRPr="00B04403" w:rsidRDefault="00A02A2A" w:rsidP="007407F6">
            <w:pPr>
              <w:jc w:val="center"/>
            </w:pPr>
            <w:r w:rsidRPr="00B04403">
              <w:t>1.90</w:t>
            </w:r>
          </w:p>
        </w:tc>
        <w:tc>
          <w:tcPr>
            <w:tcW w:w="583" w:type="dxa"/>
            <w:vAlign w:val="center"/>
          </w:tcPr>
          <w:p w14:paraId="7414AB30" w14:textId="77777777" w:rsidR="00FA39BE" w:rsidRPr="00B04403" w:rsidRDefault="00A02A2A" w:rsidP="007407F6">
            <w:pPr>
              <w:jc w:val="center"/>
            </w:pPr>
            <w:r w:rsidRPr="00B04403">
              <w:t>2.54</w:t>
            </w:r>
          </w:p>
        </w:tc>
        <w:tc>
          <w:tcPr>
            <w:tcW w:w="582" w:type="dxa"/>
            <w:vAlign w:val="center"/>
          </w:tcPr>
          <w:p w14:paraId="57F848C5" w14:textId="77777777" w:rsidR="00FA39BE" w:rsidRPr="00B04403" w:rsidRDefault="00A02A2A" w:rsidP="007407F6">
            <w:pPr>
              <w:jc w:val="center"/>
            </w:pPr>
            <w:r w:rsidRPr="00B04403">
              <w:t>2.69</w:t>
            </w:r>
          </w:p>
        </w:tc>
        <w:tc>
          <w:tcPr>
            <w:tcW w:w="583" w:type="dxa"/>
            <w:vAlign w:val="center"/>
          </w:tcPr>
          <w:p w14:paraId="6B0CA2FA" w14:textId="77777777" w:rsidR="00FA39BE" w:rsidRPr="00B04403" w:rsidRDefault="00A02A2A" w:rsidP="007407F6">
            <w:pPr>
              <w:jc w:val="center"/>
            </w:pPr>
            <w:r w:rsidRPr="00B04403">
              <w:t>2.86</w:t>
            </w:r>
          </w:p>
        </w:tc>
        <w:tc>
          <w:tcPr>
            <w:tcW w:w="583" w:type="dxa"/>
            <w:vAlign w:val="center"/>
          </w:tcPr>
          <w:p w14:paraId="5ED542DC" w14:textId="77777777" w:rsidR="00FA39BE" w:rsidRPr="00B04403" w:rsidRDefault="00A02A2A" w:rsidP="007407F6">
            <w:pPr>
              <w:jc w:val="center"/>
            </w:pPr>
            <w:r w:rsidRPr="00B04403">
              <w:t>2.47</w:t>
            </w:r>
          </w:p>
        </w:tc>
        <w:tc>
          <w:tcPr>
            <w:tcW w:w="583" w:type="dxa"/>
            <w:vAlign w:val="center"/>
          </w:tcPr>
          <w:p w14:paraId="3672DD72" w14:textId="77777777" w:rsidR="00FA39BE" w:rsidRPr="00B04403" w:rsidRDefault="00A02A2A" w:rsidP="007407F6">
            <w:pPr>
              <w:jc w:val="center"/>
            </w:pPr>
            <w:r w:rsidRPr="00B04403">
              <w:t>3.09</w:t>
            </w:r>
          </w:p>
        </w:tc>
        <w:tc>
          <w:tcPr>
            <w:tcW w:w="583" w:type="dxa"/>
            <w:vAlign w:val="center"/>
          </w:tcPr>
          <w:p w14:paraId="6FA62AFD" w14:textId="77777777" w:rsidR="00FA39BE" w:rsidRPr="00B04403" w:rsidRDefault="00A02A2A" w:rsidP="007407F6">
            <w:pPr>
              <w:jc w:val="center"/>
            </w:pPr>
            <w:r w:rsidRPr="00B04403">
              <w:t>2.74</w:t>
            </w:r>
          </w:p>
        </w:tc>
        <w:tc>
          <w:tcPr>
            <w:tcW w:w="583" w:type="dxa"/>
            <w:vAlign w:val="center"/>
          </w:tcPr>
          <w:p w14:paraId="54CC1E2D" w14:textId="77777777" w:rsidR="00FA39BE" w:rsidRPr="00B04403" w:rsidRDefault="00A02A2A" w:rsidP="007407F6">
            <w:pPr>
              <w:jc w:val="center"/>
            </w:pPr>
            <w:r w:rsidRPr="00B04403">
              <w:t>0.00</w:t>
            </w:r>
          </w:p>
        </w:tc>
        <w:tc>
          <w:tcPr>
            <w:tcW w:w="582" w:type="dxa"/>
            <w:vAlign w:val="center"/>
          </w:tcPr>
          <w:p w14:paraId="35AE7E56" w14:textId="77777777" w:rsidR="00FA39BE" w:rsidRPr="00B04403" w:rsidRDefault="00A02A2A" w:rsidP="007407F6">
            <w:pPr>
              <w:jc w:val="center"/>
            </w:pPr>
            <w:r w:rsidRPr="00B04403">
              <w:t>2.48</w:t>
            </w:r>
          </w:p>
        </w:tc>
        <w:tc>
          <w:tcPr>
            <w:tcW w:w="583" w:type="dxa"/>
            <w:vAlign w:val="center"/>
          </w:tcPr>
          <w:p w14:paraId="023188DB" w14:textId="78E582A3" w:rsidR="00FA39BE" w:rsidRPr="00B04403" w:rsidRDefault="00A02A2A" w:rsidP="007407F6">
            <w:pPr>
              <w:jc w:val="center"/>
            </w:pPr>
            <w:r w:rsidRPr="00B04403">
              <w:t>2.43</w:t>
            </w:r>
          </w:p>
        </w:tc>
        <w:tc>
          <w:tcPr>
            <w:tcW w:w="583" w:type="dxa"/>
            <w:vAlign w:val="center"/>
          </w:tcPr>
          <w:p w14:paraId="415BE458" w14:textId="17D19211" w:rsidR="00FA39BE" w:rsidRPr="00B04403" w:rsidRDefault="00A02A2A" w:rsidP="007407F6">
            <w:pPr>
              <w:jc w:val="center"/>
            </w:pPr>
            <w:r w:rsidRPr="00B04403">
              <w:t>2.00</w:t>
            </w:r>
          </w:p>
        </w:tc>
        <w:tc>
          <w:tcPr>
            <w:tcW w:w="583" w:type="dxa"/>
            <w:vAlign w:val="center"/>
          </w:tcPr>
          <w:p w14:paraId="7D53D2F1" w14:textId="5DDD58C9" w:rsidR="00FA39BE" w:rsidRPr="00B04403" w:rsidRDefault="00A02A2A" w:rsidP="007407F6">
            <w:pPr>
              <w:jc w:val="center"/>
            </w:pPr>
            <w:r w:rsidRPr="00B04403">
              <w:t>4.44</w:t>
            </w:r>
          </w:p>
        </w:tc>
        <w:tc>
          <w:tcPr>
            <w:tcW w:w="583" w:type="dxa"/>
            <w:vAlign w:val="center"/>
          </w:tcPr>
          <w:p w14:paraId="13D069A1" w14:textId="0FA40338" w:rsidR="00FA39BE" w:rsidRPr="00B04403" w:rsidRDefault="00A02A2A" w:rsidP="007407F6">
            <w:pPr>
              <w:jc w:val="center"/>
            </w:pPr>
            <w:r w:rsidRPr="00B04403">
              <w:t>3.37</w:t>
            </w:r>
          </w:p>
        </w:tc>
        <w:tc>
          <w:tcPr>
            <w:tcW w:w="583" w:type="dxa"/>
            <w:vAlign w:val="center"/>
          </w:tcPr>
          <w:p w14:paraId="3D71058D" w14:textId="77777777" w:rsidR="00FA39BE" w:rsidRPr="00B04403" w:rsidRDefault="00A02A2A" w:rsidP="007407F6">
            <w:pPr>
              <w:jc w:val="center"/>
            </w:pPr>
            <w:r w:rsidRPr="00B04403">
              <w:t>3.70</w:t>
            </w:r>
          </w:p>
        </w:tc>
      </w:tr>
    </w:tbl>
    <w:p w14:paraId="7ACF707A" w14:textId="77777777" w:rsidR="006338E3" w:rsidRPr="00304A3B" w:rsidRDefault="006338E3">
      <w:pPr>
        <w:rPr>
          <w:sz w:val="22"/>
          <w:szCs w:val="22"/>
        </w:rPr>
      </w:pPr>
    </w:p>
    <w:p w14:paraId="59A84757" w14:textId="77777777" w:rsidR="00FA39BE" w:rsidRPr="00304A3B" w:rsidRDefault="00A02A2A">
      <w:pPr>
        <w:rPr>
          <w:sz w:val="22"/>
          <w:szCs w:val="22"/>
        </w:rPr>
      </w:pPr>
      <w:r w:rsidRPr="00304A3B">
        <w:rPr>
          <w:sz w:val="22"/>
          <w:szCs w:val="22"/>
        </w:rPr>
        <w:lastRenderedPageBreak/>
        <w:t>Одељење: АТ21</w:t>
      </w:r>
    </w:p>
    <w:tbl>
      <w:tblPr>
        <w:tblStyle w:val="53"/>
        <w:tblW w:w="1049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7"/>
        <w:gridCol w:w="617"/>
        <w:gridCol w:w="617"/>
        <w:gridCol w:w="617"/>
        <w:gridCol w:w="617"/>
        <w:gridCol w:w="617"/>
        <w:gridCol w:w="617"/>
        <w:gridCol w:w="617"/>
        <w:gridCol w:w="617"/>
        <w:gridCol w:w="617"/>
        <w:gridCol w:w="617"/>
        <w:gridCol w:w="617"/>
        <w:gridCol w:w="617"/>
        <w:gridCol w:w="617"/>
        <w:gridCol w:w="617"/>
        <w:gridCol w:w="617"/>
        <w:gridCol w:w="618"/>
      </w:tblGrid>
      <w:tr w:rsidR="00FA39BE" w:rsidRPr="00B04403" w14:paraId="491EDCB6" w14:textId="77777777" w:rsidTr="00615332">
        <w:trPr>
          <w:cantSplit/>
          <w:trHeight w:val="1375"/>
          <w:tblHeader/>
        </w:trPr>
        <w:tc>
          <w:tcPr>
            <w:tcW w:w="617" w:type="dxa"/>
            <w:textDirection w:val="btLr"/>
            <w:vAlign w:val="center"/>
          </w:tcPr>
          <w:p w14:paraId="27C5BDF5" w14:textId="77777777" w:rsidR="00FA39BE" w:rsidRPr="00615332" w:rsidRDefault="00A02A2A" w:rsidP="00615332">
            <w:pPr>
              <w:ind w:left="113" w:right="113"/>
              <w:jc w:val="center"/>
              <w:rPr>
                <w:sz w:val="18"/>
                <w:szCs w:val="18"/>
              </w:rPr>
            </w:pPr>
            <w:r w:rsidRPr="00615332">
              <w:rPr>
                <w:sz w:val="18"/>
                <w:szCs w:val="18"/>
              </w:rPr>
              <w:t>Предмет</w:t>
            </w:r>
          </w:p>
        </w:tc>
        <w:tc>
          <w:tcPr>
            <w:tcW w:w="617" w:type="dxa"/>
            <w:textDirection w:val="btLr"/>
            <w:vAlign w:val="center"/>
          </w:tcPr>
          <w:p w14:paraId="68152250" w14:textId="77777777" w:rsidR="00FA39BE" w:rsidRPr="00615332" w:rsidRDefault="00A02A2A" w:rsidP="00615332">
            <w:pPr>
              <w:ind w:left="113" w:right="113"/>
              <w:jc w:val="center"/>
              <w:rPr>
                <w:sz w:val="18"/>
                <w:szCs w:val="18"/>
              </w:rPr>
            </w:pPr>
            <w:r w:rsidRPr="00615332">
              <w:rPr>
                <w:sz w:val="18"/>
                <w:szCs w:val="18"/>
              </w:rPr>
              <w:t>Српски језик и књижевност</w:t>
            </w:r>
          </w:p>
        </w:tc>
        <w:tc>
          <w:tcPr>
            <w:tcW w:w="617" w:type="dxa"/>
            <w:textDirection w:val="btLr"/>
            <w:vAlign w:val="center"/>
          </w:tcPr>
          <w:p w14:paraId="0DD24DC1" w14:textId="77777777" w:rsidR="00FA39BE" w:rsidRPr="00615332" w:rsidRDefault="00A02A2A" w:rsidP="00615332">
            <w:pPr>
              <w:ind w:left="113" w:right="113"/>
              <w:jc w:val="center"/>
              <w:rPr>
                <w:sz w:val="18"/>
                <w:szCs w:val="18"/>
              </w:rPr>
            </w:pPr>
            <w:r w:rsidRPr="00615332">
              <w:rPr>
                <w:sz w:val="18"/>
                <w:szCs w:val="18"/>
              </w:rPr>
              <w:t>Енглески језик</w:t>
            </w:r>
          </w:p>
        </w:tc>
        <w:tc>
          <w:tcPr>
            <w:tcW w:w="617" w:type="dxa"/>
            <w:textDirection w:val="btLr"/>
            <w:vAlign w:val="center"/>
          </w:tcPr>
          <w:p w14:paraId="57FD8DCC" w14:textId="77777777" w:rsidR="00FA39BE" w:rsidRPr="00615332" w:rsidRDefault="00A02A2A" w:rsidP="00615332">
            <w:pPr>
              <w:ind w:left="113" w:right="113"/>
              <w:jc w:val="center"/>
              <w:rPr>
                <w:sz w:val="18"/>
                <w:szCs w:val="18"/>
              </w:rPr>
            </w:pPr>
            <w:r w:rsidRPr="00615332">
              <w:rPr>
                <w:sz w:val="18"/>
                <w:szCs w:val="18"/>
              </w:rPr>
              <w:t>Руски језик</w:t>
            </w:r>
          </w:p>
        </w:tc>
        <w:tc>
          <w:tcPr>
            <w:tcW w:w="617" w:type="dxa"/>
            <w:textDirection w:val="btLr"/>
            <w:vAlign w:val="center"/>
          </w:tcPr>
          <w:p w14:paraId="3535BD27" w14:textId="77777777" w:rsidR="00FA39BE" w:rsidRPr="00615332" w:rsidRDefault="00A02A2A" w:rsidP="00615332">
            <w:pPr>
              <w:ind w:left="113" w:right="113"/>
              <w:jc w:val="center"/>
              <w:rPr>
                <w:sz w:val="18"/>
                <w:szCs w:val="18"/>
              </w:rPr>
            </w:pPr>
            <w:r w:rsidRPr="00615332">
              <w:rPr>
                <w:sz w:val="18"/>
                <w:szCs w:val="18"/>
              </w:rPr>
              <w:t>Немачки језик</w:t>
            </w:r>
          </w:p>
        </w:tc>
        <w:tc>
          <w:tcPr>
            <w:tcW w:w="617" w:type="dxa"/>
            <w:textDirection w:val="btLr"/>
            <w:vAlign w:val="center"/>
          </w:tcPr>
          <w:p w14:paraId="69A6462D" w14:textId="77777777" w:rsidR="00FA39BE" w:rsidRPr="00615332" w:rsidRDefault="00A02A2A" w:rsidP="00615332">
            <w:pPr>
              <w:ind w:left="113" w:right="113"/>
              <w:jc w:val="center"/>
              <w:rPr>
                <w:sz w:val="18"/>
                <w:szCs w:val="18"/>
              </w:rPr>
            </w:pPr>
            <w:r w:rsidRPr="00615332">
              <w:rPr>
                <w:sz w:val="18"/>
                <w:szCs w:val="18"/>
              </w:rPr>
              <w:t>Француски језик</w:t>
            </w:r>
          </w:p>
        </w:tc>
        <w:tc>
          <w:tcPr>
            <w:tcW w:w="617" w:type="dxa"/>
            <w:textDirection w:val="btLr"/>
            <w:vAlign w:val="center"/>
          </w:tcPr>
          <w:p w14:paraId="2ADF115A" w14:textId="77777777" w:rsidR="00FA39BE" w:rsidRPr="00615332" w:rsidRDefault="00A02A2A" w:rsidP="00615332">
            <w:pPr>
              <w:ind w:left="113" w:right="113"/>
              <w:jc w:val="center"/>
              <w:rPr>
                <w:sz w:val="18"/>
                <w:szCs w:val="18"/>
              </w:rPr>
            </w:pPr>
            <w:r w:rsidRPr="00615332">
              <w:rPr>
                <w:sz w:val="18"/>
                <w:szCs w:val="18"/>
              </w:rPr>
              <w:t>Физичко васпитање</w:t>
            </w:r>
          </w:p>
        </w:tc>
        <w:tc>
          <w:tcPr>
            <w:tcW w:w="617" w:type="dxa"/>
            <w:textDirection w:val="btLr"/>
            <w:vAlign w:val="center"/>
          </w:tcPr>
          <w:p w14:paraId="4AA97DD7" w14:textId="77777777" w:rsidR="00FA39BE" w:rsidRPr="00615332" w:rsidRDefault="00A02A2A" w:rsidP="00615332">
            <w:pPr>
              <w:ind w:left="113" w:right="113"/>
              <w:jc w:val="center"/>
              <w:rPr>
                <w:sz w:val="18"/>
                <w:szCs w:val="18"/>
              </w:rPr>
            </w:pPr>
            <w:r w:rsidRPr="00615332">
              <w:rPr>
                <w:sz w:val="18"/>
                <w:szCs w:val="18"/>
              </w:rPr>
              <w:t>Математика</w:t>
            </w:r>
          </w:p>
        </w:tc>
        <w:tc>
          <w:tcPr>
            <w:tcW w:w="617" w:type="dxa"/>
            <w:textDirection w:val="btLr"/>
            <w:vAlign w:val="center"/>
          </w:tcPr>
          <w:p w14:paraId="634D7A45" w14:textId="77777777" w:rsidR="00FA39BE" w:rsidRPr="00615332" w:rsidRDefault="00A02A2A" w:rsidP="00615332">
            <w:pPr>
              <w:ind w:left="113" w:right="113"/>
              <w:jc w:val="center"/>
              <w:rPr>
                <w:sz w:val="18"/>
                <w:szCs w:val="18"/>
              </w:rPr>
            </w:pPr>
            <w:r w:rsidRPr="00615332">
              <w:rPr>
                <w:sz w:val="18"/>
                <w:szCs w:val="18"/>
              </w:rPr>
              <w:t>Физика</w:t>
            </w:r>
          </w:p>
        </w:tc>
        <w:tc>
          <w:tcPr>
            <w:tcW w:w="617" w:type="dxa"/>
            <w:textDirection w:val="btLr"/>
            <w:vAlign w:val="center"/>
          </w:tcPr>
          <w:p w14:paraId="2E5888C0" w14:textId="77777777" w:rsidR="00FA39BE" w:rsidRPr="00615332" w:rsidRDefault="00A02A2A" w:rsidP="00615332">
            <w:pPr>
              <w:ind w:left="113" w:right="113"/>
              <w:jc w:val="center"/>
              <w:rPr>
                <w:sz w:val="18"/>
                <w:szCs w:val="18"/>
              </w:rPr>
            </w:pPr>
            <w:r w:rsidRPr="00615332">
              <w:rPr>
                <w:sz w:val="18"/>
                <w:szCs w:val="18"/>
              </w:rPr>
              <w:t>Нацртна геометрија и техничко цртање</w:t>
            </w:r>
          </w:p>
        </w:tc>
        <w:tc>
          <w:tcPr>
            <w:tcW w:w="617" w:type="dxa"/>
            <w:textDirection w:val="btLr"/>
            <w:vAlign w:val="center"/>
          </w:tcPr>
          <w:p w14:paraId="158305DE" w14:textId="77777777" w:rsidR="00FA39BE" w:rsidRPr="00615332" w:rsidRDefault="00A02A2A" w:rsidP="00615332">
            <w:pPr>
              <w:ind w:left="113" w:right="113"/>
              <w:jc w:val="center"/>
              <w:rPr>
                <w:sz w:val="18"/>
                <w:szCs w:val="18"/>
              </w:rPr>
            </w:pPr>
            <w:r w:rsidRPr="00615332">
              <w:rPr>
                <w:sz w:val="18"/>
                <w:szCs w:val="18"/>
              </w:rPr>
              <w:t>Грађевинске конструкције</w:t>
            </w:r>
          </w:p>
        </w:tc>
        <w:tc>
          <w:tcPr>
            <w:tcW w:w="617" w:type="dxa"/>
            <w:textDirection w:val="btLr"/>
            <w:vAlign w:val="center"/>
          </w:tcPr>
          <w:p w14:paraId="5E84E080" w14:textId="77777777" w:rsidR="00FA39BE" w:rsidRPr="00615332" w:rsidRDefault="00A02A2A" w:rsidP="00615332">
            <w:pPr>
              <w:ind w:left="113" w:right="113"/>
              <w:jc w:val="center"/>
              <w:rPr>
                <w:sz w:val="18"/>
                <w:szCs w:val="18"/>
              </w:rPr>
            </w:pPr>
            <w:r w:rsidRPr="00615332">
              <w:rPr>
                <w:sz w:val="18"/>
                <w:szCs w:val="18"/>
              </w:rPr>
              <w:t>Слободоручно цртање</w:t>
            </w:r>
          </w:p>
        </w:tc>
        <w:tc>
          <w:tcPr>
            <w:tcW w:w="617" w:type="dxa"/>
            <w:textDirection w:val="btLr"/>
            <w:vAlign w:val="center"/>
          </w:tcPr>
          <w:p w14:paraId="2AA579F3" w14:textId="77777777" w:rsidR="00FA39BE" w:rsidRPr="00615332" w:rsidRDefault="00A02A2A" w:rsidP="00615332">
            <w:pPr>
              <w:ind w:left="113" w:right="113"/>
              <w:jc w:val="center"/>
              <w:rPr>
                <w:sz w:val="18"/>
                <w:szCs w:val="18"/>
              </w:rPr>
            </w:pPr>
            <w:r w:rsidRPr="00615332">
              <w:rPr>
                <w:sz w:val="18"/>
                <w:szCs w:val="18"/>
              </w:rPr>
              <w:t>Историја архитектуре</w:t>
            </w:r>
          </w:p>
        </w:tc>
        <w:tc>
          <w:tcPr>
            <w:tcW w:w="617" w:type="dxa"/>
            <w:textDirection w:val="btLr"/>
            <w:vAlign w:val="center"/>
          </w:tcPr>
          <w:p w14:paraId="294424E3" w14:textId="77777777" w:rsidR="00FA39BE" w:rsidRPr="00615332" w:rsidRDefault="00A02A2A" w:rsidP="00615332">
            <w:pPr>
              <w:ind w:left="113" w:right="113"/>
              <w:jc w:val="center"/>
              <w:rPr>
                <w:sz w:val="18"/>
                <w:szCs w:val="18"/>
              </w:rPr>
            </w:pPr>
            <w:r w:rsidRPr="00615332">
              <w:rPr>
                <w:sz w:val="18"/>
                <w:szCs w:val="18"/>
              </w:rPr>
              <w:t>Апликативни рачунарски програми</w:t>
            </w:r>
          </w:p>
        </w:tc>
        <w:tc>
          <w:tcPr>
            <w:tcW w:w="617" w:type="dxa"/>
            <w:textDirection w:val="btLr"/>
            <w:vAlign w:val="center"/>
          </w:tcPr>
          <w:p w14:paraId="3647E87D" w14:textId="77777777" w:rsidR="00FA39BE" w:rsidRPr="00615332" w:rsidRDefault="00A02A2A" w:rsidP="00615332">
            <w:pPr>
              <w:ind w:left="113" w:right="113"/>
              <w:jc w:val="center"/>
              <w:rPr>
                <w:sz w:val="18"/>
                <w:szCs w:val="18"/>
              </w:rPr>
            </w:pPr>
            <w:r w:rsidRPr="00615332">
              <w:rPr>
                <w:sz w:val="18"/>
                <w:szCs w:val="18"/>
              </w:rPr>
              <w:t>Статика и отпорност материјала</w:t>
            </w:r>
          </w:p>
        </w:tc>
        <w:tc>
          <w:tcPr>
            <w:tcW w:w="617" w:type="dxa"/>
            <w:textDirection w:val="btLr"/>
            <w:vAlign w:val="center"/>
          </w:tcPr>
          <w:p w14:paraId="7FAEDCF2" w14:textId="77777777" w:rsidR="00FA39BE" w:rsidRPr="00615332" w:rsidRDefault="00A02A2A" w:rsidP="00615332">
            <w:pPr>
              <w:ind w:left="113" w:right="113"/>
              <w:jc w:val="center"/>
              <w:rPr>
                <w:sz w:val="18"/>
                <w:szCs w:val="18"/>
              </w:rPr>
            </w:pPr>
            <w:r w:rsidRPr="00615332">
              <w:rPr>
                <w:sz w:val="18"/>
                <w:szCs w:val="18"/>
              </w:rPr>
              <w:t>Основе геодезије</w:t>
            </w:r>
          </w:p>
        </w:tc>
        <w:tc>
          <w:tcPr>
            <w:tcW w:w="618" w:type="dxa"/>
            <w:textDirection w:val="btLr"/>
            <w:vAlign w:val="center"/>
          </w:tcPr>
          <w:p w14:paraId="725F3270" w14:textId="77777777" w:rsidR="00FA39BE" w:rsidRPr="00615332" w:rsidRDefault="00A02A2A" w:rsidP="00615332">
            <w:pPr>
              <w:ind w:left="113" w:right="113"/>
              <w:jc w:val="center"/>
              <w:rPr>
                <w:sz w:val="18"/>
                <w:szCs w:val="18"/>
              </w:rPr>
            </w:pPr>
            <w:r w:rsidRPr="00615332">
              <w:rPr>
                <w:sz w:val="18"/>
                <w:szCs w:val="18"/>
              </w:rPr>
              <w:t>Технологија грађевинских радова</w:t>
            </w:r>
          </w:p>
        </w:tc>
      </w:tr>
      <w:tr w:rsidR="00FA39BE" w:rsidRPr="00B04403" w14:paraId="51401CE4" w14:textId="77777777" w:rsidTr="007407F6">
        <w:trPr>
          <w:cantSplit/>
          <w:trHeight w:val="907"/>
          <w:tblHeader/>
        </w:trPr>
        <w:tc>
          <w:tcPr>
            <w:tcW w:w="617" w:type="dxa"/>
            <w:textDirection w:val="btLr"/>
          </w:tcPr>
          <w:p w14:paraId="40060CDB" w14:textId="77777777" w:rsidR="00FA39BE" w:rsidRPr="00B04403" w:rsidRDefault="00A02A2A" w:rsidP="007407F6">
            <w:pPr>
              <w:ind w:left="113" w:right="113"/>
            </w:pPr>
            <w:r w:rsidRPr="00B04403">
              <w:t>Средња оцена</w:t>
            </w:r>
          </w:p>
        </w:tc>
        <w:tc>
          <w:tcPr>
            <w:tcW w:w="617" w:type="dxa"/>
            <w:vAlign w:val="center"/>
          </w:tcPr>
          <w:p w14:paraId="43280620" w14:textId="77777777" w:rsidR="00FA39BE" w:rsidRPr="00B04403" w:rsidRDefault="00A02A2A" w:rsidP="007407F6">
            <w:pPr>
              <w:jc w:val="center"/>
            </w:pPr>
            <w:r w:rsidRPr="00B04403">
              <w:t>2.83</w:t>
            </w:r>
          </w:p>
        </w:tc>
        <w:tc>
          <w:tcPr>
            <w:tcW w:w="617" w:type="dxa"/>
            <w:vAlign w:val="center"/>
          </w:tcPr>
          <w:p w14:paraId="717FC7EC" w14:textId="77777777" w:rsidR="00FA39BE" w:rsidRPr="00B04403" w:rsidRDefault="00A02A2A" w:rsidP="007407F6">
            <w:pPr>
              <w:jc w:val="center"/>
            </w:pPr>
            <w:r w:rsidRPr="00B04403">
              <w:t>2.86</w:t>
            </w:r>
          </w:p>
        </w:tc>
        <w:tc>
          <w:tcPr>
            <w:tcW w:w="617" w:type="dxa"/>
            <w:vAlign w:val="center"/>
          </w:tcPr>
          <w:p w14:paraId="4E25A1D1" w14:textId="77777777" w:rsidR="00FA39BE" w:rsidRPr="00B04403" w:rsidRDefault="00A02A2A" w:rsidP="007407F6">
            <w:pPr>
              <w:jc w:val="center"/>
            </w:pPr>
            <w:r w:rsidRPr="00B04403">
              <w:t>3.17</w:t>
            </w:r>
          </w:p>
        </w:tc>
        <w:tc>
          <w:tcPr>
            <w:tcW w:w="617" w:type="dxa"/>
            <w:vAlign w:val="center"/>
          </w:tcPr>
          <w:p w14:paraId="14BDBD26" w14:textId="77777777" w:rsidR="00FA39BE" w:rsidRPr="00B04403" w:rsidRDefault="00A02A2A" w:rsidP="007407F6">
            <w:pPr>
              <w:jc w:val="center"/>
            </w:pPr>
            <w:r w:rsidRPr="00B04403">
              <w:t>0.00</w:t>
            </w:r>
          </w:p>
        </w:tc>
        <w:tc>
          <w:tcPr>
            <w:tcW w:w="617" w:type="dxa"/>
            <w:vAlign w:val="center"/>
          </w:tcPr>
          <w:p w14:paraId="4E0E15B3" w14:textId="77777777" w:rsidR="00FA39BE" w:rsidRPr="00B04403" w:rsidRDefault="00A02A2A" w:rsidP="007407F6">
            <w:pPr>
              <w:jc w:val="center"/>
            </w:pPr>
            <w:r w:rsidRPr="00B04403">
              <w:t>0.00</w:t>
            </w:r>
          </w:p>
        </w:tc>
        <w:tc>
          <w:tcPr>
            <w:tcW w:w="617" w:type="dxa"/>
            <w:vAlign w:val="center"/>
          </w:tcPr>
          <w:p w14:paraId="0D634507" w14:textId="77777777" w:rsidR="00FA39BE" w:rsidRPr="00B04403" w:rsidRDefault="00A02A2A" w:rsidP="007407F6">
            <w:pPr>
              <w:jc w:val="center"/>
            </w:pPr>
            <w:r w:rsidRPr="00B04403">
              <w:t>4.77</w:t>
            </w:r>
          </w:p>
        </w:tc>
        <w:tc>
          <w:tcPr>
            <w:tcW w:w="617" w:type="dxa"/>
            <w:vAlign w:val="center"/>
          </w:tcPr>
          <w:p w14:paraId="345BDE95" w14:textId="77777777" w:rsidR="00FA39BE" w:rsidRPr="00B04403" w:rsidRDefault="00A02A2A" w:rsidP="007407F6">
            <w:pPr>
              <w:jc w:val="center"/>
            </w:pPr>
            <w:r w:rsidRPr="00B04403">
              <w:t>2.69</w:t>
            </w:r>
          </w:p>
        </w:tc>
        <w:tc>
          <w:tcPr>
            <w:tcW w:w="617" w:type="dxa"/>
            <w:vAlign w:val="center"/>
          </w:tcPr>
          <w:p w14:paraId="4376C715" w14:textId="77777777" w:rsidR="00FA39BE" w:rsidRPr="00B04403" w:rsidRDefault="00A02A2A" w:rsidP="007407F6">
            <w:pPr>
              <w:jc w:val="center"/>
            </w:pPr>
            <w:r w:rsidRPr="00B04403">
              <w:t>3.82</w:t>
            </w:r>
          </w:p>
        </w:tc>
        <w:tc>
          <w:tcPr>
            <w:tcW w:w="617" w:type="dxa"/>
            <w:vAlign w:val="center"/>
          </w:tcPr>
          <w:p w14:paraId="3EC03903" w14:textId="77777777" w:rsidR="00FA39BE" w:rsidRPr="00B04403" w:rsidRDefault="00A02A2A" w:rsidP="007407F6">
            <w:pPr>
              <w:jc w:val="center"/>
            </w:pPr>
            <w:r w:rsidRPr="00B04403">
              <w:t>3.85</w:t>
            </w:r>
          </w:p>
        </w:tc>
        <w:tc>
          <w:tcPr>
            <w:tcW w:w="617" w:type="dxa"/>
            <w:vAlign w:val="center"/>
          </w:tcPr>
          <w:p w14:paraId="6F57ED65" w14:textId="77777777" w:rsidR="00FA39BE" w:rsidRPr="00B04403" w:rsidRDefault="00A02A2A" w:rsidP="007407F6">
            <w:pPr>
              <w:jc w:val="center"/>
            </w:pPr>
            <w:r w:rsidRPr="00B04403">
              <w:t>0.00</w:t>
            </w:r>
          </w:p>
        </w:tc>
        <w:tc>
          <w:tcPr>
            <w:tcW w:w="617" w:type="dxa"/>
            <w:vAlign w:val="center"/>
          </w:tcPr>
          <w:p w14:paraId="1B3B3C92" w14:textId="77777777" w:rsidR="00FA39BE" w:rsidRPr="00B04403" w:rsidRDefault="00A02A2A" w:rsidP="007407F6">
            <w:pPr>
              <w:jc w:val="center"/>
            </w:pPr>
            <w:r w:rsidRPr="00B04403">
              <w:t>4.27</w:t>
            </w:r>
          </w:p>
        </w:tc>
        <w:tc>
          <w:tcPr>
            <w:tcW w:w="617" w:type="dxa"/>
            <w:vAlign w:val="center"/>
          </w:tcPr>
          <w:p w14:paraId="4A8F70B3" w14:textId="77777777" w:rsidR="00FA39BE" w:rsidRPr="00B04403" w:rsidRDefault="00A02A2A" w:rsidP="007407F6">
            <w:pPr>
              <w:jc w:val="center"/>
            </w:pPr>
            <w:r w:rsidRPr="00B04403">
              <w:t>3.85</w:t>
            </w:r>
          </w:p>
        </w:tc>
        <w:tc>
          <w:tcPr>
            <w:tcW w:w="617" w:type="dxa"/>
            <w:vAlign w:val="center"/>
          </w:tcPr>
          <w:p w14:paraId="7BE35DB0" w14:textId="77777777" w:rsidR="00FA39BE" w:rsidRPr="00B04403" w:rsidRDefault="00A02A2A" w:rsidP="007407F6">
            <w:pPr>
              <w:jc w:val="center"/>
            </w:pPr>
            <w:r w:rsidRPr="00B04403">
              <w:t>4.46</w:t>
            </w:r>
          </w:p>
        </w:tc>
        <w:tc>
          <w:tcPr>
            <w:tcW w:w="617" w:type="dxa"/>
            <w:vAlign w:val="center"/>
          </w:tcPr>
          <w:p w14:paraId="5C8E20E5" w14:textId="77777777" w:rsidR="00FA39BE" w:rsidRPr="00B04403" w:rsidRDefault="00A02A2A" w:rsidP="007407F6">
            <w:pPr>
              <w:jc w:val="center"/>
            </w:pPr>
            <w:r w:rsidRPr="00B04403">
              <w:t>3.66</w:t>
            </w:r>
          </w:p>
        </w:tc>
        <w:tc>
          <w:tcPr>
            <w:tcW w:w="617" w:type="dxa"/>
            <w:vAlign w:val="center"/>
          </w:tcPr>
          <w:p w14:paraId="5390EA0D" w14:textId="77777777" w:rsidR="00FA39BE" w:rsidRPr="00B04403" w:rsidRDefault="00A02A2A" w:rsidP="007407F6">
            <w:pPr>
              <w:jc w:val="center"/>
            </w:pPr>
            <w:r w:rsidRPr="00B04403">
              <w:t>2.89</w:t>
            </w:r>
          </w:p>
        </w:tc>
        <w:tc>
          <w:tcPr>
            <w:tcW w:w="618" w:type="dxa"/>
            <w:vAlign w:val="center"/>
          </w:tcPr>
          <w:p w14:paraId="796FCE09" w14:textId="77777777" w:rsidR="00FA39BE" w:rsidRPr="00B04403" w:rsidRDefault="00A02A2A" w:rsidP="007407F6">
            <w:pPr>
              <w:jc w:val="center"/>
            </w:pPr>
            <w:r w:rsidRPr="00B04403">
              <w:t>3.98</w:t>
            </w:r>
          </w:p>
        </w:tc>
      </w:tr>
    </w:tbl>
    <w:p w14:paraId="785972DC" w14:textId="77777777" w:rsidR="00FA39BE" w:rsidRPr="00304A3B" w:rsidRDefault="00FA39BE">
      <w:pPr>
        <w:rPr>
          <w:sz w:val="22"/>
          <w:szCs w:val="22"/>
        </w:rPr>
      </w:pPr>
    </w:p>
    <w:p w14:paraId="1A986892" w14:textId="77777777" w:rsidR="00FA39BE" w:rsidRPr="00304A3B" w:rsidRDefault="00A02A2A">
      <w:pPr>
        <w:rPr>
          <w:sz w:val="22"/>
          <w:szCs w:val="22"/>
        </w:rPr>
      </w:pPr>
      <w:r w:rsidRPr="00304A3B">
        <w:rPr>
          <w:sz w:val="22"/>
          <w:szCs w:val="22"/>
        </w:rPr>
        <w:t>Одељење: Ат22</w:t>
      </w:r>
    </w:p>
    <w:tbl>
      <w:tblPr>
        <w:tblStyle w:val="52"/>
        <w:tblW w:w="1049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7"/>
        <w:gridCol w:w="617"/>
        <w:gridCol w:w="617"/>
        <w:gridCol w:w="617"/>
        <w:gridCol w:w="617"/>
        <w:gridCol w:w="617"/>
        <w:gridCol w:w="617"/>
        <w:gridCol w:w="617"/>
        <w:gridCol w:w="617"/>
        <w:gridCol w:w="617"/>
        <w:gridCol w:w="617"/>
        <w:gridCol w:w="617"/>
        <w:gridCol w:w="617"/>
        <w:gridCol w:w="617"/>
        <w:gridCol w:w="617"/>
        <w:gridCol w:w="617"/>
        <w:gridCol w:w="618"/>
      </w:tblGrid>
      <w:tr w:rsidR="00FA39BE" w:rsidRPr="00B04403" w14:paraId="62310EF8" w14:textId="77777777" w:rsidTr="00615332">
        <w:trPr>
          <w:cantSplit/>
          <w:trHeight w:val="1570"/>
          <w:tblHeader/>
        </w:trPr>
        <w:tc>
          <w:tcPr>
            <w:tcW w:w="617" w:type="dxa"/>
            <w:textDirection w:val="btLr"/>
            <w:vAlign w:val="center"/>
          </w:tcPr>
          <w:p w14:paraId="63F06C3F" w14:textId="77777777" w:rsidR="00FA39BE" w:rsidRPr="00B04403" w:rsidRDefault="00A02A2A" w:rsidP="00615332">
            <w:pPr>
              <w:ind w:left="113" w:right="113"/>
              <w:jc w:val="center"/>
            </w:pPr>
            <w:r w:rsidRPr="00B04403">
              <w:t>Предмет</w:t>
            </w:r>
          </w:p>
        </w:tc>
        <w:tc>
          <w:tcPr>
            <w:tcW w:w="617" w:type="dxa"/>
            <w:textDirection w:val="btLr"/>
            <w:vAlign w:val="center"/>
          </w:tcPr>
          <w:p w14:paraId="1975AA78" w14:textId="77777777" w:rsidR="00FA39BE" w:rsidRPr="00B04403" w:rsidRDefault="00A02A2A" w:rsidP="00615332">
            <w:pPr>
              <w:ind w:left="113" w:right="113"/>
              <w:jc w:val="center"/>
            </w:pPr>
            <w:r w:rsidRPr="00B04403">
              <w:t>Српски језик и књижевност</w:t>
            </w:r>
          </w:p>
        </w:tc>
        <w:tc>
          <w:tcPr>
            <w:tcW w:w="617" w:type="dxa"/>
            <w:textDirection w:val="btLr"/>
            <w:vAlign w:val="center"/>
          </w:tcPr>
          <w:p w14:paraId="5219818E" w14:textId="77777777" w:rsidR="00FA39BE" w:rsidRPr="00B04403" w:rsidRDefault="00A02A2A" w:rsidP="00615332">
            <w:pPr>
              <w:ind w:left="113" w:right="113"/>
              <w:jc w:val="center"/>
            </w:pPr>
            <w:r w:rsidRPr="00B04403">
              <w:t>Енглески језик</w:t>
            </w:r>
          </w:p>
        </w:tc>
        <w:tc>
          <w:tcPr>
            <w:tcW w:w="617" w:type="dxa"/>
            <w:textDirection w:val="btLr"/>
            <w:vAlign w:val="center"/>
          </w:tcPr>
          <w:p w14:paraId="378BF4C3" w14:textId="77777777" w:rsidR="00FA39BE" w:rsidRPr="00B04403" w:rsidRDefault="00A02A2A" w:rsidP="00615332">
            <w:pPr>
              <w:ind w:left="113" w:right="113"/>
              <w:jc w:val="center"/>
            </w:pPr>
            <w:r w:rsidRPr="00B04403">
              <w:t>Руски језик</w:t>
            </w:r>
          </w:p>
        </w:tc>
        <w:tc>
          <w:tcPr>
            <w:tcW w:w="617" w:type="dxa"/>
            <w:textDirection w:val="btLr"/>
            <w:vAlign w:val="center"/>
          </w:tcPr>
          <w:p w14:paraId="0F399DF5" w14:textId="77777777" w:rsidR="00FA39BE" w:rsidRPr="00B04403" w:rsidRDefault="00A02A2A" w:rsidP="00615332">
            <w:pPr>
              <w:ind w:left="113" w:right="113"/>
              <w:jc w:val="center"/>
            </w:pPr>
            <w:r w:rsidRPr="00B04403">
              <w:t>Немачки језик</w:t>
            </w:r>
          </w:p>
        </w:tc>
        <w:tc>
          <w:tcPr>
            <w:tcW w:w="617" w:type="dxa"/>
            <w:textDirection w:val="btLr"/>
            <w:vAlign w:val="center"/>
          </w:tcPr>
          <w:p w14:paraId="306D6D90" w14:textId="77777777" w:rsidR="00FA39BE" w:rsidRPr="00B04403" w:rsidRDefault="00A02A2A" w:rsidP="00615332">
            <w:pPr>
              <w:ind w:left="113" w:right="113"/>
              <w:jc w:val="center"/>
            </w:pPr>
            <w:r w:rsidRPr="00B04403">
              <w:t>Француски језик</w:t>
            </w:r>
          </w:p>
        </w:tc>
        <w:tc>
          <w:tcPr>
            <w:tcW w:w="617" w:type="dxa"/>
            <w:textDirection w:val="btLr"/>
            <w:vAlign w:val="center"/>
          </w:tcPr>
          <w:p w14:paraId="7110F192" w14:textId="77777777" w:rsidR="00FA39BE" w:rsidRPr="00B04403" w:rsidRDefault="00A02A2A" w:rsidP="00615332">
            <w:pPr>
              <w:ind w:left="113" w:right="113"/>
              <w:jc w:val="center"/>
            </w:pPr>
            <w:r w:rsidRPr="00B04403">
              <w:t>Физичко васпитање</w:t>
            </w:r>
          </w:p>
        </w:tc>
        <w:tc>
          <w:tcPr>
            <w:tcW w:w="617" w:type="dxa"/>
            <w:textDirection w:val="btLr"/>
            <w:vAlign w:val="center"/>
          </w:tcPr>
          <w:p w14:paraId="32105A16" w14:textId="77777777" w:rsidR="00FA39BE" w:rsidRPr="00B04403" w:rsidRDefault="00A02A2A" w:rsidP="00615332">
            <w:pPr>
              <w:ind w:left="113" w:right="113"/>
              <w:jc w:val="center"/>
            </w:pPr>
            <w:r w:rsidRPr="00B04403">
              <w:t>Математика</w:t>
            </w:r>
          </w:p>
        </w:tc>
        <w:tc>
          <w:tcPr>
            <w:tcW w:w="617" w:type="dxa"/>
            <w:textDirection w:val="btLr"/>
            <w:vAlign w:val="center"/>
          </w:tcPr>
          <w:p w14:paraId="385CD522" w14:textId="77777777" w:rsidR="00FA39BE" w:rsidRPr="00B04403" w:rsidRDefault="00A02A2A" w:rsidP="00615332">
            <w:pPr>
              <w:ind w:left="113" w:right="113"/>
              <w:jc w:val="center"/>
            </w:pPr>
            <w:r w:rsidRPr="00B04403">
              <w:t>Ликовна култура</w:t>
            </w:r>
          </w:p>
        </w:tc>
        <w:tc>
          <w:tcPr>
            <w:tcW w:w="617" w:type="dxa"/>
            <w:textDirection w:val="btLr"/>
            <w:vAlign w:val="center"/>
          </w:tcPr>
          <w:p w14:paraId="5C695CB4" w14:textId="77777777" w:rsidR="00FA39BE" w:rsidRPr="00B04403" w:rsidRDefault="00A02A2A" w:rsidP="00615332">
            <w:pPr>
              <w:ind w:left="113" w:right="113"/>
              <w:jc w:val="center"/>
            </w:pPr>
            <w:r w:rsidRPr="00B04403">
              <w:t>Физика</w:t>
            </w:r>
          </w:p>
        </w:tc>
        <w:tc>
          <w:tcPr>
            <w:tcW w:w="617" w:type="dxa"/>
            <w:textDirection w:val="btLr"/>
            <w:vAlign w:val="center"/>
          </w:tcPr>
          <w:p w14:paraId="5116600C" w14:textId="77777777" w:rsidR="00FA39BE" w:rsidRPr="00B04403" w:rsidRDefault="00A02A2A" w:rsidP="00615332">
            <w:pPr>
              <w:ind w:left="113" w:right="113"/>
              <w:jc w:val="center"/>
            </w:pPr>
            <w:r w:rsidRPr="00B04403">
              <w:t>Нацртна геометрија и техничко цртање</w:t>
            </w:r>
          </w:p>
        </w:tc>
        <w:tc>
          <w:tcPr>
            <w:tcW w:w="617" w:type="dxa"/>
            <w:textDirection w:val="btLr"/>
            <w:vAlign w:val="center"/>
          </w:tcPr>
          <w:p w14:paraId="626F9375" w14:textId="77777777" w:rsidR="00FA39BE" w:rsidRPr="00B04403" w:rsidRDefault="00A02A2A" w:rsidP="00615332">
            <w:pPr>
              <w:ind w:left="113" w:right="113"/>
              <w:jc w:val="center"/>
            </w:pPr>
            <w:r w:rsidRPr="00B04403">
              <w:t>Грађевинске конструкције</w:t>
            </w:r>
          </w:p>
        </w:tc>
        <w:tc>
          <w:tcPr>
            <w:tcW w:w="617" w:type="dxa"/>
            <w:textDirection w:val="btLr"/>
            <w:vAlign w:val="center"/>
          </w:tcPr>
          <w:p w14:paraId="6D78ED4E" w14:textId="77777777" w:rsidR="00FA39BE" w:rsidRPr="00B04403" w:rsidRDefault="00A02A2A" w:rsidP="00615332">
            <w:pPr>
              <w:ind w:left="113" w:right="113"/>
              <w:jc w:val="center"/>
            </w:pPr>
            <w:r w:rsidRPr="00B04403">
              <w:t>Апликативни рачунарски програми</w:t>
            </w:r>
          </w:p>
        </w:tc>
        <w:tc>
          <w:tcPr>
            <w:tcW w:w="617" w:type="dxa"/>
            <w:textDirection w:val="btLr"/>
            <w:vAlign w:val="center"/>
          </w:tcPr>
          <w:p w14:paraId="5334C890" w14:textId="77777777" w:rsidR="00FA39BE" w:rsidRPr="00B04403" w:rsidRDefault="00A02A2A" w:rsidP="00615332">
            <w:pPr>
              <w:ind w:left="113" w:right="113"/>
              <w:jc w:val="center"/>
            </w:pPr>
            <w:r w:rsidRPr="00B04403">
              <w:t>Статика и отпорност материјала</w:t>
            </w:r>
          </w:p>
        </w:tc>
        <w:tc>
          <w:tcPr>
            <w:tcW w:w="617" w:type="dxa"/>
            <w:textDirection w:val="btLr"/>
            <w:vAlign w:val="center"/>
          </w:tcPr>
          <w:p w14:paraId="2AFF26A3" w14:textId="77777777" w:rsidR="00FA39BE" w:rsidRPr="00B04403" w:rsidRDefault="00A02A2A" w:rsidP="00615332">
            <w:pPr>
              <w:ind w:left="113" w:right="113"/>
              <w:jc w:val="center"/>
            </w:pPr>
            <w:r w:rsidRPr="00B04403">
              <w:t>Саобраћајнице</w:t>
            </w:r>
          </w:p>
        </w:tc>
        <w:tc>
          <w:tcPr>
            <w:tcW w:w="617" w:type="dxa"/>
            <w:textDirection w:val="btLr"/>
            <w:vAlign w:val="center"/>
          </w:tcPr>
          <w:p w14:paraId="197A0B64" w14:textId="77777777" w:rsidR="00FA39BE" w:rsidRPr="00B04403" w:rsidRDefault="00A02A2A" w:rsidP="00615332">
            <w:pPr>
              <w:ind w:left="113" w:right="113"/>
              <w:jc w:val="center"/>
            </w:pPr>
            <w:r w:rsidRPr="00B04403">
              <w:t>Технологија грађевинских радова</w:t>
            </w:r>
          </w:p>
        </w:tc>
        <w:tc>
          <w:tcPr>
            <w:tcW w:w="618" w:type="dxa"/>
            <w:textDirection w:val="btLr"/>
            <w:vAlign w:val="center"/>
          </w:tcPr>
          <w:p w14:paraId="7A13BC70" w14:textId="77777777" w:rsidR="00FA39BE" w:rsidRPr="00B04403" w:rsidRDefault="00A02A2A" w:rsidP="00615332">
            <w:pPr>
              <w:ind w:left="113" w:right="113"/>
              <w:jc w:val="center"/>
            </w:pPr>
            <w:r w:rsidRPr="00B04403">
              <w:t>Испитивање материјала и конструкција</w:t>
            </w:r>
          </w:p>
        </w:tc>
      </w:tr>
      <w:tr w:rsidR="00FA39BE" w:rsidRPr="00B04403" w14:paraId="0349F611" w14:textId="77777777" w:rsidTr="007407F6">
        <w:trPr>
          <w:cantSplit/>
          <w:trHeight w:val="907"/>
          <w:tblHeader/>
        </w:trPr>
        <w:tc>
          <w:tcPr>
            <w:tcW w:w="617" w:type="dxa"/>
            <w:textDirection w:val="btLr"/>
          </w:tcPr>
          <w:p w14:paraId="0F182AB8" w14:textId="77777777" w:rsidR="00FA39BE" w:rsidRPr="00B04403" w:rsidRDefault="00A02A2A" w:rsidP="007407F6">
            <w:pPr>
              <w:ind w:left="113" w:right="113"/>
            </w:pPr>
            <w:r w:rsidRPr="00B04403">
              <w:t>Средња оцена</w:t>
            </w:r>
          </w:p>
        </w:tc>
        <w:tc>
          <w:tcPr>
            <w:tcW w:w="617" w:type="dxa"/>
            <w:vAlign w:val="center"/>
          </w:tcPr>
          <w:p w14:paraId="2D2B9A87" w14:textId="77777777" w:rsidR="00FA39BE" w:rsidRPr="00B04403" w:rsidRDefault="00A02A2A" w:rsidP="007407F6">
            <w:pPr>
              <w:jc w:val="center"/>
            </w:pPr>
            <w:r w:rsidRPr="00B04403">
              <w:t>2.38</w:t>
            </w:r>
          </w:p>
        </w:tc>
        <w:tc>
          <w:tcPr>
            <w:tcW w:w="617" w:type="dxa"/>
            <w:vAlign w:val="center"/>
          </w:tcPr>
          <w:p w14:paraId="7CD40408" w14:textId="77777777" w:rsidR="00FA39BE" w:rsidRPr="00B04403" w:rsidRDefault="00A02A2A" w:rsidP="007407F6">
            <w:pPr>
              <w:jc w:val="center"/>
            </w:pPr>
            <w:r w:rsidRPr="00B04403">
              <w:t>2.81</w:t>
            </w:r>
          </w:p>
        </w:tc>
        <w:tc>
          <w:tcPr>
            <w:tcW w:w="617" w:type="dxa"/>
            <w:vAlign w:val="center"/>
          </w:tcPr>
          <w:p w14:paraId="6CABA2AF" w14:textId="77777777" w:rsidR="00FA39BE" w:rsidRPr="00B04403" w:rsidRDefault="00A02A2A" w:rsidP="007407F6">
            <w:pPr>
              <w:jc w:val="center"/>
            </w:pPr>
            <w:r w:rsidRPr="00B04403">
              <w:t>3.56</w:t>
            </w:r>
          </w:p>
        </w:tc>
        <w:tc>
          <w:tcPr>
            <w:tcW w:w="617" w:type="dxa"/>
            <w:vAlign w:val="center"/>
          </w:tcPr>
          <w:p w14:paraId="0F8D167A" w14:textId="77777777" w:rsidR="00FA39BE" w:rsidRPr="00B04403" w:rsidRDefault="00A02A2A" w:rsidP="007407F6">
            <w:pPr>
              <w:jc w:val="center"/>
            </w:pPr>
            <w:r w:rsidRPr="00B04403">
              <w:t>0.00</w:t>
            </w:r>
          </w:p>
        </w:tc>
        <w:tc>
          <w:tcPr>
            <w:tcW w:w="617" w:type="dxa"/>
            <w:vAlign w:val="center"/>
          </w:tcPr>
          <w:p w14:paraId="32A40663" w14:textId="77777777" w:rsidR="00FA39BE" w:rsidRPr="00B04403" w:rsidRDefault="00A02A2A" w:rsidP="007407F6">
            <w:pPr>
              <w:jc w:val="center"/>
            </w:pPr>
            <w:r w:rsidRPr="00B04403">
              <w:t>0.00</w:t>
            </w:r>
          </w:p>
        </w:tc>
        <w:tc>
          <w:tcPr>
            <w:tcW w:w="617" w:type="dxa"/>
            <w:vAlign w:val="center"/>
          </w:tcPr>
          <w:p w14:paraId="5995C30E" w14:textId="77777777" w:rsidR="00FA39BE" w:rsidRPr="00B04403" w:rsidRDefault="00A02A2A" w:rsidP="007407F6">
            <w:pPr>
              <w:jc w:val="center"/>
            </w:pPr>
            <w:r w:rsidRPr="00B04403">
              <w:t>4.71</w:t>
            </w:r>
          </w:p>
        </w:tc>
        <w:tc>
          <w:tcPr>
            <w:tcW w:w="617" w:type="dxa"/>
            <w:vAlign w:val="center"/>
          </w:tcPr>
          <w:p w14:paraId="6168C7AD" w14:textId="77777777" w:rsidR="00FA39BE" w:rsidRPr="00B04403" w:rsidRDefault="00A02A2A" w:rsidP="007407F6">
            <w:pPr>
              <w:jc w:val="center"/>
            </w:pPr>
            <w:r w:rsidRPr="00B04403">
              <w:t>1.94</w:t>
            </w:r>
          </w:p>
        </w:tc>
        <w:tc>
          <w:tcPr>
            <w:tcW w:w="617" w:type="dxa"/>
            <w:vAlign w:val="center"/>
          </w:tcPr>
          <w:p w14:paraId="0BC11EA7" w14:textId="77777777" w:rsidR="00FA39BE" w:rsidRPr="00B04403" w:rsidRDefault="00A02A2A" w:rsidP="007407F6">
            <w:pPr>
              <w:jc w:val="center"/>
            </w:pPr>
            <w:r w:rsidRPr="00B04403">
              <w:t>3.50</w:t>
            </w:r>
          </w:p>
        </w:tc>
        <w:tc>
          <w:tcPr>
            <w:tcW w:w="617" w:type="dxa"/>
            <w:vAlign w:val="center"/>
          </w:tcPr>
          <w:p w14:paraId="0AC1A83D" w14:textId="77777777" w:rsidR="00FA39BE" w:rsidRPr="00B04403" w:rsidRDefault="00A02A2A" w:rsidP="007407F6">
            <w:pPr>
              <w:jc w:val="center"/>
            </w:pPr>
            <w:r w:rsidRPr="00B04403">
              <w:t>2.73</w:t>
            </w:r>
          </w:p>
        </w:tc>
        <w:tc>
          <w:tcPr>
            <w:tcW w:w="617" w:type="dxa"/>
            <w:vAlign w:val="center"/>
          </w:tcPr>
          <w:p w14:paraId="425FEF25" w14:textId="77777777" w:rsidR="00FA39BE" w:rsidRPr="00B04403" w:rsidRDefault="00A02A2A" w:rsidP="007407F6">
            <w:pPr>
              <w:jc w:val="center"/>
            </w:pPr>
            <w:r w:rsidRPr="00B04403">
              <w:t>3.77</w:t>
            </w:r>
          </w:p>
        </w:tc>
        <w:tc>
          <w:tcPr>
            <w:tcW w:w="617" w:type="dxa"/>
            <w:vAlign w:val="center"/>
          </w:tcPr>
          <w:p w14:paraId="7566471D" w14:textId="77777777" w:rsidR="00FA39BE" w:rsidRPr="00B04403" w:rsidRDefault="00A02A2A" w:rsidP="007407F6">
            <w:pPr>
              <w:jc w:val="center"/>
            </w:pPr>
            <w:r w:rsidRPr="00B04403">
              <w:t>3.77</w:t>
            </w:r>
          </w:p>
        </w:tc>
        <w:tc>
          <w:tcPr>
            <w:tcW w:w="617" w:type="dxa"/>
            <w:vAlign w:val="center"/>
          </w:tcPr>
          <w:p w14:paraId="6FC31A38" w14:textId="77777777" w:rsidR="00FA39BE" w:rsidRPr="00B04403" w:rsidRDefault="00A02A2A" w:rsidP="007407F6">
            <w:pPr>
              <w:jc w:val="center"/>
            </w:pPr>
            <w:r w:rsidRPr="00B04403">
              <w:t>3.30</w:t>
            </w:r>
          </w:p>
        </w:tc>
        <w:tc>
          <w:tcPr>
            <w:tcW w:w="617" w:type="dxa"/>
            <w:vAlign w:val="center"/>
          </w:tcPr>
          <w:p w14:paraId="2AD1CBC2" w14:textId="77777777" w:rsidR="00FA39BE" w:rsidRPr="00B04403" w:rsidRDefault="00A02A2A" w:rsidP="007407F6">
            <w:pPr>
              <w:jc w:val="center"/>
            </w:pPr>
            <w:r w:rsidRPr="00B04403">
              <w:t>3.24</w:t>
            </w:r>
          </w:p>
        </w:tc>
        <w:tc>
          <w:tcPr>
            <w:tcW w:w="617" w:type="dxa"/>
            <w:vAlign w:val="center"/>
          </w:tcPr>
          <w:p w14:paraId="4D829D3B" w14:textId="77777777" w:rsidR="00FA39BE" w:rsidRPr="00B04403" w:rsidRDefault="00A02A2A" w:rsidP="007407F6">
            <w:pPr>
              <w:jc w:val="center"/>
            </w:pPr>
            <w:r w:rsidRPr="00B04403">
              <w:t>3.55</w:t>
            </w:r>
          </w:p>
        </w:tc>
        <w:tc>
          <w:tcPr>
            <w:tcW w:w="617" w:type="dxa"/>
            <w:vAlign w:val="center"/>
          </w:tcPr>
          <w:p w14:paraId="26D6AC6A" w14:textId="77777777" w:rsidR="00FA39BE" w:rsidRPr="00B04403" w:rsidRDefault="00A02A2A" w:rsidP="007407F6">
            <w:pPr>
              <w:jc w:val="center"/>
            </w:pPr>
            <w:r w:rsidRPr="00B04403">
              <w:t>3.34</w:t>
            </w:r>
          </w:p>
        </w:tc>
        <w:tc>
          <w:tcPr>
            <w:tcW w:w="618" w:type="dxa"/>
            <w:vAlign w:val="center"/>
          </w:tcPr>
          <w:p w14:paraId="14A11908" w14:textId="77777777" w:rsidR="00FA39BE" w:rsidRPr="00B04403" w:rsidRDefault="00A02A2A" w:rsidP="007407F6">
            <w:pPr>
              <w:jc w:val="center"/>
            </w:pPr>
            <w:r w:rsidRPr="00B04403">
              <w:t>0.00</w:t>
            </w:r>
          </w:p>
        </w:tc>
      </w:tr>
    </w:tbl>
    <w:p w14:paraId="47719975" w14:textId="77777777" w:rsidR="00FA39BE" w:rsidRPr="00304A3B" w:rsidRDefault="00FA39BE">
      <w:pPr>
        <w:rPr>
          <w:sz w:val="22"/>
          <w:szCs w:val="22"/>
        </w:rPr>
      </w:pPr>
    </w:p>
    <w:p w14:paraId="6C18E895" w14:textId="16DB94DA" w:rsidR="00FA39BE" w:rsidRPr="00304A3B" w:rsidRDefault="00A02A2A">
      <w:pPr>
        <w:rPr>
          <w:sz w:val="22"/>
          <w:szCs w:val="22"/>
        </w:rPr>
      </w:pPr>
      <w:r w:rsidRPr="00304A3B">
        <w:rPr>
          <w:sz w:val="22"/>
          <w:szCs w:val="22"/>
        </w:rPr>
        <w:t>Одељење: Гд2</w:t>
      </w:r>
    </w:p>
    <w:tbl>
      <w:tblPr>
        <w:tblStyle w:val="51"/>
        <w:tblW w:w="1049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9"/>
        <w:gridCol w:w="699"/>
        <w:gridCol w:w="700"/>
        <w:gridCol w:w="699"/>
        <w:gridCol w:w="699"/>
        <w:gridCol w:w="700"/>
        <w:gridCol w:w="699"/>
        <w:gridCol w:w="699"/>
        <w:gridCol w:w="700"/>
        <w:gridCol w:w="699"/>
        <w:gridCol w:w="699"/>
        <w:gridCol w:w="700"/>
        <w:gridCol w:w="699"/>
        <w:gridCol w:w="699"/>
        <w:gridCol w:w="700"/>
      </w:tblGrid>
      <w:tr w:rsidR="00FA39BE" w:rsidRPr="00304A3B" w14:paraId="541616EA" w14:textId="77777777" w:rsidTr="00615332">
        <w:trPr>
          <w:cantSplit/>
          <w:trHeight w:val="1843"/>
          <w:tblHeader/>
        </w:trPr>
        <w:tc>
          <w:tcPr>
            <w:tcW w:w="699" w:type="dxa"/>
            <w:textDirection w:val="btLr"/>
            <w:vAlign w:val="center"/>
          </w:tcPr>
          <w:p w14:paraId="129F8D20" w14:textId="77777777" w:rsidR="00FA39BE" w:rsidRPr="007407F6" w:rsidRDefault="00A02A2A" w:rsidP="00615332">
            <w:pPr>
              <w:ind w:left="113" w:right="113"/>
              <w:jc w:val="center"/>
            </w:pPr>
            <w:r w:rsidRPr="007407F6">
              <w:t>Предмет</w:t>
            </w:r>
          </w:p>
        </w:tc>
        <w:tc>
          <w:tcPr>
            <w:tcW w:w="699" w:type="dxa"/>
            <w:textDirection w:val="btLr"/>
            <w:vAlign w:val="center"/>
          </w:tcPr>
          <w:p w14:paraId="0DF5B4CF" w14:textId="77777777" w:rsidR="00FA39BE" w:rsidRPr="007407F6" w:rsidRDefault="00A02A2A" w:rsidP="00615332">
            <w:pPr>
              <w:ind w:left="113" w:right="113"/>
              <w:jc w:val="center"/>
            </w:pPr>
            <w:r w:rsidRPr="007407F6">
              <w:t>Српски језик и књижевност</w:t>
            </w:r>
          </w:p>
        </w:tc>
        <w:tc>
          <w:tcPr>
            <w:tcW w:w="700" w:type="dxa"/>
            <w:textDirection w:val="btLr"/>
            <w:vAlign w:val="center"/>
          </w:tcPr>
          <w:p w14:paraId="262614CF" w14:textId="77777777" w:rsidR="00FA39BE" w:rsidRPr="00304A3B" w:rsidRDefault="00A02A2A" w:rsidP="00615332">
            <w:pPr>
              <w:ind w:left="113" w:right="113"/>
              <w:jc w:val="center"/>
              <w:rPr>
                <w:sz w:val="22"/>
                <w:szCs w:val="22"/>
              </w:rPr>
            </w:pPr>
            <w:r w:rsidRPr="00304A3B">
              <w:rPr>
                <w:sz w:val="22"/>
                <w:szCs w:val="22"/>
              </w:rPr>
              <w:t>Енглески језик</w:t>
            </w:r>
          </w:p>
        </w:tc>
        <w:tc>
          <w:tcPr>
            <w:tcW w:w="699" w:type="dxa"/>
            <w:textDirection w:val="btLr"/>
            <w:vAlign w:val="center"/>
          </w:tcPr>
          <w:p w14:paraId="1DF9181A" w14:textId="77777777" w:rsidR="00FA39BE" w:rsidRPr="00304A3B" w:rsidRDefault="00A02A2A" w:rsidP="00615332">
            <w:pPr>
              <w:ind w:left="113" w:right="113"/>
              <w:jc w:val="center"/>
              <w:rPr>
                <w:sz w:val="22"/>
                <w:szCs w:val="22"/>
              </w:rPr>
            </w:pPr>
            <w:r w:rsidRPr="00304A3B">
              <w:rPr>
                <w:sz w:val="22"/>
                <w:szCs w:val="22"/>
              </w:rPr>
              <w:t>Руски језик</w:t>
            </w:r>
          </w:p>
        </w:tc>
        <w:tc>
          <w:tcPr>
            <w:tcW w:w="699" w:type="dxa"/>
            <w:textDirection w:val="btLr"/>
            <w:vAlign w:val="center"/>
          </w:tcPr>
          <w:p w14:paraId="781E5B2F" w14:textId="77777777" w:rsidR="00FA39BE" w:rsidRPr="00304A3B" w:rsidRDefault="00A02A2A" w:rsidP="00615332">
            <w:pPr>
              <w:ind w:left="113" w:right="113"/>
              <w:jc w:val="center"/>
              <w:rPr>
                <w:sz w:val="22"/>
                <w:szCs w:val="22"/>
              </w:rPr>
            </w:pPr>
            <w:r w:rsidRPr="00304A3B">
              <w:rPr>
                <w:sz w:val="22"/>
                <w:szCs w:val="22"/>
              </w:rPr>
              <w:t>Немачки језик</w:t>
            </w:r>
          </w:p>
        </w:tc>
        <w:tc>
          <w:tcPr>
            <w:tcW w:w="700" w:type="dxa"/>
            <w:textDirection w:val="btLr"/>
            <w:vAlign w:val="center"/>
          </w:tcPr>
          <w:p w14:paraId="3F9D0DB0" w14:textId="77777777" w:rsidR="00FA39BE" w:rsidRPr="00304A3B" w:rsidRDefault="00A02A2A" w:rsidP="00615332">
            <w:pPr>
              <w:ind w:left="113" w:right="113"/>
              <w:jc w:val="center"/>
              <w:rPr>
                <w:sz w:val="22"/>
                <w:szCs w:val="22"/>
              </w:rPr>
            </w:pPr>
            <w:r w:rsidRPr="00304A3B">
              <w:rPr>
                <w:sz w:val="22"/>
                <w:szCs w:val="22"/>
              </w:rPr>
              <w:t>Француски језик</w:t>
            </w:r>
          </w:p>
        </w:tc>
        <w:tc>
          <w:tcPr>
            <w:tcW w:w="699" w:type="dxa"/>
            <w:textDirection w:val="btLr"/>
            <w:vAlign w:val="center"/>
          </w:tcPr>
          <w:p w14:paraId="0722FD45" w14:textId="77777777" w:rsidR="00FA39BE" w:rsidRPr="00304A3B" w:rsidRDefault="00A02A2A" w:rsidP="00615332">
            <w:pPr>
              <w:ind w:left="113" w:right="113"/>
              <w:jc w:val="center"/>
              <w:rPr>
                <w:sz w:val="22"/>
                <w:szCs w:val="22"/>
              </w:rPr>
            </w:pPr>
            <w:r w:rsidRPr="00304A3B">
              <w:rPr>
                <w:sz w:val="22"/>
                <w:szCs w:val="22"/>
              </w:rPr>
              <w:t>Физичко васпитање</w:t>
            </w:r>
          </w:p>
        </w:tc>
        <w:tc>
          <w:tcPr>
            <w:tcW w:w="699" w:type="dxa"/>
            <w:textDirection w:val="btLr"/>
            <w:vAlign w:val="center"/>
          </w:tcPr>
          <w:p w14:paraId="645AFBDB" w14:textId="77777777" w:rsidR="00FA39BE" w:rsidRPr="00304A3B" w:rsidRDefault="00A02A2A" w:rsidP="00615332">
            <w:pPr>
              <w:ind w:left="113" w:right="113"/>
              <w:jc w:val="center"/>
              <w:rPr>
                <w:sz w:val="22"/>
                <w:szCs w:val="22"/>
              </w:rPr>
            </w:pPr>
            <w:r w:rsidRPr="00304A3B">
              <w:rPr>
                <w:sz w:val="22"/>
                <w:szCs w:val="22"/>
              </w:rPr>
              <w:t>Математика</w:t>
            </w:r>
          </w:p>
        </w:tc>
        <w:tc>
          <w:tcPr>
            <w:tcW w:w="700" w:type="dxa"/>
            <w:textDirection w:val="btLr"/>
            <w:vAlign w:val="center"/>
          </w:tcPr>
          <w:p w14:paraId="117CFED1" w14:textId="77777777" w:rsidR="00FA39BE" w:rsidRPr="00304A3B" w:rsidRDefault="00A02A2A" w:rsidP="00615332">
            <w:pPr>
              <w:ind w:left="113" w:right="113"/>
              <w:jc w:val="center"/>
              <w:rPr>
                <w:sz w:val="22"/>
                <w:szCs w:val="22"/>
              </w:rPr>
            </w:pPr>
            <w:r w:rsidRPr="00304A3B">
              <w:rPr>
                <w:sz w:val="22"/>
                <w:szCs w:val="22"/>
              </w:rPr>
              <w:t>Физика</w:t>
            </w:r>
          </w:p>
        </w:tc>
        <w:tc>
          <w:tcPr>
            <w:tcW w:w="699" w:type="dxa"/>
            <w:textDirection w:val="btLr"/>
            <w:vAlign w:val="center"/>
          </w:tcPr>
          <w:p w14:paraId="03484DE1" w14:textId="77777777" w:rsidR="00FA39BE" w:rsidRPr="00304A3B" w:rsidRDefault="00A02A2A" w:rsidP="00615332">
            <w:pPr>
              <w:ind w:left="113" w:right="113"/>
              <w:jc w:val="center"/>
              <w:rPr>
                <w:sz w:val="22"/>
                <w:szCs w:val="22"/>
              </w:rPr>
            </w:pPr>
            <w:r w:rsidRPr="00304A3B">
              <w:rPr>
                <w:sz w:val="22"/>
                <w:szCs w:val="22"/>
              </w:rPr>
              <w:t>Техничко цртање</w:t>
            </w:r>
          </w:p>
        </w:tc>
        <w:tc>
          <w:tcPr>
            <w:tcW w:w="699" w:type="dxa"/>
            <w:textDirection w:val="btLr"/>
            <w:vAlign w:val="center"/>
          </w:tcPr>
          <w:p w14:paraId="07E05BD3" w14:textId="77777777" w:rsidR="00FA39BE" w:rsidRPr="00304A3B" w:rsidRDefault="00A02A2A" w:rsidP="00615332">
            <w:pPr>
              <w:ind w:left="113" w:right="113"/>
              <w:jc w:val="center"/>
              <w:rPr>
                <w:sz w:val="22"/>
                <w:szCs w:val="22"/>
              </w:rPr>
            </w:pPr>
            <w:r w:rsidRPr="00304A3B">
              <w:rPr>
                <w:sz w:val="22"/>
                <w:szCs w:val="22"/>
              </w:rPr>
              <w:t>Геодезија</w:t>
            </w:r>
          </w:p>
        </w:tc>
        <w:tc>
          <w:tcPr>
            <w:tcW w:w="700" w:type="dxa"/>
            <w:textDirection w:val="btLr"/>
            <w:vAlign w:val="center"/>
          </w:tcPr>
          <w:p w14:paraId="452F7224" w14:textId="77777777" w:rsidR="00FA39BE" w:rsidRPr="00304A3B" w:rsidRDefault="00A02A2A" w:rsidP="00615332">
            <w:pPr>
              <w:ind w:left="113" w:right="113"/>
              <w:jc w:val="center"/>
              <w:rPr>
                <w:sz w:val="22"/>
                <w:szCs w:val="22"/>
              </w:rPr>
            </w:pPr>
            <w:r w:rsidRPr="00304A3B">
              <w:rPr>
                <w:sz w:val="22"/>
                <w:szCs w:val="22"/>
              </w:rPr>
              <w:t>Геодетска мерења и рачунања</w:t>
            </w:r>
          </w:p>
        </w:tc>
        <w:tc>
          <w:tcPr>
            <w:tcW w:w="699" w:type="dxa"/>
            <w:textDirection w:val="btLr"/>
            <w:vAlign w:val="center"/>
          </w:tcPr>
          <w:p w14:paraId="483A9A4C" w14:textId="77777777" w:rsidR="00FA39BE" w:rsidRPr="00304A3B" w:rsidRDefault="00A02A2A" w:rsidP="00615332">
            <w:pPr>
              <w:ind w:left="113" w:right="113"/>
              <w:jc w:val="center"/>
              <w:rPr>
                <w:sz w:val="22"/>
                <w:szCs w:val="22"/>
              </w:rPr>
            </w:pPr>
            <w:r w:rsidRPr="00304A3B">
              <w:rPr>
                <w:sz w:val="22"/>
                <w:szCs w:val="22"/>
              </w:rPr>
              <w:t>Примењена географија</w:t>
            </w:r>
          </w:p>
        </w:tc>
        <w:tc>
          <w:tcPr>
            <w:tcW w:w="699" w:type="dxa"/>
            <w:textDirection w:val="btLr"/>
            <w:vAlign w:val="center"/>
          </w:tcPr>
          <w:p w14:paraId="0B3E2E41" w14:textId="77777777" w:rsidR="00FA39BE" w:rsidRPr="00304A3B" w:rsidRDefault="00A02A2A" w:rsidP="00615332">
            <w:pPr>
              <w:ind w:left="113" w:right="113"/>
              <w:jc w:val="center"/>
              <w:rPr>
                <w:sz w:val="22"/>
                <w:szCs w:val="22"/>
              </w:rPr>
            </w:pPr>
            <w:r w:rsidRPr="00304A3B">
              <w:rPr>
                <w:sz w:val="22"/>
                <w:szCs w:val="22"/>
              </w:rPr>
              <w:t>Техничка обрада у премеру</w:t>
            </w:r>
          </w:p>
        </w:tc>
        <w:tc>
          <w:tcPr>
            <w:tcW w:w="700" w:type="dxa"/>
            <w:textDirection w:val="btLr"/>
            <w:vAlign w:val="center"/>
          </w:tcPr>
          <w:p w14:paraId="6B812284" w14:textId="77777777" w:rsidR="00FA39BE" w:rsidRPr="00304A3B" w:rsidRDefault="00A02A2A" w:rsidP="00615332">
            <w:pPr>
              <w:ind w:left="113" w:right="113"/>
              <w:jc w:val="center"/>
              <w:rPr>
                <w:sz w:val="22"/>
                <w:szCs w:val="22"/>
              </w:rPr>
            </w:pPr>
            <w:r w:rsidRPr="00304A3B">
              <w:rPr>
                <w:sz w:val="22"/>
                <w:szCs w:val="22"/>
              </w:rPr>
              <w:t>Изабрани спорт (изборни)</w:t>
            </w:r>
          </w:p>
        </w:tc>
      </w:tr>
      <w:tr w:rsidR="00FA39BE" w:rsidRPr="00304A3B" w14:paraId="2CD04A39" w14:textId="77777777" w:rsidTr="007407F6">
        <w:trPr>
          <w:cantSplit/>
          <w:trHeight w:val="907"/>
          <w:tblHeader/>
        </w:trPr>
        <w:tc>
          <w:tcPr>
            <w:tcW w:w="699" w:type="dxa"/>
            <w:textDirection w:val="btLr"/>
          </w:tcPr>
          <w:p w14:paraId="6E79FDAD" w14:textId="77777777" w:rsidR="00FA39BE" w:rsidRPr="007407F6" w:rsidRDefault="00A02A2A" w:rsidP="007407F6">
            <w:pPr>
              <w:ind w:left="113" w:right="113"/>
            </w:pPr>
            <w:r w:rsidRPr="007407F6">
              <w:t>Средња оцена</w:t>
            </w:r>
          </w:p>
        </w:tc>
        <w:tc>
          <w:tcPr>
            <w:tcW w:w="699" w:type="dxa"/>
            <w:vAlign w:val="center"/>
          </w:tcPr>
          <w:p w14:paraId="5905BA8D" w14:textId="77777777" w:rsidR="00FA39BE" w:rsidRPr="007407F6" w:rsidRDefault="00A02A2A" w:rsidP="007407F6">
            <w:pPr>
              <w:jc w:val="center"/>
            </w:pPr>
            <w:r w:rsidRPr="007407F6">
              <w:t>2.86</w:t>
            </w:r>
          </w:p>
        </w:tc>
        <w:tc>
          <w:tcPr>
            <w:tcW w:w="700" w:type="dxa"/>
            <w:vAlign w:val="center"/>
          </w:tcPr>
          <w:p w14:paraId="4BD291DB" w14:textId="77777777" w:rsidR="00FA39BE" w:rsidRPr="00304A3B" w:rsidRDefault="00A02A2A" w:rsidP="007407F6">
            <w:pPr>
              <w:jc w:val="center"/>
              <w:rPr>
                <w:sz w:val="22"/>
                <w:szCs w:val="22"/>
              </w:rPr>
            </w:pPr>
            <w:r w:rsidRPr="00304A3B">
              <w:rPr>
                <w:sz w:val="22"/>
                <w:szCs w:val="22"/>
              </w:rPr>
              <w:t>3.05</w:t>
            </w:r>
          </w:p>
        </w:tc>
        <w:tc>
          <w:tcPr>
            <w:tcW w:w="699" w:type="dxa"/>
            <w:vAlign w:val="center"/>
          </w:tcPr>
          <w:p w14:paraId="68326835" w14:textId="77777777" w:rsidR="00FA39BE" w:rsidRPr="00304A3B" w:rsidRDefault="00A02A2A" w:rsidP="007407F6">
            <w:pPr>
              <w:jc w:val="center"/>
              <w:rPr>
                <w:sz w:val="22"/>
                <w:szCs w:val="22"/>
              </w:rPr>
            </w:pPr>
            <w:r w:rsidRPr="00304A3B">
              <w:rPr>
                <w:sz w:val="22"/>
                <w:szCs w:val="22"/>
              </w:rPr>
              <w:t>3.70</w:t>
            </w:r>
          </w:p>
        </w:tc>
        <w:tc>
          <w:tcPr>
            <w:tcW w:w="699" w:type="dxa"/>
            <w:vAlign w:val="center"/>
          </w:tcPr>
          <w:p w14:paraId="70D49770" w14:textId="77777777" w:rsidR="00FA39BE" w:rsidRPr="00304A3B" w:rsidRDefault="00A02A2A" w:rsidP="007407F6">
            <w:pPr>
              <w:jc w:val="center"/>
              <w:rPr>
                <w:sz w:val="22"/>
                <w:szCs w:val="22"/>
              </w:rPr>
            </w:pPr>
            <w:r w:rsidRPr="00304A3B">
              <w:rPr>
                <w:sz w:val="22"/>
                <w:szCs w:val="22"/>
              </w:rPr>
              <w:t>0.00</w:t>
            </w:r>
          </w:p>
        </w:tc>
        <w:tc>
          <w:tcPr>
            <w:tcW w:w="700" w:type="dxa"/>
            <w:vAlign w:val="center"/>
          </w:tcPr>
          <w:p w14:paraId="26C289E4" w14:textId="77777777" w:rsidR="00FA39BE" w:rsidRPr="00304A3B" w:rsidRDefault="00A02A2A" w:rsidP="007407F6">
            <w:pPr>
              <w:jc w:val="center"/>
              <w:rPr>
                <w:sz w:val="22"/>
                <w:szCs w:val="22"/>
              </w:rPr>
            </w:pPr>
            <w:r w:rsidRPr="00304A3B">
              <w:rPr>
                <w:sz w:val="22"/>
                <w:szCs w:val="22"/>
              </w:rPr>
              <w:t>0.00</w:t>
            </w:r>
          </w:p>
        </w:tc>
        <w:tc>
          <w:tcPr>
            <w:tcW w:w="699" w:type="dxa"/>
            <w:vAlign w:val="center"/>
          </w:tcPr>
          <w:p w14:paraId="1030C061" w14:textId="77777777" w:rsidR="00FA39BE" w:rsidRPr="00304A3B" w:rsidRDefault="00A02A2A" w:rsidP="007407F6">
            <w:pPr>
              <w:jc w:val="center"/>
              <w:rPr>
                <w:sz w:val="22"/>
                <w:szCs w:val="22"/>
              </w:rPr>
            </w:pPr>
            <w:r w:rsidRPr="00304A3B">
              <w:rPr>
                <w:sz w:val="22"/>
                <w:szCs w:val="22"/>
              </w:rPr>
              <w:t>4.72</w:t>
            </w:r>
          </w:p>
        </w:tc>
        <w:tc>
          <w:tcPr>
            <w:tcW w:w="699" w:type="dxa"/>
            <w:vAlign w:val="center"/>
          </w:tcPr>
          <w:p w14:paraId="395106D4" w14:textId="77777777" w:rsidR="00FA39BE" w:rsidRPr="00304A3B" w:rsidRDefault="00A02A2A" w:rsidP="007407F6">
            <w:pPr>
              <w:jc w:val="center"/>
              <w:rPr>
                <w:sz w:val="22"/>
                <w:szCs w:val="22"/>
              </w:rPr>
            </w:pPr>
            <w:r w:rsidRPr="00304A3B">
              <w:rPr>
                <w:sz w:val="22"/>
                <w:szCs w:val="22"/>
              </w:rPr>
              <w:t>2.01</w:t>
            </w:r>
          </w:p>
        </w:tc>
        <w:tc>
          <w:tcPr>
            <w:tcW w:w="700" w:type="dxa"/>
            <w:vAlign w:val="center"/>
          </w:tcPr>
          <w:p w14:paraId="747FD8B1" w14:textId="77777777" w:rsidR="00FA39BE" w:rsidRPr="00304A3B" w:rsidRDefault="00A02A2A" w:rsidP="007407F6">
            <w:pPr>
              <w:jc w:val="center"/>
              <w:rPr>
                <w:sz w:val="22"/>
                <w:szCs w:val="22"/>
              </w:rPr>
            </w:pPr>
            <w:r w:rsidRPr="00304A3B">
              <w:rPr>
                <w:sz w:val="22"/>
                <w:szCs w:val="22"/>
              </w:rPr>
              <w:t>3.86</w:t>
            </w:r>
          </w:p>
        </w:tc>
        <w:tc>
          <w:tcPr>
            <w:tcW w:w="699" w:type="dxa"/>
            <w:vAlign w:val="center"/>
          </w:tcPr>
          <w:p w14:paraId="67A8EACB" w14:textId="77777777" w:rsidR="00FA39BE" w:rsidRPr="00304A3B" w:rsidRDefault="00A02A2A" w:rsidP="007407F6">
            <w:pPr>
              <w:jc w:val="center"/>
              <w:rPr>
                <w:sz w:val="22"/>
                <w:szCs w:val="22"/>
              </w:rPr>
            </w:pPr>
            <w:r w:rsidRPr="00304A3B">
              <w:rPr>
                <w:sz w:val="22"/>
                <w:szCs w:val="22"/>
              </w:rPr>
              <w:t>4.11</w:t>
            </w:r>
          </w:p>
        </w:tc>
        <w:tc>
          <w:tcPr>
            <w:tcW w:w="699" w:type="dxa"/>
            <w:vAlign w:val="center"/>
          </w:tcPr>
          <w:p w14:paraId="56446E8C" w14:textId="77777777" w:rsidR="00FA39BE" w:rsidRPr="00304A3B" w:rsidRDefault="00A02A2A" w:rsidP="007407F6">
            <w:pPr>
              <w:jc w:val="center"/>
              <w:rPr>
                <w:sz w:val="22"/>
                <w:szCs w:val="22"/>
              </w:rPr>
            </w:pPr>
            <w:r w:rsidRPr="00304A3B">
              <w:rPr>
                <w:sz w:val="22"/>
                <w:szCs w:val="22"/>
              </w:rPr>
              <w:t>3.25</w:t>
            </w:r>
          </w:p>
        </w:tc>
        <w:tc>
          <w:tcPr>
            <w:tcW w:w="700" w:type="dxa"/>
            <w:vAlign w:val="center"/>
          </w:tcPr>
          <w:p w14:paraId="1A51D3EB" w14:textId="77777777" w:rsidR="00FA39BE" w:rsidRPr="00304A3B" w:rsidRDefault="00A02A2A" w:rsidP="007407F6">
            <w:pPr>
              <w:jc w:val="center"/>
              <w:rPr>
                <w:sz w:val="22"/>
                <w:szCs w:val="22"/>
              </w:rPr>
            </w:pPr>
            <w:r w:rsidRPr="00304A3B">
              <w:rPr>
                <w:sz w:val="22"/>
                <w:szCs w:val="22"/>
              </w:rPr>
              <w:t>3.89</w:t>
            </w:r>
          </w:p>
        </w:tc>
        <w:tc>
          <w:tcPr>
            <w:tcW w:w="699" w:type="dxa"/>
            <w:vAlign w:val="center"/>
          </w:tcPr>
          <w:p w14:paraId="503B96CB" w14:textId="77777777" w:rsidR="00FA39BE" w:rsidRPr="00304A3B" w:rsidRDefault="00A02A2A" w:rsidP="007407F6">
            <w:pPr>
              <w:jc w:val="center"/>
              <w:rPr>
                <w:sz w:val="22"/>
                <w:szCs w:val="22"/>
              </w:rPr>
            </w:pPr>
            <w:r w:rsidRPr="00304A3B">
              <w:rPr>
                <w:sz w:val="22"/>
                <w:szCs w:val="22"/>
              </w:rPr>
              <w:t>4.02</w:t>
            </w:r>
          </w:p>
        </w:tc>
        <w:tc>
          <w:tcPr>
            <w:tcW w:w="699" w:type="dxa"/>
            <w:vAlign w:val="center"/>
          </w:tcPr>
          <w:p w14:paraId="1914BAF9" w14:textId="77777777" w:rsidR="00FA39BE" w:rsidRPr="00304A3B" w:rsidRDefault="00A02A2A" w:rsidP="007407F6">
            <w:pPr>
              <w:jc w:val="center"/>
              <w:rPr>
                <w:sz w:val="22"/>
                <w:szCs w:val="22"/>
              </w:rPr>
            </w:pPr>
            <w:r w:rsidRPr="00304A3B">
              <w:rPr>
                <w:sz w:val="22"/>
                <w:szCs w:val="22"/>
              </w:rPr>
              <w:t>4.49</w:t>
            </w:r>
          </w:p>
        </w:tc>
        <w:tc>
          <w:tcPr>
            <w:tcW w:w="700" w:type="dxa"/>
            <w:vAlign w:val="center"/>
          </w:tcPr>
          <w:p w14:paraId="4B559209" w14:textId="77777777" w:rsidR="00FA39BE" w:rsidRPr="00304A3B" w:rsidRDefault="00A02A2A" w:rsidP="007407F6">
            <w:pPr>
              <w:jc w:val="center"/>
              <w:rPr>
                <w:sz w:val="22"/>
                <w:szCs w:val="22"/>
              </w:rPr>
            </w:pPr>
            <w:r w:rsidRPr="00304A3B">
              <w:rPr>
                <w:sz w:val="22"/>
                <w:szCs w:val="22"/>
              </w:rPr>
              <w:t>4.84</w:t>
            </w:r>
          </w:p>
        </w:tc>
      </w:tr>
    </w:tbl>
    <w:p w14:paraId="553B20A1" w14:textId="77777777" w:rsidR="00FA39BE" w:rsidRPr="00304A3B" w:rsidRDefault="00FA39BE">
      <w:pPr>
        <w:rPr>
          <w:sz w:val="22"/>
          <w:szCs w:val="22"/>
        </w:rPr>
      </w:pPr>
    </w:p>
    <w:p w14:paraId="585FB021" w14:textId="77777777" w:rsidR="00FA39BE" w:rsidRPr="00304A3B" w:rsidRDefault="00A02A2A">
      <w:pPr>
        <w:rPr>
          <w:sz w:val="22"/>
          <w:szCs w:val="22"/>
        </w:rPr>
      </w:pPr>
      <w:r w:rsidRPr="00304A3B">
        <w:rPr>
          <w:sz w:val="22"/>
          <w:szCs w:val="22"/>
        </w:rPr>
        <w:t>Одељење: Р2</w:t>
      </w:r>
    </w:p>
    <w:tbl>
      <w:tblPr>
        <w:tblStyle w:val="50"/>
        <w:tblW w:w="1049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9"/>
        <w:gridCol w:w="749"/>
        <w:gridCol w:w="749"/>
        <w:gridCol w:w="750"/>
        <w:gridCol w:w="749"/>
        <w:gridCol w:w="749"/>
        <w:gridCol w:w="750"/>
        <w:gridCol w:w="749"/>
        <w:gridCol w:w="749"/>
        <w:gridCol w:w="749"/>
        <w:gridCol w:w="750"/>
        <w:gridCol w:w="749"/>
        <w:gridCol w:w="749"/>
        <w:gridCol w:w="750"/>
      </w:tblGrid>
      <w:tr w:rsidR="00FA39BE" w:rsidRPr="00304A3B" w14:paraId="7BB9838A" w14:textId="77777777" w:rsidTr="007407F6">
        <w:trPr>
          <w:cantSplit/>
          <w:trHeight w:val="2041"/>
          <w:tblHeader/>
        </w:trPr>
        <w:tc>
          <w:tcPr>
            <w:tcW w:w="749" w:type="dxa"/>
            <w:textDirection w:val="btLr"/>
            <w:vAlign w:val="center"/>
          </w:tcPr>
          <w:p w14:paraId="69F4D48D" w14:textId="77777777" w:rsidR="00FA39BE" w:rsidRPr="007407F6" w:rsidRDefault="00A02A2A" w:rsidP="007407F6">
            <w:pPr>
              <w:ind w:left="113" w:right="113"/>
              <w:jc w:val="center"/>
              <w:rPr>
                <w:sz w:val="16"/>
                <w:szCs w:val="16"/>
              </w:rPr>
            </w:pPr>
            <w:r w:rsidRPr="007407F6">
              <w:rPr>
                <w:sz w:val="16"/>
                <w:szCs w:val="16"/>
              </w:rPr>
              <w:t>Предмет</w:t>
            </w:r>
          </w:p>
        </w:tc>
        <w:tc>
          <w:tcPr>
            <w:tcW w:w="749" w:type="dxa"/>
            <w:textDirection w:val="btLr"/>
            <w:vAlign w:val="center"/>
          </w:tcPr>
          <w:p w14:paraId="708B1B02" w14:textId="77777777" w:rsidR="00FA39BE" w:rsidRPr="007407F6" w:rsidRDefault="00A02A2A" w:rsidP="007407F6">
            <w:pPr>
              <w:ind w:left="113" w:right="113"/>
              <w:jc w:val="center"/>
              <w:rPr>
                <w:sz w:val="16"/>
                <w:szCs w:val="16"/>
              </w:rPr>
            </w:pPr>
            <w:r w:rsidRPr="007407F6">
              <w:rPr>
                <w:sz w:val="16"/>
                <w:szCs w:val="16"/>
              </w:rPr>
              <w:t xml:space="preserve">Српски језик и књижевност </w:t>
            </w:r>
            <w:r w:rsidRPr="007407F6">
              <w:rPr>
                <w:sz w:val="16"/>
                <w:szCs w:val="16"/>
              </w:rPr>
              <w:br/>
              <w:t>(Грађевински лаборант, Руковалац грађевинском механизацијом)</w:t>
            </w:r>
          </w:p>
        </w:tc>
        <w:tc>
          <w:tcPr>
            <w:tcW w:w="749" w:type="dxa"/>
            <w:textDirection w:val="btLr"/>
            <w:vAlign w:val="center"/>
          </w:tcPr>
          <w:p w14:paraId="23980A3F" w14:textId="77777777" w:rsidR="00FA39BE" w:rsidRPr="007407F6" w:rsidRDefault="00A02A2A" w:rsidP="007407F6">
            <w:pPr>
              <w:ind w:left="113" w:right="113"/>
              <w:jc w:val="center"/>
              <w:rPr>
                <w:sz w:val="16"/>
                <w:szCs w:val="16"/>
              </w:rPr>
            </w:pPr>
            <w:r w:rsidRPr="007407F6">
              <w:rPr>
                <w:sz w:val="16"/>
                <w:szCs w:val="16"/>
              </w:rPr>
              <w:t xml:space="preserve">Енглески језик </w:t>
            </w:r>
            <w:r w:rsidRPr="007407F6">
              <w:rPr>
                <w:sz w:val="16"/>
                <w:szCs w:val="16"/>
              </w:rPr>
              <w:br/>
              <w:t>(Грађевински лаборант, Руковалац грађевинском механизацијом)</w:t>
            </w:r>
          </w:p>
        </w:tc>
        <w:tc>
          <w:tcPr>
            <w:tcW w:w="750" w:type="dxa"/>
            <w:textDirection w:val="btLr"/>
            <w:vAlign w:val="center"/>
          </w:tcPr>
          <w:p w14:paraId="1ACDE9BB" w14:textId="77777777" w:rsidR="00FA39BE" w:rsidRPr="007407F6" w:rsidRDefault="00A02A2A" w:rsidP="007407F6">
            <w:pPr>
              <w:ind w:left="113" w:right="113"/>
              <w:jc w:val="center"/>
              <w:rPr>
                <w:sz w:val="16"/>
                <w:szCs w:val="16"/>
              </w:rPr>
            </w:pPr>
            <w:r w:rsidRPr="007407F6">
              <w:rPr>
                <w:sz w:val="16"/>
                <w:szCs w:val="16"/>
              </w:rPr>
              <w:t xml:space="preserve">Руски језик </w:t>
            </w:r>
            <w:r w:rsidRPr="007407F6">
              <w:rPr>
                <w:sz w:val="16"/>
                <w:szCs w:val="16"/>
              </w:rPr>
              <w:br/>
              <w:t>(Грађевински лаборант, Руковалац грађевинском механизацијом)</w:t>
            </w:r>
          </w:p>
        </w:tc>
        <w:tc>
          <w:tcPr>
            <w:tcW w:w="749" w:type="dxa"/>
            <w:textDirection w:val="btLr"/>
            <w:vAlign w:val="center"/>
          </w:tcPr>
          <w:p w14:paraId="688C726A" w14:textId="77777777" w:rsidR="00FA39BE" w:rsidRPr="007407F6" w:rsidRDefault="00A02A2A" w:rsidP="007407F6">
            <w:pPr>
              <w:ind w:left="113" w:right="113"/>
              <w:jc w:val="center"/>
              <w:rPr>
                <w:sz w:val="16"/>
                <w:szCs w:val="16"/>
              </w:rPr>
            </w:pPr>
            <w:r w:rsidRPr="007407F6">
              <w:rPr>
                <w:sz w:val="16"/>
                <w:szCs w:val="16"/>
              </w:rPr>
              <w:t xml:space="preserve">Физичко васпитање </w:t>
            </w:r>
            <w:r w:rsidRPr="007407F6">
              <w:rPr>
                <w:sz w:val="16"/>
                <w:szCs w:val="16"/>
              </w:rPr>
              <w:br/>
              <w:t>(Грађевински лаборант, Руковалац грађевинском механизацијом)</w:t>
            </w:r>
          </w:p>
        </w:tc>
        <w:tc>
          <w:tcPr>
            <w:tcW w:w="749" w:type="dxa"/>
            <w:textDirection w:val="btLr"/>
            <w:vAlign w:val="center"/>
          </w:tcPr>
          <w:p w14:paraId="6F0E3149" w14:textId="77777777" w:rsidR="00FA39BE" w:rsidRPr="007407F6" w:rsidRDefault="00A02A2A" w:rsidP="007407F6">
            <w:pPr>
              <w:ind w:left="113" w:right="113"/>
              <w:jc w:val="center"/>
              <w:rPr>
                <w:sz w:val="16"/>
                <w:szCs w:val="16"/>
              </w:rPr>
            </w:pPr>
            <w:r w:rsidRPr="007407F6">
              <w:rPr>
                <w:sz w:val="16"/>
                <w:szCs w:val="16"/>
              </w:rPr>
              <w:t xml:space="preserve">Математика </w:t>
            </w:r>
            <w:r w:rsidRPr="007407F6">
              <w:rPr>
                <w:sz w:val="16"/>
                <w:szCs w:val="16"/>
              </w:rPr>
              <w:br/>
              <w:t>(Грађевински лаборант, Руковалац грађевинском механизацијом)</w:t>
            </w:r>
          </w:p>
        </w:tc>
        <w:tc>
          <w:tcPr>
            <w:tcW w:w="750" w:type="dxa"/>
            <w:textDirection w:val="btLr"/>
            <w:vAlign w:val="center"/>
          </w:tcPr>
          <w:p w14:paraId="0E85A320" w14:textId="77777777" w:rsidR="00FA39BE" w:rsidRPr="007407F6" w:rsidRDefault="00A02A2A" w:rsidP="007407F6">
            <w:pPr>
              <w:ind w:left="113" w:right="113"/>
              <w:jc w:val="center"/>
              <w:rPr>
                <w:sz w:val="16"/>
                <w:szCs w:val="16"/>
              </w:rPr>
            </w:pPr>
            <w:r w:rsidRPr="007407F6">
              <w:rPr>
                <w:sz w:val="16"/>
                <w:szCs w:val="16"/>
              </w:rPr>
              <w:t xml:space="preserve">Географија </w:t>
            </w:r>
            <w:r w:rsidRPr="007407F6">
              <w:rPr>
                <w:sz w:val="16"/>
                <w:szCs w:val="16"/>
              </w:rPr>
              <w:br/>
              <w:t>(Грађевински лаборант, Руковалац грађевинском механизацијом)</w:t>
            </w:r>
          </w:p>
        </w:tc>
        <w:tc>
          <w:tcPr>
            <w:tcW w:w="749" w:type="dxa"/>
            <w:textDirection w:val="btLr"/>
            <w:vAlign w:val="center"/>
          </w:tcPr>
          <w:p w14:paraId="37CFC1CA" w14:textId="77777777" w:rsidR="00FA39BE" w:rsidRPr="007407F6" w:rsidRDefault="00A02A2A" w:rsidP="007407F6">
            <w:pPr>
              <w:ind w:left="113" w:right="113"/>
              <w:jc w:val="center"/>
              <w:rPr>
                <w:sz w:val="16"/>
                <w:szCs w:val="16"/>
              </w:rPr>
            </w:pPr>
            <w:r w:rsidRPr="007407F6">
              <w:rPr>
                <w:sz w:val="16"/>
                <w:szCs w:val="16"/>
              </w:rPr>
              <w:t xml:space="preserve">Ликовна култура </w:t>
            </w:r>
            <w:r w:rsidRPr="007407F6">
              <w:rPr>
                <w:sz w:val="16"/>
                <w:szCs w:val="16"/>
              </w:rPr>
              <w:br/>
              <w:t>(Грађевински лаборант, Руковалац грађевинском механизацијом)</w:t>
            </w:r>
          </w:p>
        </w:tc>
        <w:tc>
          <w:tcPr>
            <w:tcW w:w="749" w:type="dxa"/>
            <w:textDirection w:val="btLr"/>
            <w:vAlign w:val="center"/>
          </w:tcPr>
          <w:p w14:paraId="384A40F1" w14:textId="77777777" w:rsidR="00FA39BE" w:rsidRPr="007407F6" w:rsidRDefault="00A02A2A" w:rsidP="007407F6">
            <w:pPr>
              <w:ind w:left="113" w:right="113"/>
              <w:jc w:val="center"/>
              <w:rPr>
                <w:sz w:val="16"/>
                <w:szCs w:val="16"/>
              </w:rPr>
            </w:pPr>
            <w:r w:rsidRPr="007407F6">
              <w:rPr>
                <w:sz w:val="16"/>
                <w:szCs w:val="16"/>
              </w:rPr>
              <w:t xml:space="preserve">Нацртна геометрија </w:t>
            </w:r>
            <w:r w:rsidRPr="007407F6">
              <w:rPr>
                <w:sz w:val="16"/>
                <w:szCs w:val="16"/>
              </w:rPr>
              <w:br/>
              <w:t>(Грађевински лаборант, Руковалац грађевинском механизацијом)</w:t>
            </w:r>
          </w:p>
        </w:tc>
        <w:tc>
          <w:tcPr>
            <w:tcW w:w="749" w:type="dxa"/>
            <w:textDirection w:val="btLr"/>
            <w:vAlign w:val="center"/>
          </w:tcPr>
          <w:p w14:paraId="13AA403C" w14:textId="77777777" w:rsidR="00FA39BE" w:rsidRPr="007407F6" w:rsidRDefault="00A02A2A" w:rsidP="007407F6">
            <w:pPr>
              <w:ind w:left="113" w:right="113"/>
              <w:jc w:val="center"/>
              <w:rPr>
                <w:sz w:val="16"/>
                <w:szCs w:val="16"/>
              </w:rPr>
            </w:pPr>
            <w:r w:rsidRPr="007407F6">
              <w:rPr>
                <w:sz w:val="16"/>
                <w:szCs w:val="16"/>
              </w:rPr>
              <w:t xml:space="preserve">Грађевинске конструкције </w:t>
            </w:r>
            <w:r w:rsidRPr="007407F6">
              <w:rPr>
                <w:sz w:val="16"/>
                <w:szCs w:val="16"/>
              </w:rPr>
              <w:br/>
              <w:t>(Грађевински лаборант, Руковалац грађевинском механизацијом)</w:t>
            </w:r>
          </w:p>
        </w:tc>
        <w:tc>
          <w:tcPr>
            <w:tcW w:w="750" w:type="dxa"/>
            <w:textDirection w:val="btLr"/>
            <w:vAlign w:val="center"/>
          </w:tcPr>
          <w:p w14:paraId="056EF9BE" w14:textId="77777777" w:rsidR="00FA39BE" w:rsidRPr="007407F6" w:rsidRDefault="00A02A2A" w:rsidP="007407F6">
            <w:pPr>
              <w:ind w:left="113" w:right="113"/>
              <w:jc w:val="center"/>
              <w:rPr>
                <w:sz w:val="16"/>
                <w:szCs w:val="16"/>
              </w:rPr>
            </w:pPr>
            <w:r w:rsidRPr="007407F6">
              <w:rPr>
                <w:sz w:val="16"/>
                <w:szCs w:val="16"/>
              </w:rPr>
              <w:t xml:space="preserve">Статика </w:t>
            </w:r>
            <w:r w:rsidRPr="007407F6">
              <w:rPr>
                <w:sz w:val="16"/>
                <w:szCs w:val="16"/>
              </w:rPr>
              <w:br/>
              <w:t>(Грађевински лаборант, Руковалац грађевинском механизацијом)</w:t>
            </w:r>
          </w:p>
        </w:tc>
        <w:tc>
          <w:tcPr>
            <w:tcW w:w="749" w:type="dxa"/>
            <w:textDirection w:val="btLr"/>
            <w:vAlign w:val="center"/>
          </w:tcPr>
          <w:p w14:paraId="0D6FAD7E" w14:textId="77777777" w:rsidR="00FA39BE" w:rsidRPr="007407F6" w:rsidRDefault="00A02A2A" w:rsidP="007407F6">
            <w:pPr>
              <w:ind w:left="113" w:right="113"/>
              <w:jc w:val="center"/>
              <w:rPr>
                <w:sz w:val="16"/>
                <w:szCs w:val="16"/>
              </w:rPr>
            </w:pPr>
            <w:r w:rsidRPr="007407F6">
              <w:rPr>
                <w:sz w:val="16"/>
                <w:szCs w:val="16"/>
              </w:rPr>
              <w:t xml:space="preserve">Асфалтне мешавине </w:t>
            </w:r>
            <w:r w:rsidRPr="007407F6">
              <w:rPr>
                <w:sz w:val="16"/>
                <w:szCs w:val="16"/>
              </w:rPr>
              <w:br/>
              <w:t>(Грађевински лаборант)</w:t>
            </w:r>
          </w:p>
        </w:tc>
        <w:tc>
          <w:tcPr>
            <w:tcW w:w="749" w:type="dxa"/>
            <w:textDirection w:val="btLr"/>
            <w:vAlign w:val="center"/>
          </w:tcPr>
          <w:p w14:paraId="105F687C" w14:textId="77777777" w:rsidR="00FA39BE" w:rsidRPr="007407F6" w:rsidRDefault="00A02A2A" w:rsidP="007407F6">
            <w:pPr>
              <w:ind w:left="113" w:right="113"/>
              <w:jc w:val="center"/>
              <w:rPr>
                <w:sz w:val="16"/>
                <w:szCs w:val="16"/>
              </w:rPr>
            </w:pPr>
            <w:r w:rsidRPr="007407F6">
              <w:rPr>
                <w:sz w:val="16"/>
                <w:szCs w:val="16"/>
              </w:rPr>
              <w:t xml:space="preserve">Испитивање бетона </w:t>
            </w:r>
            <w:r w:rsidRPr="007407F6">
              <w:rPr>
                <w:sz w:val="16"/>
                <w:szCs w:val="16"/>
              </w:rPr>
              <w:br/>
              <w:t>(Грађевински лаборант)</w:t>
            </w:r>
          </w:p>
        </w:tc>
        <w:tc>
          <w:tcPr>
            <w:tcW w:w="750" w:type="dxa"/>
            <w:textDirection w:val="btLr"/>
            <w:vAlign w:val="center"/>
          </w:tcPr>
          <w:p w14:paraId="373808E1" w14:textId="77777777" w:rsidR="00FA39BE" w:rsidRPr="007407F6" w:rsidRDefault="00A02A2A" w:rsidP="007407F6">
            <w:pPr>
              <w:ind w:left="113" w:right="113"/>
              <w:jc w:val="center"/>
              <w:rPr>
                <w:sz w:val="16"/>
                <w:szCs w:val="16"/>
              </w:rPr>
            </w:pPr>
            <w:r w:rsidRPr="007407F6">
              <w:rPr>
                <w:sz w:val="16"/>
                <w:szCs w:val="16"/>
              </w:rPr>
              <w:t xml:space="preserve">Технологија рада са практичном наставом </w:t>
            </w:r>
            <w:r w:rsidRPr="007407F6">
              <w:rPr>
                <w:sz w:val="16"/>
                <w:szCs w:val="16"/>
              </w:rPr>
              <w:br/>
              <w:t>(Руковалац грађевинском механизацијом)</w:t>
            </w:r>
          </w:p>
        </w:tc>
      </w:tr>
      <w:tr w:rsidR="00FA39BE" w:rsidRPr="00304A3B" w14:paraId="4E714A20" w14:textId="77777777" w:rsidTr="007407F6">
        <w:trPr>
          <w:cantSplit/>
          <w:trHeight w:val="907"/>
          <w:tblHeader/>
        </w:trPr>
        <w:tc>
          <w:tcPr>
            <w:tcW w:w="749" w:type="dxa"/>
            <w:textDirection w:val="btLr"/>
          </w:tcPr>
          <w:p w14:paraId="16F8433D" w14:textId="77777777" w:rsidR="00FA39BE" w:rsidRPr="007407F6" w:rsidRDefault="00A02A2A" w:rsidP="008A701E">
            <w:pPr>
              <w:ind w:left="113" w:right="113"/>
            </w:pPr>
            <w:r w:rsidRPr="007407F6">
              <w:t>Средња оцена</w:t>
            </w:r>
          </w:p>
        </w:tc>
        <w:tc>
          <w:tcPr>
            <w:tcW w:w="749" w:type="dxa"/>
            <w:vAlign w:val="center"/>
          </w:tcPr>
          <w:p w14:paraId="4D38499C" w14:textId="77777777" w:rsidR="00FA39BE" w:rsidRPr="00304A3B" w:rsidRDefault="00A02A2A" w:rsidP="007407F6">
            <w:pPr>
              <w:jc w:val="center"/>
              <w:rPr>
                <w:sz w:val="22"/>
                <w:szCs w:val="22"/>
              </w:rPr>
            </w:pPr>
            <w:r w:rsidRPr="00304A3B">
              <w:rPr>
                <w:sz w:val="22"/>
                <w:szCs w:val="22"/>
              </w:rPr>
              <w:t>2.02</w:t>
            </w:r>
          </w:p>
        </w:tc>
        <w:tc>
          <w:tcPr>
            <w:tcW w:w="749" w:type="dxa"/>
            <w:vAlign w:val="center"/>
          </w:tcPr>
          <w:p w14:paraId="036CC655" w14:textId="77777777" w:rsidR="00FA39BE" w:rsidRPr="00304A3B" w:rsidRDefault="00A02A2A" w:rsidP="007407F6">
            <w:pPr>
              <w:jc w:val="center"/>
              <w:rPr>
                <w:sz w:val="22"/>
                <w:szCs w:val="22"/>
              </w:rPr>
            </w:pPr>
            <w:r w:rsidRPr="00304A3B">
              <w:rPr>
                <w:sz w:val="22"/>
                <w:szCs w:val="22"/>
              </w:rPr>
              <w:t>2.81</w:t>
            </w:r>
          </w:p>
        </w:tc>
        <w:tc>
          <w:tcPr>
            <w:tcW w:w="750" w:type="dxa"/>
            <w:vAlign w:val="center"/>
          </w:tcPr>
          <w:p w14:paraId="7F016A7D" w14:textId="77777777" w:rsidR="00FA39BE" w:rsidRPr="00304A3B" w:rsidRDefault="00A02A2A" w:rsidP="007407F6">
            <w:pPr>
              <w:jc w:val="center"/>
              <w:rPr>
                <w:sz w:val="22"/>
                <w:szCs w:val="22"/>
              </w:rPr>
            </w:pPr>
            <w:r w:rsidRPr="00304A3B">
              <w:rPr>
                <w:sz w:val="22"/>
                <w:szCs w:val="22"/>
              </w:rPr>
              <w:t>1.71</w:t>
            </w:r>
          </w:p>
        </w:tc>
        <w:tc>
          <w:tcPr>
            <w:tcW w:w="749" w:type="dxa"/>
            <w:vAlign w:val="center"/>
          </w:tcPr>
          <w:p w14:paraId="745F45C7" w14:textId="77777777" w:rsidR="00FA39BE" w:rsidRPr="00304A3B" w:rsidRDefault="00A02A2A" w:rsidP="007407F6">
            <w:pPr>
              <w:jc w:val="center"/>
              <w:rPr>
                <w:sz w:val="22"/>
                <w:szCs w:val="22"/>
              </w:rPr>
            </w:pPr>
            <w:r w:rsidRPr="00304A3B">
              <w:rPr>
                <w:sz w:val="22"/>
                <w:szCs w:val="22"/>
              </w:rPr>
              <w:t>3.85</w:t>
            </w:r>
          </w:p>
        </w:tc>
        <w:tc>
          <w:tcPr>
            <w:tcW w:w="749" w:type="dxa"/>
            <w:vAlign w:val="center"/>
          </w:tcPr>
          <w:p w14:paraId="0604D39D" w14:textId="77777777" w:rsidR="00FA39BE" w:rsidRPr="00304A3B" w:rsidRDefault="00A02A2A" w:rsidP="007407F6">
            <w:pPr>
              <w:jc w:val="center"/>
              <w:rPr>
                <w:sz w:val="22"/>
                <w:szCs w:val="22"/>
              </w:rPr>
            </w:pPr>
            <w:r w:rsidRPr="00304A3B">
              <w:rPr>
                <w:sz w:val="22"/>
                <w:szCs w:val="22"/>
              </w:rPr>
              <w:t>2.28</w:t>
            </w:r>
          </w:p>
        </w:tc>
        <w:tc>
          <w:tcPr>
            <w:tcW w:w="750" w:type="dxa"/>
            <w:vAlign w:val="center"/>
          </w:tcPr>
          <w:p w14:paraId="0236EC4E" w14:textId="77777777" w:rsidR="00FA39BE" w:rsidRPr="00304A3B" w:rsidRDefault="00A02A2A" w:rsidP="007407F6">
            <w:pPr>
              <w:jc w:val="center"/>
              <w:rPr>
                <w:sz w:val="22"/>
                <w:szCs w:val="22"/>
              </w:rPr>
            </w:pPr>
            <w:r w:rsidRPr="00304A3B">
              <w:rPr>
                <w:sz w:val="22"/>
                <w:szCs w:val="22"/>
              </w:rPr>
              <w:t>2.25</w:t>
            </w:r>
          </w:p>
        </w:tc>
        <w:tc>
          <w:tcPr>
            <w:tcW w:w="749" w:type="dxa"/>
            <w:vAlign w:val="center"/>
          </w:tcPr>
          <w:p w14:paraId="10141DA4" w14:textId="77777777" w:rsidR="00FA39BE" w:rsidRPr="00304A3B" w:rsidRDefault="00A02A2A" w:rsidP="007407F6">
            <w:pPr>
              <w:jc w:val="center"/>
              <w:rPr>
                <w:sz w:val="22"/>
                <w:szCs w:val="22"/>
              </w:rPr>
            </w:pPr>
            <w:r w:rsidRPr="00304A3B">
              <w:rPr>
                <w:sz w:val="22"/>
                <w:szCs w:val="22"/>
              </w:rPr>
              <w:t>2.51</w:t>
            </w:r>
          </w:p>
        </w:tc>
        <w:tc>
          <w:tcPr>
            <w:tcW w:w="749" w:type="dxa"/>
            <w:vAlign w:val="center"/>
          </w:tcPr>
          <w:p w14:paraId="6EC1E3FC" w14:textId="77777777" w:rsidR="00FA39BE" w:rsidRPr="00304A3B" w:rsidRDefault="00A02A2A" w:rsidP="007407F6">
            <w:pPr>
              <w:jc w:val="center"/>
              <w:rPr>
                <w:sz w:val="22"/>
                <w:szCs w:val="22"/>
              </w:rPr>
            </w:pPr>
            <w:r w:rsidRPr="00304A3B">
              <w:rPr>
                <w:sz w:val="22"/>
                <w:szCs w:val="22"/>
              </w:rPr>
              <w:t>3.33</w:t>
            </w:r>
          </w:p>
        </w:tc>
        <w:tc>
          <w:tcPr>
            <w:tcW w:w="749" w:type="dxa"/>
            <w:vAlign w:val="center"/>
          </w:tcPr>
          <w:p w14:paraId="1F542F5D" w14:textId="77777777" w:rsidR="00FA39BE" w:rsidRPr="00304A3B" w:rsidRDefault="00A02A2A" w:rsidP="007407F6">
            <w:pPr>
              <w:jc w:val="center"/>
              <w:rPr>
                <w:sz w:val="22"/>
                <w:szCs w:val="22"/>
              </w:rPr>
            </w:pPr>
            <w:r w:rsidRPr="00304A3B">
              <w:rPr>
                <w:sz w:val="22"/>
                <w:szCs w:val="22"/>
              </w:rPr>
              <w:t>3.00</w:t>
            </w:r>
          </w:p>
        </w:tc>
        <w:tc>
          <w:tcPr>
            <w:tcW w:w="750" w:type="dxa"/>
            <w:vAlign w:val="center"/>
          </w:tcPr>
          <w:p w14:paraId="7BA9BD27" w14:textId="77777777" w:rsidR="00FA39BE" w:rsidRPr="00304A3B" w:rsidRDefault="00A02A2A" w:rsidP="007407F6">
            <w:pPr>
              <w:jc w:val="center"/>
              <w:rPr>
                <w:sz w:val="22"/>
                <w:szCs w:val="22"/>
              </w:rPr>
            </w:pPr>
            <w:r w:rsidRPr="00304A3B">
              <w:rPr>
                <w:sz w:val="22"/>
                <w:szCs w:val="22"/>
              </w:rPr>
              <w:t>2.62</w:t>
            </w:r>
          </w:p>
        </w:tc>
        <w:tc>
          <w:tcPr>
            <w:tcW w:w="749" w:type="dxa"/>
            <w:vAlign w:val="center"/>
          </w:tcPr>
          <w:p w14:paraId="39CA6E1D" w14:textId="77777777" w:rsidR="00FA39BE" w:rsidRPr="00304A3B" w:rsidRDefault="00A02A2A" w:rsidP="007407F6">
            <w:pPr>
              <w:jc w:val="center"/>
              <w:rPr>
                <w:sz w:val="22"/>
                <w:szCs w:val="22"/>
              </w:rPr>
            </w:pPr>
            <w:r w:rsidRPr="00304A3B">
              <w:rPr>
                <w:sz w:val="22"/>
                <w:szCs w:val="22"/>
              </w:rPr>
              <w:t>3.40</w:t>
            </w:r>
          </w:p>
        </w:tc>
        <w:tc>
          <w:tcPr>
            <w:tcW w:w="749" w:type="dxa"/>
            <w:vAlign w:val="center"/>
          </w:tcPr>
          <w:p w14:paraId="25EF2C92" w14:textId="77777777" w:rsidR="00FA39BE" w:rsidRPr="00304A3B" w:rsidRDefault="00A02A2A" w:rsidP="007407F6">
            <w:pPr>
              <w:jc w:val="center"/>
              <w:rPr>
                <w:sz w:val="22"/>
                <w:szCs w:val="22"/>
              </w:rPr>
            </w:pPr>
            <w:r w:rsidRPr="00304A3B">
              <w:rPr>
                <w:sz w:val="22"/>
                <w:szCs w:val="22"/>
              </w:rPr>
              <w:t>0.00</w:t>
            </w:r>
          </w:p>
        </w:tc>
        <w:tc>
          <w:tcPr>
            <w:tcW w:w="750" w:type="dxa"/>
            <w:vAlign w:val="center"/>
          </w:tcPr>
          <w:p w14:paraId="638DB54E" w14:textId="77777777" w:rsidR="00FA39BE" w:rsidRPr="00304A3B" w:rsidRDefault="00A02A2A" w:rsidP="007407F6">
            <w:pPr>
              <w:jc w:val="center"/>
              <w:rPr>
                <w:sz w:val="22"/>
                <w:szCs w:val="22"/>
              </w:rPr>
            </w:pPr>
            <w:r w:rsidRPr="00304A3B">
              <w:rPr>
                <w:sz w:val="22"/>
                <w:szCs w:val="22"/>
              </w:rPr>
              <w:t>0.00</w:t>
            </w:r>
          </w:p>
        </w:tc>
      </w:tr>
    </w:tbl>
    <w:p w14:paraId="27FA3A85" w14:textId="77777777" w:rsidR="00EE5472" w:rsidRPr="00304A3B" w:rsidRDefault="00EE5472">
      <w:pPr>
        <w:rPr>
          <w:sz w:val="22"/>
          <w:szCs w:val="22"/>
        </w:rPr>
      </w:pPr>
    </w:p>
    <w:p w14:paraId="627F01F4" w14:textId="77777777" w:rsidR="00C831F8" w:rsidRDefault="00C831F8">
      <w:pPr>
        <w:rPr>
          <w:sz w:val="22"/>
          <w:szCs w:val="22"/>
        </w:rPr>
      </w:pPr>
    </w:p>
    <w:p w14:paraId="4C074170" w14:textId="77777777" w:rsidR="00C831F8" w:rsidRDefault="00C831F8">
      <w:pPr>
        <w:rPr>
          <w:sz w:val="22"/>
          <w:szCs w:val="22"/>
        </w:rPr>
      </w:pPr>
    </w:p>
    <w:p w14:paraId="6B635E52" w14:textId="77777777" w:rsidR="00C831F8" w:rsidRDefault="00C831F8">
      <w:pPr>
        <w:rPr>
          <w:sz w:val="22"/>
          <w:szCs w:val="22"/>
        </w:rPr>
      </w:pPr>
    </w:p>
    <w:p w14:paraId="2403C4BA" w14:textId="77777777" w:rsidR="00BF1037" w:rsidRDefault="00BF1037">
      <w:pPr>
        <w:rPr>
          <w:sz w:val="22"/>
          <w:szCs w:val="22"/>
        </w:rPr>
      </w:pPr>
    </w:p>
    <w:p w14:paraId="450978B7" w14:textId="193D9AAB" w:rsidR="00FA39BE" w:rsidRPr="00304A3B" w:rsidRDefault="00A02A2A">
      <w:pPr>
        <w:rPr>
          <w:sz w:val="22"/>
          <w:szCs w:val="22"/>
        </w:rPr>
      </w:pPr>
      <w:r w:rsidRPr="00304A3B">
        <w:rPr>
          <w:sz w:val="22"/>
          <w:szCs w:val="22"/>
        </w:rPr>
        <w:lastRenderedPageBreak/>
        <w:t>Одељење: АТ3</w:t>
      </w:r>
    </w:p>
    <w:tbl>
      <w:tblPr>
        <w:tblStyle w:val="49"/>
        <w:tblW w:w="1049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7"/>
        <w:gridCol w:w="617"/>
        <w:gridCol w:w="617"/>
        <w:gridCol w:w="617"/>
        <w:gridCol w:w="617"/>
        <w:gridCol w:w="617"/>
        <w:gridCol w:w="617"/>
        <w:gridCol w:w="617"/>
        <w:gridCol w:w="617"/>
        <w:gridCol w:w="617"/>
        <w:gridCol w:w="617"/>
        <w:gridCol w:w="617"/>
        <w:gridCol w:w="617"/>
        <w:gridCol w:w="617"/>
        <w:gridCol w:w="617"/>
        <w:gridCol w:w="617"/>
        <w:gridCol w:w="618"/>
      </w:tblGrid>
      <w:tr w:rsidR="00FA39BE" w:rsidRPr="00C831F8" w14:paraId="04950ACA" w14:textId="77777777" w:rsidTr="00BF1037">
        <w:trPr>
          <w:cantSplit/>
          <w:trHeight w:val="1795"/>
          <w:tblHeader/>
        </w:trPr>
        <w:tc>
          <w:tcPr>
            <w:tcW w:w="617" w:type="dxa"/>
            <w:textDirection w:val="btLr"/>
            <w:vAlign w:val="center"/>
          </w:tcPr>
          <w:p w14:paraId="1768E225" w14:textId="77777777" w:rsidR="00FA39BE" w:rsidRPr="00BF1037" w:rsidRDefault="00A02A2A" w:rsidP="00BF1037">
            <w:pPr>
              <w:ind w:left="113" w:right="113"/>
              <w:jc w:val="center"/>
              <w:rPr>
                <w:sz w:val="18"/>
                <w:szCs w:val="18"/>
              </w:rPr>
            </w:pPr>
            <w:r w:rsidRPr="00BF1037">
              <w:rPr>
                <w:sz w:val="18"/>
                <w:szCs w:val="18"/>
              </w:rPr>
              <w:t>Предмет</w:t>
            </w:r>
          </w:p>
        </w:tc>
        <w:tc>
          <w:tcPr>
            <w:tcW w:w="617" w:type="dxa"/>
            <w:textDirection w:val="btLr"/>
            <w:vAlign w:val="center"/>
          </w:tcPr>
          <w:p w14:paraId="2DB86655" w14:textId="77777777" w:rsidR="00FA39BE" w:rsidRPr="00BF1037" w:rsidRDefault="00A02A2A" w:rsidP="00BF1037">
            <w:pPr>
              <w:ind w:left="113" w:right="113"/>
              <w:jc w:val="center"/>
              <w:rPr>
                <w:sz w:val="18"/>
                <w:szCs w:val="18"/>
              </w:rPr>
            </w:pPr>
            <w:r w:rsidRPr="00BF1037">
              <w:rPr>
                <w:sz w:val="18"/>
                <w:szCs w:val="18"/>
              </w:rPr>
              <w:t>Српски језик и књижевност</w:t>
            </w:r>
          </w:p>
        </w:tc>
        <w:tc>
          <w:tcPr>
            <w:tcW w:w="617" w:type="dxa"/>
            <w:textDirection w:val="btLr"/>
            <w:vAlign w:val="center"/>
          </w:tcPr>
          <w:p w14:paraId="163A89E5" w14:textId="77777777" w:rsidR="00FA39BE" w:rsidRPr="00BF1037" w:rsidRDefault="00A02A2A" w:rsidP="00BF1037">
            <w:pPr>
              <w:ind w:left="113" w:right="113"/>
              <w:jc w:val="center"/>
              <w:rPr>
                <w:sz w:val="18"/>
                <w:szCs w:val="18"/>
              </w:rPr>
            </w:pPr>
            <w:r w:rsidRPr="00BF1037">
              <w:rPr>
                <w:sz w:val="18"/>
                <w:szCs w:val="18"/>
              </w:rPr>
              <w:t>Енглески језик</w:t>
            </w:r>
          </w:p>
        </w:tc>
        <w:tc>
          <w:tcPr>
            <w:tcW w:w="617" w:type="dxa"/>
            <w:textDirection w:val="btLr"/>
            <w:vAlign w:val="center"/>
          </w:tcPr>
          <w:p w14:paraId="5EC8E6D0" w14:textId="77777777" w:rsidR="00FA39BE" w:rsidRPr="00BF1037" w:rsidRDefault="00A02A2A" w:rsidP="00BF1037">
            <w:pPr>
              <w:ind w:left="113" w:right="113"/>
              <w:jc w:val="center"/>
              <w:rPr>
                <w:sz w:val="18"/>
                <w:szCs w:val="18"/>
              </w:rPr>
            </w:pPr>
            <w:r w:rsidRPr="00BF1037">
              <w:rPr>
                <w:sz w:val="18"/>
                <w:szCs w:val="18"/>
              </w:rPr>
              <w:t>Руски језик</w:t>
            </w:r>
          </w:p>
        </w:tc>
        <w:tc>
          <w:tcPr>
            <w:tcW w:w="617" w:type="dxa"/>
            <w:textDirection w:val="btLr"/>
            <w:vAlign w:val="center"/>
          </w:tcPr>
          <w:p w14:paraId="5C4BA47C" w14:textId="77777777" w:rsidR="00FA39BE" w:rsidRPr="00BF1037" w:rsidRDefault="00A02A2A" w:rsidP="00BF1037">
            <w:pPr>
              <w:ind w:left="113" w:right="113"/>
              <w:jc w:val="center"/>
              <w:rPr>
                <w:sz w:val="18"/>
                <w:szCs w:val="18"/>
              </w:rPr>
            </w:pPr>
            <w:r w:rsidRPr="00BF1037">
              <w:rPr>
                <w:sz w:val="18"/>
                <w:szCs w:val="18"/>
              </w:rPr>
              <w:t>Француски језик (1. страни језик)</w:t>
            </w:r>
          </w:p>
        </w:tc>
        <w:tc>
          <w:tcPr>
            <w:tcW w:w="617" w:type="dxa"/>
            <w:textDirection w:val="btLr"/>
            <w:vAlign w:val="center"/>
          </w:tcPr>
          <w:p w14:paraId="5CF20A9A" w14:textId="77777777" w:rsidR="00FA39BE" w:rsidRPr="00BF1037" w:rsidRDefault="00A02A2A" w:rsidP="00BF1037">
            <w:pPr>
              <w:ind w:left="113" w:right="113"/>
              <w:jc w:val="center"/>
              <w:rPr>
                <w:sz w:val="18"/>
                <w:szCs w:val="18"/>
              </w:rPr>
            </w:pPr>
            <w:r w:rsidRPr="00BF1037">
              <w:rPr>
                <w:sz w:val="18"/>
                <w:szCs w:val="18"/>
              </w:rPr>
              <w:t>Немачки језик</w:t>
            </w:r>
          </w:p>
        </w:tc>
        <w:tc>
          <w:tcPr>
            <w:tcW w:w="617" w:type="dxa"/>
            <w:textDirection w:val="btLr"/>
            <w:vAlign w:val="center"/>
          </w:tcPr>
          <w:p w14:paraId="4C8DA2D1" w14:textId="77777777" w:rsidR="00FA39BE" w:rsidRPr="00BF1037" w:rsidRDefault="00A02A2A" w:rsidP="00BF1037">
            <w:pPr>
              <w:ind w:left="113" w:right="113"/>
              <w:jc w:val="center"/>
              <w:rPr>
                <w:sz w:val="18"/>
                <w:szCs w:val="18"/>
              </w:rPr>
            </w:pPr>
            <w:r w:rsidRPr="00BF1037">
              <w:rPr>
                <w:sz w:val="18"/>
                <w:szCs w:val="18"/>
              </w:rPr>
              <w:t>Физичко васпитање</w:t>
            </w:r>
          </w:p>
        </w:tc>
        <w:tc>
          <w:tcPr>
            <w:tcW w:w="617" w:type="dxa"/>
            <w:textDirection w:val="btLr"/>
            <w:vAlign w:val="center"/>
          </w:tcPr>
          <w:p w14:paraId="70AC02D7" w14:textId="77777777" w:rsidR="00FA39BE" w:rsidRPr="00BF1037" w:rsidRDefault="00A02A2A" w:rsidP="00BF1037">
            <w:pPr>
              <w:ind w:left="113" w:right="113"/>
              <w:jc w:val="center"/>
              <w:rPr>
                <w:sz w:val="18"/>
                <w:szCs w:val="18"/>
              </w:rPr>
            </w:pPr>
            <w:r w:rsidRPr="00BF1037">
              <w:rPr>
                <w:sz w:val="18"/>
                <w:szCs w:val="18"/>
              </w:rPr>
              <w:t>Социологија са правима грађана</w:t>
            </w:r>
          </w:p>
        </w:tc>
        <w:tc>
          <w:tcPr>
            <w:tcW w:w="617" w:type="dxa"/>
            <w:textDirection w:val="btLr"/>
            <w:vAlign w:val="center"/>
          </w:tcPr>
          <w:p w14:paraId="11F5E6EC" w14:textId="77777777" w:rsidR="00FA39BE" w:rsidRPr="00BF1037" w:rsidRDefault="00A02A2A" w:rsidP="00BF1037">
            <w:pPr>
              <w:ind w:left="113" w:right="113"/>
              <w:jc w:val="center"/>
              <w:rPr>
                <w:sz w:val="18"/>
                <w:szCs w:val="18"/>
              </w:rPr>
            </w:pPr>
            <w:r w:rsidRPr="00BF1037">
              <w:rPr>
                <w:sz w:val="18"/>
                <w:szCs w:val="18"/>
              </w:rPr>
              <w:t>Математика</w:t>
            </w:r>
          </w:p>
        </w:tc>
        <w:tc>
          <w:tcPr>
            <w:tcW w:w="617" w:type="dxa"/>
            <w:textDirection w:val="btLr"/>
            <w:vAlign w:val="center"/>
          </w:tcPr>
          <w:p w14:paraId="21A8A61B" w14:textId="77777777" w:rsidR="00FA39BE" w:rsidRPr="00BF1037" w:rsidRDefault="00A02A2A" w:rsidP="00BF1037">
            <w:pPr>
              <w:ind w:left="113" w:right="113"/>
              <w:jc w:val="center"/>
              <w:rPr>
                <w:sz w:val="18"/>
                <w:szCs w:val="18"/>
              </w:rPr>
            </w:pPr>
            <w:r w:rsidRPr="00BF1037">
              <w:rPr>
                <w:sz w:val="18"/>
                <w:szCs w:val="18"/>
              </w:rPr>
              <w:t>Грађевинске конструкције</w:t>
            </w:r>
          </w:p>
        </w:tc>
        <w:tc>
          <w:tcPr>
            <w:tcW w:w="617" w:type="dxa"/>
            <w:textDirection w:val="btLr"/>
            <w:vAlign w:val="center"/>
          </w:tcPr>
          <w:p w14:paraId="5DF92064" w14:textId="77777777" w:rsidR="00FA39BE" w:rsidRPr="00BF1037" w:rsidRDefault="00A02A2A" w:rsidP="00BF1037">
            <w:pPr>
              <w:ind w:left="113" w:right="113"/>
              <w:jc w:val="center"/>
              <w:rPr>
                <w:sz w:val="18"/>
                <w:szCs w:val="18"/>
              </w:rPr>
            </w:pPr>
            <w:r w:rsidRPr="00BF1037">
              <w:rPr>
                <w:sz w:val="18"/>
                <w:szCs w:val="18"/>
              </w:rPr>
              <w:t>Апликативни рачунарски програми</w:t>
            </w:r>
          </w:p>
        </w:tc>
        <w:tc>
          <w:tcPr>
            <w:tcW w:w="617" w:type="dxa"/>
            <w:textDirection w:val="btLr"/>
            <w:vAlign w:val="center"/>
          </w:tcPr>
          <w:p w14:paraId="395C7A37" w14:textId="77777777" w:rsidR="00FA39BE" w:rsidRPr="00BF1037" w:rsidRDefault="00A02A2A" w:rsidP="00BF1037">
            <w:pPr>
              <w:ind w:left="113" w:right="113"/>
              <w:jc w:val="center"/>
              <w:rPr>
                <w:sz w:val="18"/>
                <w:szCs w:val="18"/>
              </w:rPr>
            </w:pPr>
            <w:r w:rsidRPr="00BF1037">
              <w:rPr>
                <w:sz w:val="18"/>
                <w:szCs w:val="18"/>
              </w:rPr>
              <w:t>Статика и отпорност материјала</w:t>
            </w:r>
          </w:p>
        </w:tc>
        <w:tc>
          <w:tcPr>
            <w:tcW w:w="617" w:type="dxa"/>
            <w:textDirection w:val="btLr"/>
            <w:vAlign w:val="center"/>
          </w:tcPr>
          <w:p w14:paraId="2BC95A50" w14:textId="77777777" w:rsidR="00FA39BE" w:rsidRPr="00BF1037" w:rsidRDefault="00A02A2A" w:rsidP="00BF1037">
            <w:pPr>
              <w:ind w:left="113" w:right="113"/>
              <w:jc w:val="center"/>
              <w:rPr>
                <w:sz w:val="18"/>
                <w:szCs w:val="18"/>
              </w:rPr>
            </w:pPr>
            <w:r w:rsidRPr="00BF1037">
              <w:rPr>
                <w:sz w:val="18"/>
                <w:szCs w:val="18"/>
              </w:rPr>
              <w:t>Технологија грађевинских радова</w:t>
            </w:r>
          </w:p>
        </w:tc>
        <w:tc>
          <w:tcPr>
            <w:tcW w:w="617" w:type="dxa"/>
            <w:textDirection w:val="btLr"/>
            <w:vAlign w:val="center"/>
          </w:tcPr>
          <w:p w14:paraId="669A69BB" w14:textId="77777777" w:rsidR="00FA39BE" w:rsidRPr="00BF1037" w:rsidRDefault="00A02A2A" w:rsidP="00BF1037">
            <w:pPr>
              <w:ind w:left="113" w:right="113"/>
              <w:jc w:val="center"/>
              <w:rPr>
                <w:sz w:val="18"/>
                <w:szCs w:val="18"/>
              </w:rPr>
            </w:pPr>
            <w:r w:rsidRPr="00BF1037">
              <w:rPr>
                <w:sz w:val="18"/>
                <w:szCs w:val="18"/>
              </w:rPr>
              <w:t>Разрада пројеката</w:t>
            </w:r>
          </w:p>
        </w:tc>
        <w:tc>
          <w:tcPr>
            <w:tcW w:w="617" w:type="dxa"/>
            <w:textDirection w:val="btLr"/>
            <w:vAlign w:val="center"/>
          </w:tcPr>
          <w:p w14:paraId="4CD70D64" w14:textId="77777777" w:rsidR="00FA39BE" w:rsidRPr="00BF1037" w:rsidRDefault="00A02A2A" w:rsidP="00BF1037">
            <w:pPr>
              <w:ind w:left="113" w:right="113"/>
              <w:jc w:val="center"/>
              <w:rPr>
                <w:sz w:val="18"/>
                <w:szCs w:val="18"/>
              </w:rPr>
            </w:pPr>
            <w:r w:rsidRPr="00BF1037">
              <w:rPr>
                <w:sz w:val="18"/>
                <w:szCs w:val="18"/>
              </w:rPr>
              <w:t>Армиранобетонске конструкције</w:t>
            </w:r>
          </w:p>
        </w:tc>
        <w:tc>
          <w:tcPr>
            <w:tcW w:w="617" w:type="dxa"/>
            <w:textDirection w:val="btLr"/>
            <w:vAlign w:val="center"/>
          </w:tcPr>
          <w:p w14:paraId="712982BA" w14:textId="77777777" w:rsidR="00FA39BE" w:rsidRPr="00BF1037" w:rsidRDefault="00A02A2A" w:rsidP="00BF1037">
            <w:pPr>
              <w:ind w:left="113" w:right="113"/>
              <w:jc w:val="center"/>
              <w:rPr>
                <w:sz w:val="18"/>
                <w:szCs w:val="18"/>
              </w:rPr>
            </w:pPr>
            <w:r w:rsidRPr="00BF1037">
              <w:rPr>
                <w:sz w:val="18"/>
                <w:szCs w:val="18"/>
              </w:rPr>
              <w:t>Основе нискоградње (изборни)</w:t>
            </w:r>
          </w:p>
        </w:tc>
        <w:tc>
          <w:tcPr>
            <w:tcW w:w="618" w:type="dxa"/>
            <w:textDirection w:val="btLr"/>
            <w:vAlign w:val="center"/>
          </w:tcPr>
          <w:p w14:paraId="60890BC2" w14:textId="77777777" w:rsidR="00FA39BE" w:rsidRPr="00BF1037" w:rsidRDefault="00A02A2A" w:rsidP="00BF1037">
            <w:pPr>
              <w:ind w:left="113" w:right="113"/>
              <w:jc w:val="center"/>
              <w:rPr>
                <w:sz w:val="18"/>
                <w:szCs w:val="18"/>
              </w:rPr>
            </w:pPr>
            <w:r w:rsidRPr="00BF1037">
              <w:rPr>
                <w:sz w:val="18"/>
                <w:szCs w:val="18"/>
              </w:rPr>
              <w:t>Основе комуналне хидротехнике (изборни</w:t>
            </w:r>
          </w:p>
        </w:tc>
      </w:tr>
      <w:tr w:rsidR="00FA39BE" w:rsidRPr="00C831F8" w14:paraId="5B9B5BC6" w14:textId="77777777" w:rsidTr="00BF1037">
        <w:trPr>
          <w:cantSplit/>
          <w:trHeight w:val="907"/>
          <w:tblHeader/>
        </w:trPr>
        <w:tc>
          <w:tcPr>
            <w:tcW w:w="617" w:type="dxa"/>
            <w:textDirection w:val="btLr"/>
          </w:tcPr>
          <w:p w14:paraId="64CB9DC7" w14:textId="77777777" w:rsidR="00FA39BE" w:rsidRPr="00C831F8" w:rsidRDefault="00A02A2A" w:rsidP="00BF1037">
            <w:pPr>
              <w:ind w:left="113" w:right="113"/>
            </w:pPr>
            <w:r w:rsidRPr="00C831F8">
              <w:t>Средња оцена</w:t>
            </w:r>
          </w:p>
        </w:tc>
        <w:tc>
          <w:tcPr>
            <w:tcW w:w="617" w:type="dxa"/>
            <w:vAlign w:val="center"/>
          </w:tcPr>
          <w:p w14:paraId="7270D68C" w14:textId="77777777" w:rsidR="00FA39BE" w:rsidRPr="00C831F8" w:rsidRDefault="00A02A2A" w:rsidP="00BF1037">
            <w:pPr>
              <w:jc w:val="center"/>
            </w:pPr>
            <w:r w:rsidRPr="00C831F8">
              <w:t>2.78</w:t>
            </w:r>
          </w:p>
        </w:tc>
        <w:tc>
          <w:tcPr>
            <w:tcW w:w="617" w:type="dxa"/>
            <w:vAlign w:val="center"/>
          </w:tcPr>
          <w:p w14:paraId="6DE3B157" w14:textId="77777777" w:rsidR="00FA39BE" w:rsidRPr="00C831F8" w:rsidRDefault="00A02A2A" w:rsidP="00BF1037">
            <w:pPr>
              <w:jc w:val="center"/>
            </w:pPr>
            <w:r w:rsidRPr="00C831F8">
              <w:t>2.99</w:t>
            </w:r>
          </w:p>
        </w:tc>
        <w:tc>
          <w:tcPr>
            <w:tcW w:w="617" w:type="dxa"/>
            <w:vAlign w:val="center"/>
          </w:tcPr>
          <w:p w14:paraId="531759CE" w14:textId="77777777" w:rsidR="00FA39BE" w:rsidRPr="00C831F8" w:rsidRDefault="00A02A2A" w:rsidP="00BF1037">
            <w:pPr>
              <w:jc w:val="center"/>
            </w:pPr>
            <w:r w:rsidRPr="00C831F8">
              <w:t>0.00</w:t>
            </w:r>
          </w:p>
        </w:tc>
        <w:tc>
          <w:tcPr>
            <w:tcW w:w="617" w:type="dxa"/>
            <w:vAlign w:val="center"/>
          </w:tcPr>
          <w:p w14:paraId="41DD0FC6" w14:textId="77777777" w:rsidR="00FA39BE" w:rsidRPr="00C831F8" w:rsidRDefault="00A02A2A" w:rsidP="00BF1037">
            <w:pPr>
              <w:jc w:val="center"/>
            </w:pPr>
            <w:r w:rsidRPr="00C831F8">
              <w:t>0.00</w:t>
            </w:r>
          </w:p>
        </w:tc>
        <w:tc>
          <w:tcPr>
            <w:tcW w:w="617" w:type="dxa"/>
            <w:vAlign w:val="center"/>
          </w:tcPr>
          <w:p w14:paraId="58B2F3E6" w14:textId="77777777" w:rsidR="00FA39BE" w:rsidRPr="00C831F8" w:rsidRDefault="00A02A2A" w:rsidP="00BF1037">
            <w:pPr>
              <w:jc w:val="center"/>
            </w:pPr>
            <w:r w:rsidRPr="00C831F8">
              <w:t>0.00</w:t>
            </w:r>
          </w:p>
        </w:tc>
        <w:tc>
          <w:tcPr>
            <w:tcW w:w="617" w:type="dxa"/>
            <w:vAlign w:val="center"/>
          </w:tcPr>
          <w:p w14:paraId="644397A4" w14:textId="77777777" w:rsidR="00FA39BE" w:rsidRPr="00C831F8" w:rsidRDefault="00A02A2A" w:rsidP="00BF1037">
            <w:pPr>
              <w:jc w:val="center"/>
            </w:pPr>
            <w:r w:rsidRPr="00C831F8">
              <w:t>4.12</w:t>
            </w:r>
          </w:p>
        </w:tc>
        <w:tc>
          <w:tcPr>
            <w:tcW w:w="617" w:type="dxa"/>
            <w:vAlign w:val="center"/>
          </w:tcPr>
          <w:p w14:paraId="101D6DA9" w14:textId="77777777" w:rsidR="00FA39BE" w:rsidRPr="00C831F8" w:rsidRDefault="00A02A2A" w:rsidP="00BF1037">
            <w:pPr>
              <w:jc w:val="center"/>
            </w:pPr>
            <w:r w:rsidRPr="00C831F8">
              <w:t>3.46</w:t>
            </w:r>
          </w:p>
        </w:tc>
        <w:tc>
          <w:tcPr>
            <w:tcW w:w="617" w:type="dxa"/>
            <w:vAlign w:val="center"/>
          </w:tcPr>
          <w:p w14:paraId="5404A244" w14:textId="77777777" w:rsidR="00FA39BE" w:rsidRPr="00C831F8" w:rsidRDefault="00A02A2A" w:rsidP="00BF1037">
            <w:pPr>
              <w:jc w:val="center"/>
            </w:pPr>
            <w:r w:rsidRPr="00C831F8">
              <w:t>2.02</w:t>
            </w:r>
          </w:p>
        </w:tc>
        <w:tc>
          <w:tcPr>
            <w:tcW w:w="617" w:type="dxa"/>
            <w:vAlign w:val="center"/>
          </w:tcPr>
          <w:p w14:paraId="50D1FB8B" w14:textId="77777777" w:rsidR="00FA39BE" w:rsidRPr="00C831F8" w:rsidRDefault="00A02A2A" w:rsidP="00BF1037">
            <w:pPr>
              <w:jc w:val="center"/>
            </w:pPr>
            <w:r w:rsidRPr="00C831F8">
              <w:t>0.00</w:t>
            </w:r>
          </w:p>
        </w:tc>
        <w:tc>
          <w:tcPr>
            <w:tcW w:w="617" w:type="dxa"/>
            <w:vAlign w:val="center"/>
          </w:tcPr>
          <w:p w14:paraId="22ABF278" w14:textId="77777777" w:rsidR="00FA39BE" w:rsidRPr="00C831F8" w:rsidRDefault="00A02A2A" w:rsidP="00BF1037">
            <w:pPr>
              <w:jc w:val="center"/>
            </w:pPr>
            <w:r w:rsidRPr="00C831F8">
              <w:t>3.71</w:t>
            </w:r>
          </w:p>
        </w:tc>
        <w:tc>
          <w:tcPr>
            <w:tcW w:w="617" w:type="dxa"/>
            <w:vAlign w:val="center"/>
          </w:tcPr>
          <w:p w14:paraId="39819972" w14:textId="77777777" w:rsidR="00FA39BE" w:rsidRPr="00C831F8" w:rsidRDefault="00A02A2A" w:rsidP="00BF1037">
            <w:pPr>
              <w:jc w:val="center"/>
            </w:pPr>
            <w:r w:rsidRPr="00C831F8">
              <w:t>2.54</w:t>
            </w:r>
          </w:p>
        </w:tc>
        <w:tc>
          <w:tcPr>
            <w:tcW w:w="617" w:type="dxa"/>
            <w:vAlign w:val="center"/>
          </w:tcPr>
          <w:p w14:paraId="3BE87891" w14:textId="77777777" w:rsidR="00FA39BE" w:rsidRPr="00C831F8" w:rsidRDefault="00A02A2A" w:rsidP="00BF1037">
            <w:pPr>
              <w:jc w:val="center"/>
            </w:pPr>
            <w:r w:rsidRPr="00C831F8">
              <w:t>4.32</w:t>
            </w:r>
          </w:p>
        </w:tc>
        <w:tc>
          <w:tcPr>
            <w:tcW w:w="617" w:type="dxa"/>
            <w:vAlign w:val="center"/>
          </w:tcPr>
          <w:p w14:paraId="60661775" w14:textId="77777777" w:rsidR="00FA39BE" w:rsidRPr="00C831F8" w:rsidRDefault="00A02A2A" w:rsidP="00BF1037">
            <w:pPr>
              <w:jc w:val="center"/>
            </w:pPr>
            <w:r w:rsidRPr="00C831F8">
              <w:t>0.00</w:t>
            </w:r>
          </w:p>
        </w:tc>
        <w:tc>
          <w:tcPr>
            <w:tcW w:w="617" w:type="dxa"/>
            <w:vAlign w:val="center"/>
          </w:tcPr>
          <w:p w14:paraId="479ED9F7" w14:textId="77777777" w:rsidR="00FA39BE" w:rsidRPr="00C831F8" w:rsidRDefault="00A02A2A" w:rsidP="00BF1037">
            <w:pPr>
              <w:jc w:val="center"/>
            </w:pPr>
            <w:r w:rsidRPr="00C831F8">
              <w:t>4.50</w:t>
            </w:r>
          </w:p>
        </w:tc>
        <w:tc>
          <w:tcPr>
            <w:tcW w:w="617" w:type="dxa"/>
            <w:vAlign w:val="center"/>
          </w:tcPr>
          <w:p w14:paraId="341CB93D" w14:textId="77777777" w:rsidR="00FA39BE" w:rsidRPr="00C831F8" w:rsidRDefault="00A02A2A" w:rsidP="00BF1037">
            <w:pPr>
              <w:jc w:val="center"/>
            </w:pPr>
            <w:r w:rsidRPr="00C831F8">
              <w:t>2.73</w:t>
            </w:r>
          </w:p>
        </w:tc>
        <w:tc>
          <w:tcPr>
            <w:tcW w:w="618" w:type="dxa"/>
            <w:vAlign w:val="center"/>
          </w:tcPr>
          <w:p w14:paraId="4CFB3133" w14:textId="77777777" w:rsidR="00FA39BE" w:rsidRPr="00C831F8" w:rsidRDefault="00A02A2A" w:rsidP="00BF1037">
            <w:pPr>
              <w:jc w:val="center"/>
            </w:pPr>
            <w:r w:rsidRPr="00C831F8">
              <w:t>3.38</w:t>
            </w:r>
          </w:p>
        </w:tc>
      </w:tr>
    </w:tbl>
    <w:p w14:paraId="721CAA7F" w14:textId="77777777" w:rsidR="00FA39BE" w:rsidRPr="00304A3B" w:rsidRDefault="00FA39BE">
      <w:pPr>
        <w:rPr>
          <w:sz w:val="22"/>
          <w:szCs w:val="22"/>
        </w:rPr>
      </w:pPr>
    </w:p>
    <w:p w14:paraId="50C5B5BC" w14:textId="77777777" w:rsidR="00FA39BE" w:rsidRPr="00304A3B" w:rsidRDefault="00A02A2A">
      <w:pPr>
        <w:rPr>
          <w:sz w:val="22"/>
          <w:szCs w:val="22"/>
        </w:rPr>
      </w:pPr>
      <w:r w:rsidRPr="00304A3B">
        <w:rPr>
          <w:sz w:val="22"/>
          <w:szCs w:val="22"/>
        </w:rPr>
        <w:t>Одељење: Гт3</w:t>
      </w:r>
    </w:p>
    <w:tbl>
      <w:tblPr>
        <w:tblStyle w:val="48"/>
        <w:tblW w:w="1049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9"/>
        <w:gridCol w:w="699"/>
        <w:gridCol w:w="700"/>
        <w:gridCol w:w="699"/>
        <w:gridCol w:w="699"/>
        <w:gridCol w:w="700"/>
        <w:gridCol w:w="699"/>
        <w:gridCol w:w="699"/>
        <w:gridCol w:w="700"/>
        <w:gridCol w:w="699"/>
        <w:gridCol w:w="699"/>
        <w:gridCol w:w="700"/>
        <w:gridCol w:w="699"/>
        <w:gridCol w:w="699"/>
        <w:gridCol w:w="700"/>
      </w:tblGrid>
      <w:tr w:rsidR="00FA39BE" w:rsidRPr="00C831F8" w14:paraId="62246FEC" w14:textId="77777777" w:rsidTr="00BF1037">
        <w:trPr>
          <w:cantSplit/>
          <w:trHeight w:val="1469"/>
          <w:tblHeader/>
        </w:trPr>
        <w:tc>
          <w:tcPr>
            <w:tcW w:w="699" w:type="dxa"/>
            <w:textDirection w:val="btLr"/>
            <w:vAlign w:val="center"/>
          </w:tcPr>
          <w:p w14:paraId="4BD9C0D7" w14:textId="77777777" w:rsidR="00FA39BE" w:rsidRPr="00C831F8" w:rsidRDefault="00A02A2A" w:rsidP="00BF1037">
            <w:pPr>
              <w:ind w:left="113" w:right="113"/>
              <w:jc w:val="center"/>
            </w:pPr>
            <w:r w:rsidRPr="00C831F8">
              <w:t>Предмет</w:t>
            </w:r>
          </w:p>
        </w:tc>
        <w:tc>
          <w:tcPr>
            <w:tcW w:w="699" w:type="dxa"/>
            <w:textDirection w:val="btLr"/>
            <w:vAlign w:val="center"/>
          </w:tcPr>
          <w:p w14:paraId="7BC7E63F" w14:textId="77777777" w:rsidR="00FA39BE" w:rsidRPr="00C831F8" w:rsidRDefault="00A02A2A" w:rsidP="00BF1037">
            <w:pPr>
              <w:ind w:left="113" w:right="113"/>
              <w:jc w:val="center"/>
            </w:pPr>
            <w:r w:rsidRPr="00C831F8">
              <w:t>Српски језик и књижевност</w:t>
            </w:r>
          </w:p>
        </w:tc>
        <w:tc>
          <w:tcPr>
            <w:tcW w:w="700" w:type="dxa"/>
            <w:textDirection w:val="btLr"/>
            <w:vAlign w:val="center"/>
          </w:tcPr>
          <w:p w14:paraId="3ED8FF8A" w14:textId="77777777" w:rsidR="00FA39BE" w:rsidRPr="00C831F8" w:rsidRDefault="00A02A2A" w:rsidP="00BF1037">
            <w:pPr>
              <w:ind w:left="113" w:right="113"/>
              <w:jc w:val="center"/>
            </w:pPr>
            <w:r w:rsidRPr="00C831F8">
              <w:t>Енглески језик</w:t>
            </w:r>
          </w:p>
        </w:tc>
        <w:tc>
          <w:tcPr>
            <w:tcW w:w="699" w:type="dxa"/>
            <w:textDirection w:val="btLr"/>
            <w:vAlign w:val="center"/>
          </w:tcPr>
          <w:p w14:paraId="25D02654" w14:textId="77777777" w:rsidR="00FA39BE" w:rsidRPr="00C831F8" w:rsidRDefault="00A02A2A" w:rsidP="00BF1037">
            <w:pPr>
              <w:ind w:left="113" w:right="113"/>
              <w:jc w:val="center"/>
            </w:pPr>
            <w:r w:rsidRPr="00C831F8">
              <w:t>Француски језик</w:t>
            </w:r>
          </w:p>
        </w:tc>
        <w:tc>
          <w:tcPr>
            <w:tcW w:w="699" w:type="dxa"/>
            <w:textDirection w:val="btLr"/>
            <w:vAlign w:val="center"/>
          </w:tcPr>
          <w:p w14:paraId="3D5B2C26" w14:textId="77777777" w:rsidR="00FA39BE" w:rsidRPr="00C831F8" w:rsidRDefault="00A02A2A" w:rsidP="00BF1037">
            <w:pPr>
              <w:ind w:left="113" w:right="113"/>
              <w:jc w:val="center"/>
            </w:pPr>
            <w:r w:rsidRPr="00C831F8">
              <w:t>Руски језик</w:t>
            </w:r>
          </w:p>
        </w:tc>
        <w:tc>
          <w:tcPr>
            <w:tcW w:w="700" w:type="dxa"/>
            <w:textDirection w:val="btLr"/>
            <w:vAlign w:val="center"/>
          </w:tcPr>
          <w:p w14:paraId="6DB97A27" w14:textId="77777777" w:rsidR="00FA39BE" w:rsidRPr="00C831F8" w:rsidRDefault="00A02A2A" w:rsidP="00BF1037">
            <w:pPr>
              <w:ind w:left="113" w:right="113"/>
              <w:jc w:val="center"/>
            </w:pPr>
            <w:r w:rsidRPr="00C831F8">
              <w:t>Физичко васпитање</w:t>
            </w:r>
          </w:p>
        </w:tc>
        <w:tc>
          <w:tcPr>
            <w:tcW w:w="699" w:type="dxa"/>
            <w:textDirection w:val="btLr"/>
            <w:vAlign w:val="center"/>
          </w:tcPr>
          <w:p w14:paraId="7F902DE3" w14:textId="77777777" w:rsidR="00FA39BE" w:rsidRPr="00C831F8" w:rsidRDefault="00A02A2A" w:rsidP="00BF1037">
            <w:pPr>
              <w:ind w:left="113" w:right="113"/>
              <w:jc w:val="center"/>
            </w:pPr>
            <w:r w:rsidRPr="00C831F8">
              <w:t>Математика</w:t>
            </w:r>
          </w:p>
        </w:tc>
        <w:tc>
          <w:tcPr>
            <w:tcW w:w="699" w:type="dxa"/>
            <w:textDirection w:val="btLr"/>
            <w:vAlign w:val="center"/>
          </w:tcPr>
          <w:p w14:paraId="593D6A41" w14:textId="77777777" w:rsidR="00FA39BE" w:rsidRPr="00C831F8" w:rsidRDefault="00A02A2A" w:rsidP="00BF1037">
            <w:pPr>
              <w:ind w:left="113" w:right="113"/>
              <w:jc w:val="center"/>
            </w:pPr>
            <w:r w:rsidRPr="00C831F8">
              <w:t>Социологија са правима грађана</w:t>
            </w:r>
          </w:p>
        </w:tc>
        <w:tc>
          <w:tcPr>
            <w:tcW w:w="700" w:type="dxa"/>
            <w:textDirection w:val="btLr"/>
            <w:vAlign w:val="center"/>
          </w:tcPr>
          <w:p w14:paraId="24222525" w14:textId="77777777" w:rsidR="00FA39BE" w:rsidRPr="00C831F8" w:rsidRDefault="00A02A2A" w:rsidP="00BF1037">
            <w:pPr>
              <w:ind w:left="113" w:right="113"/>
              <w:jc w:val="center"/>
            </w:pPr>
            <w:r w:rsidRPr="00C831F8">
              <w:t>Грађевинске конструкције</w:t>
            </w:r>
          </w:p>
        </w:tc>
        <w:tc>
          <w:tcPr>
            <w:tcW w:w="699" w:type="dxa"/>
            <w:textDirection w:val="btLr"/>
            <w:vAlign w:val="center"/>
          </w:tcPr>
          <w:p w14:paraId="4CF7B4A3" w14:textId="77777777" w:rsidR="00FA39BE" w:rsidRPr="00C831F8" w:rsidRDefault="00A02A2A" w:rsidP="00BF1037">
            <w:pPr>
              <w:ind w:left="113" w:right="113"/>
              <w:jc w:val="center"/>
            </w:pPr>
            <w:r w:rsidRPr="00C831F8">
              <w:t>Апликативни рачунарски програми</w:t>
            </w:r>
          </w:p>
        </w:tc>
        <w:tc>
          <w:tcPr>
            <w:tcW w:w="699" w:type="dxa"/>
            <w:textDirection w:val="btLr"/>
            <w:vAlign w:val="center"/>
          </w:tcPr>
          <w:p w14:paraId="55D9B3E5" w14:textId="77777777" w:rsidR="00FA39BE" w:rsidRPr="00C831F8" w:rsidRDefault="00A02A2A" w:rsidP="00BF1037">
            <w:pPr>
              <w:ind w:left="113" w:right="113"/>
              <w:jc w:val="center"/>
            </w:pPr>
            <w:r w:rsidRPr="00C831F8">
              <w:t>Статика и отпорност материјала</w:t>
            </w:r>
          </w:p>
        </w:tc>
        <w:tc>
          <w:tcPr>
            <w:tcW w:w="700" w:type="dxa"/>
            <w:textDirection w:val="btLr"/>
            <w:vAlign w:val="center"/>
          </w:tcPr>
          <w:p w14:paraId="1BD73A80" w14:textId="77777777" w:rsidR="00FA39BE" w:rsidRPr="00C831F8" w:rsidRDefault="00A02A2A" w:rsidP="00BF1037">
            <w:pPr>
              <w:ind w:left="113" w:right="113"/>
              <w:jc w:val="center"/>
            </w:pPr>
            <w:r w:rsidRPr="00C831F8">
              <w:t>Технологија грађевинских радова</w:t>
            </w:r>
          </w:p>
        </w:tc>
        <w:tc>
          <w:tcPr>
            <w:tcW w:w="699" w:type="dxa"/>
            <w:textDirection w:val="btLr"/>
            <w:vAlign w:val="center"/>
          </w:tcPr>
          <w:p w14:paraId="2AEBFFF7" w14:textId="77777777" w:rsidR="00FA39BE" w:rsidRPr="00C831F8" w:rsidRDefault="00A02A2A" w:rsidP="00BF1037">
            <w:pPr>
              <w:ind w:left="113" w:right="113"/>
              <w:jc w:val="center"/>
            </w:pPr>
            <w:r w:rsidRPr="00C831F8">
              <w:t>Армиранобетонске конструкције</w:t>
            </w:r>
          </w:p>
        </w:tc>
        <w:tc>
          <w:tcPr>
            <w:tcW w:w="699" w:type="dxa"/>
            <w:textDirection w:val="btLr"/>
            <w:vAlign w:val="center"/>
          </w:tcPr>
          <w:p w14:paraId="3AC77ACD" w14:textId="77777777" w:rsidR="00FA39BE" w:rsidRPr="00C831F8" w:rsidRDefault="00A02A2A" w:rsidP="00BF1037">
            <w:pPr>
              <w:ind w:left="113" w:right="113"/>
              <w:jc w:val="center"/>
            </w:pPr>
            <w:r w:rsidRPr="00C831F8">
              <w:t>Основе нискоградње (изборни)</w:t>
            </w:r>
          </w:p>
        </w:tc>
        <w:tc>
          <w:tcPr>
            <w:tcW w:w="700" w:type="dxa"/>
            <w:textDirection w:val="btLr"/>
            <w:vAlign w:val="center"/>
          </w:tcPr>
          <w:p w14:paraId="11BEDCAC" w14:textId="77777777" w:rsidR="00FA39BE" w:rsidRPr="00C831F8" w:rsidRDefault="00A02A2A" w:rsidP="00BF1037">
            <w:pPr>
              <w:ind w:left="113" w:right="113"/>
              <w:jc w:val="center"/>
            </w:pPr>
            <w:r w:rsidRPr="00C831F8">
              <w:t>Основе комуналне хидротехнике (изборни)</w:t>
            </w:r>
          </w:p>
        </w:tc>
      </w:tr>
      <w:tr w:rsidR="00FA39BE" w:rsidRPr="00C831F8" w14:paraId="0AA06857" w14:textId="77777777" w:rsidTr="00BF1037">
        <w:trPr>
          <w:cantSplit/>
          <w:trHeight w:val="907"/>
          <w:tblHeader/>
        </w:trPr>
        <w:tc>
          <w:tcPr>
            <w:tcW w:w="699" w:type="dxa"/>
            <w:textDirection w:val="btLr"/>
          </w:tcPr>
          <w:p w14:paraId="2AE6AED7" w14:textId="77777777" w:rsidR="00FA39BE" w:rsidRPr="00C831F8" w:rsidRDefault="00A02A2A" w:rsidP="00BF1037">
            <w:pPr>
              <w:ind w:left="113" w:right="113"/>
            </w:pPr>
            <w:r w:rsidRPr="00C831F8">
              <w:t>Средња оцена</w:t>
            </w:r>
          </w:p>
        </w:tc>
        <w:tc>
          <w:tcPr>
            <w:tcW w:w="699" w:type="dxa"/>
            <w:vAlign w:val="center"/>
          </w:tcPr>
          <w:p w14:paraId="6ECE3C7A" w14:textId="77777777" w:rsidR="00FA39BE" w:rsidRPr="00C831F8" w:rsidRDefault="00A02A2A" w:rsidP="00BF1037">
            <w:pPr>
              <w:jc w:val="center"/>
            </w:pPr>
            <w:r w:rsidRPr="00C831F8">
              <w:t>3.13</w:t>
            </w:r>
          </w:p>
        </w:tc>
        <w:tc>
          <w:tcPr>
            <w:tcW w:w="700" w:type="dxa"/>
            <w:vAlign w:val="center"/>
          </w:tcPr>
          <w:p w14:paraId="78F3145F" w14:textId="77777777" w:rsidR="00FA39BE" w:rsidRPr="00C831F8" w:rsidRDefault="00A02A2A" w:rsidP="00BF1037">
            <w:pPr>
              <w:jc w:val="center"/>
            </w:pPr>
            <w:r w:rsidRPr="00C831F8">
              <w:t>3.57</w:t>
            </w:r>
          </w:p>
        </w:tc>
        <w:tc>
          <w:tcPr>
            <w:tcW w:w="699" w:type="dxa"/>
            <w:vAlign w:val="center"/>
          </w:tcPr>
          <w:p w14:paraId="20616AB0" w14:textId="77777777" w:rsidR="00FA39BE" w:rsidRPr="00C831F8" w:rsidRDefault="00A02A2A" w:rsidP="00BF1037">
            <w:pPr>
              <w:jc w:val="center"/>
            </w:pPr>
            <w:r w:rsidRPr="00C831F8">
              <w:t>0.00</w:t>
            </w:r>
          </w:p>
        </w:tc>
        <w:tc>
          <w:tcPr>
            <w:tcW w:w="699" w:type="dxa"/>
            <w:vAlign w:val="center"/>
          </w:tcPr>
          <w:p w14:paraId="5446A440" w14:textId="77777777" w:rsidR="00FA39BE" w:rsidRPr="00C831F8" w:rsidRDefault="00A02A2A" w:rsidP="00BF1037">
            <w:pPr>
              <w:jc w:val="center"/>
            </w:pPr>
            <w:r w:rsidRPr="00C831F8">
              <w:t>0.00</w:t>
            </w:r>
          </w:p>
        </w:tc>
        <w:tc>
          <w:tcPr>
            <w:tcW w:w="700" w:type="dxa"/>
            <w:vAlign w:val="center"/>
          </w:tcPr>
          <w:p w14:paraId="3517FB93" w14:textId="77777777" w:rsidR="00FA39BE" w:rsidRPr="00C831F8" w:rsidRDefault="00A02A2A" w:rsidP="00BF1037">
            <w:pPr>
              <w:jc w:val="center"/>
            </w:pPr>
            <w:r w:rsidRPr="00C831F8">
              <w:t>4.60</w:t>
            </w:r>
          </w:p>
        </w:tc>
        <w:tc>
          <w:tcPr>
            <w:tcW w:w="699" w:type="dxa"/>
            <w:vAlign w:val="center"/>
          </w:tcPr>
          <w:p w14:paraId="741B0573" w14:textId="77777777" w:rsidR="00FA39BE" w:rsidRPr="00C831F8" w:rsidRDefault="00A02A2A" w:rsidP="00BF1037">
            <w:pPr>
              <w:jc w:val="center"/>
            </w:pPr>
            <w:r w:rsidRPr="00C831F8">
              <w:t>2.06</w:t>
            </w:r>
          </w:p>
        </w:tc>
        <w:tc>
          <w:tcPr>
            <w:tcW w:w="699" w:type="dxa"/>
            <w:vAlign w:val="center"/>
          </w:tcPr>
          <w:p w14:paraId="4BACFED1" w14:textId="77777777" w:rsidR="00FA39BE" w:rsidRPr="00C831F8" w:rsidRDefault="00A02A2A" w:rsidP="00BF1037">
            <w:pPr>
              <w:jc w:val="center"/>
            </w:pPr>
            <w:r w:rsidRPr="00C831F8">
              <w:t>3.19</w:t>
            </w:r>
          </w:p>
        </w:tc>
        <w:tc>
          <w:tcPr>
            <w:tcW w:w="700" w:type="dxa"/>
            <w:vAlign w:val="center"/>
          </w:tcPr>
          <w:p w14:paraId="46B88373" w14:textId="77777777" w:rsidR="00FA39BE" w:rsidRPr="00C831F8" w:rsidRDefault="00A02A2A" w:rsidP="00BF1037">
            <w:pPr>
              <w:jc w:val="center"/>
            </w:pPr>
            <w:r w:rsidRPr="00C831F8">
              <w:t>0.00</w:t>
            </w:r>
          </w:p>
        </w:tc>
        <w:tc>
          <w:tcPr>
            <w:tcW w:w="699" w:type="dxa"/>
            <w:vAlign w:val="center"/>
          </w:tcPr>
          <w:p w14:paraId="2F979F5B" w14:textId="77777777" w:rsidR="00FA39BE" w:rsidRPr="00C831F8" w:rsidRDefault="00A02A2A" w:rsidP="00BF1037">
            <w:pPr>
              <w:jc w:val="center"/>
            </w:pPr>
            <w:r w:rsidRPr="00C831F8">
              <w:t>3.70</w:t>
            </w:r>
          </w:p>
        </w:tc>
        <w:tc>
          <w:tcPr>
            <w:tcW w:w="699" w:type="dxa"/>
            <w:vAlign w:val="center"/>
          </w:tcPr>
          <w:p w14:paraId="66C931F5" w14:textId="77777777" w:rsidR="00FA39BE" w:rsidRPr="00C831F8" w:rsidRDefault="00A02A2A" w:rsidP="00BF1037">
            <w:pPr>
              <w:jc w:val="center"/>
            </w:pPr>
            <w:r w:rsidRPr="00C831F8">
              <w:t>0.00</w:t>
            </w:r>
          </w:p>
        </w:tc>
        <w:tc>
          <w:tcPr>
            <w:tcW w:w="700" w:type="dxa"/>
            <w:vAlign w:val="center"/>
          </w:tcPr>
          <w:p w14:paraId="4F8E8448" w14:textId="77777777" w:rsidR="00FA39BE" w:rsidRPr="00C831F8" w:rsidRDefault="00A02A2A" w:rsidP="00BF1037">
            <w:pPr>
              <w:jc w:val="center"/>
            </w:pPr>
            <w:r w:rsidRPr="00C831F8">
              <w:t>0.00</w:t>
            </w:r>
          </w:p>
        </w:tc>
        <w:tc>
          <w:tcPr>
            <w:tcW w:w="699" w:type="dxa"/>
            <w:vAlign w:val="center"/>
          </w:tcPr>
          <w:p w14:paraId="297596CC" w14:textId="77777777" w:rsidR="00FA39BE" w:rsidRPr="00C831F8" w:rsidRDefault="00A02A2A" w:rsidP="00BF1037">
            <w:pPr>
              <w:jc w:val="center"/>
            </w:pPr>
            <w:r w:rsidRPr="00C831F8">
              <w:t>0.00</w:t>
            </w:r>
          </w:p>
        </w:tc>
        <w:tc>
          <w:tcPr>
            <w:tcW w:w="699" w:type="dxa"/>
            <w:vAlign w:val="center"/>
          </w:tcPr>
          <w:p w14:paraId="1F26E561" w14:textId="77777777" w:rsidR="00FA39BE" w:rsidRPr="00C831F8" w:rsidRDefault="00A02A2A" w:rsidP="00BF1037">
            <w:pPr>
              <w:jc w:val="center"/>
            </w:pPr>
            <w:r w:rsidRPr="00C831F8">
              <w:t>3.15</w:t>
            </w:r>
          </w:p>
        </w:tc>
        <w:tc>
          <w:tcPr>
            <w:tcW w:w="700" w:type="dxa"/>
            <w:vAlign w:val="center"/>
          </w:tcPr>
          <w:p w14:paraId="323A88D7" w14:textId="77777777" w:rsidR="00FA39BE" w:rsidRPr="00C831F8" w:rsidRDefault="00A02A2A" w:rsidP="00BF1037">
            <w:pPr>
              <w:jc w:val="center"/>
            </w:pPr>
            <w:r w:rsidRPr="00C831F8">
              <w:t>3.07</w:t>
            </w:r>
          </w:p>
        </w:tc>
      </w:tr>
    </w:tbl>
    <w:p w14:paraId="46CF88FA" w14:textId="77777777" w:rsidR="00FA39BE" w:rsidRPr="00304A3B" w:rsidRDefault="00FA39BE">
      <w:pPr>
        <w:rPr>
          <w:sz w:val="22"/>
          <w:szCs w:val="22"/>
        </w:rPr>
      </w:pPr>
    </w:p>
    <w:p w14:paraId="22C6C194" w14:textId="77777777" w:rsidR="00FA39BE" w:rsidRPr="00304A3B" w:rsidRDefault="00A02A2A">
      <w:pPr>
        <w:rPr>
          <w:sz w:val="22"/>
          <w:szCs w:val="22"/>
        </w:rPr>
      </w:pPr>
      <w:r w:rsidRPr="00304A3B">
        <w:rPr>
          <w:sz w:val="22"/>
          <w:szCs w:val="22"/>
        </w:rPr>
        <w:t>Одељење: ГД3</w:t>
      </w:r>
    </w:p>
    <w:tbl>
      <w:tblPr>
        <w:tblStyle w:val="47"/>
        <w:tblW w:w="1049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9"/>
        <w:gridCol w:w="749"/>
        <w:gridCol w:w="749"/>
        <w:gridCol w:w="750"/>
        <w:gridCol w:w="749"/>
        <w:gridCol w:w="749"/>
        <w:gridCol w:w="750"/>
        <w:gridCol w:w="749"/>
        <w:gridCol w:w="749"/>
        <w:gridCol w:w="749"/>
        <w:gridCol w:w="750"/>
        <w:gridCol w:w="749"/>
        <w:gridCol w:w="749"/>
        <w:gridCol w:w="750"/>
      </w:tblGrid>
      <w:tr w:rsidR="00FA39BE" w:rsidRPr="00C831F8" w14:paraId="2821A72D" w14:textId="77777777" w:rsidTr="00BF1037">
        <w:trPr>
          <w:cantSplit/>
          <w:trHeight w:val="1508"/>
          <w:tblHeader/>
        </w:trPr>
        <w:tc>
          <w:tcPr>
            <w:tcW w:w="749" w:type="dxa"/>
            <w:textDirection w:val="btLr"/>
            <w:vAlign w:val="center"/>
          </w:tcPr>
          <w:p w14:paraId="3DFD0DAD" w14:textId="77777777" w:rsidR="00FA39BE" w:rsidRPr="00C831F8" w:rsidRDefault="00A02A2A" w:rsidP="00BF1037">
            <w:pPr>
              <w:ind w:left="113" w:right="113"/>
              <w:jc w:val="center"/>
            </w:pPr>
            <w:r w:rsidRPr="00C831F8">
              <w:t>Предмет</w:t>
            </w:r>
          </w:p>
        </w:tc>
        <w:tc>
          <w:tcPr>
            <w:tcW w:w="749" w:type="dxa"/>
            <w:textDirection w:val="btLr"/>
            <w:vAlign w:val="center"/>
          </w:tcPr>
          <w:p w14:paraId="3002878E" w14:textId="77777777" w:rsidR="00FA39BE" w:rsidRPr="00C831F8" w:rsidRDefault="00A02A2A" w:rsidP="00BF1037">
            <w:pPr>
              <w:ind w:left="113" w:right="113"/>
              <w:jc w:val="center"/>
            </w:pPr>
            <w:r w:rsidRPr="00C831F8">
              <w:t>Српски језик и књижевност</w:t>
            </w:r>
          </w:p>
        </w:tc>
        <w:tc>
          <w:tcPr>
            <w:tcW w:w="749" w:type="dxa"/>
            <w:textDirection w:val="btLr"/>
            <w:vAlign w:val="center"/>
          </w:tcPr>
          <w:p w14:paraId="6C172707" w14:textId="77777777" w:rsidR="00FA39BE" w:rsidRPr="00C831F8" w:rsidRDefault="00A02A2A" w:rsidP="00BF1037">
            <w:pPr>
              <w:ind w:left="113" w:right="113"/>
              <w:jc w:val="center"/>
            </w:pPr>
            <w:r w:rsidRPr="00C831F8">
              <w:t>Енглески језик</w:t>
            </w:r>
          </w:p>
        </w:tc>
        <w:tc>
          <w:tcPr>
            <w:tcW w:w="750" w:type="dxa"/>
            <w:textDirection w:val="btLr"/>
            <w:vAlign w:val="center"/>
          </w:tcPr>
          <w:p w14:paraId="4F412C95" w14:textId="77777777" w:rsidR="00FA39BE" w:rsidRPr="00C831F8" w:rsidRDefault="00A02A2A" w:rsidP="00BF1037">
            <w:pPr>
              <w:ind w:left="113" w:right="113"/>
              <w:jc w:val="center"/>
            </w:pPr>
            <w:r w:rsidRPr="00C831F8">
              <w:t>Руски језик</w:t>
            </w:r>
          </w:p>
        </w:tc>
        <w:tc>
          <w:tcPr>
            <w:tcW w:w="749" w:type="dxa"/>
            <w:textDirection w:val="btLr"/>
            <w:vAlign w:val="center"/>
          </w:tcPr>
          <w:p w14:paraId="12581F7B" w14:textId="77777777" w:rsidR="00FA39BE" w:rsidRPr="00C831F8" w:rsidRDefault="00A02A2A" w:rsidP="00BF1037">
            <w:pPr>
              <w:ind w:left="113" w:right="113"/>
              <w:jc w:val="center"/>
            </w:pPr>
            <w:r w:rsidRPr="00C831F8">
              <w:t>Физичко васпитање</w:t>
            </w:r>
          </w:p>
        </w:tc>
        <w:tc>
          <w:tcPr>
            <w:tcW w:w="749" w:type="dxa"/>
            <w:textDirection w:val="btLr"/>
            <w:vAlign w:val="center"/>
          </w:tcPr>
          <w:p w14:paraId="59BC72DF" w14:textId="77777777" w:rsidR="00FA39BE" w:rsidRPr="00C831F8" w:rsidRDefault="00A02A2A" w:rsidP="00BF1037">
            <w:pPr>
              <w:ind w:left="113" w:right="113"/>
              <w:jc w:val="center"/>
            </w:pPr>
            <w:r w:rsidRPr="00C831F8">
              <w:t>Математика</w:t>
            </w:r>
          </w:p>
        </w:tc>
        <w:tc>
          <w:tcPr>
            <w:tcW w:w="750" w:type="dxa"/>
            <w:textDirection w:val="btLr"/>
            <w:vAlign w:val="center"/>
          </w:tcPr>
          <w:p w14:paraId="2D8FAFE7" w14:textId="77777777" w:rsidR="00FA39BE" w:rsidRPr="00C831F8" w:rsidRDefault="00A02A2A" w:rsidP="00BF1037">
            <w:pPr>
              <w:ind w:left="113" w:right="113"/>
              <w:jc w:val="center"/>
            </w:pPr>
            <w:r w:rsidRPr="00C831F8">
              <w:t>Геодезија</w:t>
            </w:r>
          </w:p>
        </w:tc>
        <w:tc>
          <w:tcPr>
            <w:tcW w:w="749" w:type="dxa"/>
            <w:textDirection w:val="btLr"/>
            <w:vAlign w:val="center"/>
          </w:tcPr>
          <w:p w14:paraId="7C5BF10E" w14:textId="77777777" w:rsidR="00FA39BE" w:rsidRPr="00C831F8" w:rsidRDefault="00A02A2A" w:rsidP="00BF1037">
            <w:pPr>
              <w:ind w:left="113" w:right="113"/>
              <w:jc w:val="center"/>
            </w:pPr>
            <w:r w:rsidRPr="00C831F8">
              <w:t>Геодетска мерења и рачунања</w:t>
            </w:r>
          </w:p>
        </w:tc>
        <w:tc>
          <w:tcPr>
            <w:tcW w:w="749" w:type="dxa"/>
            <w:textDirection w:val="btLr"/>
            <w:vAlign w:val="center"/>
          </w:tcPr>
          <w:p w14:paraId="6E3B9281" w14:textId="77777777" w:rsidR="00FA39BE" w:rsidRPr="00C831F8" w:rsidRDefault="00A02A2A" w:rsidP="00BF1037">
            <w:pPr>
              <w:ind w:left="113" w:right="113"/>
              <w:jc w:val="center"/>
            </w:pPr>
            <w:r w:rsidRPr="00C831F8">
              <w:t>Техничка обрада у премеру</w:t>
            </w:r>
          </w:p>
        </w:tc>
        <w:tc>
          <w:tcPr>
            <w:tcW w:w="749" w:type="dxa"/>
            <w:textDirection w:val="btLr"/>
            <w:vAlign w:val="center"/>
          </w:tcPr>
          <w:p w14:paraId="7E7058C5" w14:textId="77777777" w:rsidR="00FA39BE" w:rsidRPr="00C831F8" w:rsidRDefault="00A02A2A" w:rsidP="00BF1037">
            <w:pPr>
              <w:ind w:left="113" w:right="113"/>
              <w:jc w:val="center"/>
            </w:pPr>
            <w:r w:rsidRPr="00C831F8">
              <w:t>Примењена геодезија</w:t>
            </w:r>
          </w:p>
        </w:tc>
        <w:tc>
          <w:tcPr>
            <w:tcW w:w="750" w:type="dxa"/>
            <w:textDirection w:val="btLr"/>
            <w:vAlign w:val="center"/>
          </w:tcPr>
          <w:p w14:paraId="370A6BC9" w14:textId="77777777" w:rsidR="00FA39BE" w:rsidRPr="00C831F8" w:rsidRDefault="00A02A2A" w:rsidP="00BF1037">
            <w:pPr>
              <w:ind w:left="113" w:right="113"/>
              <w:jc w:val="center"/>
            </w:pPr>
            <w:r w:rsidRPr="00C831F8">
              <w:t>Геодетски планови</w:t>
            </w:r>
          </w:p>
        </w:tc>
        <w:tc>
          <w:tcPr>
            <w:tcW w:w="749" w:type="dxa"/>
            <w:textDirection w:val="btLr"/>
            <w:vAlign w:val="center"/>
          </w:tcPr>
          <w:p w14:paraId="25D5DF5A" w14:textId="77777777" w:rsidR="00FA39BE" w:rsidRPr="00C831F8" w:rsidRDefault="00A02A2A" w:rsidP="00BF1037">
            <w:pPr>
              <w:ind w:left="113" w:right="113"/>
              <w:jc w:val="center"/>
            </w:pPr>
            <w:r w:rsidRPr="00C831F8">
              <w:t>Катастар непокретности и уређење земљишне територије</w:t>
            </w:r>
          </w:p>
        </w:tc>
        <w:tc>
          <w:tcPr>
            <w:tcW w:w="749" w:type="dxa"/>
            <w:textDirection w:val="btLr"/>
            <w:vAlign w:val="center"/>
          </w:tcPr>
          <w:p w14:paraId="18E657AA" w14:textId="77777777" w:rsidR="00FA39BE" w:rsidRPr="00C831F8" w:rsidRDefault="00A02A2A" w:rsidP="00BF1037">
            <w:pPr>
              <w:ind w:left="113" w:right="113"/>
              <w:jc w:val="center"/>
            </w:pPr>
            <w:r w:rsidRPr="00C831F8">
              <w:t>Математика (изборни)</w:t>
            </w:r>
          </w:p>
        </w:tc>
        <w:tc>
          <w:tcPr>
            <w:tcW w:w="750" w:type="dxa"/>
            <w:textDirection w:val="btLr"/>
            <w:vAlign w:val="center"/>
          </w:tcPr>
          <w:p w14:paraId="57BDD1AC" w14:textId="77777777" w:rsidR="00FA39BE" w:rsidRPr="00C831F8" w:rsidRDefault="00A02A2A" w:rsidP="00BF1037">
            <w:pPr>
              <w:ind w:left="113" w:right="113"/>
              <w:jc w:val="center"/>
            </w:pPr>
            <w:r w:rsidRPr="00C831F8">
              <w:t>Ликовна култура (изборни</w:t>
            </w:r>
          </w:p>
        </w:tc>
      </w:tr>
      <w:tr w:rsidR="00FA39BE" w:rsidRPr="00C831F8" w14:paraId="6A86FBA0" w14:textId="77777777" w:rsidTr="00BF1037">
        <w:trPr>
          <w:cantSplit/>
          <w:trHeight w:val="907"/>
          <w:tblHeader/>
        </w:trPr>
        <w:tc>
          <w:tcPr>
            <w:tcW w:w="749" w:type="dxa"/>
            <w:textDirection w:val="btLr"/>
          </w:tcPr>
          <w:p w14:paraId="2E172E35" w14:textId="77777777" w:rsidR="00FA39BE" w:rsidRPr="00C831F8" w:rsidRDefault="00A02A2A" w:rsidP="00BF1037">
            <w:pPr>
              <w:ind w:left="113" w:right="113"/>
            </w:pPr>
            <w:r w:rsidRPr="00C831F8">
              <w:t>Средња оцена</w:t>
            </w:r>
          </w:p>
        </w:tc>
        <w:tc>
          <w:tcPr>
            <w:tcW w:w="749" w:type="dxa"/>
            <w:vAlign w:val="center"/>
          </w:tcPr>
          <w:p w14:paraId="4A547E52" w14:textId="77777777" w:rsidR="00FA39BE" w:rsidRPr="00C831F8" w:rsidRDefault="00A02A2A" w:rsidP="00BF1037">
            <w:pPr>
              <w:jc w:val="center"/>
            </w:pPr>
            <w:r w:rsidRPr="00C831F8">
              <w:t>3.40</w:t>
            </w:r>
          </w:p>
        </w:tc>
        <w:tc>
          <w:tcPr>
            <w:tcW w:w="749" w:type="dxa"/>
            <w:vAlign w:val="center"/>
          </w:tcPr>
          <w:p w14:paraId="267EEC2D" w14:textId="77777777" w:rsidR="00FA39BE" w:rsidRPr="00C831F8" w:rsidRDefault="00A02A2A" w:rsidP="00BF1037">
            <w:pPr>
              <w:jc w:val="center"/>
            </w:pPr>
            <w:r w:rsidRPr="00C831F8">
              <w:t>2.95</w:t>
            </w:r>
          </w:p>
        </w:tc>
        <w:tc>
          <w:tcPr>
            <w:tcW w:w="750" w:type="dxa"/>
            <w:vAlign w:val="center"/>
          </w:tcPr>
          <w:p w14:paraId="6E3752C3" w14:textId="77777777" w:rsidR="00FA39BE" w:rsidRPr="00C831F8" w:rsidRDefault="00A02A2A" w:rsidP="00BF1037">
            <w:pPr>
              <w:jc w:val="center"/>
            </w:pPr>
            <w:r w:rsidRPr="00C831F8">
              <w:t>0.00</w:t>
            </w:r>
          </w:p>
        </w:tc>
        <w:tc>
          <w:tcPr>
            <w:tcW w:w="749" w:type="dxa"/>
            <w:vAlign w:val="center"/>
          </w:tcPr>
          <w:p w14:paraId="5B6EE991" w14:textId="77777777" w:rsidR="00FA39BE" w:rsidRPr="00C831F8" w:rsidRDefault="00A02A2A" w:rsidP="00BF1037">
            <w:pPr>
              <w:jc w:val="center"/>
            </w:pPr>
            <w:r w:rsidRPr="00C831F8">
              <w:t>4.65</w:t>
            </w:r>
          </w:p>
        </w:tc>
        <w:tc>
          <w:tcPr>
            <w:tcW w:w="749" w:type="dxa"/>
            <w:vAlign w:val="center"/>
          </w:tcPr>
          <w:p w14:paraId="49033AB7" w14:textId="77777777" w:rsidR="00FA39BE" w:rsidRPr="00C831F8" w:rsidRDefault="00A02A2A" w:rsidP="00BF1037">
            <w:pPr>
              <w:jc w:val="center"/>
            </w:pPr>
            <w:r w:rsidRPr="00C831F8">
              <w:t>2.21</w:t>
            </w:r>
          </w:p>
        </w:tc>
        <w:tc>
          <w:tcPr>
            <w:tcW w:w="750" w:type="dxa"/>
            <w:vAlign w:val="center"/>
          </w:tcPr>
          <w:p w14:paraId="1BF04C8F" w14:textId="77777777" w:rsidR="00FA39BE" w:rsidRPr="00C831F8" w:rsidRDefault="00A02A2A" w:rsidP="00BF1037">
            <w:pPr>
              <w:jc w:val="center"/>
            </w:pPr>
            <w:r w:rsidRPr="00C831F8">
              <w:t>2.56</w:t>
            </w:r>
          </w:p>
        </w:tc>
        <w:tc>
          <w:tcPr>
            <w:tcW w:w="749" w:type="dxa"/>
            <w:vAlign w:val="center"/>
          </w:tcPr>
          <w:p w14:paraId="6CB5C7C3" w14:textId="77777777" w:rsidR="00FA39BE" w:rsidRPr="00C831F8" w:rsidRDefault="00A02A2A" w:rsidP="00BF1037">
            <w:pPr>
              <w:jc w:val="center"/>
            </w:pPr>
            <w:r w:rsidRPr="00C831F8">
              <w:t>0.00</w:t>
            </w:r>
          </w:p>
        </w:tc>
        <w:tc>
          <w:tcPr>
            <w:tcW w:w="749" w:type="dxa"/>
            <w:vAlign w:val="center"/>
          </w:tcPr>
          <w:p w14:paraId="14BD7E6D" w14:textId="77777777" w:rsidR="00FA39BE" w:rsidRPr="00C831F8" w:rsidRDefault="00A02A2A" w:rsidP="00BF1037">
            <w:pPr>
              <w:jc w:val="center"/>
            </w:pPr>
            <w:r w:rsidRPr="00C831F8">
              <w:t>3.06</w:t>
            </w:r>
          </w:p>
        </w:tc>
        <w:tc>
          <w:tcPr>
            <w:tcW w:w="749" w:type="dxa"/>
            <w:vAlign w:val="center"/>
          </w:tcPr>
          <w:p w14:paraId="44A7D55E" w14:textId="77777777" w:rsidR="00FA39BE" w:rsidRPr="00C831F8" w:rsidRDefault="00A02A2A" w:rsidP="00BF1037">
            <w:pPr>
              <w:jc w:val="center"/>
            </w:pPr>
            <w:r w:rsidRPr="00C831F8">
              <w:t>3.17</w:t>
            </w:r>
          </w:p>
        </w:tc>
        <w:tc>
          <w:tcPr>
            <w:tcW w:w="750" w:type="dxa"/>
            <w:vAlign w:val="center"/>
          </w:tcPr>
          <w:p w14:paraId="75B152B5" w14:textId="77777777" w:rsidR="00FA39BE" w:rsidRPr="00C831F8" w:rsidRDefault="00A02A2A" w:rsidP="00BF1037">
            <w:pPr>
              <w:jc w:val="center"/>
            </w:pPr>
            <w:r w:rsidRPr="00C831F8">
              <w:t>0.00</w:t>
            </w:r>
          </w:p>
        </w:tc>
        <w:tc>
          <w:tcPr>
            <w:tcW w:w="749" w:type="dxa"/>
            <w:vAlign w:val="center"/>
          </w:tcPr>
          <w:p w14:paraId="2EBEE89C" w14:textId="77777777" w:rsidR="00FA39BE" w:rsidRPr="00C831F8" w:rsidRDefault="00A02A2A" w:rsidP="00BF1037">
            <w:pPr>
              <w:jc w:val="center"/>
            </w:pPr>
            <w:r w:rsidRPr="00C831F8">
              <w:t>0.00</w:t>
            </w:r>
          </w:p>
        </w:tc>
        <w:tc>
          <w:tcPr>
            <w:tcW w:w="749" w:type="dxa"/>
            <w:vAlign w:val="center"/>
          </w:tcPr>
          <w:p w14:paraId="6CEE7013" w14:textId="77777777" w:rsidR="00FA39BE" w:rsidRPr="00C831F8" w:rsidRDefault="00A02A2A" w:rsidP="00BF1037">
            <w:pPr>
              <w:jc w:val="center"/>
            </w:pPr>
            <w:r w:rsidRPr="00C831F8">
              <w:t>3.28</w:t>
            </w:r>
          </w:p>
        </w:tc>
        <w:tc>
          <w:tcPr>
            <w:tcW w:w="750" w:type="dxa"/>
            <w:vAlign w:val="center"/>
          </w:tcPr>
          <w:p w14:paraId="124E8D14" w14:textId="77777777" w:rsidR="00FA39BE" w:rsidRPr="00C831F8" w:rsidRDefault="00A02A2A" w:rsidP="00BF1037">
            <w:pPr>
              <w:jc w:val="center"/>
            </w:pPr>
            <w:r w:rsidRPr="00C831F8">
              <w:t>3.89</w:t>
            </w:r>
          </w:p>
        </w:tc>
      </w:tr>
    </w:tbl>
    <w:p w14:paraId="3C1DC86A" w14:textId="77777777" w:rsidR="00EE5472" w:rsidRPr="00304A3B" w:rsidRDefault="00EE5472">
      <w:pPr>
        <w:rPr>
          <w:sz w:val="22"/>
          <w:szCs w:val="22"/>
        </w:rPr>
      </w:pPr>
    </w:p>
    <w:p w14:paraId="00E09BE1" w14:textId="3BE78673" w:rsidR="00FA39BE" w:rsidRPr="00304A3B" w:rsidRDefault="00A02A2A">
      <w:pPr>
        <w:rPr>
          <w:sz w:val="22"/>
          <w:szCs w:val="22"/>
        </w:rPr>
      </w:pPr>
      <w:r w:rsidRPr="00304A3B">
        <w:rPr>
          <w:sz w:val="22"/>
          <w:szCs w:val="22"/>
        </w:rPr>
        <w:t>Одељење: АТ4</w:t>
      </w:r>
    </w:p>
    <w:tbl>
      <w:tblPr>
        <w:tblStyle w:val="46"/>
        <w:tblW w:w="10476"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4"/>
        <w:gridCol w:w="655"/>
        <w:gridCol w:w="655"/>
        <w:gridCol w:w="655"/>
        <w:gridCol w:w="654"/>
        <w:gridCol w:w="655"/>
        <w:gridCol w:w="655"/>
        <w:gridCol w:w="655"/>
        <w:gridCol w:w="654"/>
        <w:gridCol w:w="655"/>
        <w:gridCol w:w="655"/>
        <w:gridCol w:w="655"/>
        <w:gridCol w:w="654"/>
        <w:gridCol w:w="655"/>
        <w:gridCol w:w="655"/>
        <w:gridCol w:w="655"/>
      </w:tblGrid>
      <w:tr w:rsidR="00FA39BE" w:rsidRPr="00C831F8" w14:paraId="080D0E9E" w14:textId="77777777" w:rsidTr="00BF1037">
        <w:trPr>
          <w:cantSplit/>
          <w:trHeight w:val="2082"/>
          <w:tblHeader/>
        </w:trPr>
        <w:tc>
          <w:tcPr>
            <w:tcW w:w="654" w:type="dxa"/>
            <w:textDirection w:val="btLr"/>
            <w:vAlign w:val="center"/>
          </w:tcPr>
          <w:p w14:paraId="43C8B14C" w14:textId="77777777" w:rsidR="00FA39BE" w:rsidRPr="00C831F8" w:rsidRDefault="00A02A2A" w:rsidP="00BF1037">
            <w:pPr>
              <w:ind w:left="113" w:right="113"/>
              <w:jc w:val="center"/>
            </w:pPr>
            <w:r w:rsidRPr="00C831F8">
              <w:t>Предмет</w:t>
            </w:r>
          </w:p>
        </w:tc>
        <w:tc>
          <w:tcPr>
            <w:tcW w:w="655" w:type="dxa"/>
            <w:textDirection w:val="btLr"/>
            <w:vAlign w:val="center"/>
          </w:tcPr>
          <w:p w14:paraId="0546910C" w14:textId="77777777" w:rsidR="00FA39BE" w:rsidRPr="00C831F8" w:rsidRDefault="00A02A2A" w:rsidP="00BF1037">
            <w:pPr>
              <w:ind w:left="113" w:right="113"/>
              <w:jc w:val="center"/>
            </w:pPr>
            <w:r w:rsidRPr="00C831F8">
              <w:t>Српски језик и књижевност</w:t>
            </w:r>
          </w:p>
        </w:tc>
        <w:tc>
          <w:tcPr>
            <w:tcW w:w="655" w:type="dxa"/>
            <w:textDirection w:val="btLr"/>
            <w:vAlign w:val="center"/>
          </w:tcPr>
          <w:p w14:paraId="7F372F87" w14:textId="77777777" w:rsidR="00FA39BE" w:rsidRPr="00C831F8" w:rsidRDefault="00A02A2A" w:rsidP="00BF1037">
            <w:pPr>
              <w:ind w:left="113" w:right="113"/>
              <w:jc w:val="center"/>
            </w:pPr>
            <w:r w:rsidRPr="00C831F8">
              <w:t>Енглески језик</w:t>
            </w:r>
          </w:p>
        </w:tc>
        <w:tc>
          <w:tcPr>
            <w:tcW w:w="655" w:type="dxa"/>
            <w:textDirection w:val="btLr"/>
            <w:vAlign w:val="center"/>
          </w:tcPr>
          <w:p w14:paraId="03275AC3" w14:textId="77777777" w:rsidR="00FA39BE" w:rsidRPr="00C831F8" w:rsidRDefault="00A02A2A" w:rsidP="00BF1037">
            <w:pPr>
              <w:ind w:left="113" w:right="113"/>
              <w:jc w:val="center"/>
            </w:pPr>
            <w:r w:rsidRPr="00C831F8">
              <w:t>Руски језик</w:t>
            </w:r>
          </w:p>
        </w:tc>
        <w:tc>
          <w:tcPr>
            <w:tcW w:w="654" w:type="dxa"/>
            <w:textDirection w:val="btLr"/>
            <w:vAlign w:val="center"/>
          </w:tcPr>
          <w:p w14:paraId="17D1A31D" w14:textId="77777777" w:rsidR="00FA39BE" w:rsidRPr="00C831F8" w:rsidRDefault="00A02A2A" w:rsidP="00BF1037">
            <w:pPr>
              <w:ind w:left="113" w:right="113"/>
              <w:jc w:val="center"/>
            </w:pPr>
            <w:r w:rsidRPr="00C831F8">
              <w:t>Немачки језик</w:t>
            </w:r>
          </w:p>
        </w:tc>
        <w:tc>
          <w:tcPr>
            <w:tcW w:w="655" w:type="dxa"/>
            <w:textDirection w:val="btLr"/>
            <w:vAlign w:val="center"/>
          </w:tcPr>
          <w:p w14:paraId="606B52D2" w14:textId="77777777" w:rsidR="00FA39BE" w:rsidRPr="00C831F8" w:rsidRDefault="00A02A2A" w:rsidP="00BF1037">
            <w:pPr>
              <w:ind w:left="113" w:right="113"/>
              <w:jc w:val="center"/>
            </w:pPr>
            <w:r w:rsidRPr="00C831F8">
              <w:t>Физичко васпитање</w:t>
            </w:r>
          </w:p>
        </w:tc>
        <w:tc>
          <w:tcPr>
            <w:tcW w:w="655" w:type="dxa"/>
            <w:textDirection w:val="btLr"/>
            <w:vAlign w:val="center"/>
          </w:tcPr>
          <w:p w14:paraId="1055377B" w14:textId="77777777" w:rsidR="00FA39BE" w:rsidRPr="00C831F8" w:rsidRDefault="00A02A2A" w:rsidP="00BF1037">
            <w:pPr>
              <w:ind w:left="113" w:right="113"/>
              <w:jc w:val="center"/>
            </w:pPr>
            <w:r w:rsidRPr="00C831F8">
              <w:t>Математика</w:t>
            </w:r>
          </w:p>
        </w:tc>
        <w:tc>
          <w:tcPr>
            <w:tcW w:w="655" w:type="dxa"/>
            <w:textDirection w:val="btLr"/>
            <w:vAlign w:val="center"/>
          </w:tcPr>
          <w:p w14:paraId="303E2075" w14:textId="77777777" w:rsidR="00FA39BE" w:rsidRPr="00C831F8" w:rsidRDefault="00A02A2A" w:rsidP="00BF1037">
            <w:pPr>
              <w:ind w:left="113" w:right="113"/>
              <w:jc w:val="center"/>
            </w:pPr>
            <w:r w:rsidRPr="00C831F8">
              <w:t>Технологија грађевинских радова</w:t>
            </w:r>
          </w:p>
        </w:tc>
        <w:tc>
          <w:tcPr>
            <w:tcW w:w="654" w:type="dxa"/>
            <w:textDirection w:val="btLr"/>
            <w:vAlign w:val="center"/>
          </w:tcPr>
          <w:p w14:paraId="5A6FF9E0" w14:textId="77777777" w:rsidR="00FA39BE" w:rsidRPr="00C831F8" w:rsidRDefault="00A02A2A" w:rsidP="00BF1037">
            <w:pPr>
              <w:ind w:left="113" w:right="113"/>
              <w:jc w:val="center"/>
            </w:pPr>
            <w:r w:rsidRPr="00C831F8">
              <w:t>Разрада пројеката</w:t>
            </w:r>
          </w:p>
        </w:tc>
        <w:tc>
          <w:tcPr>
            <w:tcW w:w="655" w:type="dxa"/>
            <w:textDirection w:val="btLr"/>
            <w:vAlign w:val="center"/>
          </w:tcPr>
          <w:p w14:paraId="14D1EA42" w14:textId="77777777" w:rsidR="00FA39BE" w:rsidRPr="00C831F8" w:rsidRDefault="00A02A2A" w:rsidP="00BF1037">
            <w:pPr>
              <w:ind w:left="113" w:right="113"/>
              <w:jc w:val="center"/>
            </w:pPr>
            <w:r w:rsidRPr="00C831F8">
              <w:t>Армиранобетонске конструкције</w:t>
            </w:r>
          </w:p>
        </w:tc>
        <w:tc>
          <w:tcPr>
            <w:tcW w:w="655" w:type="dxa"/>
            <w:textDirection w:val="btLr"/>
            <w:vAlign w:val="center"/>
          </w:tcPr>
          <w:p w14:paraId="54149E52" w14:textId="77777777" w:rsidR="00FA39BE" w:rsidRPr="00C831F8" w:rsidRDefault="00A02A2A" w:rsidP="00BF1037">
            <w:pPr>
              <w:ind w:left="113" w:right="113"/>
              <w:jc w:val="center"/>
            </w:pPr>
            <w:r w:rsidRPr="00C831F8">
              <w:t>Монтажне конструкције</w:t>
            </w:r>
          </w:p>
        </w:tc>
        <w:tc>
          <w:tcPr>
            <w:tcW w:w="655" w:type="dxa"/>
            <w:textDirection w:val="btLr"/>
            <w:vAlign w:val="center"/>
          </w:tcPr>
          <w:p w14:paraId="360AA068" w14:textId="77777777" w:rsidR="00FA39BE" w:rsidRPr="00C831F8" w:rsidRDefault="00A02A2A" w:rsidP="00BF1037">
            <w:pPr>
              <w:ind w:left="113" w:right="113"/>
              <w:jc w:val="center"/>
            </w:pPr>
            <w:r w:rsidRPr="00C831F8">
              <w:t>Кућне инсталације</w:t>
            </w:r>
          </w:p>
        </w:tc>
        <w:tc>
          <w:tcPr>
            <w:tcW w:w="654" w:type="dxa"/>
            <w:textDirection w:val="btLr"/>
            <w:vAlign w:val="center"/>
          </w:tcPr>
          <w:p w14:paraId="50B88FD8" w14:textId="77777777" w:rsidR="00FA39BE" w:rsidRPr="00C831F8" w:rsidRDefault="00A02A2A" w:rsidP="00BF1037">
            <w:pPr>
              <w:ind w:left="113" w:right="113"/>
              <w:jc w:val="center"/>
            </w:pPr>
            <w:r w:rsidRPr="00C831F8">
              <w:t>Урбанизам</w:t>
            </w:r>
          </w:p>
        </w:tc>
        <w:tc>
          <w:tcPr>
            <w:tcW w:w="655" w:type="dxa"/>
            <w:textDirection w:val="btLr"/>
            <w:vAlign w:val="center"/>
          </w:tcPr>
          <w:p w14:paraId="5373380B" w14:textId="77777777" w:rsidR="00FA39BE" w:rsidRPr="00C831F8" w:rsidRDefault="00A02A2A" w:rsidP="00BF1037">
            <w:pPr>
              <w:ind w:left="113" w:right="113"/>
              <w:jc w:val="center"/>
            </w:pPr>
            <w:r w:rsidRPr="00C831F8">
              <w:t>Предузетништво</w:t>
            </w:r>
          </w:p>
        </w:tc>
        <w:tc>
          <w:tcPr>
            <w:tcW w:w="655" w:type="dxa"/>
            <w:textDirection w:val="btLr"/>
            <w:vAlign w:val="center"/>
          </w:tcPr>
          <w:p w14:paraId="0639F164" w14:textId="77777777" w:rsidR="00FA39BE" w:rsidRPr="00C831F8" w:rsidRDefault="00A02A2A" w:rsidP="00BF1037">
            <w:pPr>
              <w:ind w:left="113" w:right="113"/>
              <w:jc w:val="center"/>
            </w:pPr>
            <w:r w:rsidRPr="00C831F8">
              <w:t>Основе нискоградње (изборни)</w:t>
            </w:r>
          </w:p>
        </w:tc>
        <w:tc>
          <w:tcPr>
            <w:tcW w:w="655" w:type="dxa"/>
            <w:textDirection w:val="btLr"/>
            <w:vAlign w:val="center"/>
          </w:tcPr>
          <w:p w14:paraId="77EE3250" w14:textId="77777777" w:rsidR="00FA39BE" w:rsidRPr="00C831F8" w:rsidRDefault="00A02A2A" w:rsidP="00BF1037">
            <w:pPr>
              <w:ind w:left="113" w:right="113"/>
              <w:jc w:val="center"/>
            </w:pPr>
            <w:r w:rsidRPr="00C831F8">
              <w:t>Основе комуналне хидротехнике (изборни)</w:t>
            </w:r>
          </w:p>
        </w:tc>
      </w:tr>
      <w:tr w:rsidR="00FA39BE" w:rsidRPr="00C831F8" w14:paraId="2590BAD0" w14:textId="77777777" w:rsidTr="00BF1037">
        <w:trPr>
          <w:cantSplit/>
          <w:trHeight w:val="907"/>
          <w:tblHeader/>
        </w:trPr>
        <w:tc>
          <w:tcPr>
            <w:tcW w:w="654" w:type="dxa"/>
            <w:textDirection w:val="btLr"/>
          </w:tcPr>
          <w:p w14:paraId="77F67812" w14:textId="77777777" w:rsidR="00FA39BE" w:rsidRPr="00C831F8" w:rsidRDefault="00A02A2A" w:rsidP="00BF1037">
            <w:pPr>
              <w:ind w:left="113" w:right="113"/>
            </w:pPr>
            <w:r w:rsidRPr="00C831F8">
              <w:t>Средња оцена</w:t>
            </w:r>
          </w:p>
        </w:tc>
        <w:tc>
          <w:tcPr>
            <w:tcW w:w="655" w:type="dxa"/>
            <w:vAlign w:val="center"/>
          </w:tcPr>
          <w:p w14:paraId="45693EFA" w14:textId="77777777" w:rsidR="00FA39BE" w:rsidRPr="00C831F8" w:rsidRDefault="00A02A2A" w:rsidP="00BF1037">
            <w:pPr>
              <w:jc w:val="center"/>
            </w:pPr>
            <w:r w:rsidRPr="00C831F8">
              <w:t>2.80</w:t>
            </w:r>
          </w:p>
        </w:tc>
        <w:tc>
          <w:tcPr>
            <w:tcW w:w="655" w:type="dxa"/>
            <w:vAlign w:val="center"/>
          </w:tcPr>
          <w:p w14:paraId="71A1E126" w14:textId="77777777" w:rsidR="00FA39BE" w:rsidRPr="00C831F8" w:rsidRDefault="00A02A2A" w:rsidP="00BF1037">
            <w:pPr>
              <w:jc w:val="center"/>
            </w:pPr>
            <w:r w:rsidRPr="00C831F8">
              <w:t>2.91</w:t>
            </w:r>
          </w:p>
        </w:tc>
        <w:tc>
          <w:tcPr>
            <w:tcW w:w="655" w:type="dxa"/>
            <w:vAlign w:val="center"/>
          </w:tcPr>
          <w:p w14:paraId="6A4750F5" w14:textId="77777777" w:rsidR="00FA39BE" w:rsidRPr="00C831F8" w:rsidRDefault="00A02A2A" w:rsidP="00BF1037">
            <w:pPr>
              <w:jc w:val="center"/>
            </w:pPr>
            <w:r w:rsidRPr="00C831F8">
              <w:t>2.81</w:t>
            </w:r>
          </w:p>
        </w:tc>
        <w:tc>
          <w:tcPr>
            <w:tcW w:w="654" w:type="dxa"/>
            <w:vAlign w:val="center"/>
          </w:tcPr>
          <w:p w14:paraId="4CF9C568" w14:textId="77777777" w:rsidR="00FA39BE" w:rsidRPr="00C831F8" w:rsidRDefault="00A02A2A" w:rsidP="00BF1037">
            <w:pPr>
              <w:jc w:val="center"/>
            </w:pPr>
            <w:r w:rsidRPr="00C831F8">
              <w:t>0.00</w:t>
            </w:r>
          </w:p>
        </w:tc>
        <w:tc>
          <w:tcPr>
            <w:tcW w:w="655" w:type="dxa"/>
            <w:vAlign w:val="center"/>
          </w:tcPr>
          <w:p w14:paraId="25171108" w14:textId="77777777" w:rsidR="00FA39BE" w:rsidRPr="00C831F8" w:rsidRDefault="00A02A2A" w:rsidP="00BF1037">
            <w:pPr>
              <w:jc w:val="center"/>
            </w:pPr>
            <w:r w:rsidRPr="00C831F8">
              <w:t>3.89</w:t>
            </w:r>
          </w:p>
        </w:tc>
        <w:tc>
          <w:tcPr>
            <w:tcW w:w="655" w:type="dxa"/>
            <w:vAlign w:val="center"/>
          </w:tcPr>
          <w:p w14:paraId="00F5291E" w14:textId="77777777" w:rsidR="00FA39BE" w:rsidRPr="00C831F8" w:rsidRDefault="00A02A2A" w:rsidP="00BF1037">
            <w:pPr>
              <w:jc w:val="center"/>
            </w:pPr>
            <w:r w:rsidRPr="00C831F8">
              <w:t>2.50</w:t>
            </w:r>
          </w:p>
        </w:tc>
        <w:tc>
          <w:tcPr>
            <w:tcW w:w="655" w:type="dxa"/>
            <w:vAlign w:val="center"/>
          </w:tcPr>
          <w:p w14:paraId="583702C5" w14:textId="77777777" w:rsidR="00FA39BE" w:rsidRPr="00C831F8" w:rsidRDefault="00A02A2A" w:rsidP="00BF1037">
            <w:pPr>
              <w:jc w:val="center"/>
            </w:pPr>
            <w:r w:rsidRPr="00C831F8">
              <w:t>3.45</w:t>
            </w:r>
          </w:p>
        </w:tc>
        <w:tc>
          <w:tcPr>
            <w:tcW w:w="654" w:type="dxa"/>
            <w:vAlign w:val="center"/>
          </w:tcPr>
          <w:p w14:paraId="5172131D" w14:textId="77777777" w:rsidR="00FA39BE" w:rsidRPr="00C831F8" w:rsidRDefault="00A02A2A" w:rsidP="00BF1037">
            <w:pPr>
              <w:jc w:val="center"/>
            </w:pPr>
            <w:r w:rsidRPr="00C831F8">
              <w:t>2.89</w:t>
            </w:r>
          </w:p>
        </w:tc>
        <w:tc>
          <w:tcPr>
            <w:tcW w:w="655" w:type="dxa"/>
            <w:vAlign w:val="center"/>
          </w:tcPr>
          <w:p w14:paraId="205412C8" w14:textId="77777777" w:rsidR="00FA39BE" w:rsidRPr="00C831F8" w:rsidRDefault="00A02A2A" w:rsidP="00BF1037">
            <w:pPr>
              <w:jc w:val="center"/>
            </w:pPr>
            <w:r w:rsidRPr="00C831F8">
              <w:t>0.00</w:t>
            </w:r>
          </w:p>
        </w:tc>
        <w:tc>
          <w:tcPr>
            <w:tcW w:w="655" w:type="dxa"/>
            <w:vAlign w:val="center"/>
          </w:tcPr>
          <w:p w14:paraId="546154ED" w14:textId="77777777" w:rsidR="00FA39BE" w:rsidRPr="00C831F8" w:rsidRDefault="00A02A2A" w:rsidP="00BF1037">
            <w:pPr>
              <w:jc w:val="center"/>
            </w:pPr>
            <w:r w:rsidRPr="00C831F8">
              <w:t>0.00</w:t>
            </w:r>
          </w:p>
        </w:tc>
        <w:tc>
          <w:tcPr>
            <w:tcW w:w="655" w:type="dxa"/>
            <w:vAlign w:val="center"/>
          </w:tcPr>
          <w:p w14:paraId="3503F2DF" w14:textId="77777777" w:rsidR="00FA39BE" w:rsidRPr="00C831F8" w:rsidRDefault="00A02A2A" w:rsidP="00BF1037">
            <w:pPr>
              <w:jc w:val="center"/>
            </w:pPr>
            <w:r w:rsidRPr="00C831F8">
              <w:t>0.00</w:t>
            </w:r>
          </w:p>
        </w:tc>
        <w:tc>
          <w:tcPr>
            <w:tcW w:w="654" w:type="dxa"/>
            <w:vAlign w:val="center"/>
          </w:tcPr>
          <w:p w14:paraId="738928A1" w14:textId="77777777" w:rsidR="00FA39BE" w:rsidRPr="00C831F8" w:rsidRDefault="00A02A2A" w:rsidP="00BF1037">
            <w:pPr>
              <w:jc w:val="center"/>
            </w:pPr>
            <w:r w:rsidRPr="00C831F8">
              <w:t>3.59</w:t>
            </w:r>
          </w:p>
        </w:tc>
        <w:tc>
          <w:tcPr>
            <w:tcW w:w="655" w:type="dxa"/>
            <w:vAlign w:val="center"/>
          </w:tcPr>
          <w:p w14:paraId="6FE89D99" w14:textId="77777777" w:rsidR="00FA39BE" w:rsidRPr="00C831F8" w:rsidRDefault="00A02A2A" w:rsidP="00BF1037">
            <w:pPr>
              <w:jc w:val="center"/>
            </w:pPr>
            <w:r w:rsidRPr="00C831F8">
              <w:t>3.98</w:t>
            </w:r>
          </w:p>
        </w:tc>
        <w:tc>
          <w:tcPr>
            <w:tcW w:w="655" w:type="dxa"/>
            <w:vAlign w:val="center"/>
          </w:tcPr>
          <w:p w14:paraId="49F2F330" w14:textId="77777777" w:rsidR="00FA39BE" w:rsidRPr="00C831F8" w:rsidRDefault="00A02A2A" w:rsidP="00BF1037">
            <w:pPr>
              <w:jc w:val="center"/>
            </w:pPr>
            <w:r w:rsidRPr="00C831F8">
              <w:t>2.93</w:t>
            </w:r>
          </w:p>
        </w:tc>
        <w:tc>
          <w:tcPr>
            <w:tcW w:w="655" w:type="dxa"/>
            <w:vAlign w:val="center"/>
          </w:tcPr>
          <w:p w14:paraId="086854FA" w14:textId="77777777" w:rsidR="00FA39BE" w:rsidRPr="00C831F8" w:rsidRDefault="00A02A2A" w:rsidP="00BF1037">
            <w:pPr>
              <w:jc w:val="center"/>
            </w:pPr>
            <w:r w:rsidRPr="00C831F8">
              <w:t>3.25</w:t>
            </w:r>
          </w:p>
        </w:tc>
      </w:tr>
    </w:tbl>
    <w:p w14:paraId="3C5B75AF" w14:textId="77777777" w:rsidR="00FA39BE" w:rsidRPr="00304A3B" w:rsidRDefault="00FA39BE">
      <w:pPr>
        <w:rPr>
          <w:sz w:val="22"/>
          <w:szCs w:val="22"/>
        </w:rPr>
      </w:pPr>
    </w:p>
    <w:p w14:paraId="0213A6ED" w14:textId="77777777" w:rsidR="00C831F8" w:rsidRDefault="00C831F8">
      <w:pPr>
        <w:rPr>
          <w:sz w:val="22"/>
          <w:szCs w:val="22"/>
        </w:rPr>
      </w:pPr>
    </w:p>
    <w:p w14:paraId="41BA6AF2" w14:textId="77777777" w:rsidR="00C831F8" w:rsidRDefault="00C831F8">
      <w:pPr>
        <w:rPr>
          <w:sz w:val="22"/>
          <w:szCs w:val="22"/>
        </w:rPr>
      </w:pPr>
    </w:p>
    <w:p w14:paraId="36F09E92" w14:textId="77777777" w:rsidR="00BF1037" w:rsidRDefault="00BF1037">
      <w:pPr>
        <w:rPr>
          <w:sz w:val="22"/>
          <w:szCs w:val="22"/>
        </w:rPr>
      </w:pPr>
    </w:p>
    <w:p w14:paraId="17EE80CA" w14:textId="77777777" w:rsidR="00C831F8" w:rsidRDefault="00C831F8">
      <w:pPr>
        <w:rPr>
          <w:sz w:val="22"/>
          <w:szCs w:val="22"/>
        </w:rPr>
      </w:pPr>
    </w:p>
    <w:p w14:paraId="1BBE964A" w14:textId="27A59FC1" w:rsidR="00FA39BE" w:rsidRPr="00304A3B" w:rsidRDefault="00A02A2A">
      <w:pPr>
        <w:rPr>
          <w:sz w:val="22"/>
          <w:szCs w:val="22"/>
        </w:rPr>
      </w:pPr>
      <w:r w:rsidRPr="00304A3B">
        <w:rPr>
          <w:sz w:val="22"/>
          <w:szCs w:val="22"/>
        </w:rPr>
        <w:lastRenderedPageBreak/>
        <w:t>Одељење: Гт4</w:t>
      </w:r>
    </w:p>
    <w:tbl>
      <w:tblPr>
        <w:tblStyle w:val="45"/>
        <w:tblW w:w="10476"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4"/>
        <w:gridCol w:w="655"/>
        <w:gridCol w:w="655"/>
        <w:gridCol w:w="655"/>
        <w:gridCol w:w="654"/>
        <w:gridCol w:w="655"/>
        <w:gridCol w:w="655"/>
        <w:gridCol w:w="655"/>
        <w:gridCol w:w="654"/>
        <w:gridCol w:w="655"/>
        <w:gridCol w:w="655"/>
        <w:gridCol w:w="655"/>
        <w:gridCol w:w="654"/>
        <w:gridCol w:w="655"/>
        <w:gridCol w:w="655"/>
        <w:gridCol w:w="655"/>
      </w:tblGrid>
      <w:tr w:rsidR="00FA39BE" w:rsidRPr="00C831F8" w14:paraId="65937606" w14:textId="77777777" w:rsidTr="00BF1037">
        <w:trPr>
          <w:cantSplit/>
          <w:trHeight w:val="1926"/>
          <w:tblHeader/>
        </w:trPr>
        <w:tc>
          <w:tcPr>
            <w:tcW w:w="654" w:type="dxa"/>
            <w:textDirection w:val="btLr"/>
            <w:vAlign w:val="center"/>
          </w:tcPr>
          <w:p w14:paraId="799854F1" w14:textId="77777777" w:rsidR="00FA39BE" w:rsidRPr="00AB1983" w:rsidRDefault="00A02A2A" w:rsidP="00BF1037">
            <w:pPr>
              <w:ind w:left="113" w:right="113"/>
              <w:jc w:val="center"/>
              <w:rPr>
                <w:sz w:val="19"/>
                <w:szCs w:val="19"/>
              </w:rPr>
            </w:pPr>
            <w:r w:rsidRPr="00AB1983">
              <w:rPr>
                <w:sz w:val="19"/>
                <w:szCs w:val="19"/>
              </w:rPr>
              <w:t>Предмет</w:t>
            </w:r>
          </w:p>
        </w:tc>
        <w:tc>
          <w:tcPr>
            <w:tcW w:w="655" w:type="dxa"/>
            <w:textDirection w:val="btLr"/>
            <w:vAlign w:val="center"/>
          </w:tcPr>
          <w:p w14:paraId="63FFAD5D" w14:textId="77777777" w:rsidR="00FA39BE" w:rsidRPr="00AB1983" w:rsidRDefault="00A02A2A" w:rsidP="00BF1037">
            <w:pPr>
              <w:ind w:left="113" w:right="113"/>
              <w:jc w:val="center"/>
              <w:rPr>
                <w:sz w:val="19"/>
                <w:szCs w:val="19"/>
              </w:rPr>
            </w:pPr>
            <w:r w:rsidRPr="00AB1983">
              <w:rPr>
                <w:sz w:val="19"/>
                <w:szCs w:val="19"/>
              </w:rPr>
              <w:t>Српски језик и књижевност</w:t>
            </w:r>
          </w:p>
        </w:tc>
        <w:tc>
          <w:tcPr>
            <w:tcW w:w="655" w:type="dxa"/>
            <w:textDirection w:val="btLr"/>
            <w:vAlign w:val="center"/>
          </w:tcPr>
          <w:p w14:paraId="62AAC6E3" w14:textId="77777777" w:rsidR="00FA39BE" w:rsidRPr="00AB1983" w:rsidRDefault="00A02A2A" w:rsidP="00BF1037">
            <w:pPr>
              <w:ind w:left="113" w:right="113"/>
              <w:jc w:val="center"/>
              <w:rPr>
                <w:sz w:val="19"/>
                <w:szCs w:val="19"/>
              </w:rPr>
            </w:pPr>
            <w:r w:rsidRPr="00AB1983">
              <w:rPr>
                <w:sz w:val="19"/>
                <w:szCs w:val="19"/>
              </w:rPr>
              <w:t>Енглески језик</w:t>
            </w:r>
          </w:p>
        </w:tc>
        <w:tc>
          <w:tcPr>
            <w:tcW w:w="655" w:type="dxa"/>
            <w:textDirection w:val="btLr"/>
            <w:vAlign w:val="center"/>
          </w:tcPr>
          <w:p w14:paraId="4C9CE734" w14:textId="77777777" w:rsidR="00FA39BE" w:rsidRPr="00AB1983" w:rsidRDefault="00A02A2A" w:rsidP="00BF1037">
            <w:pPr>
              <w:ind w:left="113" w:right="113"/>
              <w:jc w:val="center"/>
              <w:rPr>
                <w:sz w:val="19"/>
                <w:szCs w:val="19"/>
              </w:rPr>
            </w:pPr>
            <w:r w:rsidRPr="00AB1983">
              <w:rPr>
                <w:sz w:val="19"/>
                <w:szCs w:val="19"/>
              </w:rPr>
              <w:t>Руски језик</w:t>
            </w:r>
          </w:p>
        </w:tc>
        <w:tc>
          <w:tcPr>
            <w:tcW w:w="654" w:type="dxa"/>
            <w:textDirection w:val="btLr"/>
            <w:vAlign w:val="center"/>
          </w:tcPr>
          <w:p w14:paraId="3A5E8F95" w14:textId="77777777" w:rsidR="00FA39BE" w:rsidRPr="00AB1983" w:rsidRDefault="00A02A2A" w:rsidP="00BF1037">
            <w:pPr>
              <w:ind w:left="113" w:right="113"/>
              <w:jc w:val="center"/>
              <w:rPr>
                <w:sz w:val="19"/>
                <w:szCs w:val="19"/>
              </w:rPr>
            </w:pPr>
            <w:r w:rsidRPr="00AB1983">
              <w:rPr>
                <w:sz w:val="19"/>
                <w:szCs w:val="19"/>
              </w:rPr>
              <w:t>Француски језик</w:t>
            </w:r>
          </w:p>
        </w:tc>
        <w:tc>
          <w:tcPr>
            <w:tcW w:w="655" w:type="dxa"/>
            <w:textDirection w:val="btLr"/>
            <w:vAlign w:val="center"/>
          </w:tcPr>
          <w:p w14:paraId="58B70ADD" w14:textId="77777777" w:rsidR="00FA39BE" w:rsidRPr="00AB1983" w:rsidRDefault="00A02A2A" w:rsidP="00BF1037">
            <w:pPr>
              <w:ind w:left="113" w:right="113"/>
              <w:jc w:val="center"/>
              <w:rPr>
                <w:sz w:val="19"/>
                <w:szCs w:val="19"/>
              </w:rPr>
            </w:pPr>
            <w:r w:rsidRPr="00AB1983">
              <w:rPr>
                <w:sz w:val="19"/>
                <w:szCs w:val="19"/>
              </w:rPr>
              <w:t>Физичко васпитање</w:t>
            </w:r>
          </w:p>
        </w:tc>
        <w:tc>
          <w:tcPr>
            <w:tcW w:w="655" w:type="dxa"/>
            <w:textDirection w:val="btLr"/>
            <w:vAlign w:val="center"/>
          </w:tcPr>
          <w:p w14:paraId="0128A1EC" w14:textId="77777777" w:rsidR="00FA39BE" w:rsidRPr="00AB1983" w:rsidRDefault="00A02A2A" w:rsidP="00BF1037">
            <w:pPr>
              <w:ind w:left="113" w:right="113"/>
              <w:jc w:val="center"/>
              <w:rPr>
                <w:sz w:val="19"/>
                <w:szCs w:val="19"/>
              </w:rPr>
            </w:pPr>
            <w:r w:rsidRPr="00AB1983">
              <w:rPr>
                <w:sz w:val="19"/>
                <w:szCs w:val="19"/>
              </w:rPr>
              <w:t>Математика</w:t>
            </w:r>
          </w:p>
        </w:tc>
        <w:tc>
          <w:tcPr>
            <w:tcW w:w="655" w:type="dxa"/>
            <w:textDirection w:val="btLr"/>
            <w:vAlign w:val="center"/>
          </w:tcPr>
          <w:p w14:paraId="0ED881DA" w14:textId="77777777" w:rsidR="00FA39BE" w:rsidRPr="00AB1983" w:rsidRDefault="00A02A2A" w:rsidP="00BF1037">
            <w:pPr>
              <w:ind w:left="113" w:right="113"/>
              <w:jc w:val="center"/>
              <w:rPr>
                <w:sz w:val="19"/>
                <w:szCs w:val="19"/>
              </w:rPr>
            </w:pPr>
            <w:r w:rsidRPr="00AB1983">
              <w:rPr>
                <w:sz w:val="19"/>
                <w:szCs w:val="19"/>
              </w:rPr>
              <w:t>Технологија грађевинских радова</w:t>
            </w:r>
          </w:p>
        </w:tc>
        <w:tc>
          <w:tcPr>
            <w:tcW w:w="654" w:type="dxa"/>
            <w:textDirection w:val="btLr"/>
            <w:vAlign w:val="center"/>
          </w:tcPr>
          <w:p w14:paraId="22FA34A2" w14:textId="77777777" w:rsidR="00FA39BE" w:rsidRPr="00AB1983" w:rsidRDefault="00A02A2A" w:rsidP="00BF1037">
            <w:pPr>
              <w:ind w:left="113" w:right="113"/>
              <w:jc w:val="center"/>
              <w:rPr>
                <w:sz w:val="19"/>
                <w:szCs w:val="19"/>
              </w:rPr>
            </w:pPr>
            <w:r w:rsidRPr="00AB1983">
              <w:rPr>
                <w:sz w:val="19"/>
                <w:szCs w:val="19"/>
              </w:rPr>
              <w:t>Разрада пројеката</w:t>
            </w:r>
          </w:p>
        </w:tc>
        <w:tc>
          <w:tcPr>
            <w:tcW w:w="655" w:type="dxa"/>
            <w:textDirection w:val="btLr"/>
            <w:vAlign w:val="center"/>
          </w:tcPr>
          <w:p w14:paraId="73C1DED0" w14:textId="77777777" w:rsidR="00FA39BE" w:rsidRPr="00AB1983" w:rsidRDefault="00A02A2A" w:rsidP="00BF1037">
            <w:pPr>
              <w:ind w:left="113" w:right="113"/>
              <w:jc w:val="center"/>
              <w:rPr>
                <w:sz w:val="19"/>
                <w:szCs w:val="19"/>
              </w:rPr>
            </w:pPr>
            <w:r w:rsidRPr="00AB1983">
              <w:rPr>
                <w:sz w:val="19"/>
                <w:szCs w:val="19"/>
              </w:rPr>
              <w:t>Армиранобетонске конструкције</w:t>
            </w:r>
          </w:p>
        </w:tc>
        <w:tc>
          <w:tcPr>
            <w:tcW w:w="655" w:type="dxa"/>
            <w:textDirection w:val="btLr"/>
            <w:vAlign w:val="center"/>
          </w:tcPr>
          <w:p w14:paraId="6F8DBD58" w14:textId="77777777" w:rsidR="00FA39BE" w:rsidRPr="00AB1983" w:rsidRDefault="00A02A2A" w:rsidP="00BF1037">
            <w:pPr>
              <w:ind w:left="113" w:right="113"/>
              <w:jc w:val="center"/>
              <w:rPr>
                <w:sz w:val="19"/>
                <w:szCs w:val="19"/>
              </w:rPr>
            </w:pPr>
            <w:r w:rsidRPr="00AB1983">
              <w:rPr>
                <w:sz w:val="19"/>
                <w:szCs w:val="19"/>
              </w:rPr>
              <w:t>Монтажне конструкције</w:t>
            </w:r>
          </w:p>
        </w:tc>
        <w:tc>
          <w:tcPr>
            <w:tcW w:w="655" w:type="dxa"/>
            <w:textDirection w:val="btLr"/>
            <w:vAlign w:val="center"/>
          </w:tcPr>
          <w:p w14:paraId="2BA5D13B" w14:textId="77777777" w:rsidR="00FA39BE" w:rsidRPr="00AB1983" w:rsidRDefault="00A02A2A" w:rsidP="00BF1037">
            <w:pPr>
              <w:ind w:left="113" w:right="113"/>
              <w:jc w:val="center"/>
              <w:rPr>
                <w:sz w:val="19"/>
                <w:szCs w:val="19"/>
              </w:rPr>
            </w:pPr>
            <w:r w:rsidRPr="00AB1983">
              <w:rPr>
                <w:sz w:val="19"/>
                <w:szCs w:val="19"/>
              </w:rPr>
              <w:t>Кућне инсталације</w:t>
            </w:r>
          </w:p>
        </w:tc>
        <w:tc>
          <w:tcPr>
            <w:tcW w:w="654" w:type="dxa"/>
            <w:textDirection w:val="btLr"/>
            <w:vAlign w:val="center"/>
          </w:tcPr>
          <w:p w14:paraId="13588C71" w14:textId="77777777" w:rsidR="00FA39BE" w:rsidRPr="00AB1983" w:rsidRDefault="00A02A2A" w:rsidP="00BF1037">
            <w:pPr>
              <w:ind w:left="113" w:right="113"/>
              <w:jc w:val="center"/>
              <w:rPr>
                <w:sz w:val="19"/>
                <w:szCs w:val="19"/>
              </w:rPr>
            </w:pPr>
            <w:r w:rsidRPr="00AB1983">
              <w:rPr>
                <w:sz w:val="19"/>
                <w:szCs w:val="19"/>
              </w:rPr>
              <w:t>Урбанизам</w:t>
            </w:r>
          </w:p>
        </w:tc>
        <w:tc>
          <w:tcPr>
            <w:tcW w:w="655" w:type="dxa"/>
            <w:textDirection w:val="btLr"/>
            <w:vAlign w:val="center"/>
          </w:tcPr>
          <w:p w14:paraId="471093E2" w14:textId="77777777" w:rsidR="00FA39BE" w:rsidRPr="00AB1983" w:rsidRDefault="00A02A2A" w:rsidP="00BF1037">
            <w:pPr>
              <w:ind w:left="113" w:right="113"/>
              <w:jc w:val="center"/>
              <w:rPr>
                <w:sz w:val="19"/>
                <w:szCs w:val="19"/>
              </w:rPr>
            </w:pPr>
            <w:r w:rsidRPr="00AB1983">
              <w:rPr>
                <w:sz w:val="19"/>
                <w:szCs w:val="19"/>
              </w:rPr>
              <w:t>Предузетништво</w:t>
            </w:r>
          </w:p>
        </w:tc>
        <w:tc>
          <w:tcPr>
            <w:tcW w:w="655" w:type="dxa"/>
            <w:textDirection w:val="btLr"/>
            <w:vAlign w:val="center"/>
          </w:tcPr>
          <w:p w14:paraId="62060DDB" w14:textId="77777777" w:rsidR="00FA39BE" w:rsidRPr="00AB1983" w:rsidRDefault="00A02A2A" w:rsidP="00BF1037">
            <w:pPr>
              <w:ind w:left="113" w:right="113"/>
              <w:jc w:val="center"/>
              <w:rPr>
                <w:sz w:val="19"/>
                <w:szCs w:val="19"/>
              </w:rPr>
            </w:pPr>
            <w:r w:rsidRPr="00AB1983">
              <w:rPr>
                <w:sz w:val="19"/>
                <w:szCs w:val="19"/>
              </w:rPr>
              <w:t>Основе нискоградње (изборни)</w:t>
            </w:r>
          </w:p>
        </w:tc>
        <w:tc>
          <w:tcPr>
            <w:tcW w:w="655" w:type="dxa"/>
            <w:textDirection w:val="btLr"/>
            <w:vAlign w:val="center"/>
          </w:tcPr>
          <w:p w14:paraId="1D4E72B6" w14:textId="77777777" w:rsidR="00FA39BE" w:rsidRPr="00AB1983" w:rsidRDefault="00A02A2A" w:rsidP="00BF1037">
            <w:pPr>
              <w:ind w:left="113" w:right="113"/>
              <w:jc w:val="center"/>
              <w:rPr>
                <w:sz w:val="19"/>
                <w:szCs w:val="19"/>
              </w:rPr>
            </w:pPr>
            <w:r w:rsidRPr="00AB1983">
              <w:rPr>
                <w:sz w:val="19"/>
                <w:szCs w:val="19"/>
              </w:rPr>
              <w:t>Основе комуналне хидротехнике (изборн</w:t>
            </w:r>
          </w:p>
        </w:tc>
      </w:tr>
      <w:tr w:rsidR="00FA39BE" w:rsidRPr="00C831F8" w14:paraId="77E80F5F" w14:textId="77777777" w:rsidTr="00AB1983">
        <w:trPr>
          <w:cantSplit/>
          <w:trHeight w:val="907"/>
          <w:tblHeader/>
        </w:trPr>
        <w:tc>
          <w:tcPr>
            <w:tcW w:w="654" w:type="dxa"/>
            <w:textDirection w:val="btLr"/>
          </w:tcPr>
          <w:p w14:paraId="6523B013" w14:textId="77777777" w:rsidR="00FA39BE" w:rsidRPr="00C831F8" w:rsidRDefault="00A02A2A" w:rsidP="00AB1983">
            <w:pPr>
              <w:ind w:left="113" w:right="113"/>
            </w:pPr>
            <w:r w:rsidRPr="00C831F8">
              <w:t>Средња оцена</w:t>
            </w:r>
          </w:p>
        </w:tc>
        <w:tc>
          <w:tcPr>
            <w:tcW w:w="655" w:type="dxa"/>
            <w:vAlign w:val="center"/>
          </w:tcPr>
          <w:p w14:paraId="2526B853" w14:textId="77777777" w:rsidR="00FA39BE" w:rsidRPr="00C831F8" w:rsidRDefault="00A02A2A" w:rsidP="00AB1983">
            <w:pPr>
              <w:jc w:val="center"/>
            </w:pPr>
            <w:r w:rsidRPr="00C831F8">
              <w:t>2.78</w:t>
            </w:r>
          </w:p>
        </w:tc>
        <w:tc>
          <w:tcPr>
            <w:tcW w:w="655" w:type="dxa"/>
            <w:vAlign w:val="center"/>
          </w:tcPr>
          <w:p w14:paraId="5979FF73" w14:textId="77777777" w:rsidR="00FA39BE" w:rsidRPr="00C831F8" w:rsidRDefault="00A02A2A" w:rsidP="00AB1983">
            <w:pPr>
              <w:jc w:val="center"/>
            </w:pPr>
            <w:r w:rsidRPr="00C831F8">
              <w:t>3.12</w:t>
            </w:r>
          </w:p>
        </w:tc>
        <w:tc>
          <w:tcPr>
            <w:tcW w:w="655" w:type="dxa"/>
            <w:vAlign w:val="center"/>
          </w:tcPr>
          <w:p w14:paraId="3849BA91" w14:textId="77777777" w:rsidR="00FA39BE" w:rsidRPr="00C831F8" w:rsidRDefault="00A02A2A" w:rsidP="00AB1983">
            <w:pPr>
              <w:jc w:val="center"/>
            </w:pPr>
            <w:r w:rsidRPr="00C831F8">
              <w:t>4.00</w:t>
            </w:r>
          </w:p>
        </w:tc>
        <w:tc>
          <w:tcPr>
            <w:tcW w:w="654" w:type="dxa"/>
            <w:vAlign w:val="center"/>
          </w:tcPr>
          <w:p w14:paraId="7F8713B4" w14:textId="77777777" w:rsidR="00FA39BE" w:rsidRPr="00C831F8" w:rsidRDefault="00A02A2A" w:rsidP="00AB1983">
            <w:pPr>
              <w:jc w:val="center"/>
            </w:pPr>
            <w:r w:rsidRPr="00C831F8">
              <w:t>0.00</w:t>
            </w:r>
          </w:p>
        </w:tc>
        <w:tc>
          <w:tcPr>
            <w:tcW w:w="655" w:type="dxa"/>
            <w:vAlign w:val="center"/>
          </w:tcPr>
          <w:p w14:paraId="7C0BE815" w14:textId="77777777" w:rsidR="00FA39BE" w:rsidRPr="00C831F8" w:rsidRDefault="00A02A2A" w:rsidP="00AB1983">
            <w:pPr>
              <w:jc w:val="center"/>
            </w:pPr>
            <w:r w:rsidRPr="00C831F8">
              <w:t>4.14</w:t>
            </w:r>
          </w:p>
        </w:tc>
        <w:tc>
          <w:tcPr>
            <w:tcW w:w="655" w:type="dxa"/>
            <w:vAlign w:val="center"/>
          </w:tcPr>
          <w:p w14:paraId="6FD36C08" w14:textId="77777777" w:rsidR="00FA39BE" w:rsidRPr="00C831F8" w:rsidRDefault="00A02A2A" w:rsidP="00AB1983">
            <w:pPr>
              <w:jc w:val="center"/>
            </w:pPr>
            <w:r w:rsidRPr="00C831F8">
              <w:t>2.63</w:t>
            </w:r>
          </w:p>
        </w:tc>
        <w:tc>
          <w:tcPr>
            <w:tcW w:w="655" w:type="dxa"/>
            <w:vAlign w:val="center"/>
          </w:tcPr>
          <w:p w14:paraId="1CE4593B" w14:textId="77777777" w:rsidR="00FA39BE" w:rsidRPr="00C831F8" w:rsidRDefault="00A02A2A" w:rsidP="00AB1983">
            <w:pPr>
              <w:jc w:val="center"/>
            </w:pPr>
            <w:r w:rsidRPr="00C831F8">
              <w:t>0.00</w:t>
            </w:r>
          </w:p>
        </w:tc>
        <w:tc>
          <w:tcPr>
            <w:tcW w:w="654" w:type="dxa"/>
            <w:vAlign w:val="center"/>
          </w:tcPr>
          <w:p w14:paraId="7F3FFCAE" w14:textId="77777777" w:rsidR="00FA39BE" w:rsidRPr="00C831F8" w:rsidRDefault="00A02A2A" w:rsidP="00AB1983">
            <w:pPr>
              <w:jc w:val="center"/>
            </w:pPr>
            <w:r w:rsidRPr="00C831F8">
              <w:t>3.33</w:t>
            </w:r>
          </w:p>
        </w:tc>
        <w:tc>
          <w:tcPr>
            <w:tcW w:w="655" w:type="dxa"/>
            <w:vAlign w:val="center"/>
          </w:tcPr>
          <w:p w14:paraId="54CD8DA8" w14:textId="77777777" w:rsidR="00FA39BE" w:rsidRPr="00C831F8" w:rsidRDefault="00A02A2A" w:rsidP="00AB1983">
            <w:pPr>
              <w:jc w:val="center"/>
            </w:pPr>
            <w:r w:rsidRPr="00C831F8">
              <w:t>3.55</w:t>
            </w:r>
          </w:p>
        </w:tc>
        <w:tc>
          <w:tcPr>
            <w:tcW w:w="655" w:type="dxa"/>
            <w:vAlign w:val="center"/>
          </w:tcPr>
          <w:p w14:paraId="6CC035FA" w14:textId="77777777" w:rsidR="00FA39BE" w:rsidRPr="00C831F8" w:rsidRDefault="00A02A2A" w:rsidP="00AB1983">
            <w:pPr>
              <w:jc w:val="center"/>
            </w:pPr>
            <w:r w:rsidRPr="00C831F8">
              <w:t>4.15</w:t>
            </w:r>
          </w:p>
        </w:tc>
        <w:tc>
          <w:tcPr>
            <w:tcW w:w="655" w:type="dxa"/>
            <w:vAlign w:val="center"/>
          </w:tcPr>
          <w:p w14:paraId="24E3B0C2" w14:textId="77777777" w:rsidR="00FA39BE" w:rsidRPr="00C831F8" w:rsidRDefault="00A02A2A" w:rsidP="00AB1983">
            <w:pPr>
              <w:jc w:val="center"/>
            </w:pPr>
            <w:r w:rsidRPr="00C831F8">
              <w:t>2.18</w:t>
            </w:r>
          </w:p>
        </w:tc>
        <w:tc>
          <w:tcPr>
            <w:tcW w:w="654" w:type="dxa"/>
            <w:vAlign w:val="center"/>
          </w:tcPr>
          <w:p w14:paraId="4E00BC8C" w14:textId="77777777" w:rsidR="00FA39BE" w:rsidRPr="00C831F8" w:rsidRDefault="00A02A2A" w:rsidP="00AB1983">
            <w:pPr>
              <w:jc w:val="center"/>
            </w:pPr>
            <w:r w:rsidRPr="00C831F8">
              <w:t>3.28</w:t>
            </w:r>
          </w:p>
        </w:tc>
        <w:tc>
          <w:tcPr>
            <w:tcW w:w="655" w:type="dxa"/>
            <w:vAlign w:val="center"/>
          </w:tcPr>
          <w:p w14:paraId="0D4E17EF" w14:textId="77777777" w:rsidR="00FA39BE" w:rsidRPr="00C831F8" w:rsidRDefault="00A02A2A" w:rsidP="00AB1983">
            <w:pPr>
              <w:jc w:val="center"/>
            </w:pPr>
            <w:r w:rsidRPr="00C831F8">
              <w:t>3.88</w:t>
            </w:r>
          </w:p>
        </w:tc>
        <w:tc>
          <w:tcPr>
            <w:tcW w:w="655" w:type="dxa"/>
            <w:vAlign w:val="center"/>
          </w:tcPr>
          <w:p w14:paraId="07F8F3D6" w14:textId="77777777" w:rsidR="00FA39BE" w:rsidRPr="00C831F8" w:rsidRDefault="00A02A2A" w:rsidP="00AB1983">
            <w:pPr>
              <w:jc w:val="center"/>
            </w:pPr>
            <w:r w:rsidRPr="00C831F8">
              <w:t>1.95</w:t>
            </w:r>
          </w:p>
        </w:tc>
        <w:tc>
          <w:tcPr>
            <w:tcW w:w="655" w:type="dxa"/>
            <w:vAlign w:val="center"/>
          </w:tcPr>
          <w:p w14:paraId="74AEFB35" w14:textId="77777777" w:rsidR="00FA39BE" w:rsidRPr="00C831F8" w:rsidRDefault="00A02A2A" w:rsidP="00AB1983">
            <w:pPr>
              <w:jc w:val="center"/>
            </w:pPr>
            <w:r w:rsidRPr="00C831F8">
              <w:t>3.64</w:t>
            </w:r>
          </w:p>
        </w:tc>
      </w:tr>
    </w:tbl>
    <w:p w14:paraId="1CA297BD" w14:textId="77777777" w:rsidR="00FA39BE" w:rsidRPr="00304A3B" w:rsidRDefault="00FA39BE">
      <w:pPr>
        <w:rPr>
          <w:sz w:val="22"/>
          <w:szCs w:val="22"/>
        </w:rPr>
      </w:pPr>
    </w:p>
    <w:p w14:paraId="24A3FA9D" w14:textId="77777777" w:rsidR="00FA39BE" w:rsidRPr="00304A3B" w:rsidRDefault="00A02A2A">
      <w:pPr>
        <w:rPr>
          <w:sz w:val="22"/>
          <w:szCs w:val="22"/>
        </w:rPr>
      </w:pPr>
      <w:r w:rsidRPr="00304A3B">
        <w:rPr>
          <w:sz w:val="22"/>
          <w:szCs w:val="22"/>
        </w:rPr>
        <w:t>Одељење: ГД4</w:t>
      </w:r>
    </w:p>
    <w:tbl>
      <w:tblPr>
        <w:tblStyle w:val="44"/>
        <w:tblW w:w="10476"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8"/>
        <w:gridCol w:w="586"/>
        <w:gridCol w:w="535"/>
        <w:gridCol w:w="535"/>
        <w:gridCol w:w="465"/>
        <w:gridCol w:w="465"/>
        <w:gridCol w:w="465"/>
        <w:gridCol w:w="618"/>
        <w:gridCol w:w="465"/>
        <w:gridCol w:w="618"/>
        <w:gridCol w:w="618"/>
        <w:gridCol w:w="618"/>
        <w:gridCol w:w="535"/>
        <w:gridCol w:w="618"/>
        <w:gridCol w:w="465"/>
        <w:gridCol w:w="831"/>
        <w:gridCol w:w="1221"/>
      </w:tblGrid>
      <w:tr w:rsidR="00FA39BE" w:rsidRPr="00C831F8" w14:paraId="6412BB85" w14:textId="77777777" w:rsidTr="00AB1983">
        <w:trPr>
          <w:cantSplit/>
          <w:trHeight w:val="1924"/>
          <w:tblHeader/>
        </w:trPr>
        <w:tc>
          <w:tcPr>
            <w:tcW w:w="818" w:type="dxa"/>
            <w:textDirection w:val="btLr"/>
            <w:vAlign w:val="center"/>
          </w:tcPr>
          <w:p w14:paraId="41D2216B" w14:textId="77777777" w:rsidR="00FA39BE" w:rsidRPr="00C831F8" w:rsidRDefault="00A02A2A" w:rsidP="00AB1983">
            <w:pPr>
              <w:ind w:left="113" w:right="113"/>
              <w:jc w:val="center"/>
            </w:pPr>
            <w:r w:rsidRPr="00C831F8">
              <w:t>Предмет</w:t>
            </w:r>
          </w:p>
        </w:tc>
        <w:tc>
          <w:tcPr>
            <w:tcW w:w="586" w:type="dxa"/>
            <w:textDirection w:val="btLr"/>
            <w:vAlign w:val="center"/>
          </w:tcPr>
          <w:p w14:paraId="3558CB2E" w14:textId="77777777" w:rsidR="00FA39BE" w:rsidRPr="00C831F8" w:rsidRDefault="00A02A2A" w:rsidP="00AB1983">
            <w:pPr>
              <w:ind w:left="113" w:right="113"/>
              <w:jc w:val="center"/>
            </w:pPr>
            <w:r w:rsidRPr="00C831F8">
              <w:t>Српски језик и књижевност</w:t>
            </w:r>
          </w:p>
        </w:tc>
        <w:tc>
          <w:tcPr>
            <w:tcW w:w="535" w:type="dxa"/>
            <w:textDirection w:val="btLr"/>
            <w:vAlign w:val="center"/>
          </w:tcPr>
          <w:p w14:paraId="2A777E3A" w14:textId="77777777" w:rsidR="00FA39BE" w:rsidRPr="00C831F8" w:rsidRDefault="00A02A2A" w:rsidP="00AB1983">
            <w:pPr>
              <w:ind w:left="113" w:right="113"/>
              <w:jc w:val="center"/>
            </w:pPr>
            <w:r w:rsidRPr="00C831F8">
              <w:t>Енглески језик</w:t>
            </w:r>
          </w:p>
        </w:tc>
        <w:tc>
          <w:tcPr>
            <w:tcW w:w="535" w:type="dxa"/>
            <w:textDirection w:val="btLr"/>
            <w:vAlign w:val="center"/>
          </w:tcPr>
          <w:p w14:paraId="45323ABB" w14:textId="77777777" w:rsidR="00FA39BE" w:rsidRPr="00C831F8" w:rsidRDefault="00A02A2A" w:rsidP="00AB1983">
            <w:pPr>
              <w:ind w:left="113" w:right="113"/>
              <w:jc w:val="center"/>
            </w:pPr>
            <w:r w:rsidRPr="00C831F8">
              <w:t>Руски језик</w:t>
            </w:r>
          </w:p>
        </w:tc>
        <w:tc>
          <w:tcPr>
            <w:tcW w:w="465" w:type="dxa"/>
            <w:textDirection w:val="btLr"/>
            <w:vAlign w:val="center"/>
          </w:tcPr>
          <w:p w14:paraId="3303F299" w14:textId="77777777" w:rsidR="00FA39BE" w:rsidRPr="00C831F8" w:rsidRDefault="00A02A2A" w:rsidP="00AB1983">
            <w:pPr>
              <w:ind w:left="113" w:right="113"/>
              <w:jc w:val="center"/>
            </w:pPr>
            <w:r w:rsidRPr="00C831F8">
              <w:t>Француски језик</w:t>
            </w:r>
          </w:p>
        </w:tc>
        <w:tc>
          <w:tcPr>
            <w:tcW w:w="465" w:type="dxa"/>
            <w:textDirection w:val="btLr"/>
            <w:vAlign w:val="center"/>
          </w:tcPr>
          <w:p w14:paraId="397EA92E" w14:textId="77777777" w:rsidR="00FA39BE" w:rsidRPr="00C831F8" w:rsidRDefault="00A02A2A" w:rsidP="00AB1983">
            <w:pPr>
              <w:ind w:left="113" w:right="113"/>
              <w:jc w:val="center"/>
            </w:pPr>
            <w:r w:rsidRPr="00C831F8">
              <w:t>Физичко васпитање</w:t>
            </w:r>
          </w:p>
        </w:tc>
        <w:tc>
          <w:tcPr>
            <w:tcW w:w="465" w:type="dxa"/>
            <w:textDirection w:val="btLr"/>
            <w:vAlign w:val="center"/>
          </w:tcPr>
          <w:p w14:paraId="4B2D1C22" w14:textId="77777777" w:rsidR="00FA39BE" w:rsidRPr="00C831F8" w:rsidRDefault="00A02A2A" w:rsidP="00AB1983">
            <w:pPr>
              <w:ind w:left="113" w:right="113"/>
              <w:jc w:val="center"/>
            </w:pPr>
            <w:r w:rsidRPr="00C831F8">
              <w:t>Математика</w:t>
            </w:r>
          </w:p>
        </w:tc>
        <w:tc>
          <w:tcPr>
            <w:tcW w:w="618" w:type="dxa"/>
            <w:textDirection w:val="btLr"/>
            <w:vAlign w:val="center"/>
          </w:tcPr>
          <w:p w14:paraId="1C9D16B3" w14:textId="77777777" w:rsidR="00FA39BE" w:rsidRPr="00C831F8" w:rsidRDefault="00A02A2A" w:rsidP="00AB1983">
            <w:pPr>
              <w:ind w:left="113" w:right="113"/>
              <w:jc w:val="center"/>
            </w:pPr>
            <w:r w:rsidRPr="00C831F8">
              <w:t>Социологија са правима грађана</w:t>
            </w:r>
          </w:p>
        </w:tc>
        <w:tc>
          <w:tcPr>
            <w:tcW w:w="465" w:type="dxa"/>
            <w:textDirection w:val="btLr"/>
            <w:vAlign w:val="center"/>
          </w:tcPr>
          <w:p w14:paraId="517C9C68" w14:textId="77777777" w:rsidR="00FA39BE" w:rsidRPr="00C831F8" w:rsidRDefault="00A02A2A" w:rsidP="00AB1983">
            <w:pPr>
              <w:ind w:left="113" w:right="113"/>
              <w:jc w:val="center"/>
            </w:pPr>
            <w:r w:rsidRPr="00C831F8">
              <w:t>Геодезија</w:t>
            </w:r>
          </w:p>
        </w:tc>
        <w:tc>
          <w:tcPr>
            <w:tcW w:w="618" w:type="dxa"/>
            <w:textDirection w:val="btLr"/>
            <w:vAlign w:val="center"/>
          </w:tcPr>
          <w:p w14:paraId="34891148" w14:textId="77777777" w:rsidR="00FA39BE" w:rsidRPr="00C831F8" w:rsidRDefault="00A02A2A" w:rsidP="00AB1983">
            <w:pPr>
              <w:ind w:left="113" w:right="113"/>
              <w:jc w:val="center"/>
            </w:pPr>
            <w:r w:rsidRPr="00C831F8">
              <w:t>Геодетска мерења и рачунања</w:t>
            </w:r>
          </w:p>
        </w:tc>
        <w:tc>
          <w:tcPr>
            <w:tcW w:w="618" w:type="dxa"/>
            <w:textDirection w:val="btLr"/>
            <w:vAlign w:val="center"/>
          </w:tcPr>
          <w:p w14:paraId="0968C649" w14:textId="77777777" w:rsidR="00FA39BE" w:rsidRPr="00C831F8" w:rsidRDefault="00A02A2A" w:rsidP="00AB1983">
            <w:pPr>
              <w:ind w:left="113" w:right="113"/>
              <w:jc w:val="center"/>
            </w:pPr>
            <w:r w:rsidRPr="00C831F8">
              <w:t>Техничка обрада у премеру</w:t>
            </w:r>
          </w:p>
        </w:tc>
        <w:tc>
          <w:tcPr>
            <w:tcW w:w="618" w:type="dxa"/>
            <w:textDirection w:val="btLr"/>
            <w:vAlign w:val="center"/>
          </w:tcPr>
          <w:p w14:paraId="138B8ACE" w14:textId="77777777" w:rsidR="00FA39BE" w:rsidRPr="00C831F8" w:rsidRDefault="00A02A2A" w:rsidP="00AB1983">
            <w:pPr>
              <w:ind w:left="113" w:right="113"/>
              <w:jc w:val="center"/>
            </w:pPr>
            <w:r w:rsidRPr="00C831F8">
              <w:t>Примењена геодезија</w:t>
            </w:r>
          </w:p>
        </w:tc>
        <w:tc>
          <w:tcPr>
            <w:tcW w:w="535" w:type="dxa"/>
            <w:textDirection w:val="btLr"/>
            <w:vAlign w:val="center"/>
          </w:tcPr>
          <w:p w14:paraId="6B58C1B9" w14:textId="77777777" w:rsidR="00FA39BE" w:rsidRPr="00C831F8" w:rsidRDefault="00A02A2A" w:rsidP="00AB1983">
            <w:pPr>
              <w:ind w:left="113" w:right="113"/>
              <w:jc w:val="center"/>
            </w:pPr>
            <w:r w:rsidRPr="00C831F8">
              <w:t>Геодетски планови</w:t>
            </w:r>
          </w:p>
        </w:tc>
        <w:tc>
          <w:tcPr>
            <w:tcW w:w="618" w:type="dxa"/>
            <w:textDirection w:val="btLr"/>
            <w:vAlign w:val="center"/>
          </w:tcPr>
          <w:p w14:paraId="470CBB96" w14:textId="77777777" w:rsidR="00FA39BE" w:rsidRPr="00C831F8" w:rsidRDefault="00A02A2A" w:rsidP="00AB1983">
            <w:pPr>
              <w:ind w:left="113" w:right="113"/>
              <w:jc w:val="center"/>
            </w:pPr>
            <w:r w:rsidRPr="00C831F8">
              <w:t>Фотограметрија</w:t>
            </w:r>
          </w:p>
        </w:tc>
        <w:tc>
          <w:tcPr>
            <w:tcW w:w="465" w:type="dxa"/>
            <w:textDirection w:val="btLr"/>
            <w:vAlign w:val="center"/>
          </w:tcPr>
          <w:p w14:paraId="4E853A30" w14:textId="77777777" w:rsidR="00FA39BE" w:rsidRPr="00C831F8" w:rsidRDefault="00A02A2A" w:rsidP="00AB1983">
            <w:pPr>
              <w:ind w:left="113" w:right="113"/>
              <w:jc w:val="center"/>
            </w:pPr>
            <w:r w:rsidRPr="00C831F8">
              <w:t>Предузетништво</w:t>
            </w:r>
          </w:p>
        </w:tc>
        <w:tc>
          <w:tcPr>
            <w:tcW w:w="831" w:type="dxa"/>
            <w:textDirection w:val="btLr"/>
            <w:vAlign w:val="center"/>
          </w:tcPr>
          <w:p w14:paraId="68163554" w14:textId="77777777" w:rsidR="00FA39BE" w:rsidRPr="00C831F8" w:rsidRDefault="00A02A2A" w:rsidP="00AB1983">
            <w:pPr>
              <w:ind w:left="113" w:right="113"/>
              <w:jc w:val="center"/>
            </w:pPr>
            <w:r w:rsidRPr="00C831F8">
              <w:t>Геодезија у инжењерским радовима (изборни)</w:t>
            </w:r>
          </w:p>
        </w:tc>
        <w:tc>
          <w:tcPr>
            <w:tcW w:w="1221" w:type="dxa"/>
            <w:textDirection w:val="btLr"/>
            <w:vAlign w:val="center"/>
          </w:tcPr>
          <w:p w14:paraId="3708B4F4" w14:textId="77777777" w:rsidR="00FA39BE" w:rsidRPr="00C831F8" w:rsidRDefault="00A02A2A" w:rsidP="00AB1983">
            <w:pPr>
              <w:ind w:left="113" w:right="113"/>
              <w:jc w:val="center"/>
            </w:pPr>
            <w:r w:rsidRPr="00C831F8">
              <w:t>Ликовна култура (изборни</w:t>
            </w:r>
          </w:p>
        </w:tc>
      </w:tr>
      <w:tr w:rsidR="00FA39BE" w:rsidRPr="00C831F8" w14:paraId="34E05E16" w14:textId="77777777" w:rsidTr="00AB1983">
        <w:trPr>
          <w:cantSplit/>
          <w:trHeight w:val="1134"/>
          <w:tblHeader/>
        </w:trPr>
        <w:tc>
          <w:tcPr>
            <w:tcW w:w="818" w:type="dxa"/>
            <w:textDirection w:val="btLr"/>
          </w:tcPr>
          <w:p w14:paraId="3DB0D713" w14:textId="77777777" w:rsidR="00FA39BE" w:rsidRPr="00C831F8" w:rsidRDefault="00A02A2A" w:rsidP="00AB1983">
            <w:pPr>
              <w:ind w:left="113" w:right="113"/>
            </w:pPr>
            <w:r w:rsidRPr="00C831F8">
              <w:t>Средња оцена</w:t>
            </w:r>
          </w:p>
        </w:tc>
        <w:tc>
          <w:tcPr>
            <w:tcW w:w="586" w:type="dxa"/>
            <w:vAlign w:val="center"/>
          </w:tcPr>
          <w:p w14:paraId="4437D41C" w14:textId="77777777" w:rsidR="00FA39BE" w:rsidRPr="00C831F8" w:rsidRDefault="00A02A2A" w:rsidP="00AB1983">
            <w:pPr>
              <w:jc w:val="center"/>
            </w:pPr>
            <w:r w:rsidRPr="00C831F8">
              <w:t>3.18</w:t>
            </w:r>
          </w:p>
        </w:tc>
        <w:tc>
          <w:tcPr>
            <w:tcW w:w="535" w:type="dxa"/>
            <w:vAlign w:val="center"/>
          </w:tcPr>
          <w:p w14:paraId="2CD118B4" w14:textId="77777777" w:rsidR="00FA39BE" w:rsidRPr="00C831F8" w:rsidRDefault="00A02A2A" w:rsidP="00AB1983">
            <w:pPr>
              <w:jc w:val="center"/>
            </w:pPr>
            <w:r w:rsidRPr="00C831F8">
              <w:t>3.32</w:t>
            </w:r>
          </w:p>
        </w:tc>
        <w:tc>
          <w:tcPr>
            <w:tcW w:w="535" w:type="dxa"/>
            <w:vAlign w:val="center"/>
          </w:tcPr>
          <w:p w14:paraId="6CAD85C2" w14:textId="77777777" w:rsidR="00FA39BE" w:rsidRPr="00C831F8" w:rsidRDefault="00A02A2A" w:rsidP="00AB1983">
            <w:pPr>
              <w:jc w:val="center"/>
            </w:pPr>
            <w:r w:rsidRPr="00C831F8">
              <w:t>4.19</w:t>
            </w:r>
          </w:p>
        </w:tc>
        <w:tc>
          <w:tcPr>
            <w:tcW w:w="465" w:type="dxa"/>
            <w:vAlign w:val="center"/>
          </w:tcPr>
          <w:p w14:paraId="57F1518C" w14:textId="77777777" w:rsidR="00FA39BE" w:rsidRPr="00C831F8" w:rsidRDefault="00A02A2A" w:rsidP="00AB1983">
            <w:pPr>
              <w:jc w:val="center"/>
            </w:pPr>
            <w:r w:rsidRPr="00C831F8">
              <w:t>0.00</w:t>
            </w:r>
          </w:p>
        </w:tc>
        <w:tc>
          <w:tcPr>
            <w:tcW w:w="465" w:type="dxa"/>
            <w:vAlign w:val="center"/>
          </w:tcPr>
          <w:p w14:paraId="5FD23B41" w14:textId="77777777" w:rsidR="00FA39BE" w:rsidRPr="00C831F8" w:rsidRDefault="00A02A2A" w:rsidP="00AB1983">
            <w:pPr>
              <w:jc w:val="center"/>
            </w:pPr>
            <w:r w:rsidRPr="00C831F8">
              <w:t>4.68</w:t>
            </w:r>
          </w:p>
        </w:tc>
        <w:tc>
          <w:tcPr>
            <w:tcW w:w="465" w:type="dxa"/>
            <w:vAlign w:val="center"/>
          </w:tcPr>
          <w:p w14:paraId="1F380CD3" w14:textId="77777777" w:rsidR="00FA39BE" w:rsidRPr="00C831F8" w:rsidRDefault="00A02A2A" w:rsidP="00AB1983">
            <w:pPr>
              <w:jc w:val="center"/>
            </w:pPr>
            <w:r w:rsidRPr="00C831F8">
              <w:t>3.01</w:t>
            </w:r>
          </w:p>
        </w:tc>
        <w:tc>
          <w:tcPr>
            <w:tcW w:w="618" w:type="dxa"/>
            <w:vAlign w:val="center"/>
          </w:tcPr>
          <w:p w14:paraId="4450B6D2" w14:textId="77777777" w:rsidR="00FA39BE" w:rsidRPr="00C831F8" w:rsidRDefault="00A02A2A" w:rsidP="00AB1983">
            <w:pPr>
              <w:jc w:val="center"/>
            </w:pPr>
            <w:r w:rsidRPr="00C831F8">
              <w:t>3.62</w:t>
            </w:r>
          </w:p>
        </w:tc>
        <w:tc>
          <w:tcPr>
            <w:tcW w:w="465" w:type="dxa"/>
            <w:vAlign w:val="center"/>
          </w:tcPr>
          <w:p w14:paraId="67826AA8" w14:textId="77777777" w:rsidR="00FA39BE" w:rsidRPr="00C831F8" w:rsidRDefault="00A02A2A" w:rsidP="00AB1983">
            <w:pPr>
              <w:jc w:val="center"/>
            </w:pPr>
            <w:r w:rsidRPr="00C831F8">
              <w:t>3.12</w:t>
            </w:r>
          </w:p>
        </w:tc>
        <w:tc>
          <w:tcPr>
            <w:tcW w:w="618" w:type="dxa"/>
            <w:vAlign w:val="center"/>
          </w:tcPr>
          <w:p w14:paraId="11429D1B" w14:textId="77777777" w:rsidR="00FA39BE" w:rsidRPr="00C831F8" w:rsidRDefault="00A02A2A" w:rsidP="00AB1983">
            <w:pPr>
              <w:jc w:val="center"/>
            </w:pPr>
            <w:r w:rsidRPr="00C831F8">
              <w:t>2.89</w:t>
            </w:r>
          </w:p>
        </w:tc>
        <w:tc>
          <w:tcPr>
            <w:tcW w:w="618" w:type="dxa"/>
            <w:vAlign w:val="center"/>
          </w:tcPr>
          <w:p w14:paraId="4391C1C4" w14:textId="77777777" w:rsidR="00FA39BE" w:rsidRPr="00C831F8" w:rsidRDefault="00A02A2A" w:rsidP="00AB1983">
            <w:pPr>
              <w:jc w:val="center"/>
            </w:pPr>
            <w:r w:rsidRPr="00C831F8">
              <w:t>3.82</w:t>
            </w:r>
          </w:p>
        </w:tc>
        <w:tc>
          <w:tcPr>
            <w:tcW w:w="618" w:type="dxa"/>
            <w:vAlign w:val="center"/>
          </w:tcPr>
          <w:p w14:paraId="49C35571" w14:textId="77777777" w:rsidR="00FA39BE" w:rsidRPr="00C831F8" w:rsidRDefault="00A02A2A" w:rsidP="00AB1983">
            <w:pPr>
              <w:jc w:val="center"/>
            </w:pPr>
            <w:r w:rsidRPr="00C831F8">
              <w:t>3.04</w:t>
            </w:r>
          </w:p>
        </w:tc>
        <w:tc>
          <w:tcPr>
            <w:tcW w:w="535" w:type="dxa"/>
            <w:vAlign w:val="center"/>
          </w:tcPr>
          <w:p w14:paraId="65B1B6B3" w14:textId="77777777" w:rsidR="00FA39BE" w:rsidRPr="00C831F8" w:rsidRDefault="00A02A2A" w:rsidP="00AB1983">
            <w:pPr>
              <w:jc w:val="center"/>
            </w:pPr>
            <w:r w:rsidRPr="00C831F8">
              <w:t>5.00</w:t>
            </w:r>
          </w:p>
        </w:tc>
        <w:tc>
          <w:tcPr>
            <w:tcW w:w="618" w:type="dxa"/>
            <w:vAlign w:val="center"/>
          </w:tcPr>
          <w:p w14:paraId="6DBAEB62" w14:textId="77777777" w:rsidR="00FA39BE" w:rsidRPr="00C831F8" w:rsidRDefault="00A02A2A" w:rsidP="00AB1983">
            <w:pPr>
              <w:jc w:val="center"/>
            </w:pPr>
            <w:r w:rsidRPr="00C831F8">
              <w:t>3.40</w:t>
            </w:r>
          </w:p>
        </w:tc>
        <w:tc>
          <w:tcPr>
            <w:tcW w:w="465" w:type="dxa"/>
            <w:vAlign w:val="center"/>
          </w:tcPr>
          <w:p w14:paraId="36E50032" w14:textId="77777777" w:rsidR="00FA39BE" w:rsidRPr="00C831F8" w:rsidRDefault="00A02A2A" w:rsidP="00AB1983">
            <w:pPr>
              <w:jc w:val="center"/>
            </w:pPr>
            <w:r w:rsidRPr="00C831F8">
              <w:t>3.76</w:t>
            </w:r>
          </w:p>
        </w:tc>
        <w:tc>
          <w:tcPr>
            <w:tcW w:w="831" w:type="dxa"/>
            <w:vAlign w:val="center"/>
          </w:tcPr>
          <w:p w14:paraId="0A453FBB" w14:textId="77777777" w:rsidR="00FA39BE" w:rsidRPr="00C831F8" w:rsidRDefault="00A02A2A" w:rsidP="00AB1983">
            <w:pPr>
              <w:jc w:val="center"/>
            </w:pPr>
            <w:r w:rsidRPr="00C831F8">
              <w:t>3.68</w:t>
            </w:r>
          </w:p>
        </w:tc>
        <w:tc>
          <w:tcPr>
            <w:tcW w:w="1221" w:type="dxa"/>
            <w:vAlign w:val="center"/>
          </w:tcPr>
          <w:p w14:paraId="1DAA99F0" w14:textId="77777777" w:rsidR="00FA39BE" w:rsidRPr="00C831F8" w:rsidRDefault="00A02A2A" w:rsidP="00AB1983">
            <w:pPr>
              <w:jc w:val="center"/>
            </w:pPr>
            <w:r w:rsidRPr="00C831F8">
              <w:t>4.40</w:t>
            </w:r>
          </w:p>
        </w:tc>
      </w:tr>
    </w:tbl>
    <w:p w14:paraId="1E8639ED" w14:textId="77777777" w:rsidR="00FA39BE" w:rsidRPr="00304A3B" w:rsidRDefault="00FA39BE">
      <w:pPr>
        <w:rPr>
          <w:sz w:val="22"/>
          <w:szCs w:val="22"/>
        </w:rPr>
        <w:sectPr w:rsidR="00FA39BE" w:rsidRPr="00304A3B" w:rsidSect="00E201F2">
          <w:pgSz w:w="11900" w:h="16840" w:code="9"/>
          <w:pgMar w:top="1440" w:right="1080" w:bottom="1440" w:left="1080" w:header="720" w:footer="720" w:gutter="0"/>
          <w:cols w:space="720"/>
        </w:sectPr>
      </w:pPr>
    </w:p>
    <w:p w14:paraId="1E68FAF6" w14:textId="4B53B428" w:rsidR="00FA39BE" w:rsidRPr="00E04106" w:rsidRDefault="00A02A2A" w:rsidP="00E04106">
      <w:pPr>
        <w:pStyle w:val="Heading2"/>
        <w:numPr>
          <w:ilvl w:val="1"/>
          <w:numId w:val="25"/>
        </w:numPr>
        <w:ind w:left="567" w:hanging="567"/>
        <w:jc w:val="both"/>
        <w:rPr>
          <w:rFonts w:cs="Times New Roman"/>
        </w:rPr>
      </w:pPr>
      <w:bookmarkStart w:id="26" w:name="_heading=h.35nkun2" w:colFirst="0" w:colLast="0"/>
      <w:bookmarkStart w:id="27" w:name="_Toc116989584"/>
      <w:bookmarkEnd w:id="26"/>
      <w:r w:rsidRPr="00304A3B">
        <w:rPr>
          <w:rFonts w:cs="Times New Roman"/>
        </w:rPr>
        <w:lastRenderedPageBreak/>
        <w:t>Остваривање програма</w:t>
      </w:r>
      <w:r w:rsidR="00E04106">
        <w:rPr>
          <w:rFonts w:cs="Times New Roman"/>
        </w:rPr>
        <w:t xml:space="preserve"> рада стручно-педагошких органа </w:t>
      </w:r>
      <w:r w:rsidRPr="00E04106">
        <w:rPr>
          <w:rFonts w:cs="Times New Roman"/>
        </w:rPr>
        <w:t>школе и стручно педагошког усавршавања</w:t>
      </w:r>
      <w:bookmarkEnd w:id="27"/>
    </w:p>
    <w:p w14:paraId="3C707C3F" w14:textId="77777777" w:rsidR="00FA39BE" w:rsidRPr="00304A3B" w:rsidRDefault="00FA39BE">
      <w:pPr>
        <w:pBdr>
          <w:top w:val="nil"/>
          <w:left w:val="nil"/>
          <w:bottom w:val="nil"/>
          <w:right w:val="nil"/>
          <w:between w:val="nil"/>
        </w:pBdr>
        <w:ind w:left="360"/>
        <w:jc w:val="both"/>
        <w:rPr>
          <w:color w:val="000000"/>
          <w:sz w:val="22"/>
          <w:szCs w:val="22"/>
        </w:rPr>
      </w:pPr>
    </w:p>
    <w:tbl>
      <w:tblPr>
        <w:tblStyle w:val="43"/>
        <w:tblW w:w="96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3"/>
        <w:gridCol w:w="1245"/>
        <w:gridCol w:w="1218"/>
        <w:gridCol w:w="1096"/>
        <w:gridCol w:w="1247"/>
        <w:gridCol w:w="1219"/>
        <w:gridCol w:w="1097"/>
      </w:tblGrid>
      <w:tr w:rsidR="00FA39BE" w:rsidRPr="00C831F8" w14:paraId="4171D967" w14:textId="77777777" w:rsidTr="008A701E">
        <w:trPr>
          <w:jc w:val="center"/>
        </w:trPr>
        <w:tc>
          <w:tcPr>
            <w:tcW w:w="9645" w:type="dxa"/>
            <w:gridSpan w:val="7"/>
            <w:shd w:val="clear" w:color="auto" w:fill="F2F2F2"/>
            <w:vAlign w:val="center"/>
          </w:tcPr>
          <w:p w14:paraId="425B3E4D" w14:textId="77777777" w:rsidR="00FA39BE" w:rsidRPr="00C831F8" w:rsidRDefault="00A02A2A">
            <w:pPr>
              <w:numPr>
                <w:ilvl w:val="0"/>
                <w:numId w:val="12"/>
              </w:numPr>
              <w:pBdr>
                <w:top w:val="nil"/>
                <w:left w:val="nil"/>
                <w:bottom w:val="nil"/>
                <w:right w:val="nil"/>
                <w:between w:val="nil"/>
              </w:pBdr>
              <w:jc w:val="center"/>
              <w:rPr>
                <w:color w:val="000000"/>
              </w:rPr>
            </w:pPr>
            <w:r w:rsidRPr="00C831F8">
              <w:rPr>
                <w:color w:val="000000"/>
              </w:rPr>
              <w:t>ОСТВАРИВАЊЕ ПРОГРАМА РАДА СТРУЧНО-ПЕДАГОШКИХ ОРГАНА</w:t>
            </w:r>
            <w:r w:rsidRPr="00C831F8">
              <w:rPr>
                <w:color w:val="000000"/>
              </w:rPr>
              <w:br/>
              <w:t>ШКОЛЕ И СТРУЧНО ПЕДАГОШКОГ УСАВРШАВАЊА</w:t>
            </w:r>
          </w:p>
        </w:tc>
      </w:tr>
      <w:tr w:rsidR="00FA39BE" w:rsidRPr="00C831F8" w14:paraId="59CEA3C6" w14:textId="77777777" w:rsidTr="008A701E">
        <w:trPr>
          <w:jc w:val="center"/>
        </w:trPr>
        <w:tc>
          <w:tcPr>
            <w:tcW w:w="2523" w:type="dxa"/>
            <w:vAlign w:val="center"/>
          </w:tcPr>
          <w:p w14:paraId="47AE1E8E" w14:textId="77777777" w:rsidR="00FA39BE" w:rsidRPr="00C831F8" w:rsidRDefault="00A02A2A">
            <w:pPr>
              <w:jc w:val="center"/>
            </w:pPr>
            <w:r w:rsidRPr="00C831F8">
              <w:t>СТРУЧНО</w:t>
            </w:r>
            <w:r w:rsidRPr="00C831F8">
              <w:br/>
              <w:t>ПЕДАГОШКИ</w:t>
            </w:r>
            <w:r w:rsidRPr="00C831F8">
              <w:br/>
              <w:t>ОРГАН</w:t>
            </w:r>
          </w:p>
        </w:tc>
        <w:tc>
          <w:tcPr>
            <w:tcW w:w="3559" w:type="dxa"/>
            <w:gridSpan w:val="3"/>
            <w:vAlign w:val="center"/>
          </w:tcPr>
          <w:p w14:paraId="7DD71B21" w14:textId="77777777" w:rsidR="00FA39BE" w:rsidRPr="00C831F8" w:rsidRDefault="00A02A2A">
            <w:pPr>
              <w:jc w:val="center"/>
            </w:pPr>
            <w:r w:rsidRPr="00C831F8">
              <w:t xml:space="preserve">БРОЈ СЕДНИЦА </w:t>
            </w:r>
          </w:p>
        </w:tc>
        <w:tc>
          <w:tcPr>
            <w:tcW w:w="3563" w:type="dxa"/>
            <w:gridSpan w:val="3"/>
            <w:vAlign w:val="center"/>
          </w:tcPr>
          <w:p w14:paraId="4038B042" w14:textId="77777777" w:rsidR="00FA39BE" w:rsidRPr="00C831F8" w:rsidRDefault="00A02A2A">
            <w:pPr>
              <w:jc w:val="center"/>
            </w:pPr>
            <w:r w:rsidRPr="00C831F8">
              <w:t>БРОЈ ТЕМА</w:t>
            </w:r>
          </w:p>
        </w:tc>
      </w:tr>
      <w:tr w:rsidR="00FA39BE" w:rsidRPr="00C831F8" w14:paraId="54F8D2B2" w14:textId="77777777" w:rsidTr="008A701E">
        <w:trPr>
          <w:jc w:val="center"/>
        </w:trPr>
        <w:tc>
          <w:tcPr>
            <w:tcW w:w="2523" w:type="dxa"/>
            <w:vAlign w:val="center"/>
          </w:tcPr>
          <w:p w14:paraId="676DCDED" w14:textId="77777777" w:rsidR="00FA39BE" w:rsidRPr="00C831F8" w:rsidRDefault="00FA39BE">
            <w:pPr>
              <w:jc w:val="center"/>
            </w:pPr>
          </w:p>
        </w:tc>
        <w:tc>
          <w:tcPr>
            <w:tcW w:w="1245" w:type="dxa"/>
            <w:vAlign w:val="center"/>
          </w:tcPr>
          <w:p w14:paraId="7A81E59F" w14:textId="77777777" w:rsidR="00FA39BE" w:rsidRPr="00C831F8" w:rsidRDefault="00A02A2A">
            <w:pPr>
              <w:jc w:val="center"/>
            </w:pPr>
            <w:r w:rsidRPr="00C831F8">
              <w:t>ПЛАН.</w:t>
            </w:r>
          </w:p>
        </w:tc>
        <w:tc>
          <w:tcPr>
            <w:tcW w:w="1218" w:type="dxa"/>
            <w:vAlign w:val="center"/>
          </w:tcPr>
          <w:p w14:paraId="6452ED82" w14:textId="77777777" w:rsidR="00FA39BE" w:rsidRPr="00C831F8" w:rsidRDefault="00A02A2A">
            <w:pPr>
              <w:jc w:val="center"/>
            </w:pPr>
            <w:r w:rsidRPr="00C831F8">
              <w:t>РЕАЛ.</w:t>
            </w:r>
          </w:p>
        </w:tc>
        <w:tc>
          <w:tcPr>
            <w:tcW w:w="1096" w:type="dxa"/>
            <w:vAlign w:val="center"/>
          </w:tcPr>
          <w:p w14:paraId="5C6E9208" w14:textId="77777777" w:rsidR="00FA39BE" w:rsidRPr="00C831F8" w:rsidRDefault="00A02A2A">
            <w:pPr>
              <w:jc w:val="center"/>
            </w:pPr>
            <w:r w:rsidRPr="00C831F8">
              <w:t>%</w:t>
            </w:r>
          </w:p>
        </w:tc>
        <w:tc>
          <w:tcPr>
            <w:tcW w:w="1247" w:type="dxa"/>
            <w:vAlign w:val="center"/>
          </w:tcPr>
          <w:p w14:paraId="18E515C6" w14:textId="77777777" w:rsidR="00FA39BE" w:rsidRPr="00C831F8" w:rsidRDefault="00A02A2A">
            <w:pPr>
              <w:jc w:val="center"/>
            </w:pPr>
            <w:r w:rsidRPr="00C831F8">
              <w:t>ПЛАН.</w:t>
            </w:r>
          </w:p>
        </w:tc>
        <w:tc>
          <w:tcPr>
            <w:tcW w:w="1219" w:type="dxa"/>
            <w:vAlign w:val="center"/>
          </w:tcPr>
          <w:p w14:paraId="278110BE" w14:textId="77777777" w:rsidR="00FA39BE" w:rsidRPr="00C831F8" w:rsidRDefault="00A02A2A">
            <w:pPr>
              <w:jc w:val="center"/>
            </w:pPr>
            <w:r w:rsidRPr="00C831F8">
              <w:t>РЕАЛ.</w:t>
            </w:r>
          </w:p>
        </w:tc>
        <w:tc>
          <w:tcPr>
            <w:tcW w:w="1097" w:type="dxa"/>
            <w:vAlign w:val="center"/>
          </w:tcPr>
          <w:p w14:paraId="1D6C0B43" w14:textId="77777777" w:rsidR="00FA39BE" w:rsidRPr="00C831F8" w:rsidRDefault="00A02A2A">
            <w:pPr>
              <w:jc w:val="center"/>
            </w:pPr>
            <w:r w:rsidRPr="00C831F8">
              <w:t>%</w:t>
            </w:r>
          </w:p>
        </w:tc>
      </w:tr>
      <w:tr w:rsidR="00FA39BE" w:rsidRPr="00C831F8" w14:paraId="39D9F544" w14:textId="77777777" w:rsidTr="008A701E">
        <w:trPr>
          <w:jc w:val="center"/>
        </w:trPr>
        <w:tc>
          <w:tcPr>
            <w:tcW w:w="2523" w:type="dxa"/>
            <w:vAlign w:val="center"/>
          </w:tcPr>
          <w:p w14:paraId="68B7C9D5" w14:textId="77777777" w:rsidR="00FA39BE" w:rsidRPr="00C831F8" w:rsidRDefault="00A02A2A">
            <w:pPr>
              <w:jc w:val="center"/>
            </w:pPr>
            <w:r w:rsidRPr="00C831F8">
              <w:t>ОДЕЉЕНСКИ</w:t>
            </w:r>
            <w:r w:rsidRPr="00C831F8">
              <w:br/>
              <w:t>СТАРЕШИНА</w:t>
            </w:r>
          </w:p>
        </w:tc>
        <w:tc>
          <w:tcPr>
            <w:tcW w:w="1245" w:type="dxa"/>
            <w:vAlign w:val="center"/>
          </w:tcPr>
          <w:p w14:paraId="6DC6E20B" w14:textId="77777777" w:rsidR="00FA39BE" w:rsidRPr="00C831F8" w:rsidRDefault="00A02A2A">
            <w:pPr>
              <w:jc w:val="center"/>
            </w:pPr>
            <w:r w:rsidRPr="00C831F8">
              <w:t>До 35</w:t>
            </w:r>
          </w:p>
        </w:tc>
        <w:tc>
          <w:tcPr>
            <w:tcW w:w="1218" w:type="dxa"/>
            <w:vAlign w:val="center"/>
          </w:tcPr>
          <w:p w14:paraId="01DAAEE5" w14:textId="77777777" w:rsidR="00FA39BE" w:rsidRPr="00C831F8" w:rsidRDefault="00A02A2A">
            <w:pPr>
              <w:jc w:val="center"/>
            </w:pPr>
            <w:r w:rsidRPr="00C831F8">
              <w:t>33-35</w:t>
            </w:r>
          </w:p>
        </w:tc>
        <w:tc>
          <w:tcPr>
            <w:tcW w:w="1096" w:type="dxa"/>
            <w:vAlign w:val="center"/>
          </w:tcPr>
          <w:p w14:paraId="3D743413" w14:textId="77777777" w:rsidR="00FA39BE" w:rsidRPr="00C831F8" w:rsidRDefault="00A02A2A">
            <w:pPr>
              <w:jc w:val="center"/>
            </w:pPr>
            <w:r w:rsidRPr="00C831F8">
              <w:t>95- 100</w:t>
            </w:r>
          </w:p>
        </w:tc>
        <w:tc>
          <w:tcPr>
            <w:tcW w:w="1247" w:type="dxa"/>
            <w:vAlign w:val="center"/>
          </w:tcPr>
          <w:p w14:paraId="2DFE8F2D" w14:textId="77777777" w:rsidR="00FA39BE" w:rsidRPr="00C831F8" w:rsidRDefault="00A02A2A">
            <w:pPr>
              <w:jc w:val="center"/>
            </w:pPr>
            <w:r w:rsidRPr="00C831F8">
              <w:t>70</w:t>
            </w:r>
          </w:p>
        </w:tc>
        <w:tc>
          <w:tcPr>
            <w:tcW w:w="1219" w:type="dxa"/>
            <w:vAlign w:val="center"/>
          </w:tcPr>
          <w:p w14:paraId="19C78CC3" w14:textId="77777777" w:rsidR="00FA39BE" w:rsidRPr="00C831F8" w:rsidRDefault="00A02A2A">
            <w:pPr>
              <w:jc w:val="center"/>
            </w:pPr>
            <w:r w:rsidRPr="00C831F8">
              <w:t>70</w:t>
            </w:r>
          </w:p>
        </w:tc>
        <w:tc>
          <w:tcPr>
            <w:tcW w:w="1097" w:type="dxa"/>
            <w:vAlign w:val="center"/>
          </w:tcPr>
          <w:p w14:paraId="176FDF65" w14:textId="77777777" w:rsidR="00FA39BE" w:rsidRPr="00C831F8" w:rsidRDefault="00A02A2A">
            <w:pPr>
              <w:jc w:val="center"/>
            </w:pPr>
            <w:r w:rsidRPr="00C831F8">
              <w:t>100</w:t>
            </w:r>
          </w:p>
        </w:tc>
      </w:tr>
      <w:tr w:rsidR="00FA39BE" w:rsidRPr="00C831F8" w14:paraId="3FC360E6" w14:textId="77777777" w:rsidTr="008A701E">
        <w:trPr>
          <w:jc w:val="center"/>
        </w:trPr>
        <w:tc>
          <w:tcPr>
            <w:tcW w:w="2523" w:type="dxa"/>
            <w:vAlign w:val="center"/>
          </w:tcPr>
          <w:p w14:paraId="79A307CB" w14:textId="77777777" w:rsidR="00FA39BE" w:rsidRPr="00C831F8" w:rsidRDefault="00A02A2A">
            <w:pPr>
              <w:jc w:val="center"/>
            </w:pPr>
            <w:r w:rsidRPr="00C831F8">
              <w:t>ОДЕЉЕНСКО ВЕЋЕ</w:t>
            </w:r>
          </w:p>
        </w:tc>
        <w:tc>
          <w:tcPr>
            <w:tcW w:w="1245" w:type="dxa"/>
            <w:vAlign w:val="center"/>
          </w:tcPr>
          <w:p w14:paraId="7E6EEBA1" w14:textId="77777777" w:rsidR="00FA39BE" w:rsidRPr="00C831F8" w:rsidRDefault="00A02A2A">
            <w:pPr>
              <w:jc w:val="center"/>
            </w:pPr>
            <w:r w:rsidRPr="00C831F8">
              <w:t>5-7</w:t>
            </w:r>
          </w:p>
        </w:tc>
        <w:tc>
          <w:tcPr>
            <w:tcW w:w="1218" w:type="dxa"/>
            <w:vAlign w:val="center"/>
          </w:tcPr>
          <w:p w14:paraId="00528D7B" w14:textId="77777777" w:rsidR="00FA39BE" w:rsidRPr="00C831F8" w:rsidRDefault="00A02A2A">
            <w:pPr>
              <w:jc w:val="center"/>
            </w:pPr>
            <w:r w:rsidRPr="00C831F8">
              <w:t>7</w:t>
            </w:r>
          </w:p>
        </w:tc>
        <w:tc>
          <w:tcPr>
            <w:tcW w:w="1096" w:type="dxa"/>
            <w:vAlign w:val="center"/>
          </w:tcPr>
          <w:p w14:paraId="7A0A6340" w14:textId="77777777" w:rsidR="00FA39BE" w:rsidRPr="00C831F8" w:rsidRDefault="00A02A2A">
            <w:pPr>
              <w:jc w:val="center"/>
            </w:pPr>
            <w:r w:rsidRPr="00C831F8">
              <w:t>100</w:t>
            </w:r>
          </w:p>
        </w:tc>
        <w:tc>
          <w:tcPr>
            <w:tcW w:w="1247" w:type="dxa"/>
            <w:vAlign w:val="center"/>
          </w:tcPr>
          <w:p w14:paraId="7B8E7799" w14:textId="77777777" w:rsidR="00FA39BE" w:rsidRPr="00C831F8" w:rsidRDefault="00A02A2A">
            <w:pPr>
              <w:jc w:val="center"/>
            </w:pPr>
            <w:r w:rsidRPr="00C831F8">
              <w:t>128</w:t>
            </w:r>
          </w:p>
        </w:tc>
        <w:tc>
          <w:tcPr>
            <w:tcW w:w="1219" w:type="dxa"/>
            <w:vAlign w:val="center"/>
          </w:tcPr>
          <w:p w14:paraId="238F1FA5" w14:textId="77777777" w:rsidR="00FA39BE" w:rsidRPr="00C831F8" w:rsidRDefault="00A02A2A">
            <w:pPr>
              <w:jc w:val="center"/>
            </w:pPr>
            <w:r w:rsidRPr="00C831F8">
              <w:t>96</w:t>
            </w:r>
          </w:p>
        </w:tc>
        <w:tc>
          <w:tcPr>
            <w:tcW w:w="1097" w:type="dxa"/>
            <w:vAlign w:val="center"/>
          </w:tcPr>
          <w:p w14:paraId="44BDC88B" w14:textId="77777777" w:rsidR="00FA39BE" w:rsidRPr="00C831F8" w:rsidRDefault="00A02A2A">
            <w:pPr>
              <w:jc w:val="center"/>
            </w:pPr>
            <w:r w:rsidRPr="00C831F8">
              <w:t>75</w:t>
            </w:r>
          </w:p>
        </w:tc>
      </w:tr>
      <w:tr w:rsidR="00FA39BE" w:rsidRPr="00C831F8" w14:paraId="386E0960" w14:textId="77777777" w:rsidTr="008A701E">
        <w:trPr>
          <w:jc w:val="center"/>
        </w:trPr>
        <w:tc>
          <w:tcPr>
            <w:tcW w:w="2523" w:type="dxa"/>
            <w:vAlign w:val="center"/>
          </w:tcPr>
          <w:p w14:paraId="456940AE" w14:textId="77777777" w:rsidR="00FA39BE" w:rsidRPr="00C831F8" w:rsidRDefault="00A02A2A">
            <w:pPr>
              <w:jc w:val="center"/>
            </w:pPr>
            <w:r w:rsidRPr="00C831F8">
              <w:t>СТРУЧНИ АКТИВ</w:t>
            </w:r>
          </w:p>
        </w:tc>
        <w:tc>
          <w:tcPr>
            <w:tcW w:w="1245" w:type="dxa"/>
            <w:vAlign w:val="center"/>
          </w:tcPr>
          <w:p w14:paraId="71E326FA" w14:textId="77777777" w:rsidR="00FA39BE" w:rsidRPr="00C831F8" w:rsidRDefault="00A02A2A">
            <w:pPr>
              <w:jc w:val="center"/>
            </w:pPr>
            <w:r w:rsidRPr="00C831F8">
              <w:t>5</w:t>
            </w:r>
          </w:p>
        </w:tc>
        <w:tc>
          <w:tcPr>
            <w:tcW w:w="1218" w:type="dxa"/>
            <w:vAlign w:val="center"/>
          </w:tcPr>
          <w:p w14:paraId="325B47DF" w14:textId="77777777" w:rsidR="00FA39BE" w:rsidRPr="00C831F8" w:rsidRDefault="00A02A2A">
            <w:pPr>
              <w:jc w:val="center"/>
            </w:pPr>
            <w:r w:rsidRPr="00C831F8">
              <w:t>4</w:t>
            </w:r>
          </w:p>
        </w:tc>
        <w:tc>
          <w:tcPr>
            <w:tcW w:w="1096" w:type="dxa"/>
            <w:vAlign w:val="center"/>
          </w:tcPr>
          <w:p w14:paraId="72E10402" w14:textId="77777777" w:rsidR="00FA39BE" w:rsidRPr="00C831F8" w:rsidRDefault="00A02A2A">
            <w:pPr>
              <w:jc w:val="center"/>
            </w:pPr>
            <w:r w:rsidRPr="00C831F8">
              <w:t>80</w:t>
            </w:r>
          </w:p>
        </w:tc>
        <w:tc>
          <w:tcPr>
            <w:tcW w:w="1247" w:type="dxa"/>
            <w:vAlign w:val="center"/>
          </w:tcPr>
          <w:p w14:paraId="3D63C44D" w14:textId="77777777" w:rsidR="00FA39BE" w:rsidRPr="00C831F8" w:rsidRDefault="00A02A2A">
            <w:pPr>
              <w:jc w:val="center"/>
            </w:pPr>
            <w:r w:rsidRPr="00C831F8">
              <w:t>10</w:t>
            </w:r>
          </w:p>
        </w:tc>
        <w:tc>
          <w:tcPr>
            <w:tcW w:w="1219" w:type="dxa"/>
            <w:vAlign w:val="center"/>
          </w:tcPr>
          <w:p w14:paraId="376E9650" w14:textId="77777777" w:rsidR="00FA39BE" w:rsidRPr="00C831F8" w:rsidRDefault="00A02A2A">
            <w:pPr>
              <w:jc w:val="center"/>
            </w:pPr>
            <w:r w:rsidRPr="00C831F8">
              <w:t>8</w:t>
            </w:r>
          </w:p>
        </w:tc>
        <w:tc>
          <w:tcPr>
            <w:tcW w:w="1097" w:type="dxa"/>
            <w:vAlign w:val="center"/>
          </w:tcPr>
          <w:p w14:paraId="28895AD3" w14:textId="77777777" w:rsidR="00FA39BE" w:rsidRPr="00C831F8" w:rsidRDefault="00A02A2A">
            <w:pPr>
              <w:jc w:val="center"/>
            </w:pPr>
            <w:r w:rsidRPr="00C831F8">
              <w:t>80</w:t>
            </w:r>
          </w:p>
        </w:tc>
      </w:tr>
      <w:tr w:rsidR="00FA39BE" w:rsidRPr="00C831F8" w14:paraId="0D43B7D4" w14:textId="77777777" w:rsidTr="008A701E">
        <w:trPr>
          <w:jc w:val="center"/>
        </w:trPr>
        <w:tc>
          <w:tcPr>
            <w:tcW w:w="2523" w:type="dxa"/>
            <w:vAlign w:val="center"/>
          </w:tcPr>
          <w:p w14:paraId="706A6E9B" w14:textId="77777777" w:rsidR="00FA39BE" w:rsidRPr="00C831F8" w:rsidRDefault="00A02A2A">
            <w:pPr>
              <w:jc w:val="center"/>
            </w:pPr>
            <w:r w:rsidRPr="00C831F8">
              <w:t>НАСТАВНИЧКО ВЕЋЕ</w:t>
            </w:r>
          </w:p>
        </w:tc>
        <w:tc>
          <w:tcPr>
            <w:tcW w:w="1245" w:type="dxa"/>
            <w:vAlign w:val="center"/>
          </w:tcPr>
          <w:p w14:paraId="3E221C21" w14:textId="77777777" w:rsidR="00FA39BE" w:rsidRPr="00C831F8" w:rsidRDefault="00A02A2A">
            <w:pPr>
              <w:jc w:val="center"/>
            </w:pPr>
            <w:r w:rsidRPr="00C831F8">
              <w:t>10</w:t>
            </w:r>
          </w:p>
        </w:tc>
        <w:tc>
          <w:tcPr>
            <w:tcW w:w="1218" w:type="dxa"/>
            <w:vAlign w:val="center"/>
          </w:tcPr>
          <w:p w14:paraId="3D9E0684" w14:textId="77777777" w:rsidR="00FA39BE" w:rsidRPr="00C831F8" w:rsidRDefault="00A02A2A">
            <w:pPr>
              <w:jc w:val="center"/>
            </w:pPr>
            <w:r w:rsidRPr="00C831F8">
              <w:t>13</w:t>
            </w:r>
          </w:p>
        </w:tc>
        <w:tc>
          <w:tcPr>
            <w:tcW w:w="1096" w:type="dxa"/>
            <w:vAlign w:val="center"/>
          </w:tcPr>
          <w:p w14:paraId="726CB856" w14:textId="77777777" w:rsidR="00FA39BE" w:rsidRPr="00C831F8" w:rsidRDefault="00A02A2A">
            <w:pPr>
              <w:jc w:val="center"/>
            </w:pPr>
            <w:r w:rsidRPr="00C831F8">
              <w:t>100</w:t>
            </w:r>
          </w:p>
        </w:tc>
        <w:tc>
          <w:tcPr>
            <w:tcW w:w="1247" w:type="dxa"/>
            <w:vAlign w:val="center"/>
          </w:tcPr>
          <w:p w14:paraId="4FE8B8E5" w14:textId="77777777" w:rsidR="00FA39BE" w:rsidRPr="00C831F8" w:rsidRDefault="00A02A2A">
            <w:pPr>
              <w:jc w:val="center"/>
            </w:pPr>
            <w:r w:rsidRPr="00C831F8">
              <w:t>20</w:t>
            </w:r>
          </w:p>
        </w:tc>
        <w:tc>
          <w:tcPr>
            <w:tcW w:w="1219" w:type="dxa"/>
            <w:vAlign w:val="center"/>
          </w:tcPr>
          <w:p w14:paraId="2E0A1A8F" w14:textId="77777777" w:rsidR="00FA39BE" w:rsidRPr="00C831F8" w:rsidRDefault="00A02A2A">
            <w:pPr>
              <w:jc w:val="center"/>
            </w:pPr>
            <w:r w:rsidRPr="00C831F8">
              <w:t>25</w:t>
            </w:r>
          </w:p>
        </w:tc>
        <w:tc>
          <w:tcPr>
            <w:tcW w:w="1097" w:type="dxa"/>
            <w:vAlign w:val="center"/>
          </w:tcPr>
          <w:p w14:paraId="54A9B2F8" w14:textId="77777777" w:rsidR="00FA39BE" w:rsidRPr="00C831F8" w:rsidRDefault="00A02A2A">
            <w:pPr>
              <w:jc w:val="center"/>
            </w:pPr>
            <w:r w:rsidRPr="00C831F8">
              <w:t>100</w:t>
            </w:r>
          </w:p>
        </w:tc>
      </w:tr>
    </w:tbl>
    <w:p w14:paraId="79EFEA6C" w14:textId="77777777" w:rsidR="00FA39BE" w:rsidRPr="00304A3B" w:rsidRDefault="00A02A2A">
      <w:pPr>
        <w:rPr>
          <w:sz w:val="22"/>
          <w:szCs w:val="22"/>
        </w:rPr>
      </w:pPr>
      <w:r w:rsidRPr="00304A3B">
        <w:rPr>
          <w:sz w:val="22"/>
          <w:szCs w:val="22"/>
        </w:rPr>
        <w:br/>
        <w:t>НАСТАВА И ОСТАЛИ ОБЛИЦИ ОБРАЗОВНО-ВАСПИТНОГ РАДА СУ ОСТВАРЕНИ</w:t>
      </w:r>
      <w:r w:rsidRPr="00304A3B">
        <w:rPr>
          <w:sz w:val="22"/>
          <w:szCs w:val="22"/>
        </w:rPr>
        <w:br/>
      </w:r>
    </w:p>
    <w:tbl>
      <w:tblPr>
        <w:tblStyle w:val="42"/>
        <w:tblW w:w="964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2"/>
        <w:gridCol w:w="1044"/>
        <w:gridCol w:w="923"/>
        <w:gridCol w:w="728"/>
        <w:gridCol w:w="964"/>
        <w:gridCol w:w="960"/>
        <w:gridCol w:w="728"/>
        <w:gridCol w:w="964"/>
        <w:gridCol w:w="923"/>
        <w:gridCol w:w="728"/>
      </w:tblGrid>
      <w:tr w:rsidR="00FA39BE" w:rsidRPr="00304A3B" w14:paraId="3BB8B41C" w14:textId="77777777" w:rsidTr="008A701E">
        <w:tc>
          <w:tcPr>
            <w:tcW w:w="9644" w:type="dxa"/>
            <w:gridSpan w:val="10"/>
            <w:shd w:val="clear" w:color="auto" w:fill="F2F2F2"/>
            <w:vAlign w:val="center"/>
          </w:tcPr>
          <w:p w14:paraId="04012A19" w14:textId="77777777" w:rsidR="00FA39BE" w:rsidRPr="00304A3B" w:rsidRDefault="00A02A2A">
            <w:pPr>
              <w:jc w:val="center"/>
              <w:rPr>
                <w:sz w:val="22"/>
                <w:szCs w:val="22"/>
              </w:rPr>
            </w:pPr>
            <w:r w:rsidRPr="00304A3B">
              <w:rPr>
                <w:sz w:val="22"/>
                <w:szCs w:val="22"/>
              </w:rPr>
              <w:t>У ОКВИРУ ТРОГОДИШЊЕГ ОБРАЗОВАЊА</w:t>
            </w:r>
          </w:p>
        </w:tc>
      </w:tr>
      <w:tr w:rsidR="00FA39BE" w:rsidRPr="00304A3B" w14:paraId="21C0A6F5" w14:textId="77777777" w:rsidTr="008A701E">
        <w:tc>
          <w:tcPr>
            <w:tcW w:w="1682" w:type="dxa"/>
            <w:vMerge w:val="restart"/>
            <w:vAlign w:val="center"/>
          </w:tcPr>
          <w:p w14:paraId="37E26466" w14:textId="77777777" w:rsidR="00FA39BE" w:rsidRPr="00304A3B" w:rsidRDefault="00A02A2A">
            <w:pPr>
              <w:jc w:val="center"/>
              <w:rPr>
                <w:sz w:val="22"/>
                <w:szCs w:val="22"/>
              </w:rPr>
            </w:pPr>
            <w:r w:rsidRPr="00304A3B">
              <w:rPr>
                <w:sz w:val="22"/>
                <w:szCs w:val="22"/>
              </w:rPr>
              <w:t>РАЗРЕД</w:t>
            </w:r>
          </w:p>
        </w:tc>
        <w:tc>
          <w:tcPr>
            <w:tcW w:w="2695" w:type="dxa"/>
            <w:gridSpan w:val="3"/>
            <w:vAlign w:val="center"/>
          </w:tcPr>
          <w:p w14:paraId="033268D0" w14:textId="77777777" w:rsidR="00FA39BE" w:rsidRPr="00304A3B" w:rsidRDefault="00A02A2A">
            <w:pPr>
              <w:jc w:val="center"/>
              <w:rPr>
                <w:sz w:val="22"/>
                <w:szCs w:val="22"/>
              </w:rPr>
            </w:pPr>
            <w:r w:rsidRPr="00304A3B">
              <w:rPr>
                <w:sz w:val="22"/>
                <w:szCs w:val="22"/>
              </w:rPr>
              <w:t>БРОЈ НАСТАВНИХ НЕДЕЉА</w:t>
            </w:r>
          </w:p>
        </w:tc>
        <w:tc>
          <w:tcPr>
            <w:tcW w:w="2652" w:type="dxa"/>
            <w:gridSpan w:val="3"/>
            <w:vAlign w:val="center"/>
          </w:tcPr>
          <w:p w14:paraId="3FEB992D" w14:textId="77777777" w:rsidR="00FA39BE" w:rsidRPr="00304A3B" w:rsidRDefault="00A02A2A">
            <w:pPr>
              <w:jc w:val="center"/>
              <w:rPr>
                <w:sz w:val="22"/>
                <w:szCs w:val="22"/>
              </w:rPr>
            </w:pPr>
            <w:r w:rsidRPr="00304A3B">
              <w:rPr>
                <w:sz w:val="22"/>
                <w:szCs w:val="22"/>
              </w:rPr>
              <w:t>БРОЈ НАСТАВНИХ ДАНА</w:t>
            </w:r>
          </w:p>
        </w:tc>
        <w:tc>
          <w:tcPr>
            <w:tcW w:w="2615" w:type="dxa"/>
            <w:gridSpan w:val="3"/>
            <w:vAlign w:val="center"/>
          </w:tcPr>
          <w:p w14:paraId="4C60343B" w14:textId="77777777" w:rsidR="00FA39BE" w:rsidRPr="00304A3B" w:rsidRDefault="00A02A2A">
            <w:pPr>
              <w:jc w:val="center"/>
              <w:rPr>
                <w:sz w:val="22"/>
                <w:szCs w:val="22"/>
              </w:rPr>
            </w:pPr>
            <w:r w:rsidRPr="00304A3B">
              <w:rPr>
                <w:sz w:val="22"/>
                <w:szCs w:val="22"/>
              </w:rPr>
              <w:t>БРОЈ РАДНИХ ДАНА-СУБОТА</w:t>
            </w:r>
          </w:p>
        </w:tc>
      </w:tr>
      <w:tr w:rsidR="00FA39BE" w:rsidRPr="00304A3B" w14:paraId="129CC3E2" w14:textId="77777777" w:rsidTr="008A701E">
        <w:tc>
          <w:tcPr>
            <w:tcW w:w="1682" w:type="dxa"/>
            <w:vMerge/>
            <w:vAlign w:val="center"/>
          </w:tcPr>
          <w:p w14:paraId="76D1D194" w14:textId="77777777" w:rsidR="00FA39BE" w:rsidRPr="00304A3B" w:rsidRDefault="00FA39BE">
            <w:pPr>
              <w:widowControl w:val="0"/>
              <w:pBdr>
                <w:top w:val="nil"/>
                <w:left w:val="nil"/>
                <w:bottom w:val="nil"/>
                <w:right w:val="nil"/>
                <w:between w:val="nil"/>
              </w:pBdr>
              <w:spacing w:line="276" w:lineRule="auto"/>
              <w:rPr>
                <w:sz w:val="22"/>
                <w:szCs w:val="22"/>
              </w:rPr>
            </w:pPr>
          </w:p>
        </w:tc>
        <w:tc>
          <w:tcPr>
            <w:tcW w:w="1044" w:type="dxa"/>
            <w:vAlign w:val="center"/>
          </w:tcPr>
          <w:p w14:paraId="6A620D07" w14:textId="77777777" w:rsidR="00FA39BE" w:rsidRPr="00304A3B" w:rsidRDefault="00A02A2A">
            <w:pPr>
              <w:jc w:val="center"/>
              <w:rPr>
                <w:sz w:val="22"/>
                <w:szCs w:val="22"/>
              </w:rPr>
            </w:pPr>
            <w:r w:rsidRPr="00304A3B">
              <w:rPr>
                <w:sz w:val="22"/>
                <w:szCs w:val="22"/>
              </w:rPr>
              <w:t>ПЛАН.</w:t>
            </w:r>
          </w:p>
        </w:tc>
        <w:tc>
          <w:tcPr>
            <w:tcW w:w="923" w:type="dxa"/>
            <w:vAlign w:val="center"/>
          </w:tcPr>
          <w:p w14:paraId="4E9AC5E5" w14:textId="77777777" w:rsidR="00FA39BE" w:rsidRPr="00304A3B" w:rsidRDefault="00A02A2A">
            <w:pPr>
              <w:jc w:val="center"/>
              <w:rPr>
                <w:sz w:val="22"/>
                <w:szCs w:val="22"/>
              </w:rPr>
            </w:pPr>
            <w:r w:rsidRPr="00304A3B">
              <w:rPr>
                <w:sz w:val="22"/>
                <w:szCs w:val="22"/>
              </w:rPr>
              <w:t>РЕАЛ.</w:t>
            </w:r>
          </w:p>
        </w:tc>
        <w:tc>
          <w:tcPr>
            <w:tcW w:w="728" w:type="dxa"/>
            <w:vAlign w:val="center"/>
          </w:tcPr>
          <w:p w14:paraId="22A6C1CD" w14:textId="77777777" w:rsidR="00FA39BE" w:rsidRPr="00304A3B" w:rsidRDefault="00A02A2A">
            <w:pPr>
              <w:jc w:val="center"/>
              <w:rPr>
                <w:sz w:val="22"/>
                <w:szCs w:val="22"/>
              </w:rPr>
            </w:pPr>
            <w:r w:rsidRPr="00304A3B">
              <w:rPr>
                <w:sz w:val="22"/>
                <w:szCs w:val="22"/>
              </w:rPr>
              <w:t>%</w:t>
            </w:r>
          </w:p>
        </w:tc>
        <w:tc>
          <w:tcPr>
            <w:tcW w:w="964" w:type="dxa"/>
            <w:vAlign w:val="center"/>
          </w:tcPr>
          <w:p w14:paraId="7265A69E" w14:textId="77777777" w:rsidR="00FA39BE" w:rsidRPr="00304A3B" w:rsidRDefault="00A02A2A">
            <w:pPr>
              <w:jc w:val="center"/>
              <w:rPr>
                <w:sz w:val="22"/>
                <w:szCs w:val="22"/>
              </w:rPr>
            </w:pPr>
            <w:r w:rsidRPr="00304A3B">
              <w:rPr>
                <w:sz w:val="22"/>
                <w:szCs w:val="22"/>
              </w:rPr>
              <w:t>ПЛАН.</w:t>
            </w:r>
          </w:p>
        </w:tc>
        <w:tc>
          <w:tcPr>
            <w:tcW w:w="960" w:type="dxa"/>
            <w:vAlign w:val="center"/>
          </w:tcPr>
          <w:p w14:paraId="40B5F0BD" w14:textId="77777777" w:rsidR="00FA39BE" w:rsidRPr="00304A3B" w:rsidRDefault="00A02A2A">
            <w:pPr>
              <w:jc w:val="center"/>
              <w:rPr>
                <w:sz w:val="22"/>
                <w:szCs w:val="22"/>
              </w:rPr>
            </w:pPr>
            <w:r w:rsidRPr="00304A3B">
              <w:rPr>
                <w:sz w:val="22"/>
                <w:szCs w:val="22"/>
              </w:rPr>
              <w:t>РЕАЛ.</w:t>
            </w:r>
          </w:p>
        </w:tc>
        <w:tc>
          <w:tcPr>
            <w:tcW w:w="728" w:type="dxa"/>
            <w:vAlign w:val="center"/>
          </w:tcPr>
          <w:p w14:paraId="1EE14786" w14:textId="77777777" w:rsidR="00FA39BE" w:rsidRPr="00304A3B" w:rsidRDefault="00A02A2A">
            <w:pPr>
              <w:jc w:val="center"/>
              <w:rPr>
                <w:sz w:val="22"/>
                <w:szCs w:val="22"/>
              </w:rPr>
            </w:pPr>
            <w:r w:rsidRPr="00304A3B">
              <w:rPr>
                <w:sz w:val="22"/>
                <w:szCs w:val="22"/>
              </w:rPr>
              <w:t>%</w:t>
            </w:r>
          </w:p>
        </w:tc>
        <w:tc>
          <w:tcPr>
            <w:tcW w:w="964" w:type="dxa"/>
            <w:vAlign w:val="center"/>
          </w:tcPr>
          <w:p w14:paraId="43819062" w14:textId="77777777" w:rsidR="00FA39BE" w:rsidRPr="00304A3B" w:rsidRDefault="00A02A2A">
            <w:pPr>
              <w:jc w:val="center"/>
              <w:rPr>
                <w:sz w:val="22"/>
                <w:szCs w:val="22"/>
              </w:rPr>
            </w:pPr>
            <w:r w:rsidRPr="00304A3B">
              <w:rPr>
                <w:sz w:val="22"/>
                <w:szCs w:val="22"/>
              </w:rPr>
              <w:t>ПЛАН.</w:t>
            </w:r>
          </w:p>
        </w:tc>
        <w:tc>
          <w:tcPr>
            <w:tcW w:w="923" w:type="dxa"/>
            <w:vAlign w:val="center"/>
          </w:tcPr>
          <w:p w14:paraId="5C8CDBFD" w14:textId="77777777" w:rsidR="00FA39BE" w:rsidRPr="00304A3B" w:rsidRDefault="00A02A2A">
            <w:pPr>
              <w:jc w:val="center"/>
              <w:rPr>
                <w:sz w:val="22"/>
                <w:szCs w:val="22"/>
              </w:rPr>
            </w:pPr>
            <w:r w:rsidRPr="00304A3B">
              <w:rPr>
                <w:sz w:val="22"/>
                <w:szCs w:val="22"/>
              </w:rPr>
              <w:t>РЕАЛ.</w:t>
            </w:r>
          </w:p>
        </w:tc>
        <w:tc>
          <w:tcPr>
            <w:tcW w:w="728" w:type="dxa"/>
            <w:vAlign w:val="center"/>
          </w:tcPr>
          <w:p w14:paraId="22E05154" w14:textId="77777777" w:rsidR="00FA39BE" w:rsidRPr="00304A3B" w:rsidRDefault="00A02A2A">
            <w:pPr>
              <w:jc w:val="center"/>
              <w:rPr>
                <w:sz w:val="22"/>
                <w:szCs w:val="22"/>
              </w:rPr>
            </w:pPr>
            <w:r w:rsidRPr="00304A3B">
              <w:rPr>
                <w:sz w:val="22"/>
                <w:szCs w:val="22"/>
              </w:rPr>
              <w:t>%</w:t>
            </w:r>
          </w:p>
        </w:tc>
      </w:tr>
      <w:tr w:rsidR="00FA39BE" w:rsidRPr="00304A3B" w14:paraId="51EE791E" w14:textId="77777777" w:rsidTr="008A701E">
        <w:tc>
          <w:tcPr>
            <w:tcW w:w="1682" w:type="dxa"/>
            <w:vAlign w:val="center"/>
          </w:tcPr>
          <w:p w14:paraId="231369B4" w14:textId="77777777" w:rsidR="00FA39BE" w:rsidRPr="00304A3B" w:rsidRDefault="00A02A2A">
            <w:pPr>
              <w:jc w:val="center"/>
              <w:rPr>
                <w:sz w:val="22"/>
                <w:szCs w:val="22"/>
              </w:rPr>
            </w:pPr>
            <w:r w:rsidRPr="00304A3B">
              <w:rPr>
                <w:sz w:val="22"/>
                <w:szCs w:val="22"/>
              </w:rPr>
              <w:t>I</w:t>
            </w:r>
          </w:p>
        </w:tc>
        <w:tc>
          <w:tcPr>
            <w:tcW w:w="1044" w:type="dxa"/>
            <w:vAlign w:val="center"/>
          </w:tcPr>
          <w:p w14:paraId="3ACAE580" w14:textId="77777777" w:rsidR="00FA39BE" w:rsidRPr="00304A3B" w:rsidRDefault="00A02A2A">
            <w:pPr>
              <w:jc w:val="center"/>
              <w:rPr>
                <w:sz w:val="22"/>
                <w:szCs w:val="22"/>
              </w:rPr>
            </w:pPr>
            <w:r w:rsidRPr="00304A3B">
              <w:rPr>
                <w:sz w:val="22"/>
                <w:szCs w:val="22"/>
              </w:rPr>
              <w:t>37</w:t>
            </w:r>
          </w:p>
        </w:tc>
        <w:tc>
          <w:tcPr>
            <w:tcW w:w="923" w:type="dxa"/>
            <w:vAlign w:val="center"/>
          </w:tcPr>
          <w:p w14:paraId="14D32171" w14:textId="77777777" w:rsidR="00FA39BE" w:rsidRPr="00304A3B" w:rsidRDefault="00A02A2A">
            <w:pPr>
              <w:jc w:val="center"/>
              <w:rPr>
                <w:sz w:val="22"/>
                <w:szCs w:val="22"/>
              </w:rPr>
            </w:pPr>
            <w:r w:rsidRPr="00304A3B">
              <w:rPr>
                <w:sz w:val="22"/>
                <w:szCs w:val="22"/>
              </w:rPr>
              <w:t>37</w:t>
            </w:r>
          </w:p>
        </w:tc>
        <w:tc>
          <w:tcPr>
            <w:tcW w:w="728" w:type="dxa"/>
            <w:vAlign w:val="center"/>
          </w:tcPr>
          <w:p w14:paraId="02B69989" w14:textId="77777777" w:rsidR="00FA39BE" w:rsidRPr="00304A3B" w:rsidRDefault="00A02A2A">
            <w:pPr>
              <w:jc w:val="center"/>
              <w:rPr>
                <w:sz w:val="22"/>
                <w:szCs w:val="22"/>
              </w:rPr>
            </w:pPr>
            <w:r w:rsidRPr="00304A3B">
              <w:rPr>
                <w:sz w:val="22"/>
                <w:szCs w:val="22"/>
              </w:rPr>
              <w:t>100</w:t>
            </w:r>
          </w:p>
        </w:tc>
        <w:tc>
          <w:tcPr>
            <w:tcW w:w="964" w:type="dxa"/>
            <w:vAlign w:val="center"/>
          </w:tcPr>
          <w:p w14:paraId="322CDA10" w14:textId="77777777" w:rsidR="00FA39BE" w:rsidRPr="00304A3B" w:rsidRDefault="00A02A2A">
            <w:pPr>
              <w:jc w:val="center"/>
              <w:rPr>
                <w:sz w:val="22"/>
                <w:szCs w:val="22"/>
              </w:rPr>
            </w:pPr>
            <w:r w:rsidRPr="00304A3B">
              <w:rPr>
                <w:sz w:val="22"/>
                <w:szCs w:val="22"/>
              </w:rPr>
              <w:t>185</w:t>
            </w:r>
          </w:p>
        </w:tc>
        <w:tc>
          <w:tcPr>
            <w:tcW w:w="960" w:type="dxa"/>
            <w:vAlign w:val="center"/>
          </w:tcPr>
          <w:p w14:paraId="7DB6619E" w14:textId="77777777" w:rsidR="00FA39BE" w:rsidRPr="00304A3B" w:rsidRDefault="00A02A2A">
            <w:pPr>
              <w:jc w:val="center"/>
              <w:rPr>
                <w:sz w:val="22"/>
                <w:szCs w:val="22"/>
              </w:rPr>
            </w:pPr>
            <w:r w:rsidRPr="00304A3B">
              <w:rPr>
                <w:sz w:val="22"/>
                <w:szCs w:val="22"/>
              </w:rPr>
              <w:t>185</w:t>
            </w:r>
          </w:p>
        </w:tc>
        <w:tc>
          <w:tcPr>
            <w:tcW w:w="728" w:type="dxa"/>
            <w:vAlign w:val="center"/>
          </w:tcPr>
          <w:p w14:paraId="58CBD804" w14:textId="77777777" w:rsidR="00FA39BE" w:rsidRPr="00304A3B" w:rsidRDefault="00A02A2A">
            <w:pPr>
              <w:jc w:val="center"/>
              <w:rPr>
                <w:sz w:val="22"/>
                <w:szCs w:val="22"/>
              </w:rPr>
            </w:pPr>
            <w:r w:rsidRPr="00304A3B">
              <w:rPr>
                <w:sz w:val="22"/>
                <w:szCs w:val="22"/>
              </w:rPr>
              <w:t>100</w:t>
            </w:r>
          </w:p>
        </w:tc>
        <w:tc>
          <w:tcPr>
            <w:tcW w:w="964" w:type="dxa"/>
            <w:vAlign w:val="center"/>
          </w:tcPr>
          <w:p w14:paraId="1F2B07C4" w14:textId="77777777" w:rsidR="00FA39BE" w:rsidRPr="00304A3B" w:rsidRDefault="00A02A2A">
            <w:pPr>
              <w:jc w:val="center"/>
              <w:rPr>
                <w:sz w:val="22"/>
                <w:szCs w:val="22"/>
              </w:rPr>
            </w:pPr>
            <w:r w:rsidRPr="00304A3B">
              <w:rPr>
                <w:sz w:val="22"/>
                <w:szCs w:val="22"/>
              </w:rPr>
              <w:t>1</w:t>
            </w:r>
          </w:p>
        </w:tc>
        <w:tc>
          <w:tcPr>
            <w:tcW w:w="923" w:type="dxa"/>
            <w:vAlign w:val="center"/>
          </w:tcPr>
          <w:p w14:paraId="50D5BCC6" w14:textId="77777777" w:rsidR="00FA39BE" w:rsidRPr="00304A3B" w:rsidRDefault="00A02A2A">
            <w:pPr>
              <w:jc w:val="center"/>
              <w:rPr>
                <w:sz w:val="22"/>
                <w:szCs w:val="22"/>
              </w:rPr>
            </w:pPr>
            <w:r w:rsidRPr="00304A3B">
              <w:rPr>
                <w:sz w:val="22"/>
                <w:szCs w:val="22"/>
              </w:rPr>
              <w:t>1</w:t>
            </w:r>
          </w:p>
        </w:tc>
        <w:tc>
          <w:tcPr>
            <w:tcW w:w="728" w:type="dxa"/>
            <w:vAlign w:val="center"/>
          </w:tcPr>
          <w:p w14:paraId="32B7D837" w14:textId="77777777" w:rsidR="00FA39BE" w:rsidRPr="00304A3B" w:rsidRDefault="00A02A2A">
            <w:pPr>
              <w:jc w:val="center"/>
              <w:rPr>
                <w:sz w:val="22"/>
                <w:szCs w:val="22"/>
              </w:rPr>
            </w:pPr>
            <w:r w:rsidRPr="00304A3B">
              <w:rPr>
                <w:sz w:val="22"/>
                <w:szCs w:val="22"/>
              </w:rPr>
              <w:t>100</w:t>
            </w:r>
          </w:p>
        </w:tc>
      </w:tr>
      <w:tr w:rsidR="00FA39BE" w:rsidRPr="00304A3B" w14:paraId="646A1391" w14:textId="77777777" w:rsidTr="008A701E">
        <w:tc>
          <w:tcPr>
            <w:tcW w:w="1682" w:type="dxa"/>
            <w:vAlign w:val="center"/>
          </w:tcPr>
          <w:p w14:paraId="44A94426" w14:textId="77777777" w:rsidR="00FA39BE" w:rsidRPr="00304A3B" w:rsidRDefault="00A02A2A">
            <w:pPr>
              <w:jc w:val="center"/>
              <w:rPr>
                <w:sz w:val="22"/>
                <w:szCs w:val="22"/>
              </w:rPr>
            </w:pPr>
            <w:r w:rsidRPr="00304A3B">
              <w:rPr>
                <w:sz w:val="22"/>
                <w:szCs w:val="22"/>
              </w:rPr>
              <w:t>II</w:t>
            </w:r>
          </w:p>
        </w:tc>
        <w:tc>
          <w:tcPr>
            <w:tcW w:w="1044" w:type="dxa"/>
            <w:vAlign w:val="center"/>
          </w:tcPr>
          <w:p w14:paraId="2CA82DE3" w14:textId="77777777" w:rsidR="00FA39BE" w:rsidRPr="00304A3B" w:rsidRDefault="00A02A2A">
            <w:pPr>
              <w:jc w:val="center"/>
              <w:rPr>
                <w:sz w:val="22"/>
                <w:szCs w:val="22"/>
              </w:rPr>
            </w:pPr>
            <w:r w:rsidRPr="00304A3B">
              <w:rPr>
                <w:sz w:val="22"/>
                <w:szCs w:val="22"/>
              </w:rPr>
              <w:t>37</w:t>
            </w:r>
          </w:p>
        </w:tc>
        <w:tc>
          <w:tcPr>
            <w:tcW w:w="923" w:type="dxa"/>
            <w:vAlign w:val="center"/>
          </w:tcPr>
          <w:p w14:paraId="4AF52D43" w14:textId="77777777" w:rsidR="00FA39BE" w:rsidRPr="00304A3B" w:rsidRDefault="00A02A2A">
            <w:pPr>
              <w:jc w:val="center"/>
              <w:rPr>
                <w:sz w:val="22"/>
                <w:szCs w:val="22"/>
              </w:rPr>
            </w:pPr>
            <w:r w:rsidRPr="00304A3B">
              <w:rPr>
                <w:sz w:val="22"/>
                <w:szCs w:val="22"/>
              </w:rPr>
              <w:t>37</w:t>
            </w:r>
          </w:p>
        </w:tc>
        <w:tc>
          <w:tcPr>
            <w:tcW w:w="728" w:type="dxa"/>
            <w:vAlign w:val="center"/>
          </w:tcPr>
          <w:p w14:paraId="3AD64E57" w14:textId="77777777" w:rsidR="00FA39BE" w:rsidRPr="00304A3B" w:rsidRDefault="00A02A2A">
            <w:pPr>
              <w:jc w:val="center"/>
              <w:rPr>
                <w:sz w:val="22"/>
                <w:szCs w:val="22"/>
              </w:rPr>
            </w:pPr>
            <w:r w:rsidRPr="00304A3B">
              <w:rPr>
                <w:sz w:val="22"/>
                <w:szCs w:val="22"/>
              </w:rPr>
              <w:t>100</w:t>
            </w:r>
          </w:p>
        </w:tc>
        <w:tc>
          <w:tcPr>
            <w:tcW w:w="964" w:type="dxa"/>
            <w:vAlign w:val="center"/>
          </w:tcPr>
          <w:p w14:paraId="4A8821C4" w14:textId="77777777" w:rsidR="00FA39BE" w:rsidRPr="00304A3B" w:rsidRDefault="00A02A2A">
            <w:pPr>
              <w:jc w:val="center"/>
              <w:rPr>
                <w:sz w:val="22"/>
                <w:szCs w:val="22"/>
              </w:rPr>
            </w:pPr>
            <w:r w:rsidRPr="00304A3B">
              <w:rPr>
                <w:sz w:val="22"/>
                <w:szCs w:val="22"/>
              </w:rPr>
              <w:t>185</w:t>
            </w:r>
          </w:p>
        </w:tc>
        <w:tc>
          <w:tcPr>
            <w:tcW w:w="960" w:type="dxa"/>
            <w:vAlign w:val="center"/>
          </w:tcPr>
          <w:p w14:paraId="638444F3" w14:textId="77777777" w:rsidR="00FA39BE" w:rsidRPr="00304A3B" w:rsidRDefault="00A02A2A">
            <w:pPr>
              <w:jc w:val="center"/>
              <w:rPr>
                <w:sz w:val="22"/>
                <w:szCs w:val="22"/>
              </w:rPr>
            </w:pPr>
            <w:r w:rsidRPr="00304A3B">
              <w:rPr>
                <w:sz w:val="22"/>
                <w:szCs w:val="22"/>
              </w:rPr>
              <w:t>185</w:t>
            </w:r>
          </w:p>
        </w:tc>
        <w:tc>
          <w:tcPr>
            <w:tcW w:w="728" w:type="dxa"/>
            <w:vAlign w:val="center"/>
          </w:tcPr>
          <w:p w14:paraId="64561BEE" w14:textId="77777777" w:rsidR="00FA39BE" w:rsidRPr="00304A3B" w:rsidRDefault="00A02A2A">
            <w:pPr>
              <w:jc w:val="center"/>
              <w:rPr>
                <w:sz w:val="22"/>
                <w:szCs w:val="22"/>
              </w:rPr>
            </w:pPr>
            <w:r w:rsidRPr="00304A3B">
              <w:rPr>
                <w:sz w:val="22"/>
                <w:szCs w:val="22"/>
              </w:rPr>
              <w:t>100</w:t>
            </w:r>
          </w:p>
        </w:tc>
        <w:tc>
          <w:tcPr>
            <w:tcW w:w="964" w:type="dxa"/>
            <w:vAlign w:val="center"/>
          </w:tcPr>
          <w:p w14:paraId="567A6AC0" w14:textId="77777777" w:rsidR="00FA39BE" w:rsidRPr="00304A3B" w:rsidRDefault="00A02A2A">
            <w:pPr>
              <w:jc w:val="center"/>
              <w:rPr>
                <w:sz w:val="22"/>
                <w:szCs w:val="22"/>
              </w:rPr>
            </w:pPr>
            <w:r w:rsidRPr="00304A3B">
              <w:rPr>
                <w:sz w:val="22"/>
                <w:szCs w:val="22"/>
              </w:rPr>
              <w:t>1</w:t>
            </w:r>
          </w:p>
        </w:tc>
        <w:tc>
          <w:tcPr>
            <w:tcW w:w="923" w:type="dxa"/>
            <w:vAlign w:val="center"/>
          </w:tcPr>
          <w:p w14:paraId="315E3A2B" w14:textId="77777777" w:rsidR="00FA39BE" w:rsidRPr="00304A3B" w:rsidRDefault="00A02A2A">
            <w:pPr>
              <w:jc w:val="center"/>
              <w:rPr>
                <w:sz w:val="22"/>
                <w:szCs w:val="22"/>
              </w:rPr>
            </w:pPr>
            <w:r w:rsidRPr="00304A3B">
              <w:rPr>
                <w:sz w:val="22"/>
                <w:szCs w:val="22"/>
              </w:rPr>
              <w:t>1</w:t>
            </w:r>
          </w:p>
        </w:tc>
        <w:tc>
          <w:tcPr>
            <w:tcW w:w="728" w:type="dxa"/>
            <w:vAlign w:val="center"/>
          </w:tcPr>
          <w:p w14:paraId="06EA451D" w14:textId="77777777" w:rsidR="00FA39BE" w:rsidRPr="00304A3B" w:rsidRDefault="00A02A2A">
            <w:pPr>
              <w:jc w:val="center"/>
              <w:rPr>
                <w:sz w:val="22"/>
                <w:szCs w:val="22"/>
              </w:rPr>
            </w:pPr>
            <w:r w:rsidRPr="00304A3B">
              <w:rPr>
                <w:sz w:val="22"/>
                <w:szCs w:val="22"/>
              </w:rPr>
              <w:t>100</w:t>
            </w:r>
          </w:p>
        </w:tc>
      </w:tr>
      <w:tr w:rsidR="00FA39BE" w:rsidRPr="00304A3B" w14:paraId="17BAC79E" w14:textId="77777777" w:rsidTr="008A701E">
        <w:tc>
          <w:tcPr>
            <w:tcW w:w="1682" w:type="dxa"/>
            <w:vAlign w:val="center"/>
          </w:tcPr>
          <w:p w14:paraId="547D9E0E" w14:textId="77777777" w:rsidR="00FA39BE" w:rsidRPr="00304A3B" w:rsidRDefault="00A02A2A">
            <w:pPr>
              <w:jc w:val="center"/>
              <w:rPr>
                <w:sz w:val="22"/>
                <w:szCs w:val="22"/>
              </w:rPr>
            </w:pPr>
            <w:r w:rsidRPr="00304A3B">
              <w:rPr>
                <w:sz w:val="22"/>
                <w:szCs w:val="22"/>
              </w:rPr>
              <w:t>III</w:t>
            </w:r>
          </w:p>
        </w:tc>
        <w:tc>
          <w:tcPr>
            <w:tcW w:w="1044" w:type="dxa"/>
            <w:vAlign w:val="center"/>
          </w:tcPr>
          <w:p w14:paraId="72256D01" w14:textId="77777777" w:rsidR="00FA39BE" w:rsidRPr="00304A3B" w:rsidRDefault="00A02A2A">
            <w:pPr>
              <w:jc w:val="center"/>
              <w:rPr>
                <w:sz w:val="22"/>
                <w:szCs w:val="22"/>
              </w:rPr>
            </w:pPr>
            <w:r w:rsidRPr="00304A3B">
              <w:rPr>
                <w:sz w:val="22"/>
                <w:szCs w:val="22"/>
              </w:rPr>
              <w:t>32+2</w:t>
            </w:r>
          </w:p>
        </w:tc>
        <w:tc>
          <w:tcPr>
            <w:tcW w:w="923" w:type="dxa"/>
            <w:vAlign w:val="center"/>
          </w:tcPr>
          <w:p w14:paraId="20D3AB1D" w14:textId="77777777" w:rsidR="00FA39BE" w:rsidRPr="00304A3B" w:rsidRDefault="00A02A2A">
            <w:pPr>
              <w:jc w:val="center"/>
              <w:rPr>
                <w:sz w:val="22"/>
                <w:szCs w:val="22"/>
              </w:rPr>
            </w:pPr>
            <w:r w:rsidRPr="00304A3B">
              <w:rPr>
                <w:sz w:val="22"/>
                <w:szCs w:val="22"/>
              </w:rPr>
              <w:t>32+2</w:t>
            </w:r>
          </w:p>
        </w:tc>
        <w:tc>
          <w:tcPr>
            <w:tcW w:w="728" w:type="dxa"/>
            <w:vAlign w:val="center"/>
          </w:tcPr>
          <w:p w14:paraId="735832CD" w14:textId="77777777" w:rsidR="00FA39BE" w:rsidRPr="00304A3B" w:rsidRDefault="00A02A2A">
            <w:pPr>
              <w:jc w:val="center"/>
              <w:rPr>
                <w:sz w:val="22"/>
                <w:szCs w:val="22"/>
              </w:rPr>
            </w:pPr>
            <w:r w:rsidRPr="00304A3B">
              <w:rPr>
                <w:sz w:val="22"/>
                <w:szCs w:val="22"/>
              </w:rPr>
              <w:t>100</w:t>
            </w:r>
          </w:p>
        </w:tc>
        <w:tc>
          <w:tcPr>
            <w:tcW w:w="964" w:type="dxa"/>
            <w:vAlign w:val="center"/>
          </w:tcPr>
          <w:p w14:paraId="19A1D651" w14:textId="77777777" w:rsidR="00FA39BE" w:rsidRPr="00304A3B" w:rsidRDefault="00A02A2A">
            <w:pPr>
              <w:jc w:val="center"/>
              <w:rPr>
                <w:sz w:val="22"/>
                <w:szCs w:val="22"/>
              </w:rPr>
            </w:pPr>
            <w:r w:rsidRPr="00304A3B">
              <w:rPr>
                <w:sz w:val="22"/>
                <w:szCs w:val="22"/>
              </w:rPr>
              <w:t>160+10</w:t>
            </w:r>
          </w:p>
        </w:tc>
        <w:tc>
          <w:tcPr>
            <w:tcW w:w="960" w:type="dxa"/>
            <w:vAlign w:val="center"/>
          </w:tcPr>
          <w:p w14:paraId="70A78E01" w14:textId="77777777" w:rsidR="00FA39BE" w:rsidRPr="00304A3B" w:rsidRDefault="00A02A2A">
            <w:pPr>
              <w:jc w:val="center"/>
              <w:rPr>
                <w:sz w:val="22"/>
                <w:szCs w:val="22"/>
              </w:rPr>
            </w:pPr>
            <w:r w:rsidRPr="00304A3B">
              <w:rPr>
                <w:sz w:val="22"/>
                <w:szCs w:val="22"/>
              </w:rPr>
              <w:t>160+10</w:t>
            </w:r>
          </w:p>
        </w:tc>
        <w:tc>
          <w:tcPr>
            <w:tcW w:w="728" w:type="dxa"/>
            <w:vAlign w:val="center"/>
          </w:tcPr>
          <w:p w14:paraId="66FFBF7C" w14:textId="77777777" w:rsidR="00FA39BE" w:rsidRPr="00304A3B" w:rsidRDefault="00A02A2A">
            <w:pPr>
              <w:jc w:val="center"/>
              <w:rPr>
                <w:sz w:val="22"/>
                <w:szCs w:val="22"/>
              </w:rPr>
            </w:pPr>
            <w:r w:rsidRPr="00304A3B">
              <w:rPr>
                <w:sz w:val="22"/>
                <w:szCs w:val="22"/>
              </w:rPr>
              <w:t>100</w:t>
            </w:r>
          </w:p>
        </w:tc>
        <w:tc>
          <w:tcPr>
            <w:tcW w:w="964" w:type="dxa"/>
            <w:vAlign w:val="center"/>
          </w:tcPr>
          <w:p w14:paraId="7C61F373" w14:textId="77777777" w:rsidR="00FA39BE" w:rsidRPr="00304A3B" w:rsidRDefault="00A02A2A">
            <w:pPr>
              <w:jc w:val="center"/>
              <w:rPr>
                <w:sz w:val="22"/>
                <w:szCs w:val="22"/>
              </w:rPr>
            </w:pPr>
            <w:r w:rsidRPr="00304A3B">
              <w:rPr>
                <w:sz w:val="22"/>
                <w:szCs w:val="22"/>
              </w:rPr>
              <w:t>1</w:t>
            </w:r>
          </w:p>
        </w:tc>
        <w:tc>
          <w:tcPr>
            <w:tcW w:w="923" w:type="dxa"/>
            <w:vAlign w:val="center"/>
          </w:tcPr>
          <w:p w14:paraId="54C58933" w14:textId="77777777" w:rsidR="00FA39BE" w:rsidRPr="00304A3B" w:rsidRDefault="00A02A2A">
            <w:pPr>
              <w:jc w:val="center"/>
              <w:rPr>
                <w:sz w:val="22"/>
                <w:szCs w:val="22"/>
              </w:rPr>
            </w:pPr>
            <w:r w:rsidRPr="00304A3B">
              <w:rPr>
                <w:sz w:val="22"/>
                <w:szCs w:val="22"/>
              </w:rPr>
              <w:t>1</w:t>
            </w:r>
          </w:p>
        </w:tc>
        <w:tc>
          <w:tcPr>
            <w:tcW w:w="728" w:type="dxa"/>
            <w:vAlign w:val="center"/>
          </w:tcPr>
          <w:p w14:paraId="392D3E46" w14:textId="77777777" w:rsidR="00FA39BE" w:rsidRPr="00304A3B" w:rsidRDefault="00A02A2A">
            <w:pPr>
              <w:jc w:val="center"/>
              <w:rPr>
                <w:sz w:val="22"/>
                <w:szCs w:val="22"/>
              </w:rPr>
            </w:pPr>
            <w:r w:rsidRPr="00304A3B">
              <w:rPr>
                <w:sz w:val="22"/>
                <w:szCs w:val="22"/>
              </w:rPr>
              <w:t>100</w:t>
            </w:r>
          </w:p>
        </w:tc>
      </w:tr>
    </w:tbl>
    <w:p w14:paraId="7388B71C" w14:textId="77777777" w:rsidR="00FA39BE" w:rsidRPr="00304A3B" w:rsidRDefault="00FA39BE">
      <w:pPr>
        <w:rPr>
          <w:sz w:val="22"/>
          <w:szCs w:val="22"/>
        </w:rPr>
      </w:pPr>
    </w:p>
    <w:tbl>
      <w:tblPr>
        <w:tblStyle w:val="41"/>
        <w:tblW w:w="964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2"/>
        <w:gridCol w:w="1044"/>
        <w:gridCol w:w="923"/>
        <w:gridCol w:w="728"/>
        <w:gridCol w:w="964"/>
        <w:gridCol w:w="960"/>
        <w:gridCol w:w="728"/>
        <w:gridCol w:w="964"/>
        <w:gridCol w:w="923"/>
        <w:gridCol w:w="728"/>
      </w:tblGrid>
      <w:tr w:rsidR="00FA39BE" w:rsidRPr="00304A3B" w14:paraId="2C69EB5A" w14:textId="77777777" w:rsidTr="008A701E">
        <w:tc>
          <w:tcPr>
            <w:tcW w:w="9644" w:type="dxa"/>
            <w:gridSpan w:val="10"/>
            <w:shd w:val="clear" w:color="auto" w:fill="F2F2F2"/>
            <w:vAlign w:val="center"/>
          </w:tcPr>
          <w:p w14:paraId="5EE5AEA5" w14:textId="77777777" w:rsidR="00FA39BE" w:rsidRPr="00304A3B" w:rsidRDefault="00A02A2A">
            <w:pPr>
              <w:jc w:val="center"/>
              <w:rPr>
                <w:sz w:val="22"/>
                <w:szCs w:val="22"/>
              </w:rPr>
            </w:pPr>
            <w:r w:rsidRPr="00304A3B">
              <w:rPr>
                <w:sz w:val="22"/>
                <w:szCs w:val="22"/>
              </w:rPr>
              <w:t>У ОКВИРУ ЧЕТВОРОГОДИШЊЕГ ОБРАЗОВАЊА</w:t>
            </w:r>
          </w:p>
        </w:tc>
      </w:tr>
      <w:tr w:rsidR="00FA39BE" w:rsidRPr="00304A3B" w14:paraId="3AA62323" w14:textId="77777777" w:rsidTr="008A701E">
        <w:tc>
          <w:tcPr>
            <w:tcW w:w="1682" w:type="dxa"/>
            <w:vMerge w:val="restart"/>
            <w:vAlign w:val="center"/>
          </w:tcPr>
          <w:p w14:paraId="76769563" w14:textId="77777777" w:rsidR="00FA39BE" w:rsidRPr="00304A3B" w:rsidRDefault="00A02A2A">
            <w:pPr>
              <w:jc w:val="center"/>
              <w:rPr>
                <w:sz w:val="22"/>
                <w:szCs w:val="22"/>
              </w:rPr>
            </w:pPr>
            <w:r w:rsidRPr="00304A3B">
              <w:rPr>
                <w:sz w:val="22"/>
                <w:szCs w:val="22"/>
              </w:rPr>
              <w:t>РАЗРЕД</w:t>
            </w:r>
          </w:p>
        </w:tc>
        <w:tc>
          <w:tcPr>
            <w:tcW w:w="2695" w:type="dxa"/>
            <w:gridSpan w:val="3"/>
            <w:vAlign w:val="center"/>
          </w:tcPr>
          <w:p w14:paraId="3E4DF1EC" w14:textId="77777777" w:rsidR="00FA39BE" w:rsidRPr="00304A3B" w:rsidRDefault="00A02A2A">
            <w:pPr>
              <w:jc w:val="center"/>
              <w:rPr>
                <w:sz w:val="22"/>
                <w:szCs w:val="22"/>
              </w:rPr>
            </w:pPr>
            <w:r w:rsidRPr="00304A3B">
              <w:rPr>
                <w:sz w:val="22"/>
                <w:szCs w:val="22"/>
              </w:rPr>
              <w:t>БРОЈ НАСТАВНИХ НЕДЕЉА</w:t>
            </w:r>
          </w:p>
        </w:tc>
        <w:tc>
          <w:tcPr>
            <w:tcW w:w="2652" w:type="dxa"/>
            <w:gridSpan w:val="3"/>
            <w:vAlign w:val="center"/>
          </w:tcPr>
          <w:p w14:paraId="4F46C76C" w14:textId="77777777" w:rsidR="00FA39BE" w:rsidRPr="00304A3B" w:rsidRDefault="00A02A2A">
            <w:pPr>
              <w:jc w:val="center"/>
              <w:rPr>
                <w:sz w:val="22"/>
                <w:szCs w:val="22"/>
              </w:rPr>
            </w:pPr>
            <w:r w:rsidRPr="00304A3B">
              <w:rPr>
                <w:sz w:val="22"/>
                <w:szCs w:val="22"/>
              </w:rPr>
              <w:t>БРОЈ НАСТАВНИХ ДАНА</w:t>
            </w:r>
          </w:p>
        </w:tc>
        <w:tc>
          <w:tcPr>
            <w:tcW w:w="2615" w:type="dxa"/>
            <w:gridSpan w:val="3"/>
            <w:vAlign w:val="center"/>
          </w:tcPr>
          <w:p w14:paraId="695D4828" w14:textId="77777777" w:rsidR="00FA39BE" w:rsidRPr="00304A3B" w:rsidRDefault="00A02A2A">
            <w:pPr>
              <w:jc w:val="center"/>
              <w:rPr>
                <w:sz w:val="22"/>
                <w:szCs w:val="22"/>
              </w:rPr>
            </w:pPr>
            <w:r w:rsidRPr="00304A3B">
              <w:rPr>
                <w:sz w:val="22"/>
                <w:szCs w:val="22"/>
              </w:rPr>
              <w:t>БРОЈ РАДНИХ ДАНА-СУБОТА</w:t>
            </w:r>
          </w:p>
        </w:tc>
      </w:tr>
      <w:tr w:rsidR="00FA39BE" w:rsidRPr="00304A3B" w14:paraId="69EBE71B" w14:textId="77777777" w:rsidTr="008A701E">
        <w:tc>
          <w:tcPr>
            <w:tcW w:w="1682" w:type="dxa"/>
            <w:vMerge/>
            <w:vAlign w:val="center"/>
          </w:tcPr>
          <w:p w14:paraId="129ED22E" w14:textId="77777777" w:rsidR="00FA39BE" w:rsidRPr="00304A3B" w:rsidRDefault="00FA39BE">
            <w:pPr>
              <w:widowControl w:val="0"/>
              <w:pBdr>
                <w:top w:val="nil"/>
                <w:left w:val="nil"/>
                <w:bottom w:val="nil"/>
                <w:right w:val="nil"/>
                <w:between w:val="nil"/>
              </w:pBdr>
              <w:spacing w:line="276" w:lineRule="auto"/>
              <w:rPr>
                <w:sz w:val="22"/>
                <w:szCs w:val="22"/>
              </w:rPr>
            </w:pPr>
          </w:p>
        </w:tc>
        <w:tc>
          <w:tcPr>
            <w:tcW w:w="1044" w:type="dxa"/>
            <w:vAlign w:val="center"/>
          </w:tcPr>
          <w:p w14:paraId="71F1E7BB" w14:textId="77777777" w:rsidR="00FA39BE" w:rsidRPr="00304A3B" w:rsidRDefault="00A02A2A">
            <w:pPr>
              <w:jc w:val="center"/>
              <w:rPr>
                <w:sz w:val="22"/>
                <w:szCs w:val="22"/>
              </w:rPr>
            </w:pPr>
            <w:r w:rsidRPr="00304A3B">
              <w:rPr>
                <w:sz w:val="22"/>
                <w:szCs w:val="22"/>
              </w:rPr>
              <w:t>ПЛАН.</w:t>
            </w:r>
          </w:p>
        </w:tc>
        <w:tc>
          <w:tcPr>
            <w:tcW w:w="923" w:type="dxa"/>
            <w:vAlign w:val="center"/>
          </w:tcPr>
          <w:p w14:paraId="6853D389" w14:textId="77777777" w:rsidR="00FA39BE" w:rsidRPr="00304A3B" w:rsidRDefault="00A02A2A">
            <w:pPr>
              <w:jc w:val="center"/>
              <w:rPr>
                <w:sz w:val="22"/>
                <w:szCs w:val="22"/>
              </w:rPr>
            </w:pPr>
            <w:r w:rsidRPr="00304A3B">
              <w:rPr>
                <w:sz w:val="22"/>
                <w:szCs w:val="22"/>
              </w:rPr>
              <w:t>РЕАЛ.</w:t>
            </w:r>
          </w:p>
        </w:tc>
        <w:tc>
          <w:tcPr>
            <w:tcW w:w="728" w:type="dxa"/>
            <w:vAlign w:val="center"/>
          </w:tcPr>
          <w:p w14:paraId="72E73078" w14:textId="77777777" w:rsidR="00FA39BE" w:rsidRPr="00304A3B" w:rsidRDefault="00A02A2A">
            <w:pPr>
              <w:jc w:val="center"/>
              <w:rPr>
                <w:sz w:val="22"/>
                <w:szCs w:val="22"/>
              </w:rPr>
            </w:pPr>
            <w:r w:rsidRPr="00304A3B">
              <w:rPr>
                <w:sz w:val="22"/>
                <w:szCs w:val="22"/>
              </w:rPr>
              <w:t>%</w:t>
            </w:r>
          </w:p>
        </w:tc>
        <w:tc>
          <w:tcPr>
            <w:tcW w:w="964" w:type="dxa"/>
            <w:vAlign w:val="center"/>
          </w:tcPr>
          <w:p w14:paraId="2A3B558B" w14:textId="77777777" w:rsidR="00FA39BE" w:rsidRPr="00304A3B" w:rsidRDefault="00A02A2A">
            <w:pPr>
              <w:jc w:val="center"/>
              <w:rPr>
                <w:sz w:val="22"/>
                <w:szCs w:val="22"/>
              </w:rPr>
            </w:pPr>
            <w:r w:rsidRPr="00304A3B">
              <w:rPr>
                <w:sz w:val="22"/>
                <w:szCs w:val="22"/>
              </w:rPr>
              <w:t>ПЛАН.</w:t>
            </w:r>
          </w:p>
        </w:tc>
        <w:tc>
          <w:tcPr>
            <w:tcW w:w="960" w:type="dxa"/>
            <w:vAlign w:val="center"/>
          </w:tcPr>
          <w:p w14:paraId="414D8957" w14:textId="77777777" w:rsidR="00FA39BE" w:rsidRPr="00304A3B" w:rsidRDefault="00A02A2A">
            <w:pPr>
              <w:jc w:val="center"/>
              <w:rPr>
                <w:sz w:val="22"/>
                <w:szCs w:val="22"/>
              </w:rPr>
            </w:pPr>
            <w:r w:rsidRPr="00304A3B">
              <w:rPr>
                <w:sz w:val="22"/>
                <w:szCs w:val="22"/>
              </w:rPr>
              <w:t>РЕАЛ.</w:t>
            </w:r>
          </w:p>
        </w:tc>
        <w:tc>
          <w:tcPr>
            <w:tcW w:w="728" w:type="dxa"/>
            <w:vAlign w:val="center"/>
          </w:tcPr>
          <w:p w14:paraId="569AB242" w14:textId="77777777" w:rsidR="00FA39BE" w:rsidRPr="00304A3B" w:rsidRDefault="00A02A2A">
            <w:pPr>
              <w:jc w:val="center"/>
              <w:rPr>
                <w:sz w:val="22"/>
                <w:szCs w:val="22"/>
              </w:rPr>
            </w:pPr>
            <w:r w:rsidRPr="00304A3B">
              <w:rPr>
                <w:sz w:val="22"/>
                <w:szCs w:val="22"/>
              </w:rPr>
              <w:t>%</w:t>
            </w:r>
          </w:p>
        </w:tc>
        <w:tc>
          <w:tcPr>
            <w:tcW w:w="964" w:type="dxa"/>
            <w:vAlign w:val="center"/>
          </w:tcPr>
          <w:p w14:paraId="07B57E26" w14:textId="77777777" w:rsidR="00FA39BE" w:rsidRPr="00304A3B" w:rsidRDefault="00A02A2A">
            <w:pPr>
              <w:jc w:val="center"/>
              <w:rPr>
                <w:sz w:val="22"/>
                <w:szCs w:val="22"/>
              </w:rPr>
            </w:pPr>
            <w:r w:rsidRPr="00304A3B">
              <w:rPr>
                <w:sz w:val="22"/>
                <w:szCs w:val="22"/>
              </w:rPr>
              <w:t>ПЛАН.</w:t>
            </w:r>
          </w:p>
        </w:tc>
        <w:tc>
          <w:tcPr>
            <w:tcW w:w="923" w:type="dxa"/>
            <w:vAlign w:val="center"/>
          </w:tcPr>
          <w:p w14:paraId="58B5280F" w14:textId="77777777" w:rsidR="00FA39BE" w:rsidRPr="00304A3B" w:rsidRDefault="00A02A2A">
            <w:pPr>
              <w:jc w:val="center"/>
              <w:rPr>
                <w:sz w:val="22"/>
                <w:szCs w:val="22"/>
              </w:rPr>
            </w:pPr>
            <w:r w:rsidRPr="00304A3B">
              <w:rPr>
                <w:sz w:val="22"/>
                <w:szCs w:val="22"/>
              </w:rPr>
              <w:t>РЕАЛ.</w:t>
            </w:r>
          </w:p>
        </w:tc>
        <w:tc>
          <w:tcPr>
            <w:tcW w:w="728" w:type="dxa"/>
            <w:vAlign w:val="center"/>
          </w:tcPr>
          <w:p w14:paraId="38CEA064" w14:textId="77777777" w:rsidR="00FA39BE" w:rsidRPr="00304A3B" w:rsidRDefault="00A02A2A">
            <w:pPr>
              <w:jc w:val="center"/>
              <w:rPr>
                <w:sz w:val="22"/>
                <w:szCs w:val="22"/>
              </w:rPr>
            </w:pPr>
            <w:r w:rsidRPr="00304A3B">
              <w:rPr>
                <w:sz w:val="22"/>
                <w:szCs w:val="22"/>
              </w:rPr>
              <w:t>%</w:t>
            </w:r>
          </w:p>
        </w:tc>
      </w:tr>
      <w:tr w:rsidR="00FA39BE" w:rsidRPr="00304A3B" w14:paraId="7466CFCB" w14:textId="77777777" w:rsidTr="008A701E">
        <w:tc>
          <w:tcPr>
            <w:tcW w:w="1682" w:type="dxa"/>
            <w:vAlign w:val="center"/>
          </w:tcPr>
          <w:p w14:paraId="1A0DDB4A" w14:textId="77777777" w:rsidR="00FA39BE" w:rsidRPr="00304A3B" w:rsidRDefault="00A02A2A">
            <w:pPr>
              <w:jc w:val="center"/>
              <w:rPr>
                <w:sz w:val="22"/>
                <w:szCs w:val="22"/>
              </w:rPr>
            </w:pPr>
            <w:r w:rsidRPr="00304A3B">
              <w:rPr>
                <w:sz w:val="22"/>
                <w:szCs w:val="22"/>
              </w:rPr>
              <w:t>I</w:t>
            </w:r>
          </w:p>
        </w:tc>
        <w:tc>
          <w:tcPr>
            <w:tcW w:w="1044" w:type="dxa"/>
            <w:vAlign w:val="center"/>
          </w:tcPr>
          <w:p w14:paraId="20A26F9D" w14:textId="77777777" w:rsidR="00FA39BE" w:rsidRPr="00304A3B" w:rsidRDefault="00A02A2A">
            <w:pPr>
              <w:jc w:val="center"/>
              <w:rPr>
                <w:sz w:val="22"/>
                <w:szCs w:val="22"/>
              </w:rPr>
            </w:pPr>
            <w:r w:rsidRPr="00304A3B">
              <w:rPr>
                <w:sz w:val="22"/>
                <w:szCs w:val="22"/>
              </w:rPr>
              <w:t>37</w:t>
            </w:r>
          </w:p>
        </w:tc>
        <w:tc>
          <w:tcPr>
            <w:tcW w:w="923" w:type="dxa"/>
            <w:vAlign w:val="center"/>
          </w:tcPr>
          <w:p w14:paraId="12A0A9B0" w14:textId="77777777" w:rsidR="00FA39BE" w:rsidRPr="00304A3B" w:rsidRDefault="00A02A2A">
            <w:pPr>
              <w:jc w:val="center"/>
              <w:rPr>
                <w:sz w:val="22"/>
                <w:szCs w:val="22"/>
              </w:rPr>
            </w:pPr>
            <w:r w:rsidRPr="00304A3B">
              <w:rPr>
                <w:sz w:val="22"/>
                <w:szCs w:val="22"/>
              </w:rPr>
              <w:t>37</w:t>
            </w:r>
          </w:p>
        </w:tc>
        <w:tc>
          <w:tcPr>
            <w:tcW w:w="728" w:type="dxa"/>
            <w:vAlign w:val="center"/>
          </w:tcPr>
          <w:p w14:paraId="389A7BA3" w14:textId="77777777" w:rsidR="00FA39BE" w:rsidRPr="00304A3B" w:rsidRDefault="00A02A2A">
            <w:pPr>
              <w:jc w:val="center"/>
              <w:rPr>
                <w:sz w:val="22"/>
                <w:szCs w:val="22"/>
              </w:rPr>
            </w:pPr>
            <w:r w:rsidRPr="00304A3B">
              <w:rPr>
                <w:sz w:val="22"/>
                <w:szCs w:val="22"/>
              </w:rPr>
              <w:t>100</w:t>
            </w:r>
          </w:p>
        </w:tc>
        <w:tc>
          <w:tcPr>
            <w:tcW w:w="964" w:type="dxa"/>
            <w:vAlign w:val="center"/>
          </w:tcPr>
          <w:p w14:paraId="1985E69F" w14:textId="77777777" w:rsidR="00FA39BE" w:rsidRPr="00304A3B" w:rsidRDefault="00A02A2A">
            <w:pPr>
              <w:jc w:val="center"/>
              <w:rPr>
                <w:sz w:val="22"/>
                <w:szCs w:val="22"/>
              </w:rPr>
            </w:pPr>
            <w:r w:rsidRPr="00304A3B">
              <w:rPr>
                <w:sz w:val="22"/>
                <w:szCs w:val="22"/>
              </w:rPr>
              <w:t>185</w:t>
            </w:r>
          </w:p>
        </w:tc>
        <w:tc>
          <w:tcPr>
            <w:tcW w:w="960" w:type="dxa"/>
            <w:vAlign w:val="center"/>
          </w:tcPr>
          <w:p w14:paraId="40ED2366" w14:textId="77777777" w:rsidR="00FA39BE" w:rsidRPr="00304A3B" w:rsidRDefault="00A02A2A">
            <w:pPr>
              <w:jc w:val="center"/>
              <w:rPr>
                <w:sz w:val="22"/>
                <w:szCs w:val="22"/>
              </w:rPr>
            </w:pPr>
            <w:r w:rsidRPr="00304A3B">
              <w:rPr>
                <w:sz w:val="22"/>
                <w:szCs w:val="22"/>
              </w:rPr>
              <w:t>183-185</w:t>
            </w:r>
          </w:p>
        </w:tc>
        <w:tc>
          <w:tcPr>
            <w:tcW w:w="728" w:type="dxa"/>
            <w:vAlign w:val="center"/>
          </w:tcPr>
          <w:p w14:paraId="6473DE63" w14:textId="77777777" w:rsidR="00FA39BE" w:rsidRPr="00304A3B" w:rsidRDefault="00A02A2A">
            <w:pPr>
              <w:jc w:val="center"/>
              <w:rPr>
                <w:sz w:val="22"/>
                <w:szCs w:val="22"/>
              </w:rPr>
            </w:pPr>
            <w:r w:rsidRPr="00304A3B">
              <w:rPr>
                <w:sz w:val="22"/>
                <w:szCs w:val="22"/>
              </w:rPr>
              <w:t>100</w:t>
            </w:r>
          </w:p>
        </w:tc>
        <w:tc>
          <w:tcPr>
            <w:tcW w:w="964" w:type="dxa"/>
            <w:vAlign w:val="center"/>
          </w:tcPr>
          <w:p w14:paraId="4C27701A" w14:textId="77777777" w:rsidR="00FA39BE" w:rsidRPr="00304A3B" w:rsidRDefault="00A02A2A">
            <w:pPr>
              <w:jc w:val="center"/>
              <w:rPr>
                <w:sz w:val="22"/>
                <w:szCs w:val="22"/>
              </w:rPr>
            </w:pPr>
            <w:r w:rsidRPr="00304A3B">
              <w:rPr>
                <w:sz w:val="22"/>
                <w:szCs w:val="22"/>
              </w:rPr>
              <w:t>1</w:t>
            </w:r>
          </w:p>
        </w:tc>
        <w:tc>
          <w:tcPr>
            <w:tcW w:w="923" w:type="dxa"/>
            <w:vAlign w:val="center"/>
          </w:tcPr>
          <w:p w14:paraId="2004841E" w14:textId="77777777" w:rsidR="00FA39BE" w:rsidRPr="00304A3B" w:rsidRDefault="00A02A2A">
            <w:pPr>
              <w:jc w:val="center"/>
              <w:rPr>
                <w:sz w:val="22"/>
                <w:szCs w:val="22"/>
              </w:rPr>
            </w:pPr>
            <w:r w:rsidRPr="00304A3B">
              <w:rPr>
                <w:sz w:val="22"/>
                <w:szCs w:val="22"/>
              </w:rPr>
              <w:t>1</w:t>
            </w:r>
          </w:p>
        </w:tc>
        <w:tc>
          <w:tcPr>
            <w:tcW w:w="728" w:type="dxa"/>
            <w:vAlign w:val="center"/>
          </w:tcPr>
          <w:p w14:paraId="684D313D" w14:textId="77777777" w:rsidR="00FA39BE" w:rsidRPr="00304A3B" w:rsidRDefault="00A02A2A">
            <w:pPr>
              <w:jc w:val="center"/>
              <w:rPr>
                <w:sz w:val="22"/>
                <w:szCs w:val="22"/>
              </w:rPr>
            </w:pPr>
            <w:r w:rsidRPr="00304A3B">
              <w:rPr>
                <w:sz w:val="22"/>
                <w:szCs w:val="22"/>
              </w:rPr>
              <w:t>100</w:t>
            </w:r>
          </w:p>
        </w:tc>
      </w:tr>
      <w:tr w:rsidR="00FA39BE" w:rsidRPr="00304A3B" w14:paraId="1A1C615F" w14:textId="77777777" w:rsidTr="008A701E">
        <w:tc>
          <w:tcPr>
            <w:tcW w:w="1682" w:type="dxa"/>
            <w:vAlign w:val="center"/>
          </w:tcPr>
          <w:p w14:paraId="273E8866" w14:textId="77777777" w:rsidR="00FA39BE" w:rsidRPr="00304A3B" w:rsidRDefault="00A02A2A">
            <w:pPr>
              <w:jc w:val="center"/>
              <w:rPr>
                <w:sz w:val="22"/>
                <w:szCs w:val="22"/>
              </w:rPr>
            </w:pPr>
            <w:r w:rsidRPr="00304A3B">
              <w:rPr>
                <w:sz w:val="22"/>
                <w:szCs w:val="22"/>
              </w:rPr>
              <w:t>II</w:t>
            </w:r>
          </w:p>
        </w:tc>
        <w:tc>
          <w:tcPr>
            <w:tcW w:w="1044" w:type="dxa"/>
            <w:vAlign w:val="center"/>
          </w:tcPr>
          <w:p w14:paraId="25036907" w14:textId="77777777" w:rsidR="00FA39BE" w:rsidRPr="00304A3B" w:rsidRDefault="00A02A2A">
            <w:pPr>
              <w:jc w:val="center"/>
              <w:rPr>
                <w:sz w:val="22"/>
                <w:szCs w:val="22"/>
              </w:rPr>
            </w:pPr>
            <w:r w:rsidRPr="00304A3B">
              <w:rPr>
                <w:sz w:val="22"/>
                <w:szCs w:val="22"/>
              </w:rPr>
              <w:t>37</w:t>
            </w:r>
          </w:p>
        </w:tc>
        <w:tc>
          <w:tcPr>
            <w:tcW w:w="923" w:type="dxa"/>
            <w:vAlign w:val="center"/>
          </w:tcPr>
          <w:p w14:paraId="0EE0FF52" w14:textId="77777777" w:rsidR="00FA39BE" w:rsidRPr="00304A3B" w:rsidRDefault="00A02A2A">
            <w:pPr>
              <w:jc w:val="center"/>
              <w:rPr>
                <w:sz w:val="22"/>
                <w:szCs w:val="22"/>
              </w:rPr>
            </w:pPr>
            <w:r w:rsidRPr="00304A3B">
              <w:rPr>
                <w:sz w:val="22"/>
                <w:szCs w:val="22"/>
              </w:rPr>
              <w:t>37</w:t>
            </w:r>
          </w:p>
        </w:tc>
        <w:tc>
          <w:tcPr>
            <w:tcW w:w="728" w:type="dxa"/>
            <w:vAlign w:val="center"/>
          </w:tcPr>
          <w:p w14:paraId="68AFB518" w14:textId="77777777" w:rsidR="00FA39BE" w:rsidRPr="00304A3B" w:rsidRDefault="00A02A2A">
            <w:pPr>
              <w:jc w:val="center"/>
              <w:rPr>
                <w:sz w:val="22"/>
                <w:szCs w:val="22"/>
              </w:rPr>
            </w:pPr>
            <w:r w:rsidRPr="00304A3B">
              <w:rPr>
                <w:sz w:val="22"/>
                <w:szCs w:val="22"/>
              </w:rPr>
              <w:t>100</w:t>
            </w:r>
          </w:p>
        </w:tc>
        <w:tc>
          <w:tcPr>
            <w:tcW w:w="964" w:type="dxa"/>
            <w:vAlign w:val="center"/>
          </w:tcPr>
          <w:p w14:paraId="37C33E6C" w14:textId="77777777" w:rsidR="00FA39BE" w:rsidRPr="00304A3B" w:rsidRDefault="00A02A2A">
            <w:pPr>
              <w:jc w:val="center"/>
              <w:rPr>
                <w:sz w:val="22"/>
                <w:szCs w:val="22"/>
              </w:rPr>
            </w:pPr>
            <w:r w:rsidRPr="00304A3B">
              <w:rPr>
                <w:sz w:val="22"/>
                <w:szCs w:val="22"/>
              </w:rPr>
              <w:t>185</w:t>
            </w:r>
          </w:p>
        </w:tc>
        <w:tc>
          <w:tcPr>
            <w:tcW w:w="960" w:type="dxa"/>
            <w:vAlign w:val="center"/>
          </w:tcPr>
          <w:p w14:paraId="583E93DE" w14:textId="77777777" w:rsidR="00FA39BE" w:rsidRPr="00304A3B" w:rsidRDefault="00A02A2A">
            <w:pPr>
              <w:jc w:val="center"/>
              <w:rPr>
                <w:sz w:val="22"/>
                <w:szCs w:val="22"/>
              </w:rPr>
            </w:pPr>
            <w:r w:rsidRPr="00304A3B">
              <w:rPr>
                <w:sz w:val="22"/>
                <w:szCs w:val="22"/>
              </w:rPr>
              <w:t>183-185</w:t>
            </w:r>
          </w:p>
        </w:tc>
        <w:tc>
          <w:tcPr>
            <w:tcW w:w="728" w:type="dxa"/>
            <w:vAlign w:val="center"/>
          </w:tcPr>
          <w:p w14:paraId="73BB954B" w14:textId="77777777" w:rsidR="00FA39BE" w:rsidRPr="00304A3B" w:rsidRDefault="00A02A2A">
            <w:pPr>
              <w:jc w:val="center"/>
              <w:rPr>
                <w:sz w:val="22"/>
                <w:szCs w:val="22"/>
              </w:rPr>
            </w:pPr>
            <w:r w:rsidRPr="00304A3B">
              <w:rPr>
                <w:sz w:val="22"/>
                <w:szCs w:val="22"/>
              </w:rPr>
              <w:t>100</w:t>
            </w:r>
          </w:p>
        </w:tc>
        <w:tc>
          <w:tcPr>
            <w:tcW w:w="964" w:type="dxa"/>
            <w:vAlign w:val="center"/>
          </w:tcPr>
          <w:p w14:paraId="7E5B62CA" w14:textId="77777777" w:rsidR="00FA39BE" w:rsidRPr="00304A3B" w:rsidRDefault="00A02A2A">
            <w:pPr>
              <w:jc w:val="center"/>
              <w:rPr>
                <w:sz w:val="22"/>
                <w:szCs w:val="22"/>
              </w:rPr>
            </w:pPr>
            <w:r w:rsidRPr="00304A3B">
              <w:rPr>
                <w:sz w:val="22"/>
                <w:szCs w:val="22"/>
              </w:rPr>
              <w:t>1</w:t>
            </w:r>
          </w:p>
        </w:tc>
        <w:tc>
          <w:tcPr>
            <w:tcW w:w="923" w:type="dxa"/>
            <w:vAlign w:val="center"/>
          </w:tcPr>
          <w:p w14:paraId="12E9EC07" w14:textId="77777777" w:rsidR="00FA39BE" w:rsidRPr="00304A3B" w:rsidRDefault="00A02A2A">
            <w:pPr>
              <w:jc w:val="center"/>
              <w:rPr>
                <w:sz w:val="22"/>
                <w:szCs w:val="22"/>
              </w:rPr>
            </w:pPr>
            <w:r w:rsidRPr="00304A3B">
              <w:rPr>
                <w:sz w:val="22"/>
                <w:szCs w:val="22"/>
              </w:rPr>
              <w:t>1</w:t>
            </w:r>
          </w:p>
        </w:tc>
        <w:tc>
          <w:tcPr>
            <w:tcW w:w="728" w:type="dxa"/>
            <w:vAlign w:val="center"/>
          </w:tcPr>
          <w:p w14:paraId="331079C6" w14:textId="77777777" w:rsidR="00FA39BE" w:rsidRPr="00304A3B" w:rsidRDefault="00A02A2A">
            <w:pPr>
              <w:jc w:val="center"/>
              <w:rPr>
                <w:sz w:val="22"/>
                <w:szCs w:val="22"/>
              </w:rPr>
            </w:pPr>
            <w:r w:rsidRPr="00304A3B">
              <w:rPr>
                <w:sz w:val="22"/>
                <w:szCs w:val="22"/>
              </w:rPr>
              <w:t>100</w:t>
            </w:r>
          </w:p>
        </w:tc>
      </w:tr>
      <w:tr w:rsidR="00FA39BE" w:rsidRPr="00304A3B" w14:paraId="7C9B7244" w14:textId="77777777" w:rsidTr="008A701E">
        <w:tc>
          <w:tcPr>
            <w:tcW w:w="1682" w:type="dxa"/>
            <w:vAlign w:val="center"/>
          </w:tcPr>
          <w:p w14:paraId="4DD03514" w14:textId="77777777" w:rsidR="00FA39BE" w:rsidRPr="00304A3B" w:rsidRDefault="00A02A2A">
            <w:pPr>
              <w:jc w:val="center"/>
              <w:rPr>
                <w:sz w:val="22"/>
                <w:szCs w:val="22"/>
              </w:rPr>
            </w:pPr>
            <w:r w:rsidRPr="00304A3B">
              <w:rPr>
                <w:sz w:val="22"/>
                <w:szCs w:val="22"/>
              </w:rPr>
              <w:t>III</w:t>
            </w:r>
          </w:p>
        </w:tc>
        <w:tc>
          <w:tcPr>
            <w:tcW w:w="1044" w:type="dxa"/>
            <w:vAlign w:val="center"/>
          </w:tcPr>
          <w:p w14:paraId="4791299D" w14:textId="77777777" w:rsidR="00FA39BE" w:rsidRPr="00304A3B" w:rsidRDefault="00A02A2A">
            <w:pPr>
              <w:jc w:val="center"/>
              <w:rPr>
                <w:sz w:val="22"/>
                <w:szCs w:val="22"/>
              </w:rPr>
            </w:pPr>
            <w:r w:rsidRPr="00304A3B">
              <w:rPr>
                <w:sz w:val="22"/>
                <w:szCs w:val="22"/>
              </w:rPr>
              <w:t>37</w:t>
            </w:r>
          </w:p>
        </w:tc>
        <w:tc>
          <w:tcPr>
            <w:tcW w:w="923" w:type="dxa"/>
            <w:vAlign w:val="center"/>
          </w:tcPr>
          <w:p w14:paraId="26F654B6" w14:textId="77777777" w:rsidR="00FA39BE" w:rsidRPr="00304A3B" w:rsidRDefault="00A02A2A">
            <w:pPr>
              <w:jc w:val="center"/>
              <w:rPr>
                <w:sz w:val="22"/>
                <w:szCs w:val="22"/>
              </w:rPr>
            </w:pPr>
            <w:r w:rsidRPr="00304A3B">
              <w:rPr>
                <w:sz w:val="22"/>
                <w:szCs w:val="22"/>
              </w:rPr>
              <w:t>37</w:t>
            </w:r>
          </w:p>
        </w:tc>
        <w:tc>
          <w:tcPr>
            <w:tcW w:w="728" w:type="dxa"/>
            <w:vAlign w:val="center"/>
          </w:tcPr>
          <w:p w14:paraId="531C9A71" w14:textId="77777777" w:rsidR="00FA39BE" w:rsidRPr="00304A3B" w:rsidRDefault="00A02A2A">
            <w:pPr>
              <w:jc w:val="center"/>
              <w:rPr>
                <w:sz w:val="22"/>
                <w:szCs w:val="22"/>
              </w:rPr>
            </w:pPr>
            <w:r w:rsidRPr="00304A3B">
              <w:rPr>
                <w:sz w:val="22"/>
                <w:szCs w:val="22"/>
              </w:rPr>
              <w:t>100</w:t>
            </w:r>
          </w:p>
        </w:tc>
        <w:tc>
          <w:tcPr>
            <w:tcW w:w="964" w:type="dxa"/>
            <w:vAlign w:val="center"/>
          </w:tcPr>
          <w:p w14:paraId="0B5DB01B" w14:textId="77777777" w:rsidR="00FA39BE" w:rsidRPr="00304A3B" w:rsidRDefault="00A02A2A">
            <w:pPr>
              <w:jc w:val="center"/>
              <w:rPr>
                <w:sz w:val="22"/>
                <w:szCs w:val="22"/>
              </w:rPr>
            </w:pPr>
            <w:r w:rsidRPr="00304A3B">
              <w:rPr>
                <w:sz w:val="22"/>
                <w:szCs w:val="22"/>
              </w:rPr>
              <w:t>185</w:t>
            </w:r>
          </w:p>
        </w:tc>
        <w:tc>
          <w:tcPr>
            <w:tcW w:w="960" w:type="dxa"/>
            <w:vAlign w:val="center"/>
          </w:tcPr>
          <w:p w14:paraId="2439A120" w14:textId="77777777" w:rsidR="00FA39BE" w:rsidRPr="00304A3B" w:rsidRDefault="00A02A2A">
            <w:pPr>
              <w:jc w:val="center"/>
              <w:rPr>
                <w:sz w:val="22"/>
                <w:szCs w:val="22"/>
              </w:rPr>
            </w:pPr>
            <w:r w:rsidRPr="00304A3B">
              <w:rPr>
                <w:sz w:val="22"/>
                <w:szCs w:val="22"/>
              </w:rPr>
              <w:t>185</w:t>
            </w:r>
          </w:p>
        </w:tc>
        <w:tc>
          <w:tcPr>
            <w:tcW w:w="728" w:type="dxa"/>
            <w:vAlign w:val="center"/>
          </w:tcPr>
          <w:p w14:paraId="51E70DA2" w14:textId="77777777" w:rsidR="00FA39BE" w:rsidRPr="00304A3B" w:rsidRDefault="00A02A2A">
            <w:pPr>
              <w:jc w:val="center"/>
              <w:rPr>
                <w:sz w:val="22"/>
                <w:szCs w:val="22"/>
              </w:rPr>
            </w:pPr>
            <w:r w:rsidRPr="00304A3B">
              <w:rPr>
                <w:sz w:val="22"/>
                <w:szCs w:val="22"/>
              </w:rPr>
              <w:t>100</w:t>
            </w:r>
          </w:p>
        </w:tc>
        <w:tc>
          <w:tcPr>
            <w:tcW w:w="964" w:type="dxa"/>
            <w:vAlign w:val="center"/>
          </w:tcPr>
          <w:p w14:paraId="2802E4DB" w14:textId="77777777" w:rsidR="00FA39BE" w:rsidRPr="00304A3B" w:rsidRDefault="00A02A2A">
            <w:pPr>
              <w:jc w:val="center"/>
              <w:rPr>
                <w:sz w:val="22"/>
                <w:szCs w:val="22"/>
              </w:rPr>
            </w:pPr>
            <w:r w:rsidRPr="00304A3B">
              <w:rPr>
                <w:sz w:val="22"/>
                <w:szCs w:val="22"/>
              </w:rPr>
              <w:t>1</w:t>
            </w:r>
          </w:p>
        </w:tc>
        <w:tc>
          <w:tcPr>
            <w:tcW w:w="923" w:type="dxa"/>
            <w:vAlign w:val="center"/>
          </w:tcPr>
          <w:p w14:paraId="121279B5" w14:textId="77777777" w:rsidR="00FA39BE" w:rsidRPr="00304A3B" w:rsidRDefault="00A02A2A">
            <w:pPr>
              <w:jc w:val="center"/>
              <w:rPr>
                <w:sz w:val="22"/>
                <w:szCs w:val="22"/>
              </w:rPr>
            </w:pPr>
            <w:r w:rsidRPr="00304A3B">
              <w:rPr>
                <w:sz w:val="22"/>
                <w:szCs w:val="22"/>
              </w:rPr>
              <w:t>1</w:t>
            </w:r>
          </w:p>
        </w:tc>
        <w:tc>
          <w:tcPr>
            <w:tcW w:w="728" w:type="dxa"/>
            <w:vAlign w:val="center"/>
          </w:tcPr>
          <w:p w14:paraId="69D3C78E" w14:textId="77777777" w:rsidR="00FA39BE" w:rsidRPr="00304A3B" w:rsidRDefault="00A02A2A">
            <w:pPr>
              <w:jc w:val="center"/>
              <w:rPr>
                <w:sz w:val="22"/>
                <w:szCs w:val="22"/>
              </w:rPr>
            </w:pPr>
            <w:r w:rsidRPr="00304A3B">
              <w:rPr>
                <w:sz w:val="22"/>
                <w:szCs w:val="22"/>
              </w:rPr>
              <w:t>100</w:t>
            </w:r>
          </w:p>
        </w:tc>
      </w:tr>
      <w:tr w:rsidR="00FA39BE" w:rsidRPr="00304A3B" w14:paraId="09DFF2A7" w14:textId="77777777" w:rsidTr="008A701E">
        <w:tc>
          <w:tcPr>
            <w:tcW w:w="1682" w:type="dxa"/>
            <w:vAlign w:val="center"/>
          </w:tcPr>
          <w:p w14:paraId="727B992E" w14:textId="77777777" w:rsidR="00FA39BE" w:rsidRPr="00304A3B" w:rsidRDefault="00A02A2A">
            <w:pPr>
              <w:jc w:val="center"/>
              <w:rPr>
                <w:sz w:val="22"/>
                <w:szCs w:val="22"/>
              </w:rPr>
            </w:pPr>
            <w:r w:rsidRPr="00304A3B">
              <w:rPr>
                <w:sz w:val="22"/>
                <w:szCs w:val="22"/>
              </w:rPr>
              <w:t>IV</w:t>
            </w:r>
          </w:p>
        </w:tc>
        <w:tc>
          <w:tcPr>
            <w:tcW w:w="1044" w:type="dxa"/>
            <w:vAlign w:val="center"/>
          </w:tcPr>
          <w:p w14:paraId="0AB06AEE" w14:textId="77777777" w:rsidR="00FA39BE" w:rsidRPr="00304A3B" w:rsidRDefault="00A02A2A">
            <w:pPr>
              <w:jc w:val="center"/>
              <w:rPr>
                <w:sz w:val="22"/>
                <w:szCs w:val="22"/>
              </w:rPr>
            </w:pPr>
            <w:r w:rsidRPr="00304A3B">
              <w:rPr>
                <w:sz w:val="22"/>
                <w:szCs w:val="22"/>
              </w:rPr>
              <w:t>32+2</w:t>
            </w:r>
          </w:p>
        </w:tc>
        <w:tc>
          <w:tcPr>
            <w:tcW w:w="923" w:type="dxa"/>
            <w:vAlign w:val="center"/>
          </w:tcPr>
          <w:p w14:paraId="2D02F19F" w14:textId="77777777" w:rsidR="00FA39BE" w:rsidRPr="00304A3B" w:rsidRDefault="00A02A2A">
            <w:pPr>
              <w:jc w:val="center"/>
              <w:rPr>
                <w:sz w:val="22"/>
                <w:szCs w:val="22"/>
              </w:rPr>
            </w:pPr>
            <w:r w:rsidRPr="00304A3B">
              <w:rPr>
                <w:sz w:val="22"/>
                <w:szCs w:val="22"/>
              </w:rPr>
              <w:t>32+2</w:t>
            </w:r>
          </w:p>
        </w:tc>
        <w:tc>
          <w:tcPr>
            <w:tcW w:w="728" w:type="dxa"/>
            <w:vAlign w:val="center"/>
          </w:tcPr>
          <w:p w14:paraId="64FC2D56" w14:textId="77777777" w:rsidR="00FA39BE" w:rsidRPr="00304A3B" w:rsidRDefault="00A02A2A">
            <w:pPr>
              <w:jc w:val="center"/>
              <w:rPr>
                <w:sz w:val="22"/>
                <w:szCs w:val="22"/>
              </w:rPr>
            </w:pPr>
            <w:r w:rsidRPr="00304A3B">
              <w:rPr>
                <w:sz w:val="22"/>
                <w:szCs w:val="22"/>
              </w:rPr>
              <w:t>100</w:t>
            </w:r>
          </w:p>
        </w:tc>
        <w:tc>
          <w:tcPr>
            <w:tcW w:w="964" w:type="dxa"/>
            <w:vAlign w:val="center"/>
          </w:tcPr>
          <w:p w14:paraId="39642E82" w14:textId="77777777" w:rsidR="00FA39BE" w:rsidRPr="00304A3B" w:rsidRDefault="00A02A2A">
            <w:pPr>
              <w:jc w:val="center"/>
              <w:rPr>
                <w:sz w:val="22"/>
                <w:szCs w:val="22"/>
              </w:rPr>
            </w:pPr>
            <w:r w:rsidRPr="00304A3B">
              <w:rPr>
                <w:sz w:val="22"/>
                <w:szCs w:val="22"/>
              </w:rPr>
              <w:t>160+10</w:t>
            </w:r>
          </w:p>
        </w:tc>
        <w:tc>
          <w:tcPr>
            <w:tcW w:w="960" w:type="dxa"/>
            <w:vAlign w:val="center"/>
          </w:tcPr>
          <w:p w14:paraId="53590B24" w14:textId="77777777" w:rsidR="00FA39BE" w:rsidRPr="00304A3B" w:rsidRDefault="00A02A2A">
            <w:pPr>
              <w:jc w:val="center"/>
              <w:rPr>
                <w:sz w:val="22"/>
                <w:szCs w:val="22"/>
              </w:rPr>
            </w:pPr>
            <w:r w:rsidRPr="00304A3B">
              <w:rPr>
                <w:sz w:val="22"/>
                <w:szCs w:val="22"/>
              </w:rPr>
              <w:t>160+10</w:t>
            </w:r>
          </w:p>
        </w:tc>
        <w:tc>
          <w:tcPr>
            <w:tcW w:w="728" w:type="dxa"/>
            <w:vAlign w:val="center"/>
          </w:tcPr>
          <w:p w14:paraId="1A0D3CB9" w14:textId="77777777" w:rsidR="00FA39BE" w:rsidRPr="00304A3B" w:rsidRDefault="00A02A2A">
            <w:pPr>
              <w:jc w:val="center"/>
              <w:rPr>
                <w:sz w:val="22"/>
                <w:szCs w:val="22"/>
              </w:rPr>
            </w:pPr>
            <w:r w:rsidRPr="00304A3B">
              <w:rPr>
                <w:sz w:val="22"/>
                <w:szCs w:val="22"/>
              </w:rPr>
              <w:t>100</w:t>
            </w:r>
          </w:p>
        </w:tc>
        <w:tc>
          <w:tcPr>
            <w:tcW w:w="964" w:type="dxa"/>
            <w:vAlign w:val="center"/>
          </w:tcPr>
          <w:p w14:paraId="08DF341E" w14:textId="77777777" w:rsidR="00FA39BE" w:rsidRPr="00304A3B" w:rsidRDefault="00A02A2A">
            <w:pPr>
              <w:jc w:val="center"/>
              <w:rPr>
                <w:sz w:val="22"/>
                <w:szCs w:val="22"/>
              </w:rPr>
            </w:pPr>
            <w:r w:rsidRPr="00304A3B">
              <w:rPr>
                <w:sz w:val="22"/>
                <w:szCs w:val="22"/>
              </w:rPr>
              <w:t>1</w:t>
            </w:r>
          </w:p>
        </w:tc>
        <w:tc>
          <w:tcPr>
            <w:tcW w:w="923" w:type="dxa"/>
            <w:vAlign w:val="center"/>
          </w:tcPr>
          <w:p w14:paraId="75DF0B22" w14:textId="77777777" w:rsidR="00FA39BE" w:rsidRPr="00304A3B" w:rsidRDefault="00A02A2A">
            <w:pPr>
              <w:jc w:val="center"/>
              <w:rPr>
                <w:sz w:val="22"/>
                <w:szCs w:val="22"/>
              </w:rPr>
            </w:pPr>
            <w:r w:rsidRPr="00304A3B">
              <w:rPr>
                <w:sz w:val="22"/>
                <w:szCs w:val="22"/>
              </w:rPr>
              <w:t>1</w:t>
            </w:r>
          </w:p>
        </w:tc>
        <w:tc>
          <w:tcPr>
            <w:tcW w:w="728" w:type="dxa"/>
            <w:vAlign w:val="center"/>
          </w:tcPr>
          <w:p w14:paraId="08BB05F3" w14:textId="77777777" w:rsidR="00FA39BE" w:rsidRPr="00304A3B" w:rsidRDefault="00A02A2A">
            <w:pPr>
              <w:jc w:val="center"/>
              <w:rPr>
                <w:sz w:val="22"/>
                <w:szCs w:val="22"/>
              </w:rPr>
            </w:pPr>
            <w:r w:rsidRPr="00304A3B">
              <w:rPr>
                <w:sz w:val="22"/>
                <w:szCs w:val="22"/>
              </w:rPr>
              <w:t>100</w:t>
            </w:r>
          </w:p>
        </w:tc>
      </w:tr>
    </w:tbl>
    <w:p w14:paraId="373801B9" w14:textId="77777777" w:rsidR="00FA39BE" w:rsidRPr="00304A3B" w:rsidRDefault="00FA39BE">
      <w:pPr>
        <w:spacing w:line="276" w:lineRule="auto"/>
        <w:jc w:val="both"/>
        <w:rPr>
          <w:sz w:val="22"/>
          <w:szCs w:val="22"/>
        </w:rPr>
        <w:sectPr w:rsidR="00FA39BE" w:rsidRPr="00304A3B" w:rsidSect="00E201F2">
          <w:pgSz w:w="11900" w:h="16840" w:code="9"/>
          <w:pgMar w:top="1440" w:right="1080" w:bottom="1440" w:left="1080" w:header="720" w:footer="720" w:gutter="0"/>
          <w:cols w:space="720"/>
        </w:sectPr>
      </w:pPr>
    </w:p>
    <w:p w14:paraId="7AA6F7FC" w14:textId="77777777" w:rsidR="00FA39BE" w:rsidRPr="00304A3B" w:rsidRDefault="00FA39BE">
      <w:pPr>
        <w:spacing w:line="200" w:lineRule="auto"/>
        <w:jc w:val="both"/>
        <w:rPr>
          <w:sz w:val="22"/>
          <w:szCs w:val="22"/>
        </w:rPr>
      </w:pPr>
    </w:p>
    <w:p w14:paraId="72848052" w14:textId="3E4DC918" w:rsidR="00FA39BE" w:rsidRPr="00304A3B" w:rsidRDefault="00A02A2A">
      <w:pPr>
        <w:pStyle w:val="Heading1"/>
        <w:numPr>
          <w:ilvl w:val="0"/>
          <w:numId w:val="25"/>
        </w:numPr>
        <w:rPr>
          <w:rFonts w:cs="Times New Roman"/>
        </w:rPr>
      </w:pPr>
      <w:bookmarkStart w:id="28" w:name="_heading=h.1ksv4uv" w:colFirst="0" w:colLast="0"/>
      <w:bookmarkStart w:id="29" w:name="_Toc116989585"/>
      <w:bookmarkEnd w:id="28"/>
      <w:r w:rsidRPr="00304A3B">
        <w:rPr>
          <w:rFonts w:cs="Times New Roman"/>
        </w:rPr>
        <w:t>КАДРОВСКА СТРУКТУРА</w:t>
      </w:r>
      <w:bookmarkEnd w:id="29"/>
    </w:p>
    <w:p w14:paraId="603BBAB4" w14:textId="1E70419A" w:rsidR="00FA39BE" w:rsidRDefault="00A02A2A">
      <w:pPr>
        <w:pStyle w:val="Heading2"/>
        <w:numPr>
          <w:ilvl w:val="1"/>
          <w:numId w:val="25"/>
        </w:numPr>
        <w:rPr>
          <w:rFonts w:cs="Times New Roman"/>
        </w:rPr>
      </w:pPr>
      <w:bookmarkStart w:id="30" w:name="_heading=h.44sinio" w:colFirst="0" w:colLast="0"/>
      <w:bookmarkStart w:id="31" w:name="_Toc116989586"/>
      <w:bookmarkEnd w:id="30"/>
      <w:r w:rsidRPr="00304A3B">
        <w:rPr>
          <w:rFonts w:cs="Times New Roman"/>
        </w:rPr>
        <w:t>Ненаставно особље</w:t>
      </w:r>
      <w:bookmarkEnd w:id="31"/>
    </w:p>
    <w:p w14:paraId="052435CA" w14:textId="77777777" w:rsidR="00365E8D" w:rsidRPr="00304A3B" w:rsidRDefault="00365E8D" w:rsidP="00365E8D">
      <w:pPr>
        <w:rPr>
          <w:b/>
          <w:sz w:val="22"/>
          <w:szCs w:val="22"/>
        </w:rPr>
      </w:pPr>
      <w:r w:rsidRPr="00304A3B">
        <w:rPr>
          <w:b/>
          <w:sz w:val="22"/>
          <w:szCs w:val="22"/>
        </w:rPr>
        <w:t>Програм рада правно-административне службе, финансијске службе и рад техничко-помоћног особља</w:t>
      </w:r>
    </w:p>
    <w:p w14:paraId="593037E9" w14:textId="77777777" w:rsidR="00365E8D" w:rsidRPr="00304A3B" w:rsidRDefault="00365E8D" w:rsidP="00365E8D">
      <w:pPr>
        <w:widowControl w:val="0"/>
        <w:ind w:firstLine="851"/>
        <w:jc w:val="both"/>
        <w:rPr>
          <w:sz w:val="22"/>
          <w:szCs w:val="22"/>
        </w:rPr>
      </w:pPr>
      <w:r w:rsidRPr="00304A3B">
        <w:rPr>
          <w:sz w:val="22"/>
          <w:szCs w:val="22"/>
        </w:rPr>
        <w:t>Програм рада правно- административне службе и техничко- помоћног особља је тако сачињен да се ови послови обављају у склопу програма по коме се одвија образовно- васпитни процес. Сви планирани послови су извршени на време, ова служба радила је све време, и у време комбиновану и у време „Наставе на даљину“</w:t>
      </w:r>
    </w:p>
    <w:p w14:paraId="29DDC1F5" w14:textId="77777777" w:rsidR="00365E8D" w:rsidRPr="00304A3B" w:rsidRDefault="00365E8D" w:rsidP="00365E8D">
      <w:pPr>
        <w:widowControl w:val="0"/>
        <w:ind w:firstLine="851"/>
        <w:jc w:val="both"/>
        <w:rPr>
          <w:b/>
          <w:sz w:val="22"/>
          <w:szCs w:val="22"/>
        </w:rPr>
      </w:pPr>
      <w:r w:rsidRPr="00304A3B">
        <w:rPr>
          <w:b/>
          <w:sz w:val="22"/>
          <w:szCs w:val="22"/>
        </w:rPr>
        <w:t>Нормативно- правни послови – секретар школе:</w:t>
      </w:r>
    </w:p>
    <w:p w14:paraId="3B66A574" w14:textId="77777777" w:rsidR="00365E8D" w:rsidRPr="00304A3B" w:rsidRDefault="00365E8D">
      <w:pPr>
        <w:widowControl w:val="0"/>
        <w:numPr>
          <w:ilvl w:val="0"/>
          <w:numId w:val="23"/>
        </w:numPr>
        <w:ind w:left="851" w:firstLine="0"/>
        <w:jc w:val="both"/>
        <w:rPr>
          <w:sz w:val="22"/>
          <w:szCs w:val="22"/>
        </w:rPr>
      </w:pPr>
      <w:r w:rsidRPr="00304A3B">
        <w:rPr>
          <w:sz w:val="22"/>
          <w:szCs w:val="22"/>
        </w:rPr>
        <w:t>секретар- дипл. правник са пуном нормом радног времена</w:t>
      </w:r>
    </w:p>
    <w:p w14:paraId="6BE6179F" w14:textId="77777777" w:rsidR="00365E8D" w:rsidRPr="00304A3B" w:rsidRDefault="00365E8D" w:rsidP="00365E8D">
      <w:pPr>
        <w:widowControl w:val="0"/>
        <w:ind w:firstLine="851"/>
        <w:jc w:val="both"/>
        <w:rPr>
          <w:sz w:val="22"/>
          <w:szCs w:val="22"/>
        </w:rPr>
      </w:pPr>
      <w:r w:rsidRPr="00304A3B">
        <w:rPr>
          <w:sz w:val="22"/>
          <w:szCs w:val="22"/>
        </w:rPr>
        <w:t>Секретар је био задужен за нормативно- правне и друге правне послове. Рад секретара обухвата следеће подручје рада:</w:t>
      </w:r>
    </w:p>
    <w:p w14:paraId="75252FB6" w14:textId="77777777" w:rsidR="00365E8D" w:rsidRPr="00304A3B" w:rsidRDefault="00365E8D">
      <w:pPr>
        <w:widowControl w:val="0"/>
        <w:numPr>
          <w:ilvl w:val="0"/>
          <w:numId w:val="23"/>
        </w:numPr>
        <w:ind w:left="851" w:firstLine="0"/>
        <w:jc w:val="both"/>
        <w:rPr>
          <w:sz w:val="22"/>
          <w:szCs w:val="22"/>
        </w:rPr>
      </w:pPr>
      <w:r w:rsidRPr="00304A3B">
        <w:rPr>
          <w:sz w:val="22"/>
          <w:szCs w:val="22"/>
        </w:rPr>
        <w:t>нормативна делатност (самостална израда самоуправних акта и учествовање у раду свих комисија за самоуправно регулисање).</w:t>
      </w:r>
    </w:p>
    <w:p w14:paraId="2EA44A2F" w14:textId="77777777" w:rsidR="00365E8D" w:rsidRPr="00304A3B" w:rsidRDefault="00365E8D">
      <w:pPr>
        <w:widowControl w:val="0"/>
        <w:numPr>
          <w:ilvl w:val="0"/>
          <w:numId w:val="23"/>
        </w:numPr>
        <w:ind w:left="851" w:firstLine="0"/>
        <w:jc w:val="both"/>
        <w:rPr>
          <w:sz w:val="22"/>
          <w:szCs w:val="22"/>
        </w:rPr>
      </w:pPr>
      <w:r w:rsidRPr="00304A3B">
        <w:rPr>
          <w:sz w:val="22"/>
          <w:szCs w:val="22"/>
        </w:rPr>
        <w:t>кадровско- персонални послови,</w:t>
      </w:r>
    </w:p>
    <w:p w14:paraId="6FBECAA8" w14:textId="77777777" w:rsidR="00365E8D" w:rsidRPr="00304A3B" w:rsidRDefault="00365E8D">
      <w:pPr>
        <w:widowControl w:val="0"/>
        <w:numPr>
          <w:ilvl w:val="0"/>
          <w:numId w:val="23"/>
        </w:numPr>
        <w:ind w:left="851" w:firstLine="0"/>
        <w:jc w:val="both"/>
        <w:rPr>
          <w:sz w:val="22"/>
          <w:szCs w:val="22"/>
        </w:rPr>
      </w:pPr>
      <w:r w:rsidRPr="00304A3B">
        <w:rPr>
          <w:sz w:val="22"/>
          <w:szCs w:val="22"/>
        </w:rPr>
        <w:t>послови везани за рад самоуправних органа,</w:t>
      </w:r>
    </w:p>
    <w:p w14:paraId="05718A38" w14:textId="77777777" w:rsidR="00365E8D" w:rsidRPr="00304A3B" w:rsidRDefault="00365E8D">
      <w:pPr>
        <w:widowControl w:val="0"/>
        <w:numPr>
          <w:ilvl w:val="0"/>
          <w:numId w:val="23"/>
        </w:numPr>
        <w:ind w:left="851" w:firstLine="0"/>
        <w:jc w:val="both"/>
        <w:rPr>
          <w:sz w:val="22"/>
          <w:szCs w:val="22"/>
        </w:rPr>
      </w:pPr>
      <w:r w:rsidRPr="00304A3B">
        <w:rPr>
          <w:sz w:val="22"/>
          <w:szCs w:val="22"/>
        </w:rPr>
        <w:t>опште стручни послови: заступање на суду, послови регистрације, заступање код сругих органа,</w:t>
      </w:r>
    </w:p>
    <w:p w14:paraId="6FD02B22" w14:textId="77777777" w:rsidR="00365E8D" w:rsidRPr="00304A3B" w:rsidRDefault="00365E8D" w:rsidP="00365E8D">
      <w:pPr>
        <w:widowControl w:val="0"/>
        <w:ind w:left="851"/>
        <w:jc w:val="both"/>
        <w:rPr>
          <w:sz w:val="22"/>
          <w:szCs w:val="22"/>
        </w:rPr>
      </w:pPr>
    </w:p>
    <w:p w14:paraId="20139850" w14:textId="77777777" w:rsidR="00365E8D" w:rsidRPr="00304A3B" w:rsidRDefault="00365E8D" w:rsidP="00365E8D">
      <w:pPr>
        <w:widowControl w:val="0"/>
        <w:ind w:left="851"/>
        <w:jc w:val="both"/>
        <w:rPr>
          <w:b/>
          <w:sz w:val="22"/>
          <w:szCs w:val="22"/>
        </w:rPr>
      </w:pPr>
      <w:r w:rsidRPr="00304A3B">
        <w:rPr>
          <w:b/>
          <w:sz w:val="22"/>
          <w:szCs w:val="22"/>
        </w:rPr>
        <w:t>Административне – финансијске послове у школи обављају:</w:t>
      </w:r>
    </w:p>
    <w:p w14:paraId="2AC6EA57" w14:textId="77777777" w:rsidR="00365E8D" w:rsidRPr="00304A3B" w:rsidRDefault="00365E8D">
      <w:pPr>
        <w:widowControl w:val="0"/>
        <w:numPr>
          <w:ilvl w:val="0"/>
          <w:numId w:val="23"/>
        </w:numPr>
        <w:jc w:val="both"/>
        <w:rPr>
          <w:sz w:val="22"/>
          <w:szCs w:val="22"/>
        </w:rPr>
      </w:pPr>
      <w:r w:rsidRPr="00304A3B">
        <w:rPr>
          <w:sz w:val="22"/>
          <w:szCs w:val="22"/>
        </w:rPr>
        <w:t xml:space="preserve">           - Дипломирани економиста за финансијске- рачуноводствене послове, један извршилац са пуним радним временом.</w:t>
      </w:r>
    </w:p>
    <w:p w14:paraId="2C18C4B4" w14:textId="77777777" w:rsidR="00365E8D" w:rsidRPr="00304A3B" w:rsidRDefault="00365E8D">
      <w:pPr>
        <w:widowControl w:val="0"/>
        <w:numPr>
          <w:ilvl w:val="0"/>
          <w:numId w:val="23"/>
        </w:numPr>
        <w:jc w:val="both"/>
        <w:rPr>
          <w:sz w:val="22"/>
          <w:szCs w:val="22"/>
        </w:rPr>
      </w:pPr>
      <w:r w:rsidRPr="00304A3B">
        <w:rPr>
          <w:sz w:val="22"/>
          <w:szCs w:val="22"/>
        </w:rPr>
        <w:t xml:space="preserve">            -  Администарстивни радник, једно лице са непуним радним временом ( 50%) руковођење правно-административном службом</w:t>
      </w:r>
    </w:p>
    <w:p w14:paraId="4D3EF09A" w14:textId="77777777" w:rsidR="00365E8D" w:rsidRPr="00304A3B" w:rsidRDefault="00365E8D">
      <w:pPr>
        <w:widowControl w:val="0"/>
        <w:numPr>
          <w:ilvl w:val="0"/>
          <w:numId w:val="23"/>
        </w:numPr>
        <w:jc w:val="both"/>
        <w:rPr>
          <w:sz w:val="22"/>
          <w:szCs w:val="22"/>
        </w:rPr>
      </w:pPr>
      <w:r w:rsidRPr="00304A3B">
        <w:rPr>
          <w:sz w:val="22"/>
          <w:szCs w:val="22"/>
        </w:rPr>
        <w:t xml:space="preserve">            -  Координатор за образовање одраслих, једно лице са пуним радним временом</w:t>
      </w:r>
    </w:p>
    <w:p w14:paraId="02A11B2A" w14:textId="77777777" w:rsidR="00365E8D" w:rsidRPr="00304A3B" w:rsidRDefault="00365E8D" w:rsidP="00365E8D">
      <w:pPr>
        <w:widowControl w:val="0"/>
        <w:jc w:val="both"/>
        <w:rPr>
          <w:b/>
          <w:sz w:val="22"/>
          <w:szCs w:val="22"/>
        </w:rPr>
      </w:pPr>
      <w:r w:rsidRPr="00304A3B">
        <w:rPr>
          <w:sz w:val="22"/>
          <w:szCs w:val="22"/>
        </w:rPr>
        <w:t xml:space="preserve">               </w:t>
      </w:r>
      <w:r w:rsidRPr="00304A3B">
        <w:rPr>
          <w:b/>
          <w:sz w:val="22"/>
          <w:szCs w:val="22"/>
        </w:rPr>
        <w:t>Помоћно – техничко особље чине:</w:t>
      </w:r>
    </w:p>
    <w:p w14:paraId="799BDE37" w14:textId="77777777" w:rsidR="00365E8D" w:rsidRPr="00304A3B" w:rsidRDefault="00365E8D">
      <w:pPr>
        <w:widowControl w:val="0"/>
        <w:numPr>
          <w:ilvl w:val="0"/>
          <w:numId w:val="23"/>
        </w:numPr>
        <w:ind w:left="851" w:firstLine="0"/>
        <w:jc w:val="both"/>
        <w:rPr>
          <w:sz w:val="22"/>
          <w:szCs w:val="22"/>
        </w:rPr>
      </w:pPr>
      <w:r w:rsidRPr="00304A3B">
        <w:rPr>
          <w:sz w:val="22"/>
          <w:szCs w:val="22"/>
        </w:rPr>
        <w:t>Домар- мајстор одржавања- 2 особе</w:t>
      </w:r>
    </w:p>
    <w:p w14:paraId="6BA8DA84" w14:textId="77777777" w:rsidR="00365E8D" w:rsidRPr="00304A3B" w:rsidRDefault="00365E8D">
      <w:pPr>
        <w:widowControl w:val="0"/>
        <w:numPr>
          <w:ilvl w:val="0"/>
          <w:numId w:val="23"/>
        </w:numPr>
        <w:ind w:left="851" w:firstLine="0"/>
        <w:jc w:val="both"/>
        <w:rPr>
          <w:sz w:val="22"/>
          <w:szCs w:val="22"/>
        </w:rPr>
      </w:pPr>
      <w:r w:rsidRPr="00304A3B">
        <w:rPr>
          <w:sz w:val="22"/>
          <w:szCs w:val="22"/>
        </w:rPr>
        <w:t>Техничар инвестиционог и техничког одржавања</w:t>
      </w:r>
    </w:p>
    <w:p w14:paraId="47D3F882" w14:textId="77777777" w:rsidR="00365E8D" w:rsidRPr="00304A3B" w:rsidRDefault="00365E8D">
      <w:pPr>
        <w:widowControl w:val="0"/>
        <w:numPr>
          <w:ilvl w:val="0"/>
          <w:numId w:val="23"/>
        </w:numPr>
        <w:ind w:left="851" w:firstLine="0"/>
        <w:jc w:val="both"/>
        <w:rPr>
          <w:sz w:val="22"/>
          <w:szCs w:val="22"/>
        </w:rPr>
      </w:pPr>
      <w:r w:rsidRPr="00304A3B">
        <w:rPr>
          <w:sz w:val="22"/>
          <w:szCs w:val="22"/>
        </w:rPr>
        <w:t>Техничар одржавања информационих система и технологија</w:t>
      </w:r>
    </w:p>
    <w:p w14:paraId="29F16520" w14:textId="77777777" w:rsidR="00365E8D" w:rsidRPr="00304A3B" w:rsidRDefault="00365E8D" w:rsidP="00365E8D">
      <w:pPr>
        <w:widowControl w:val="0"/>
        <w:ind w:left="851"/>
        <w:jc w:val="both"/>
        <w:rPr>
          <w:sz w:val="22"/>
          <w:szCs w:val="22"/>
        </w:rPr>
      </w:pPr>
      <w:r w:rsidRPr="00304A3B">
        <w:rPr>
          <w:sz w:val="22"/>
          <w:szCs w:val="22"/>
        </w:rPr>
        <w:t>9 (девет) радника чистача са пуним радним временом и службом на одржавању хигијене.</w:t>
      </w:r>
    </w:p>
    <w:p w14:paraId="2CC1448F" w14:textId="77777777" w:rsidR="00365E8D" w:rsidRPr="00304A3B" w:rsidRDefault="00365E8D" w:rsidP="00365E8D">
      <w:pPr>
        <w:widowControl w:val="0"/>
        <w:ind w:left="851"/>
        <w:jc w:val="both"/>
        <w:rPr>
          <w:sz w:val="22"/>
          <w:szCs w:val="22"/>
        </w:rPr>
      </w:pPr>
      <w:r w:rsidRPr="00304A3B">
        <w:rPr>
          <w:sz w:val="22"/>
          <w:szCs w:val="22"/>
        </w:rPr>
        <w:t xml:space="preserve"> </w:t>
      </w:r>
    </w:p>
    <w:p w14:paraId="0D6FE3D1" w14:textId="28653ADF" w:rsidR="00365E8D" w:rsidRPr="00304A3B" w:rsidRDefault="00365E8D" w:rsidP="00365E8D">
      <w:pPr>
        <w:widowControl w:val="0"/>
        <w:ind w:firstLine="851"/>
        <w:jc w:val="both"/>
        <w:rPr>
          <w:sz w:val="22"/>
          <w:szCs w:val="22"/>
        </w:rPr>
      </w:pPr>
      <w:r w:rsidRPr="00304A3B">
        <w:rPr>
          <w:sz w:val="22"/>
          <w:szCs w:val="22"/>
        </w:rPr>
        <w:t xml:space="preserve">Рад </w:t>
      </w:r>
      <w:r w:rsidRPr="00A85F7D">
        <w:rPr>
          <w:b/>
          <w:bCs/>
          <w:sz w:val="22"/>
          <w:szCs w:val="22"/>
        </w:rPr>
        <w:t>спремача</w:t>
      </w:r>
      <w:r w:rsidR="00A85F7D" w:rsidRPr="00A85F7D">
        <w:rPr>
          <w:b/>
          <w:bCs/>
          <w:sz w:val="22"/>
          <w:szCs w:val="22"/>
        </w:rPr>
        <w:t>-чистача</w:t>
      </w:r>
      <w:r w:rsidRPr="00304A3B">
        <w:rPr>
          <w:sz w:val="22"/>
          <w:szCs w:val="22"/>
        </w:rPr>
        <w:t xml:space="preserve"> обухвата:</w:t>
      </w:r>
    </w:p>
    <w:p w14:paraId="18836F71" w14:textId="77777777" w:rsidR="00365E8D" w:rsidRPr="00304A3B" w:rsidRDefault="00365E8D">
      <w:pPr>
        <w:widowControl w:val="0"/>
        <w:numPr>
          <w:ilvl w:val="0"/>
          <w:numId w:val="23"/>
        </w:numPr>
        <w:ind w:left="851" w:firstLine="0"/>
        <w:jc w:val="both"/>
        <w:rPr>
          <w:sz w:val="22"/>
          <w:szCs w:val="22"/>
        </w:rPr>
      </w:pPr>
      <w:r w:rsidRPr="00304A3B">
        <w:rPr>
          <w:sz w:val="22"/>
          <w:szCs w:val="22"/>
        </w:rPr>
        <w:t>одржавање хигијене просторија на реону од 420м</w:t>
      </w:r>
      <w:r w:rsidRPr="00304A3B">
        <w:rPr>
          <w:sz w:val="22"/>
          <w:szCs w:val="22"/>
          <w:vertAlign w:val="superscript"/>
        </w:rPr>
        <w:t>2</w:t>
      </w:r>
    </w:p>
    <w:p w14:paraId="05570378" w14:textId="77777777" w:rsidR="00365E8D" w:rsidRPr="00304A3B" w:rsidRDefault="00365E8D" w:rsidP="00365E8D">
      <w:pPr>
        <w:widowControl w:val="0"/>
        <w:jc w:val="both"/>
        <w:rPr>
          <w:sz w:val="22"/>
          <w:szCs w:val="22"/>
        </w:rPr>
      </w:pPr>
    </w:p>
    <w:p w14:paraId="762CB5A8" w14:textId="77777777" w:rsidR="00365E8D" w:rsidRPr="00304A3B" w:rsidRDefault="00365E8D" w:rsidP="00365E8D">
      <w:pPr>
        <w:widowControl w:val="0"/>
        <w:jc w:val="both"/>
        <w:rPr>
          <w:sz w:val="22"/>
          <w:szCs w:val="22"/>
        </w:rPr>
      </w:pPr>
    </w:p>
    <w:p w14:paraId="5F060615" w14:textId="77777777" w:rsidR="00365E8D" w:rsidRPr="00365E8D" w:rsidRDefault="00365E8D" w:rsidP="00365E8D"/>
    <w:p w14:paraId="6E768166" w14:textId="77777777" w:rsidR="00FA39BE" w:rsidRPr="00304A3B" w:rsidRDefault="00FA39BE">
      <w:pPr>
        <w:spacing w:line="200" w:lineRule="auto"/>
        <w:jc w:val="both"/>
        <w:rPr>
          <w:sz w:val="22"/>
          <w:szCs w:val="22"/>
        </w:rPr>
      </w:pPr>
    </w:p>
    <w:tbl>
      <w:tblPr>
        <w:tblStyle w:val="40"/>
        <w:tblW w:w="968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713"/>
        <w:gridCol w:w="2432"/>
        <w:gridCol w:w="2715"/>
        <w:gridCol w:w="1511"/>
        <w:gridCol w:w="2309"/>
      </w:tblGrid>
      <w:tr w:rsidR="00FA39BE" w:rsidRPr="00C831F8" w14:paraId="1705C3D3" w14:textId="77777777" w:rsidTr="00C831F8">
        <w:trPr>
          <w:tblHeader/>
        </w:trPr>
        <w:tc>
          <w:tcPr>
            <w:tcW w:w="713" w:type="dxa"/>
            <w:tcBorders>
              <w:bottom w:val="single" w:sz="6" w:space="0" w:color="000000"/>
            </w:tcBorders>
            <w:shd w:val="clear" w:color="auto" w:fill="E6E6E6"/>
          </w:tcPr>
          <w:p w14:paraId="534F297A" w14:textId="77777777" w:rsidR="00FA39BE" w:rsidRPr="00C831F8" w:rsidRDefault="00A02A2A">
            <w:pPr>
              <w:widowControl w:val="0"/>
              <w:spacing w:before="40" w:after="40"/>
              <w:jc w:val="both"/>
              <w:rPr>
                <w:b/>
              </w:rPr>
            </w:pPr>
            <w:r w:rsidRPr="00C831F8">
              <w:rPr>
                <w:b/>
              </w:rPr>
              <w:t>Бр.</w:t>
            </w:r>
          </w:p>
        </w:tc>
        <w:tc>
          <w:tcPr>
            <w:tcW w:w="2432" w:type="dxa"/>
            <w:tcBorders>
              <w:bottom w:val="single" w:sz="6" w:space="0" w:color="000000"/>
            </w:tcBorders>
            <w:shd w:val="clear" w:color="auto" w:fill="E6E6E6"/>
          </w:tcPr>
          <w:p w14:paraId="1EF71E3D" w14:textId="77777777" w:rsidR="00FA39BE" w:rsidRPr="00C831F8" w:rsidRDefault="00A02A2A">
            <w:pPr>
              <w:widowControl w:val="0"/>
              <w:spacing w:before="40" w:after="40"/>
              <w:jc w:val="both"/>
              <w:rPr>
                <w:b/>
              </w:rPr>
            </w:pPr>
            <w:r w:rsidRPr="00C831F8">
              <w:rPr>
                <w:b/>
              </w:rPr>
              <w:t>Име и презиме</w:t>
            </w:r>
          </w:p>
        </w:tc>
        <w:tc>
          <w:tcPr>
            <w:tcW w:w="2715" w:type="dxa"/>
            <w:tcBorders>
              <w:bottom w:val="single" w:sz="6" w:space="0" w:color="000000"/>
            </w:tcBorders>
            <w:shd w:val="clear" w:color="auto" w:fill="E6E6E6"/>
          </w:tcPr>
          <w:p w14:paraId="094FD9BD" w14:textId="77777777" w:rsidR="00FA39BE" w:rsidRPr="00C831F8" w:rsidRDefault="00A02A2A">
            <w:pPr>
              <w:widowControl w:val="0"/>
              <w:spacing w:before="40" w:after="40"/>
              <w:jc w:val="both"/>
              <w:rPr>
                <w:b/>
              </w:rPr>
            </w:pPr>
            <w:r w:rsidRPr="00C831F8">
              <w:rPr>
                <w:b/>
              </w:rPr>
              <w:t>Функција</w:t>
            </w:r>
          </w:p>
        </w:tc>
        <w:tc>
          <w:tcPr>
            <w:tcW w:w="1511" w:type="dxa"/>
            <w:tcBorders>
              <w:bottom w:val="single" w:sz="6" w:space="0" w:color="000000"/>
            </w:tcBorders>
            <w:shd w:val="clear" w:color="auto" w:fill="E6E6E6"/>
          </w:tcPr>
          <w:p w14:paraId="5760D763" w14:textId="77777777" w:rsidR="00FA39BE" w:rsidRPr="00C831F8" w:rsidRDefault="00A02A2A">
            <w:pPr>
              <w:widowControl w:val="0"/>
              <w:spacing w:before="40" w:after="40"/>
              <w:jc w:val="both"/>
              <w:rPr>
                <w:b/>
              </w:rPr>
            </w:pPr>
            <w:r w:rsidRPr="00C831F8">
              <w:rPr>
                <w:b/>
              </w:rPr>
              <w:t>норма</w:t>
            </w:r>
          </w:p>
        </w:tc>
        <w:tc>
          <w:tcPr>
            <w:tcW w:w="2309" w:type="dxa"/>
            <w:tcBorders>
              <w:bottom w:val="single" w:sz="6" w:space="0" w:color="000000"/>
            </w:tcBorders>
            <w:shd w:val="clear" w:color="auto" w:fill="E6E6E6"/>
          </w:tcPr>
          <w:p w14:paraId="3933E5DB" w14:textId="77777777" w:rsidR="00FA39BE" w:rsidRPr="00C831F8" w:rsidRDefault="00A02A2A">
            <w:pPr>
              <w:widowControl w:val="0"/>
              <w:spacing w:before="40" w:after="40"/>
              <w:jc w:val="both"/>
              <w:rPr>
                <w:b/>
              </w:rPr>
            </w:pPr>
            <w:r w:rsidRPr="00C831F8">
              <w:rPr>
                <w:b/>
              </w:rPr>
              <w:t>Стручна спрема</w:t>
            </w:r>
          </w:p>
        </w:tc>
      </w:tr>
      <w:tr w:rsidR="00FA39BE" w:rsidRPr="00C831F8" w14:paraId="13C57717" w14:textId="77777777">
        <w:tc>
          <w:tcPr>
            <w:tcW w:w="9680" w:type="dxa"/>
            <w:gridSpan w:val="5"/>
            <w:tcBorders>
              <w:top w:val="single" w:sz="6" w:space="0" w:color="000000"/>
              <w:bottom w:val="single" w:sz="4" w:space="0" w:color="000000"/>
            </w:tcBorders>
            <w:shd w:val="clear" w:color="auto" w:fill="E6E6E6"/>
          </w:tcPr>
          <w:p w14:paraId="53363125" w14:textId="77777777" w:rsidR="00FA39BE" w:rsidRPr="00C831F8" w:rsidRDefault="00FA39BE">
            <w:pPr>
              <w:widowControl w:val="0"/>
              <w:spacing w:before="30" w:after="30"/>
              <w:jc w:val="both"/>
              <w:rPr>
                <w:b/>
              </w:rPr>
            </w:pPr>
          </w:p>
          <w:p w14:paraId="61083AD2" w14:textId="77777777" w:rsidR="00FA39BE" w:rsidRPr="00C831F8" w:rsidRDefault="00A02A2A">
            <w:pPr>
              <w:widowControl w:val="0"/>
              <w:spacing w:before="30" w:after="30"/>
              <w:jc w:val="both"/>
              <w:rPr>
                <w:b/>
              </w:rPr>
            </w:pPr>
            <w:r w:rsidRPr="00C831F8">
              <w:rPr>
                <w:b/>
              </w:rPr>
              <w:t>Руководеће особље</w:t>
            </w:r>
          </w:p>
        </w:tc>
      </w:tr>
      <w:tr w:rsidR="00FA39BE" w:rsidRPr="00C831F8" w14:paraId="5E61F06F" w14:textId="77777777" w:rsidTr="00C831F8">
        <w:trPr>
          <w:trHeight w:val="427"/>
        </w:trPr>
        <w:tc>
          <w:tcPr>
            <w:tcW w:w="713" w:type="dxa"/>
            <w:tcBorders>
              <w:top w:val="single" w:sz="4" w:space="0" w:color="000000"/>
            </w:tcBorders>
          </w:tcPr>
          <w:p w14:paraId="197656F1" w14:textId="77777777" w:rsidR="00FA39BE" w:rsidRPr="00C831F8" w:rsidRDefault="00A02A2A">
            <w:pPr>
              <w:widowControl w:val="0"/>
              <w:spacing w:before="30" w:after="30"/>
              <w:jc w:val="both"/>
              <w:rPr>
                <w:color w:val="FF0000"/>
              </w:rPr>
            </w:pPr>
            <w:r w:rsidRPr="00C831F8">
              <w:rPr>
                <w:color w:val="FF0000"/>
              </w:rPr>
              <w:t>1.</w:t>
            </w:r>
          </w:p>
        </w:tc>
        <w:tc>
          <w:tcPr>
            <w:tcW w:w="2432" w:type="dxa"/>
            <w:tcBorders>
              <w:top w:val="single" w:sz="4" w:space="0" w:color="000000"/>
            </w:tcBorders>
          </w:tcPr>
          <w:p w14:paraId="6BF22E1F" w14:textId="77777777" w:rsidR="00FA39BE" w:rsidRPr="00C831F8" w:rsidRDefault="00A02A2A">
            <w:pPr>
              <w:widowControl w:val="0"/>
              <w:spacing w:before="30" w:after="30"/>
              <w:jc w:val="both"/>
              <w:rPr>
                <w:color w:val="FF0000"/>
              </w:rPr>
            </w:pPr>
            <w:r w:rsidRPr="00C831F8">
              <w:rPr>
                <w:color w:val="FF0000"/>
              </w:rPr>
              <w:t xml:space="preserve">Сретен Васић </w:t>
            </w:r>
          </w:p>
        </w:tc>
        <w:tc>
          <w:tcPr>
            <w:tcW w:w="2715" w:type="dxa"/>
            <w:tcBorders>
              <w:top w:val="single" w:sz="4" w:space="0" w:color="000000"/>
            </w:tcBorders>
          </w:tcPr>
          <w:p w14:paraId="44E03B8B" w14:textId="77777777" w:rsidR="00FA39BE" w:rsidRPr="00C831F8" w:rsidRDefault="00A02A2A">
            <w:pPr>
              <w:widowControl w:val="0"/>
              <w:spacing w:before="30" w:after="30"/>
              <w:jc w:val="both"/>
              <w:rPr>
                <w:color w:val="FF0000"/>
              </w:rPr>
            </w:pPr>
            <w:r w:rsidRPr="00C831F8">
              <w:rPr>
                <w:color w:val="FF0000"/>
              </w:rPr>
              <w:t>Директор</w:t>
            </w:r>
          </w:p>
        </w:tc>
        <w:tc>
          <w:tcPr>
            <w:tcW w:w="1511" w:type="dxa"/>
            <w:tcBorders>
              <w:top w:val="single" w:sz="4" w:space="0" w:color="000000"/>
            </w:tcBorders>
          </w:tcPr>
          <w:p w14:paraId="69592D11" w14:textId="77777777" w:rsidR="00FA39BE" w:rsidRPr="00C831F8" w:rsidRDefault="00A02A2A">
            <w:pPr>
              <w:widowControl w:val="0"/>
              <w:spacing w:before="30" w:after="30"/>
              <w:jc w:val="both"/>
              <w:rPr>
                <w:color w:val="FF0000"/>
              </w:rPr>
            </w:pPr>
            <w:r w:rsidRPr="00C831F8">
              <w:rPr>
                <w:color w:val="FF0000"/>
              </w:rPr>
              <w:t>100</w:t>
            </w:r>
          </w:p>
        </w:tc>
        <w:tc>
          <w:tcPr>
            <w:tcW w:w="2309" w:type="dxa"/>
            <w:tcBorders>
              <w:top w:val="single" w:sz="4" w:space="0" w:color="000000"/>
            </w:tcBorders>
          </w:tcPr>
          <w:p w14:paraId="1D22E2C2" w14:textId="77777777" w:rsidR="00FA39BE" w:rsidRPr="00C831F8" w:rsidRDefault="00A02A2A">
            <w:pPr>
              <w:widowControl w:val="0"/>
              <w:spacing w:before="30" w:after="30"/>
              <w:jc w:val="both"/>
              <w:rPr>
                <w:color w:val="FF0000"/>
              </w:rPr>
            </w:pPr>
            <w:r w:rsidRPr="00C831F8">
              <w:rPr>
                <w:color w:val="FF0000"/>
              </w:rPr>
              <w:t>дипл. математичар</w:t>
            </w:r>
          </w:p>
        </w:tc>
      </w:tr>
      <w:tr w:rsidR="00FA39BE" w:rsidRPr="00C831F8" w14:paraId="7C3DA4C1" w14:textId="77777777" w:rsidTr="00C831F8">
        <w:tc>
          <w:tcPr>
            <w:tcW w:w="713" w:type="dxa"/>
            <w:tcBorders>
              <w:bottom w:val="single" w:sz="4" w:space="0" w:color="000000"/>
            </w:tcBorders>
          </w:tcPr>
          <w:p w14:paraId="6E51C8DC" w14:textId="77777777" w:rsidR="00FA39BE" w:rsidRPr="00C831F8" w:rsidRDefault="00A02A2A">
            <w:pPr>
              <w:widowControl w:val="0"/>
              <w:spacing w:before="30" w:after="30"/>
              <w:jc w:val="both"/>
              <w:rPr>
                <w:color w:val="FF0000"/>
              </w:rPr>
            </w:pPr>
            <w:r w:rsidRPr="00C831F8">
              <w:rPr>
                <w:color w:val="FF0000"/>
              </w:rPr>
              <w:t>2.</w:t>
            </w:r>
          </w:p>
        </w:tc>
        <w:tc>
          <w:tcPr>
            <w:tcW w:w="2432" w:type="dxa"/>
          </w:tcPr>
          <w:p w14:paraId="52938766" w14:textId="77777777" w:rsidR="00FA39BE" w:rsidRPr="00C831F8" w:rsidRDefault="00A02A2A">
            <w:pPr>
              <w:widowControl w:val="0"/>
              <w:spacing w:before="30" w:after="30"/>
              <w:jc w:val="both"/>
              <w:rPr>
                <w:color w:val="FF0000"/>
              </w:rPr>
            </w:pPr>
            <w:r w:rsidRPr="00C831F8">
              <w:rPr>
                <w:color w:val="FF0000"/>
              </w:rPr>
              <w:t xml:space="preserve">Љиљана Младеновић </w:t>
            </w:r>
          </w:p>
        </w:tc>
        <w:tc>
          <w:tcPr>
            <w:tcW w:w="2715" w:type="dxa"/>
          </w:tcPr>
          <w:p w14:paraId="00BE280E" w14:textId="77777777" w:rsidR="00FA39BE" w:rsidRPr="00C831F8" w:rsidRDefault="00A02A2A">
            <w:pPr>
              <w:widowControl w:val="0"/>
              <w:spacing w:before="30" w:after="30"/>
              <w:jc w:val="both"/>
              <w:rPr>
                <w:color w:val="FF0000"/>
              </w:rPr>
            </w:pPr>
            <w:r w:rsidRPr="00C831F8">
              <w:rPr>
                <w:color w:val="FF0000"/>
              </w:rPr>
              <w:t>организатор прак.  наставе</w:t>
            </w:r>
          </w:p>
        </w:tc>
        <w:tc>
          <w:tcPr>
            <w:tcW w:w="1511" w:type="dxa"/>
          </w:tcPr>
          <w:p w14:paraId="1A1345F4" w14:textId="77777777" w:rsidR="00FA39BE" w:rsidRPr="00C831F8" w:rsidRDefault="00A02A2A">
            <w:pPr>
              <w:widowControl w:val="0"/>
              <w:spacing w:before="30" w:after="30"/>
              <w:jc w:val="both"/>
              <w:rPr>
                <w:color w:val="FF0000"/>
              </w:rPr>
            </w:pPr>
            <w:r w:rsidRPr="00C831F8">
              <w:rPr>
                <w:color w:val="FF0000"/>
              </w:rPr>
              <w:t>50</w:t>
            </w:r>
          </w:p>
        </w:tc>
        <w:tc>
          <w:tcPr>
            <w:tcW w:w="2309" w:type="dxa"/>
          </w:tcPr>
          <w:p w14:paraId="706F6334" w14:textId="77777777" w:rsidR="00FA39BE" w:rsidRPr="00C831F8" w:rsidRDefault="00A02A2A">
            <w:pPr>
              <w:widowControl w:val="0"/>
              <w:spacing w:before="30" w:after="30"/>
              <w:jc w:val="both"/>
              <w:rPr>
                <w:color w:val="FF0000"/>
              </w:rPr>
            </w:pPr>
            <w:r w:rsidRPr="00C831F8">
              <w:rPr>
                <w:color w:val="FF0000"/>
              </w:rPr>
              <w:t>дипл. грађ. инж.</w:t>
            </w:r>
          </w:p>
        </w:tc>
      </w:tr>
      <w:tr w:rsidR="00FA39BE" w:rsidRPr="00C831F8" w14:paraId="629E98F1" w14:textId="77777777" w:rsidTr="00C831F8">
        <w:tc>
          <w:tcPr>
            <w:tcW w:w="713" w:type="dxa"/>
            <w:tcBorders>
              <w:top w:val="single" w:sz="4" w:space="0" w:color="000000"/>
              <w:bottom w:val="single" w:sz="4" w:space="0" w:color="000000"/>
            </w:tcBorders>
          </w:tcPr>
          <w:p w14:paraId="63E6870F" w14:textId="77777777" w:rsidR="00FA39BE" w:rsidRPr="00C831F8" w:rsidRDefault="00A02A2A">
            <w:pPr>
              <w:widowControl w:val="0"/>
              <w:spacing w:before="30" w:after="30"/>
              <w:jc w:val="both"/>
              <w:rPr>
                <w:color w:val="FF0000"/>
              </w:rPr>
            </w:pPr>
            <w:r w:rsidRPr="00C831F8">
              <w:rPr>
                <w:color w:val="FF0000"/>
              </w:rPr>
              <w:t>3.</w:t>
            </w:r>
          </w:p>
        </w:tc>
        <w:tc>
          <w:tcPr>
            <w:tcW w:w="2432" w:type="dxa"/>
            <w:tcBorders>
              <w:bottom w:val="single" w:sz="4" w:space="0" w:color="000000"/>
            </w:tcBorders>
          </w:tcPr>
          <w:p w14:paraId="1DD82989" w14:textId="77777777" w:rsidR="00FA39BE" w:rsidRPr="00C831F8" w:rsidRDefault="00A02A2A">
            <w:pPr>
              <w:widowControl w:val="0"/>
              <w:spacing w:before="30" w:after="30"/>
              <w:jc w:val="both"/>
              <w:rPr>
                <w:color w:val="FF0000"/>
              </w:rPr>
            </w:pPr>
            <w:r w:rsidRPr="00C831F8">
              <w:rPr>
                <w:color w:val="FF0000"/>
              </w:rPr>
              <w:t xml:space="preserve">Снежана Пауновић </w:t>
            </w:r>
          </w:p>
        </w:tc>
        <w:tc>
          <w:tcPr>
            <w:tcW w:w="2715" w:type="dxa"/>
            <w:tcBorders>
              <w:bottom w:val="single" w:sz="4" w:space="0" w:color="000000"/>
            </w:tcBorders>
          </w:tcPr>
          <w:p w14:paraId="08BE3381" w14:textId="77777777" w:rsidR="00FA39BE" w:rsidRPr="00C831F8" w:rsidRDefault="00A02A2A">
            <w:pPr>
              <w:widowControl w:val="0"/>
              <w:spacing w:before="30" w:after="30"/>
              <w:jc w:val="both"/>
              <w:rPr>
                <w:color w:val="FF0000"/>
              </w:rPr>
            </w:pPr>
            <w:r w:rsidRPr="00C831F8">
              <w:rPr>
                <w:color w:val="FF0000"/>
              </w:rPr>
              <w:t>организатор прак. наставе</w:t>
            </w:r>
          </w:p>
        </w:tc>
        <w:tc>
          <w:tcPr>
            <w:tcW w:w="1511" w:type="dxa"/>
            <w:tcBorders>
              <w:bottom w:val="single" w:sz="4" w:space="0" w:color="000000"/>
            </w:tcBorders>
          </w:tcPr>
          <w:p w14:paraId="03CAA153" w14:textId="77777777" w:rsidR="00FA39BE" w:rsidRPr="00C831F8" w:rsidRDefault="00A02A2A">
            <w:pPr>
              <w:widowControl w:val="0"/>
              <w:spacing w:before="30" w:after="30"/>
              <w:jc w:val="both"/>
              <w:rPr>
                <w:color w:val="FF0000"/>
              </w:rPr>
            </w:pPr>
            <w:r w:rsidRPr="00C831F8">
              <w:rPr>
                <w:color w:val="FF0000"/>
              </w:rPr>
              <w:t>50</w:t>
            </w:r>
          </w:p>
        </w:tc>
        <w:tc>
          <w:tcPr>
            <w:tcW w:w="2309" w:type="dxa"/>
            <w:tcBorders>
              <w:bottom w:val="single" w:sz="4" w:space="0" w:color="000000"/>
            </w:tcBorders>
          </w:tcPr>
          <w:p w14:paraId="0F9BAF3E" w14:textId="77777777" w:rsidR="00FA39BE" w:rsidRPr="00C831F8" w:rsidRDefault="00A02A2A">
            <w:pPr>
              <w:widowControl w:val="0"/>
              <w:spacing w:before="30" w:after="30"/>
              <w:jc w:val="both"/>
              <w:rPr>
                <w:color w:val="FF0000"/>
              </w:rPr>
            </w:pPr>
            <w:r w:rsidRPr="00C831F8">
              <w:rPr>
                <w:color w:val="FF0000"/>
              </w:rPr>
              <w:t>дипл. грађ. инж.</w:t>
            </w:r>
          </w:p>
        </w:tc>
      </w:tr>
      <w:tr w:rsidR="00FA39BE" w:rsidRPr="00C831F8" w14:paraId="0527462C" w14:textId="77777777">
        <w:tc>
          <w:tcPr>
            <w:tcW w:w="9680" w:type="dxa"/>
            <w:gridSpan w:val="5"/>
            <w:tcBorders>
              <w:top w:val="single" w:sz="4" w:space="0" w:color="000000"/>
              <w:bottom w:val="single" w:sz="4" w:space="0" w:color="000000"/>
            </w:tcBorders>
            <w:shd w:val="clear" w:color="auto" w:fill="E6E6E6"/>
          </w:tcPr>
          <w:p w14:paraId="795E30F6" w14:textId="77777777" w:rsidR="00FA39BE" w:rsidRPr="00C831F8" w:rsidRDefault="00FA39BE">
            <w:pPr>
              <w:widowControl w:val="0"/>
              <w:spacing w:before="30" w:after="30"/>
              <w:jc w:val="both"/>
              <w:rPr>
                <w:b/>
              </w:rPr>
            </w:pPr>
          </w:p>
          <w:p w14:paraId="2D893E49" w14:textId="77777777" w:rsidR="00FA39BE" w:rsidRPr="00C831F8" w:rsidRDefault="00A02A2A">
            <w:pPr>
              <w:widowControl w:val="0"/>
              <w:spacing w:before="30" w:after="30"/>
              <w:jc w:val="both"/>
            </w:pPr>
            <w:r w:rsidRPr="00C831F8">
              <w:rPr>
                <w:b/>
              </w:rPr>
              <w:t>Стручна служба</w:t>
            </w:r>
          </w:p>
        </w:tc>
      </w:tr>
      <w:tr w:rsidR="00FA39BE" w:rsidRPr="00C831F8" w14:paraId="4ABD6C2B" w14:textId="77777777" w:rsidTr="00C831F8">
        <w:tc>
          <w:tcPr>
            <w:tcW w:w="713" w:type="dxa"/>
            <w:tcBorders>
              <w:top w:val="single" w:sz="4" w:space="0" w:color="000000"/>
            </w:tcBorders>
          </w:tcPr>
          <w:p w14:paraId="4EBBBCAE" w14:textId="77777777" w:rsidR="00FA39BE" w:rsidRPr="00C831F8" w:rsidRDefault="00A02A2A">
            <w:pPr>
              <w:widowControl w:val="0"/>
              <w:spacing w:before="30" w:after="30"/>
              <w:jc w:val="both"/>
              <w:rPr>
                <w:color w:val="E36C0A"/>
              </w:rPr>
            </w:pPr>
            <w:r w:rsidRPr="00C831F8">
              <w:rPr>
                <w:color w:val="E36C0A"/>
              </w:rPr>
              <w:t>1.</w:t>
            </w:r>
          </w:p>
        </w:tc>
        <w:tc>
          <w:tcPr>
            <w:tcW w:w="2432" w:type="dxa"/>
            <w:tcBorders>
              <w:top w:val="single" w:sz="4" w:space="0" w:color="000000"/>
            </w:tcBorders>
          </w:tcPr>
          <w:p w14:paraId="13424FFB" w14:textId="77777777" w:rsidR="00FA39BE" w:rsidRPr="00C831F8" w:rsidRDefault="00A02A2A">
            <w:pPr>
              <w:widowControl w:val="0"/>
              <w:spacing w:before="30" w:after="30"/>
              <w:jc w:val="both"/>
              <w:rPr>
                <w:color w:val="E36C0A"/>
              </w:rPr>
            </w:pPr>
            <w:r w:rsidRPr="00C831F8">
              <w:rPr>
                <w:color w:val="E36C0A"/>
              </w:rPr>
              <w:t>Милијана Милошевић /Катарина Бранковић</w:t>
            </w:r>
          </w:p>
        </w:tc>
        <w:tc>
          <w:tcPr>
            <w:tcW w:w="2715" w:type="dxa"/>
            <w:tcBorders>
              <w:top w:val="single" w:sz="4" w:space="0" w:color="000000"/>
            </w:tcBorders>
          </w:tcPr>
          <w:p w14:paraId="720311D1" w14:textId="77777777" w:rsidR="00FA39BE" w:rsidRPr="00C831F8" w:rsidRDefault="00A02A2A">
            <w:pPr>
              <w:widowControl w:val="0"/>
              <w:spacing w:before="30" w:after="30"/>
              <w:jc w:val="both"/>
              <w:rPr>
                <w:color w:val="E36C0A"/>
              </w:rPr>
            </w:pPr>
            <w:r w:rsidRPr="00C831F8">
              <w:rPr>
                <w:color w:val="E36C0A"/>
              </w:rPr>
              <w:t>Психолог</w:t>
            </w:r>
          </w:p>
        </w:tc>
        <w:tc>
          <w:tcPr>
            <w:tcW w:w="1511" w:type="dxa"/>
            <w:tcBorders>
              <w:top w:val="single" w:sz="4" w:space="0" w:color="000000"/>
            </w:tcBorders>
          </w:tcPr>
          <w:p w14:paraId="7ACF839F" w14:textId="77777777" w:rsidR="00FA39BE" w:rsidRPr="00C831F8" w:rsidRDefault="00A02A2A">
            <w:pPr>
              <w:widowControl w:val="0"/>
              <w:spacing w:before="30" w:after="30"/>
              <w:jc w:val="both"/>
              <w:rPr>
                <w:color w:val="E36C0A"/>
              </w:rPr>
            </w:pPr>
            <w:r w:rsidRPr="00C831F8">
              <w:rPr>
                <w:color w:val="E36C0A"/>
              </w:rPr>
              <w:t>100</w:t>
            </w:r>
          </w:p>
        </w:tc>
        <w:tc>
          <w:tcPr>
            <w:tcW w:w="2309" w:type="dxa"/>
            <w:tcBorders>
              <w:top w:val="single" w:sz="4" w:space="0" w:color="000000"/>
            </w:tcBorders>
          </w:tcPr>
          <w:p w14:paraId="05F95EFB" w14:textId="77777777" w:rsidR="00FA39BE" w:rsidRPr="00C831F8" w:rsidRDefault="00A02A2A">
            <w:pPr>
              <w:widowControl w:val="0"/>
              <w:spacing w:before="30" w:after="30"/>
              <w:jc w:val="both"/>
              <w:rPr>
                <w:color w:val="E36C0A"/>
              </w:rPr>
            </w:pPr>
            <w:r w:rsidRPr="00C831F8">
              <w:rPr>
                <w:color w:val="E36C0A"/>
              </w:rPr>
              <w:t>вис. шк. спрема</w:t>
            </w:r>
          </w:p>
        </w:tc>
      </w:tr>
      <w:tr w:rsidR="00FA39BE" w:rsidRPr="00C831F8" w14:paraId="6B30D920" w14:textId="77777777" w:rsidTr="00C831F8">
        <w:tc>
          <w:tcPr>
            <w:tcW w:w="713" w:type="dxa"/>
            <w:tcBorders>
              <w:bottom w:val="single" w:sz="4" w:space="0" w:color="000000"/>
            </w:tcBorders>
          </w:tcPr>
          <w:p w14:paraId="5FEB952C" w14:textId="77777777" w:rsidR="00FA39BE" w:rsidRPr="00C831F8" w:rsidRDefault="00A02A2A">
            <w:pPr>
              <w:widowControl w:val="0"/>
              <w:spacing w:before="30" w:after="30"/>
              <w:jc w:val="both"/>
              <w:rPr>
                <w:color w:val="E36C0A"/>
              </w:rPr>
            </w:pPr>
            <w:r w:rsidRPr="00C831F8">
              <w:rPr>
                <w:color w:val="E36C0A"/>
              </w:rPr>
              <w:t>2.</w:t>
            </w:r>
          </w:p>
        </w:tc>
        <w:tc>
          <w:tcPr>
            <w:tcW w:w="2432" w:type="dxa"/>
            <w:tcBorders>
              <w:bottom w:val="single" w:sz="4" w:space="0" w:color="000000"/>
            </w:tcBorders>
          </w:tcPr>
          <w:p w14:paraId="6BC693DF" w14:textId="77777777" w:rsidR="00FA39BE" w:rsidRPr="00C831F8" w:rsidRDefault="00A02A2A">
            <w:pPr>
              <w:widowControl w:val="0"/>
              <w:spacing w:before="30" w:after="30"/>
              <w:jc w:val="both"/>
              <w:rPr>
                <w:color w:val="E36C0A"/>
              </w:rPr>
            </w:pPr>
            <w:r w:rsidRPr="00C831F8">
              <w:rPr>
                <w:color w:val="E36C0A"/>
              </w:rPr>
              <w:t>Лидија Бркић</w:t>
            </w:r>
          </w:p>
        </w:tc>
        <w:tc>
          <w:tcPr>
            <w:tcW w:w="2715" w:type="dxa"/>
            <w:tcBorders>
              <w:bottom w:val="single" w:sz="4" w:space="0" w:color="000000"/>
            </w:tcBorders>
          </w:tcPr>
          <w:p w14:paraId="3C23B884" w14:textId="77777777" w:rsidR="00FA39BE" w:rsidRPr="00C831F8" w:rsidRDefault="00A02A2A">
            <w:pPr>
              <w:widowControl w:val="0"/>
              <w:spacing w:before="30" w:after="30"/>
              <w:jc w:val="both"/>
              <w:rPr>
                <w:color w:val="E36C0A"/>
              </w:rPr>
            </w:pPr>
            <w:r w:rsidRPr="00C831F8">
              <w:rPr>
                <w:color w:val="E36C0A"/>
              </w:rPr>
              <w:t>Библиотекар</w:t>
            </w:r>
          </w:p>
        </w:tc>
        <w:tc>
          <w:tcPr>
            <w:tcW w:w="1511" w:type="dxa"/>
            <w:tcBorders>
              <w:bottom w:val="single" w:sz="4" w:space="0" w:color="000000"/>
            </w:tcBorders>
          </w:tcPr>
          <w:p w14:paraId="416A6603" w14:textId="77777777" w:rsidR="00FA39BE" w:rsidRPr="00C831F8" w:rsidRDefault="00A02A2A">
            <w:pPr>
              <w:widowControl w:val="0"/>
              <w:spacing w:before="30" w:after="30"/>
              <w:jc w:val="both"/>
              <w:rPr>
                <w:color w:val="E36C0A"/>
              </w:rPr>
            </w:pPr>
            <w:r w:rsidRPr="00C831F8">
              <w:rPr>
                <w:color w:val="E36C0A"/>
              </w:rPr>
              <w:t>20</w:t>
            </w:r>
          </w:p>
        </w:tc>
        <w:tc>
          <w:tcPr>
            <w:tcW w:w="2309" w:type="dxa"/>
            <w:tcBorders>
              <w:bottom w:val="single" w:sz="4" w:space="0" w:color="000000"/>
            </w:tcBorders>
          </w:tcPr>
          <w:p w14:paraId="29D85490" w14:textId="77777777" w:rsidR="00FA39BE" w:rsidRPr="00C831F8" w:rsidRDefault="00A02A2A">
            <w:pPr>
              <w:widowControl w:val="0"/>
              <w:spacing w:before="30" w:after="30"/>
              <w:jc w:val="both"/>
              <w:rPr>
                <w:color w:val="E36C0A"/>
              </w:rPr>
            </w:pPr>
            <w:r w:rsidRPr="00C831F8">
              <w:rPr>
                <w:color w:val="E36C0A"/>
              </w:rPr>
              <w:t>вис. Шк. Спрема</w:t>
            </w:r>
          </w:p>
        </w:tc>
      </w:tr>
      <w:tr w:rsidR="00FA39BE" w:rsidRPr="00C831F8" w14:paraId="358AAA77" w14:textId="77777777" w:rsidTr="00C831F8">
        <w:tc>
          <w:tcPr>
            <w:tcW w:w="713" w:type="dxa"/>
            <w:tcBorders>
              <w:bottom w:val="single" w:sz="4" w:space="0" w:color="000000"/>
            </w:tcBorders>
          </w:tcPr>
          <w:p w14:paraId="4C067F09" w14:textId="77777777" w:rsidR="00FA39BE" w:rsidRPr="00C831F8" w:rsidRDefault="00A02A2A">
            <w:pPr>
              <w:widowControl w:val="0"/>
              <w:spacing w:before="30" w:after="30"/>
              <w:jc w:val="both"/>
              <w:rPr>
                <w:color w:val="E36C0A"/>
              </w:rPr>
            </w:pPr>
            <w:r w:rsidRPr="00C831F8">
              <w:rPr>
                <w:color w:val="E36C0A"/>
              </w:rPr>
              <w:lastRenderedPageBreak/>
              <w:t>3.</w:t>
            </w:r>
          </w:p>
        </w:tc>
        <w:tc>
          <w:tcPr>
            <w:tcW w:w="2432" w:type="dxa"/>
            <w:tcBorders>
              <w:bottom w:val="single" w:sz="4" w:space="0" w:color="000000"/>
            </w:tcBorders>
          </w:tcPr>
          <w:p w14:paraId="30445104" w14:textId="77777777" w:rsidR="00FA39BE" w:rsidRPr="00C831F8" w:rsidRDefault="00A02A2A">
            <w:pPr>
              <w:widowControl w:val="0"/>
              <w:spacing w:before="30" w:after="30"/>
              <w:jc w:val="both"/>
              <w:rPr>
                <w:color w:val="E36C0A"/>
              </w:rPr>
            </w:pPr>
            <w:r w:rsidRPr="00C831F8">
              <w:rPr>
                <w:color w:val="E36C0A"/>
              </w:rPr>
              <w:t>Александра Николић</w:t>
            </w:r>
          </w:p>
        </w:tc>
        <w:tc>
          <w:tcPr>
            <w:tcW w:w="2715" w:type="dxa"/>
            <w:tcBorders>
              <w:bottom w:val="single" w:sz="4" w:space="0" w:color="000000"/>
            </w:tcBorders>
          </w:tcPr>
          <w:p w14:paraId="47E4CAA3" w14:textId="77777777" w:rsidR="00FA39BE" w:rsidRPr="00C831F8" w:rsidRDefault="00A02A2A">
            <w:pPr>
              <w:widowControl w:val="0"/>
              <w:spacing w:before="30" w:after="30"/>
              <w:jc w:val="both"/>
              <w:rPr>
                <w:color w:val="E36C0A"/>
              </w:rPr>
            </w:pPr>
            <w:r w:rsidRPr="00C831F8">
              <w:rPr>
                <w:color w:val="E36C0A"/>
              </w:rPr>
              <w:t>Библиотекар</w:t>
            </w:r>
          </w:p>
        </w:tc>
        <w:tc>
          <w:tcPr>
            <w:tcW w:w="1511" w:type="dxa"/>
            <w:tcBorders>
              <w:bottom w:val="single" w:sz="4" w:space="0" w:color="000000"/>
            </w:tcBorders>
          </w:tcPr>
          <w:p w14:paraId="2F3EB44B" w14:textId="77777777" w:rsidR="00FA39BE" w:rsidRPr="00C831F8" w:rsidRDefault="00A02A2A">
            <w:pPr>
              <w:widowControl w:val="0"/>
              <w:spacing w:before="30" w:after="30"/>
              <w:jc w:val="both"/>
              <w:rPr>
                <w:color w:val="E36C0A"/>
              </w:rPr>
            </w:pPr>
            <w:r w:rsidRPr="00C831F8">
              <w:rPr>
                <w:color w:val="E36C0A"/>
              </w:rPr>
              <w:t>10</w:t>
            </w:r>
          </w:p>
        </w:tc>
        <w:tc>
          <w:tcPr>
            <w:tcW w:w="2309" w:type="dxa"/>
            <w:tcBorders>
              <w:bottom w:val="single" w:sz="4" w:space="0" w:color="000000"/>
            </w:tcBorders>
          </w:tcPr>
          <w:p w14:paraId="13977C5D" w14:textId="77777777" w:rsidR="00FA39BE" w:rsidRPr="00C831F8" w:rsidRDefault="00A02A2A">
            <w:pPr>
              <w:widowControl w:val="0"/>
              <w:spacing w:before="30" w:after="30"/>
              <w:jc w:val="both"/>
              <w:rPr>
                <w:color w:val="E36C0A"/>
              </w:rPr>
            </w:pPr>
            <w:r w:rsidRPr="00C831F8">
              <w:rPr>
                <w:color w:val="E36C0A"/>
              </w:rPr>
              <w:t>вис. Шк. Спрема</w:t>
            </w:r>
          </w:p>
        </w:tc>
      </w:tr>
      <w:tr w:rsidR="00FA39BE" w:rsidRPr="00C831F8" w14:paraId="41666BC6" w14:textId="77777777" w:rsidTr="00C831F8">
        <w:tc>
          <w:tcPr>
            <w:tcW w:w="713" w:type="dxa"/>
            <w:tcBorders>
              <w:bottom w:val="single" w:sz="4" w:space="0" w:color="000000"/>
            </w:tcBorders>
          </w:tcPr>
          <w:p w14:paraId="23BA774A" w14:textId="77777777" w:rsidR="00FA39BE" w:rsidRPr="00C831F8" w:rsidRDefault="00A02A2A">
            <w:pPr>
              <w:widowControl w:val="0"/>
              <w:spacing w:before="30" w:after="30"/>
              <w:jc w:val="both"/>
              <w:rPr>
                <w:color w:val="E36C0A"/>
              </w:rPr>
            </w:pPr>
            <w:r w:rsidRPr="00C831F8">
              <w:rPr>
                <w:color w:val="E36C0A"/>
              </w:rPr>
              <w:t>4.</w:t>
            </w:r>
          </w:p>
        </w:tc>
        <w:tc>
          <w:tcPr>
            <w:tcW w:w="2432" w:type="dxa"/>
            <w:tcBorders>
              <w:bottom w:val="single" w:sz="4" w:space="0" w:color="000000"/>
            </w:tcBorders>
          </w:tcPr>
          <w:p w14:paraId="437F267A" w14:textId="77777777" w:rsidR="00FA39BE" w:rsidRPr="00C831F8" w:rsidRDefault="00A02A2A">
            <w:pPr>
              <w:widowControl w:val="0"/>
              <w:spacing w:before="30" w:after="30"/>
              <w:jc w:val="both"/>
              <w:rPr>
                <w:color w:val="E36C0A"/>
              </w:rPr>
            </w:pPr>
            <w:r w:rsidRPr="00C831F8">
              <w:rPr>
                <w:color w:val="E36C0A"/>
              </w:rPr>
              <w:t>Мирјана Николић</w:t>
            </w:r>
          </w:p>
        </w:tc>
        <w:tc>
          <w:tcPr>
            <w:tcW w:w="2715" w:type="dxa"/>
            <w:tcBorders>
              <w:bottom w:val="single" w:sz="4" w:space="0" w:color="000000"/>
            </w:tcBorders>
          </w:tcPr>
          <w:p w14:paraId="7FF3F2EE" w14:textId="77777777" w:rsidR="00FA39BE" w:rsidRPr="00C831F8" w:rsidRDefault="00A02A2A">
            <w:pPr>
              <w:widowControl w:val="0"/>
              <w:spacing w:before="30" w:after="30"/>
              <w:jc w:val="both"/>
              <w:rPr>
                <w:color w:val="E36C0A"/>
              </w:rPr>
            </w:pPr>
            <w:r w:rsidRPr="00C831F8">
              <w:rPr>
                <w:color w:val="E36C0A"/>
              </w:rPr>
              <w:t>Библиотекар</w:t>
            </w:r>
          </w:p>
        </w:tc>
        <w:tc>
          <w:tcPr>
            <w:tcW w:w="1511" w:type="dxa"/>
            <w:tcBorders>
              <w:bottom w:val="single" w:sz="4" w:space="0" w:color="000000"/>
            </w:tcBorders>
          </w:tcPr>
          <w:p w14:paraId="4CBB81C8" w14:textId="77777777" w:rsidR="00FA39BE" w:rsidRPr="00C831F8" w:rsidRDefault="00A02A2A">
            <w:pPr>
              <w:widowControl w:val="0"/>
              <w:spacing w:before="30" w:after="30"/>
              <w:jc w:val="both"/>
              <w:rPr>
                <w:color w:val="E36C0A"/>
              </w:rPr>
            </w:pPr>
            <w:r w:rsidRPr="00C831F8">
              <w:rPr>
                <w:color w:val="E36C0A"/>
              </w:rPr>
              <w:t>30</w:t>
            </w:r>
          </w:p>
        </w:tc>
        <w:tc>
          <w:tcPr>
            <w:tcW w:w="2309" w:type="dxa"/>
            <w:tcBorders>
              <w:bottom w:val="single" w:sz="4" w:space="0" w:color="000000"/>
            </w:tcBorders>
          </w:tcPr>
          <w:p w14:paraId="506EB018" w14:textId="77777777" w:rsidR="00FA39BE" w:rsidRPr="00C831F8" w:rsidRDefault="00A02A2A">
            <w:pPr>
              <w:widowControl w:val="0"/>
              <w:spacing w:before="30" w:after="30"/>
              <w:jc w:val="both"/>
              <w:rPr>
                <w:color w:val="E36C0A"/>
              </w:rPr>
            </w:pPr>
            <w:r w:rsidRPr="00C831F8">
              <w:rPr>
                <w:color w:val="E36C0A"/>
              </w:rPr>
              <w:t>вис. Шк. Спрема</w:t>
            </w:r>
          </w:p>
        </w:tc>
      </w:tr>
      <w:tr w:rsidR="00FA39BE" w:rsidRPr="00C831F8" w14:paraId="0A2A2B36" w14:textId="77777777" w:rsidTr="00C831F8">
        <w:tc>
          <w:tcPr>
            <w:tcW w:w="713" w:type="dxa"/>
            <w:tcBorders>
              <w:bottom w:val="single" w:sz="4" w:space="0" w:color="000000"/>
            </w:tcBorders>
          </w:tcPr>
          <w:p w14:paraId="114169B8" w14:textId="77777777" w:rsidR="00FA39BE" w:rsidRPr="00C831F8" w:rsidRDefault="00A02A2A">
            <w:pPr>
              <w:widowControl w:val="0"/>
              <w:spacing w:before="30" w:after="30"/>
              <w:jc w:val="both"/>
              <w:rPr>
                <w:color w:val="E36C0A"/>
              </w:rPr>
            </w:pPr>
            <w:r w:rsidRPr="00C831F8">
              <w:rPr>
                <w:color w:val="E36C0A"/>
              </w:rPr>
              <w:t>5.</w:t>
            </w:r>
          </w:p>
        </w:tc>
        <w:tc>
          <w:tcPr>
            <w:tcW w:w="2432" w:type="dxa"/>
            <w:tcBorders>
              <w:bottom w:val="single" w:sz="4" w:space="0" w:color="000000"/>
            </w:tcBorders>
          </w:tcPr>
          <w:p w14:paraId="158162B5" w14:textId="77777777" w:rsidR="00FA39BE" w:rsidRPr="00C831F8" w:rsidRDefault="00A02A2A">
            <w:pPr>
              <w:widowControl w:val="0"/>
              <w:spacing w:before="30" w:after="30"/>
              <w:jc w:val="both"/>
              <w:rPr>
                <w:color w:val="E36C0A"/>
              </w:rPr>
            </w:pPr>
            <w:r w:rsidRPr="00C831F8">
              <w:rPr>
                <w:color w:val="E36C0A"/>
              </w:rPr>
              <w:t>Зоран Ђокић</w:t>
            </w:r>
          </w:p>
        </w:tc>
        <w:tc>
          <w:tcPr>
            <w:tcW w:w="2715" w:type="dxa"/>
            <w:tcBorders>
              <w:bottom w:val="single" w:sz="4" w:space="0" w:color="000000"/>
            </w:tcBorders>
          </w:tcPr>
          <w:p w14:paraId="1FB46956" w14:textId="77777777" w:rsidR="00FA39BE" w:rsidRPr="00C831F8" w:rsidRDefault="00A02A2A">
            <w:pPr>
              <w:widowControl w:val="0"/>
              <w:spacing w:before="30" w:after="30"/>
              <w:jc w:val="both"/>
              <w:rPr>
                <w:color w:val="E36C0A"/>
              </w:rPr>
            </w:pPr>
            <w:r w:rsidRPr="00C831F8">
              <w:rPr>
                <w:color w:val="E36C0A"/>
              </w:rPr>
              <w:t>Библиотекар</w:t>
            </w:r>
          </w:p>
        </w:tc>
        <w:tc>
          <w:tcPr>
            <w:tcW w:w="1511" w:type="dxa"/>
            <w:tcBorders>
              <w:bottom w:val="single" w:sz="4" w:space="0" w:color="000000"/>
            </w:tcBorders>
          </w:tcPr>
          <w:p w14:paraId="6739C8D4" w14:textId="77777777" w:rsidR="00FA39BE" w:rsidRPr="00C831F8" w:rsidRDefault="00A02A2A">
            <w:pPr>
              <w:widowControl w:val="0"/>
              <w:spacing w:before="30" w:after="30"/>
              <w:jc w:val="both"/>
              <w:rPr>
                <w:color w:val="E36C0A"/>
              </w:rPr>
            </w:pPr>
            <w:r w:rsidRPr="00C831F8">
              <w:rPr>
                <w:color w:val="E36C0A"/>
              </w:rPr>
              <w:t>50</w:t>
            </w:r>
          </w:p>
        </w:tc>
        <w:tc>
          <w:tcPr>
            <w:tcW w:w="2309" w:type="dxa"/>
            <w:tcBorders>
              <w:bottom w:val="single" w:sz="4" w:space="0" w:color="000000"/>
            </w:tcBorders>
          </w:tcPr>
          <w:p w14:paraId="2EDA5CE3" w14:textId="77777777" w:rsidR="00FA39BE" w:rsidRPr="00C831F8" w:rsidRDefault="00A02A2A">
            <w:pPr>
              <w:widowControl w:val="0"/>
              <w:spacing w:before="30" w:after="30"/>
              <w:jc w:val="both"/>
              <w:rPr>
                <w:color w:val="E36C0A"/>
              </w:rPr>
            </w:pPr>
            <w:r w:rsidRPr="00C831F8">
              <w:rPr>
                <w:color w:val="E36C0A"/>
              </w:rPr>
              <w:t>вис. Шк. Спрема</w:t>
            </w:r>
          </w:p>
        </w:tc>
      </w:tr>
      <w:tr w:rsidR="00FA39BE" w:rsidRPr="00C831F8" w14:paraId="20A19AFA" w14:textId="77777777">
        <w:tc>
          <w:tcPr>
            <w:tcW w:w="9680" w:type="dxa"/>
            <w:gridSpan w:val="5"/>
            <w:tcBorders>
              <w:top w:val="single" w:sz="4" w:space="0" w:color="000000"/>
              <w:bottom w:val="single" w:sz="4" w:space="0" w:color="000000"/>
            </w:tcBorders>
            <w:shd w:val="clear" w:color="auto" w:fill="E6E6E6"/>
          </w:tcPr>
          <w:p w14:paraId="0EC879AE" w14:textId="77777777" w:rsidR="00FA39BE" w:rsidRPr="00C831F8" w:rsidRDefault="00FA39BE">
            <w:pPr>
              <w:widowControl w:val="0"/>
              <w:spacing w:before="30" w:after="30"/>
              <w:jc w:val="both"/>
              <w:rPr>
                <w:b/>
              </w:rPr>
            </w:pPr>
          </w:p>
          <w:p w14:paraId="3BF0D17E" w14:textId="77777777" w:rsidR="00FA39BE" w:rsidRPr="00C831F8" w:rsidRDefault="00A02A2A">
            <w:pPr>
              <w:widowControl w:val="0"/>
              <w:spacing w:before="30" w:after="30"/>
              <w:jc w:val="both"/>
            </w:pPr>
            <w:r w:rsidRPr="00C831F8">
              <w:rPr>
                <w:b/>
              </w:rPr>
              <w:t>Административно особље</w:t>
            </w:r>
          </w:p>
        </w:tc>
      </w:tr>
      <w:tr w:rsidR="00FA39BE" w:rsidRPr="00C831F8" w14:paraId="6CB8C3AB" w14:textId="77777777" w:rsidTr="00C831F8">
        <w:tc>
          <w:tcPr>
            <w:tcW w:w="713" w:type="dxa"/>
            <w:tcBorders>
              <w:top w:val="single" w:sz="4" w:space="0" w:color="000000"/>
            </w:tcBorders>
          </w:tcPr>
          <w:p w14:paraId="72C3383E" w14:textId="77777777" w:rsidR="00FA39BE" w:rsidRPr="00C831F8" w:rsidRDefault="00A02A2A">
            <w:pPr>
              <w:widowControl w:val="0"/>
              <w:spacing w:before="30" w:after="30"/>
              <w:jc w:val="both"/>
              <w:rPr>
                <w:color w:val="7030A0"/>
              </w:rPr>
            </w:pPr>
            <w:r w:rsidRPr="00C831F8">
              <w:rPr>
                <w:color w:val="7030A0"/>
              </w:rPr>
              <w:t>2.</w:t>
            </w:r>
          </w:p>
        </w:tc>
        <w:tc>
          <w:tcPr>
            <w:tcW w:w="2432" w:type="dxa"/>
            <w:tcBorders>
              <w:top w:val="single" w:sz="4" w:space="0" w:color="000000"/>
            </w:tcBorders>
          </w:tcPr>
          <w:p w14:paraId="4651910B" w14:textId="77777777" w:rsidR="00FA39BE" w:rsidRPr="00C831F8" w:rsidRDefault="00A02A2A">
            <w:pPr>
              <w:widowControl w:val="0"/>
              <w:spacing w:before="30" w:after="30"/>
              <w:jc w:val="both"/>
              <w:rPr>
                <w:color w:val="7030A0"/>
              </w:rPr>
            </w:pPr>
            <w:r w:rsidRPr="00C831F8">
              <w:rPr>
                <w:color w:val="7030A0"/>
              </w:rPr>
              <w:t>Јована Филиповић</w:t>
            </w:r>
          </w:p>
        </w:tc>
        <w:tc>
          <w:tcPr>
            <w:tcW w:w="2715" w:type="dxa"/>
            <w:tcBorders>
              <w:top w:val="single" w:sz="4" w:space="0" w:color="000000"/>
            </w:tcBorders>
          </w:tcPr>
          <w:p w14:paraId="423629D7" w14:textId="77777777" w:rsidR="00FA39BE" w:rsidRPr="00C831F8" w:rsidRDefault="00A02A2A">
            <w:pPr>
              <w:widowControl w:val="0"/>
              <w:spacing w:before="30" w:after="30"/>
              <w:jc w:val="both"/>
              <w:rPr>
                <w:color w:val="7030A0"/>
              </w:rPr>
            </w:pPr>
            <w:r w:rsidRPr="00C831F8">
              <w:rPr>
                <w:color w:val="7030A0"/>
              </w:rPr>
              <w:t>Секретар</w:t>
            </w:r>
          </w:p>
        </w:tc>
        <w:tc>
          <w:tcPr>
            <w:tcW w:w="1511" w:type="dxa"/>
            <w:tcBorders>
              <w:top w:val="single" w:sz="4" w:space="0" w:color="000000"/>
            </w:tcBorders>
          </w:tcPr>
          <w:p w14:paraId="32EFE497" w14:textId="77777777" w:rsidR="00FA39BE" w:rsidRPr="00C831F8" w:rsidRDefault="00A02A2A">
            <w:pPr>
              <w:widowControl w:val="0"/>
              <w:spacing w:before="30" w:after="30"/>
              <w:jc w:val="both"/>
              <w:rPr>
                <w:color w:val="7030A0"/>
              </w:rPr>
            </w:pPr>
            <w:r w:rsidRPr="00C831F8">
              <w:rPr>
                <w:color w:val="7030A0"/>
              </w:rPr>
              <w:t>100</w:t>
            </w:r>
          </w:p>
        </w:tc>
        <w:tc>
          <w:tcPr>
            <w:tcW w:w="2309" w:type="dxa"/>
            <w:tcBorders>
              <w:top w:val="single" w:sz="4" w:space="0" w:color="000000"/>
            </w:tcBorders>
          </w:tcPr>
          <w:p w14:paraId="38213346" w14:textId="77777777" w:rsidR="00FA39BE" w:rsidRPr="00C831F8" w:rsidRDefault="00A02A2A">
            <w:pPr>
              <w:widowControl w:val="0"/>
              <w:spacing w:before="30" w:after="30"/>
              <w:jc w:val="both"/>
              <w:rPr>
                <w:color w:val="7030A0"/>
              </w:rPr>
            </w:pPr>
            <w:r w:rsidRPr="00C831F8">
              <w:rPr>
                <w:color w:val="7030A0"/>
              </w:rPr>
              <w:t>вис. Шк. Спрема</w:t>
            </w:r>
          </w:p>
        </w:tc>
      </w:tr>
      <w:tr w:rsidR="00FA39BE" w:rsidRPr="00C831F8" w14:paraId="3F7E22D6" w14:textId="77777777">
        <w:tc>
          <w:tcPr>
            <w:tcW w:w="9680" w:type="dxa"/>
            <w:gridSpan w:val="5"/>
            <w:shd w:val="clear" w:color="auto" w:fill="E6E6E6"/>
          </w:tcPr>
          <w:p w14:paraId="07375CA7" w14:textId="77777777" w:rsidR="00FA39BE" w:rsidRPr="00C831F8" w:rsidRDefault="00FA39BE">
            <w:pPr>
              <w:widowControl w:val="0"/>
              <w:spacing w:before="30" w:after="30"/>
              <w:jc w:val="both"/>
              <w:rPr>
                <w:b/>
              </w:rPr>
            </w:pPr>
          </w:p>
          <w:p w14:paraId="71EA2AF0" w14:textId="77777777" w:rsidR="00FA39BE" w:rsidRPr="00C831F8" w:rsidRDefault="00A02A2A">
            <w:pPr>
              <w:widowControl w:val="0"/>
              <w:spacing w:before="30" w:after="30"/>
              <w:jc w:val="both"/>
            </w:pPr>
            <w:r w:rsidRPr="00C831F8">
              <w:rPr>
                <w:b/>
              </w:rPr>
              <w:t>Финансијска служба</w:t>
            </w:r>
          </w:p>
        </w:tc>
      </w:tr>
      <w:tr w:rsidR="00FA39BE" w:rsidRPr="00C831F8" w14:paraId="3668E439" w14:textId="77777777" w:rsidTr="00C831F8">
        <w:tc>
          <w:tcPr>
            <w:tcW w:w="713" w:type="dxa"/>
          </w:tcPr>
          <w:p w14:paraId="650B4A13" w14:textId="77777777" w:rsidR="00FA39BE" w:rsidRPr="00C831F8" w:rsidRDefault="00A02A2A">
            <w:pPr>
              <w:widowControl w:val="0"/>
              <w:spacing w:before="30" w:after="30"/>
              <w:jc w:val="both"/>
              <w:rPr>
                <w:color w:val="0E7C13"/>
              </w:rPr>
            </w:pPr>
            <w:r w:rsidRPr="00C831F8">
              <w:rPr>
                <w:color w:val="0E7C13"/>
              </w:rPr>
              <w:t>1</w:t>
            </w:r>
          </w:p>
        </w:tc>
        <w:tc>
          <w:tcPr>
            <w:tcW w:w="2432" w:type="dxa"/>
          </w:tcPr>
          <w:p w14:paraId="7D25AF0A" w14:textId="77777777" w:rsidR="00FA39BE" w:rsidRPr="00C831F8" w:rsidRDefault="00A02A2A">
            <w:pPr>
              <w:widowControl w:val="0"/>
              <w:spacing w:before="30" w:after="30"/>
              <w:jc w:val="both"/>
              <w:rPr>
                <w:color w:val="0E7C13"/>
              </w:rPr>
            </w:pPr>
            <w:r w:rsidRPr="00C831F8">
              <w:rPr>
                <w:color w:val="0E7C13"/>
              </w:rPr>
              <w:t>Сања  Топаловић</w:t>
            </w:r>
          </w:p>
        </w:tc>
        <w:tc>
          <w:tcPr>
            <w:tcW w:w="2715" w:type="dxa"/>
          </w:tcPr>
          <w:p w14:paraId="29B9014E" w14:textId="77777777" w:rsidR="00FA39BE" w:rsidRPr="00C831F8" w:rsidRDefault="00A02A2A">
            <w:pPr>
              <w:widowControl w:val="0"/>
              <w:spacing w:before="30" w:after="30"/>
              <w:jc w:val="both"/>
              <w:rPr>
                <w:color w:val="0E7C13"/>
              </w:rPr>
            </w:pPr>
            <w:r w:rsidRPr="00C831F8">
              <w:rPr>
                <w:color w:val="0E7C13"/>
              </w:rPr>
              <w:t>шеф рачуноводства</w:t>
            </w:r>
          </w:p>
        </w:tc>
        <w:tc>
          <w:tcPr>
            <w:tcW w:w="1511" w:type="dxa"/>
          </w:tcPr>
          <w:p w14:paraId="3973CBC0" w14:textId="77777777" w:rsidR="00FA39BE" w:rsidRPr="00C831F8" w:rsidRDefault="00A02A2A">
            <w:pPr>
              <w:widowControl w:val="0"/>
              <w:spacing w:before="30" w:after="30"/>
              <w:jc w:val="both"/>
              <w:rPr>
                <w:color w:val="0E7C13"/>
              </w:rPr>
            </w:pPr>
            <w:r w:rsidRPr="00C831F8">
              <w:rPr>
                <w:color w:val="0E7C13"/>
              </w:rPr>
              <w:t>100</w:t>
            </w:r>
          </w:p>
        </w:tc>
        <w:tc>
          <w:tcPr>
            <w:tcW w:w="2309" w:type="dxa"/>
          </w:tcPr>
          <w:p w14:paraId="2A5C6A5B" w14:textId="77777777" w:rsidR="00FA39BE" w:rsidRPr="00C831F8" w:rsidRDefault="00A02A2A">
            <w:pPr>
              <w:widowControl w:val="0"/>
              <w:spacing w:before="30" w:after="30"/>
              <w:jc w:val="both"/>
              <w:rPr>
                <w:color w:val="0E7C13"/>
              </w:rPr>
            </w:pPr>
            <w:r w:rsidRPr="00C831F8">
              <w:rPr>
                <w:color w:val="0E7C13"/>
              </w:rPr>
              <w:t>сред. шк. спрема</w:t>
            </w:r>
          </w:p>
        </w:tc>
      </w:tr>
      <w:tr w:rsidR="00FA39BE" w:rsidRPr="00C831F8" w14:paraId="5B1DE5FF" w14:textId="77777777" w:rsidTr="00C831F8">
        <w:tc>
          <w:tcPr>
            <w:tcW w:w="713" w:type="dxa"/>
            <w:tcBorders>
              <w:bottom w:val="single" w:sz="4" w:space="0" w:color="000000"/>
            </w:tcBorders>
          </w:tcPr>
          <w:p w14:paraId="71083D44" w14:textId="77777777" w:rsidR="00FA39BE" w:rsidRPr="00C831F8" w:rsidRDefault="00A02A2A">
            <w:pPr>
              <w:widowControl w:val="0"/>
              <w:spacing w:before="30" w:after="30"/>
              <w:jc w:val="both"/>
              <w:rPr>
                <w:color w:val="0E7C13"/>
              </w:rPr>
            </w:pPr>
            <w:r w:rsidRPr="00C831F8">
              <w:rPr>
                <w:color w:val="0E7C13"/>
              </w:rPr>
              <w:t>2</w:t>
            </w:r>
          </w:p>
        </w:tc>
        <w:tc>
          <w:tcPr>
            <w:tcW w:w="2432" w:type="dxa"/>
            <w:tcBorders>
              <w:bottom w:val="single" w:sz="4" w:space="0" w:color="000000"/>
            </w:tcBorders>
          </w:tcPr>
          <w:p w14:paraId="64233C62" w14:textId="77777777" w:rsidR="00FA39BE" w:rsidRPr="00C831F8" w:rsidRDefault="00A02A2A">
            <w:pPr>
              <w:widowControl w:val="0"/>
              <w:spacing w:before="30" w:after="30"/>
              <w:jc w:val="both"/>
              <w:rPr>
                <w:color w:val="0E7C13"/>
              </w:rPr>
            </w:pPr>
            <w:r w:rsidRPr="00C831F8">
              <w:rPr>
                <w:color w:val="0E7C13"/>
              </w:rPr>
              <w:t>Роберта Гашевић</w:t>
            </w:r>
          </w:p>
        </w:tc>
        <w:tc>
          <w:tcPr>
            <w:tcW w:w="2715" w:type="dxa"/>
            <w:tcBorders>
              <w:bottom w:val="single" w:sz="4" w:space="0" w:color="000000"/>
            </w:tcBorders>
          </w:tcPr>
          <w:p w14:paraId="36D05DFC" w14:textId="77777777" w:rsidR="00FA39BE" w:rsidRPr="00C831F8" w:rsidRDefault="00A02A2A">
            <w:pPr>
              <w:widowControl w:val="0"/>
              <w:spacing w:before="30" w:after="30"/>
              <w:jc w:val="both"/>
              <w:rPr>
                <w:color w:val="0E7C13"/>
              </w:rPr>
            </w:pPr>
            <w:r w:rsidRPr="00C831F8">
              <w:rPr>
                <w:color w:val="0E7C13"/>
              </w:rPr>
              <w:t>административни радник</w:t>
            </w:r>
          </w:p>
        </w:tc>
        <w:tc>
          <w:tcPr>
            <w:tcW w:w="1511" w:type="dxa"/>
            <w:tcBorders>
              <w:bottom w:val="single" w:sz="4" w:space="0" w:color="000000"/>
            </w:tcBorders>
          </w:tcPr>
          <w:p w14:paraId="72B252FA" w14:textId="77777777" w:rsidR="00FA39BE" w:rsidRPr="00C831F8" w:rsidRDefault="00A02A2A">
            <w:pPr>
              <w:widowControl w:val="0"/>
              <w:spacing w:before="30" w:after="30"/>
              <w:jc w:val="both"/>
              <w:rPr>
                <w:color w:val="0E7C13"/>
              </w:rPr>
            </w:pPr>
            <w:r w:rsidRPr="00C831F8">
              <w:rPr>
                <w:color w:val="0E7C13"/>
              </w:rPr>
              <w:t>50</w:t>
            </w:r>
          </w:p>
        </w:tc>
        <w:tc>
          <w:tcPr>
            <w:tcW w:w="2309" w:type="dxa"/>
            <w:tcBorders>
              <w:bottom w:val="single" w:sz="4" w:space="0" w:color="000000"/>
            </w:tcBorders>
          </w:tcPr>
          <w:p w14:paraId="3E263722" w14:textId="77777777" w:rsidR="00FA39BE" w:rsidRPr="00C831F8" w:rsidRDefault="00A02A2A">
            <w:pPr>
              <w:widowControl w:val="0"/>
              <w:spacing w:before="30" w:after="30"/>
              <w:jc w:val="both"/>
              <w:rPr>
                <w:color w:val="0E7C13"/>
              </w:rPr>
            </w:pPr>
            <w:r w:rsidRPr="00C831F8">
              <w:rPr>
                <w:color w:val="0E7C13"/>
              </w:rPr>
              <w:t>сред. шк. спрема</w:t>
            </w:r>
          </w:p>
        </w:tc>
      </w:tr>
      <w:tr w:rsidR="00FA39BE" w:rsidRPr="00C831F8" w14:paraId="0123F335" w14:textId="77777777" w:rsidTr="00C831F8">
        <w:tc>
          <w:tcPr>
            <w:tcW w:w="713" w:type="dxa"/>
            <w:tcBorders>
              <w:bottom w:val="single" w:sz="4" w:space="0" w:color="000000"/>
            </w:tcBorders>
          </w:tcPr>
          <w:p w14:paraId="250D4EE4" w14:textId="77777777" w:rsidR="00FA39BE" w:rsidRPr="00C831F8" w:rsidRDefault="00A02A2A">
            <w:pPr>
              <w:widowControl w:val="0"/>
              <w:spacing w:before="30" w:after="30"/>
              <w:jc w:val="both"/>
              <w:rPr>
                <w:color w:val="0E7C13"/>
              </w:rPr>
            </w:pPr>
            <w:r w:rsidRPr="00C831F8">
              <w:rPr>
                <w:color w:val="0E7C13"/>
              </w:rPr>
              <w:t>3.</w:t>
            </w:r>
          </w:p>
        </w:tc>
        <w:tc>
          <w:tcPr>
            <w:tcW w:w="2432" w:type="dxa"/>
            <w:tcBorders>
              <w:bottom w:val="single" w:sz="4" w:space="0" w:color="000000"/>
            </w:tcBorders>
          </w:tcPr>
          <w:p w14:paraId="0A983FD9" w14:textId="77777777" w:rsidR="00FA39BE" w:rsidRPr="00C831F8" w:rsidRDefault="00A02A2A">
            <w:pPr>
              <w:widowControl w:val="0"/>
              <w:spacing w:before="30" w:after="30"/>
              <w:jc w:val="both"/>
              <w:rPr>
                <w:color w:val="0E7C13"/>
              </w:rPr>
            </w:pPr>
            <w:r w:rsidRPr="00C831F8">
              <w:rPr>
                <w:color w:val="0E7C13"/>
              </w:rPr>
              <w:t>Никола Ранђеловић</w:t>
            </w:r>
          </w:p>
        </w:tc>
        <w:tc>
          <w:tcPr>
            <w:tcW w:w="2715" w:type="dxa"/>
            <w:tcBorders>
              <w:bottom w:val="single" w:sz="4" w:space="0" w:color="000000"/>
            </w:tcBorders>
          </w:tcPr>
          <w:p w14:paraId="0DD61218" w14:textId="77777777" w:rsidR="00FA39BE" w:rsidRPr="00C831F8" w:rsidRDefault="00A02A2A">
            <w:pPr>
              <w:widowControl w:val="0"/>
              <w:spacing w:before="30" w:after="30"/>
              <w:jc w:val="both"/>
              <w:rPr>
                <w:color w:val="0E7C13"/>
              </w:rPr>
            </w:pPr>
            <w:r w:rsidRPr="00C831F8">
              <w:rPr>
                <w:color w:val="0E7C13"/>
              </w:rPr>
              <w:t>Координатор за образовање одраслих</w:t>
            </w:r>
          </w:p>
        </w:tc>
        <w:tc>
          <w:tcPr>
            <w:tcW w:w="1511" w:type="dxa"/>
            <w:tcBorders>
              <w:bottom w:val="single" w:sz="4" w:space="0" w:color="000000"/>
            </w:tcBorders>
          </w:tcPr>
          <w:p w14:paraId="6880E747" w14:textId="77777777" w:rsidR="00FA39BE" w:rsidRPr="00C831F8" w:rsidRDefault="00A02A2A">
            <w:pPr>
              <w:widowControl w:val="0"/>
              <w:spacing w:before="30" w:after="30"/>
              <w:jc w:val="both"/>
              <w:rPr>
                <w:color w:val="0E7C13"/>
              </w:rPr>
            </w:pPr>
            <w:r w:rsidRPr="00C831F8">
              <w:rPr>
                <w:color w:val="0E7C13"/>
              </w:rPr>
              <w:t>100</w:t>
            </w:r>
          </w:p>
        </w:tc>
        <w:tc>
          <w:tcPr>
            <w:tcW w:w="2309" w:type="dxa"/>
            <w:tcBorders>
              <w:bottom w:val="single" w:sz="4" w:space="0" w:color="000000"/>
            </w:tcBorders>
          </w:tcPr>
          <w:p w14:paraId="3435705A" w14:textId="77777777" w:rsidR="00FA39BE" w:rsidRPr="00C831F8" w:rsidRDefault="00A02A2A">
            <w:pPr>
              <w:widowControl w:val="0"/>
              <w:spacing w:before="30" w:after="30"/>
              <w:jc w:val="both"/>
              <w:rPr>
                <w:color w:val="0E7C13"/>
              </w:rPr>
            </w:pPr>
            <w:r w:rsidRPr="00C831F8">
              <w:rPr>
                <w:color w:val="0E7C13"/>
              </w:rPr>
              <w:t>вис. шк. спрема</w:t>
            </w:r>
          </w:p>
        </w:tc>
      </w:tr>
      <w:tr w:rsidR="00FA39BE" w:rsidRPr="00C831F8" w14:paraId="0C8C028B" w14:textId="77777777" w:rsidTr="00C831F8">
        <w:tc>
          <w:tcPr>
            <w:tcW w:w="713" w:type="dxa"/>
            <w:tcBorders>
              <w:bottom w:val="single" w:sz="4" w:space="0" w:color="000000"/>
            </w:tcBorders>
          </w:tcPr>
          <w:p w14:paraId="5B35E8CE" w14:textId="77777777" w:rsidR="00FA39BE" w:rsidRPr="00C831F8" w:rsidRDefault="00A02A2A">
            <w:pPr>
              <w:widowControl w:val="0"/>
              <w:spacing w:before="30" w:after="30"/>
              <w:jc w:val="both"/>
              <w:rPr>
                <w:color w:val="0E7C13"/>
              </w:rPr>
            </w:pPr>
            <w:r w:rsidRPr="00C831F8">
              <w:rPr>
                <w:color w:val="0E7C13"/>
              </w:rPr>
              <w:t>4</w:t>
            </w:r>
          </w:p>
        </w:tc>
        <w:tc>
          <w:tcPr>
            <w:tcW w:w="2432" w:type="dxa"/>
            <w:tcBorders>
              <w:bottom w:val="single" w:sz="4" w:space="0" w:color="000000"/>
            </w:tcBorders>
          </w:tcPr>
          <w:p w14:paraId="3E311BA7" w14:textId="77777777" w:rsidR="00FA39BE" w:rsidRPr="00C831F8" w:rsidRDefault="00A02A2A">
            <w:pPr>
              <w:widowControl w:val="0"/>
              <w:spacing w:before="30" w:after="30"/>
              <w:jc w:val="both"/>
              <w:rPr>
                <w:color w:val="0E7C13"/>
              </w:rPr>
            </w:pPr>
            <w:r w:rsidRPr="00C831F8">
              <w:rPr>
                <w:color w:val="0E7C13"/>
              </w:rPr>
              <w:t>Дарко Цветковић</w:t>
            </w:r>
          </w:p>
        </w:tc>
        <w:tc>
          <w:tcPr>
            <w:tcW w:w="2715" w:type="dxa"/>
            <w:tcBorders>
              <w:bottom w:val="single" w:sz="4" w:space="0" w:color="000000"/>
            </w:tcBorders>
          </w:tcPr>
          <w:p w14:paraId="7CFE9B6C" w14:textId="77777777" w:rsidR="00FA39BE" w:rsidRPr="00C831F8" w:rsidRDefault="00A02A2A">
            <w:pPr>
              <w:widowControl w:val="0"/>
              <w:spacing w:before="30" w:after="30"/>
              <w:jc w:val="both"/>
              <w:rPr>
                <w:color w:val="0E7C13"/>
              </w:rPr>
            </w:pPr>
            <w:r w:rsidRPr="00C831F8">
              <w:rPr>
                <w:color w:val="0E7C13"/>
              </w:rPr>
              <w:t>Техничар инвестиционог и техничког одржавања</w:t>
            </w:r>
          </w:p>
        </w:tc>
        <w:tc>
          <w:tcPr>
            <w:tcW w:w="1511" w:type="dxa"/>
            <w:tcBorders>
              <w:bottom w:val="single" w:sz="4" w:space="0" w:color="000000"/>
            </w:tcBorders>
          </w:tcPr>
          <w:p w14:paraId="4E9D828F" w14:textId="77777777" w:rsidR="00FA39BE" w:rsidRPr="00C831F8" w:rsidRDefault="00A02A2A">
            <w:pPr>
              <w:widowControl w:val="0"/>
              <w:spacing w:before="30" w:after="30"/>
              <w:jc w:val="both"/>
              <w:rPr>
                <w:color w:val="0E7C13"/>
              </w:rPr>
            </w:pPr>
            <w:r w:rsidRPr="00C831F8">
              <w:rPr>
                <w:color w:val="0E7C13"/>
              </w:rPr>
              <w:t>50</w:t>
            </w:r>
          </w:p>
        </w:tc>
        <w:tc>
          <w:tcPr>
            <w:tcW w:w="2309" w:type="dxa"/>
            <w:tcBorders>
              <w:bottom w:val="single" w:sz="4" w:space="0" w:color="000000"/>
            </w:tcBorders>
          </w:tcPr>
          <w:p w14:paraId="0BA67966" w14:textId="77777777" w:rsidR="00FA39BE" w:rsidRPr="00C831F8" w:rsidRDefault="00A02A2A">
            <w:pPr>
              <w:widowControl w:val="0"/>
              <w:spacing w:before="30" w:after="30"/>
              <w:jc w:val="both"/>
              <w:rPr>
                <w:color w:val="0E7C13"/>
              </w:rPr>
            </w:pPr>
            <w:r w:rsidRPr="00C831F8">
              <w:rPr>
                <w:color w:val="0E7C13"/>
              </w:rPr>
              <w:t>Средња сс</w:t>
            </w:r>
          </w:p>
        </w:tc>
      </w:tr>
      <w:tr w:rsidR="00FA39BE" w:rsidRPr="00C831F8" w14:paraId="18CA8197" w14:textId="77777777" w:rsidTr="00C831F8">
        <w:tc>
          <w:tcPr>
            <w:tcW w:w="713" w:type="dxa"/>
            <w:tcBorders>
              <w:bottom w:val="single" w:sz="4" w:space="0" w:color="000000"/>
            </w:tcBorders>
          </w:tcPr>
          <w:p w14:paraId="724A42B8" w14:textId="77777777" w:rsidR="00FA39BE" w:rsidRPr="00C831F8" w:rsidRDefault="00A02A2A">
            <w:pPr>
              <w:widowControl w:val="0"/>
              <w:spacing w:before="30" w:after="30"/>
              <w:jc w:val="both"/>
              <w:rPr>
                <w:color w:val="0E7C13"/>
              </w:rPr>
            </w:pPr>
            <w:r w:rsidRPr="00C831F8">
              <w:rPr>
                <w:color w:val="0E7C13"/>
              </w:rPr>
              <w:t>5.</w:t>
            </w:r>
          </w:p>
        </w:tc>
        <w:tc>
          <w:tcPr>
            <w:tcW w:w="2432" w:type="dxa"/>
            <w:tcBorders>
              <w:bottom w:val="single" w:sz="4" w:space="0" w:color="000000"/>
            </w:tcBorders>
          </w:tcPr>
          <w:p w14:paraId="25EE7DD6" w14:textId="77777777" w:rsidR="00FA39BE" w:rsidRPr="00C831F8" w:rsidRDefault="00A02A2A">
            <w:pPr>
              <w:widowControl w:val="0"/>
              <w:spacing w:before="30" w:after="30"/>
              <w:jc w:val="both"/>
              <w:rPr>
                <w:color w:val="0E7C13"/>
              </w:rPr>
            </w:pPr>
            <w:r w:rsidRPr="00C831F8">
              <w:rPr>
                <w:color w:val="0E7C13"/>
              </w:rPr>
              <w:t>Ивица Гацик</w:t>
            </w:r>
          </w:p>
        </w:tc>
        <w:tc>
          <w:tcPr>
            <w:tcW w:w="2715" w:type="dxa"/>
            <w:tcBorders>
              <w:bottom w:val="single" w:sz="4" w:space="0" w:color="000000"/>
            </w:tcBorders>
          </w:tcPr>
          <w:p w14:paraId="495E5149" w14:textId="77777777" w:rsidR="00FA39BE" w:rsidRPr="00C831F8" w:rsidRDefault="00A02A2A">
            <w:pPr>
              <w:widowControl w:val="0"/>
              <w:spacing w:before="30" w:after="30"/>
              <w:jc w:val="both"/>
              <w:rPr>
                <w:color w:val="0E7C13"/>
              </w:rPr>
            </w:pPr>
            <w:r w:rsidRPr="00C831F8">
              <w:rPr>
                <w:color w:val="0E7C13"/>
              </w:rPr>
              <w:t>Техничар одржавања информационих система и технологија</w:t>
            </w:r>
          </w:p>
        </w:tc>
        <w:tc>
          <w:tcPr>
            <w:tcW w:w="1511" w:type="dxa"/>
            <w:tcBorders>
              <w:bottom w:val="single" w:sz="4" w:space="0" w:color="000000"/>
            </w:tcBorders>
          </w:tcPr>
          <w:p w14:paraId="42612F7E" w14:textId="77777777" w:rsidR="00FA39BE" w:rsidRPr="00C831F8" w:rsidRDefault="00A02A2A">
            <w:pPr>
              <w:widowControl w:val="0"/>
              <w:spacing w:before="30" w:after="30"/>
              <w:jc w:val="both"/>
              <w:rPr>
                <w:color w:val="0E7C13"/>
              </w:rPr>
            </w:pPr>
            <w:r w:rsidRPr="00C831F8">
              <w:rPr>
                <w:color w:val="0E7C13"/>
              </w:rPr>
              <w:t>50</w:t>
            </w:r>
          </w:p>
        </w:tc>
        <w:tc>
          <w:tcPr>
            <w:tcW w:w="2309" w:type="dxa"/>
            <w:tcBorders>
              <w:bottom w:val="single" w:sz="4" w:space="0" w:color="000000"/>
            </w:tcBorders>
          </w:tcPr>
          <w:p w14:paraId="2567C3AD" w14:textId="77777777" w:rsidR="00FA39BE" w:rsidRPr="00C831F8" w:rsidRDefault="00A02A2A">
            <w:pPr>
              <w:widowControl w:val="0"/>
              <w:spacing w:before="30" w:after="30"/>
              <w:jc w:val="both"/>
              <w:rPr>
                <w:color w:val="0E7C13"/>
              </w:rPr>
            </w:pPr>
            <w:r w:rsidRPr="00C831F8">
              <w:rPr>
                <w:color w:val="0E7C13"/>
              </w:rPr>
              <w:t>Средња сс</w:t>
            </w:r>
          </w:p>
        </w:tc>
      </w:tr>
      <w:tr w:rsidR="00FA39BE" w:rsidRPr="00C831F8" w14:paraId="70802F0F" w14:textId="77777777">
        <w:tc>
          <w:tcPr>
            <w:tcW w:w="9680" w:type="dxa"/>
            <w:gridSpan w:val="5"/>
            <w:tcBorders>
              <w:top w:val="single" w:sz="4" w:space="0" w:color="000000"/>
              <w:bottom w:val="single" w:sz="4" w:space="0" w:color="000000"/>
            </w:tcBorders>
            <w:shd w:val="clear" w:color="auto" w:fill="E6E6E6"/>
          </w:tcPr>
          <w:p w14:paraId="2BDA4B1C" w14:textId="77777777" w:rsidR="00FA39BE" w:rsidRPr="00C831F8" w:rsidRDefault="00A02A2A">
            <w:pPr>
              <w:widowControl w:val="0"/>
              <w:spacing w:before="30" w:after="30"/>
              <w:jc w:val="both"/>
            </w:pPr>
            <w:r w:rsidRPr="00C831F8">
              <w:rPr>
                <w:b/>
              </w:rPr>
              <w:t>Техничко особље</w:t>
            </w:r>
          </w:p>
        </w:tc>
      </w:tr>
      <w:tr w:rsidR="00FA39BE" w:rsidRPr="00C831F8" w14:paraId="5B55F291" w14:textId="77777777" w:rsidTr="00C831F8">
        <w:tc>
          <w:tcPr>
            <w:tcW w:w="713" w:type="dxa"/>
          </w:tcPr>
          <w:p w14:paraId="009A5401" w14:textId="77777777" w:rsidR="00FA39BE" w:rsidRPr="00C831F8" w:rsidRDefault="00A02A2A">
            <w:pPr>
              <w:widowControl w:val="0"/>
              <w:spacing w:before="30" w:after="30"/>
              <w:jc w:val="both"/>
            </w:pPr>
            <w:r w:rsidRPr="00C831F8">
              <w:t>1.</w:t>
            </w:r>
          </w:p>
        </w:tc>
        <w:tc>
          <w:tcPr>
            <w:tcW w:w="2432" w:type="dxa"/>
          </w:tcPr>
          <w:p w14:paraId="3B956016" w14:textId="77777777" w:rsidR="00FA39BE" w:rsidRPr="00C831F8" w:rsidRDefault="00A02A2A">
            <w:pPr>
              <w:widowControl w:val="0"/>
              <w:spacing w:before="30" w:after="30"/>
              <w:jc w:val="both"/>
            </w:pPr>
            <w:r w:rsidRPr="00C831F8">
              <w:t xml:space="preserve">Дејан Голубовић </w:t>
            </w:r>
          </w:p>
        </w:tc>
        <w:tc>
          <w:tcPr>
            <w:tcW w:w="2715" w:type="dxa"/>
          </w:tcPr>
          <w:p w14:paraId="6C940EE5" w14:textId="77777777" w:rsidR="00FA39BE" w:rsidRPr="00C831F8" w:rsidRDefault="00A02A2A">
            <w:pPr>
              <w:widowControl w:val="0"/>
              <w:spacing w:before="30" w:after="30"/>
              <w:jc w:val="both"/>
            </w:pPr>
            <w:r w:rsidRPr="00C831F8">
              <w:t>Домар-мајстор одржавања</w:t>
            </w:r>
          </w:p>
        </w:tc>
        <w:tc>
          <w:tcPr>
            <w:tcW w:w="1511" w:type="dxa"/>
          </w:tcPr>
          <w:p w14:paraId="070C69DF" w14:textId="77777777" w:rsidR="00FA39BE" w:rsidRPr="00C831F8" w:rsidRDefault="00A02A2A">
            <w:pPr>
              <w:widowControl w:val="0"/>
              <w:spacing w:before="30" w:after="30"/>
              <w:jc w:val="both"/>
            </w:pPr>
            <w:r w:rsidRPr="00C831F8">
              <w:t>100</w:t>
            </w:r>
          </w:p>
        </w:tc>
        <w:tc>
          <w:tcPr>
            <w:tcW w:w="2309" w:type="dxa"/>
          </w:tcPr>
          <w:p w14:paraId="02463B19" w14:textId="77777777" w:rsidR="00FA39BE" w:rsidRPr="00C831F8" w:rsidRDefault="00A02A2A">
            <w:pPr>
              <w:widowControl w:val="0"/>
              <w:spacing w:before="30" w:after="30"/>
              <w:jc w:val="both"/>
            </w:pPr>
            <w:r w:rsidRPr="00C831F8">
              <w:t>5.степен стручне спреме</w:t>
            </w:r>
          </w:p>
        </w:tc>
      </w:tr>
      <w:tr w:rsidR="00FA39BE" w:rsidRPr="00C831F8" w14:paraId="180DE88E" w14:textId="77777777" w:rsidTr="00C831F8">
        <w:tc>
          <w:tcPr>
            <w:tcW w:w="713" w:type="dxa"/>
          </w:tcPr>
          <w:p w14:paraId="0B477F45" w14:textId="77777777" w:rsidR="00FA39BE" w:rsidRPr="00C831F8" w:rsidRDefault="00A02A2A">
            <w:pPr>
              <w:widowControl w:val="0"/>
              <w:spacing w:before="30" w:after="30"/>
              <w:jc w:val="both"/>
            </w:pPr>
            <w:r w:rsidRPr="00C831F8">
              <w:t>2.</w:t>
            </w:r>
          </w:p>
        </w:tc>
        <w:tc>
          <w:tcPr>
            <w:tcW w:w="2432" w:type="dxa"/>
          </w:tcPr>
          <w:p w14:paraId="50EA3555" w14:textId="77777777" w:rsidR="00FA39BE" w:rsidRPr="00C831F8" w:rsidRDefault="00A02A2A">
            <w:pPr>
              <w:widowControl w:val="0"/>
              <w:spacing w:before="30" w:after="30"/>
              <w:jc w:val="both"/>
            </w:pPr>
            <w:r w:rsidRPr="00C831F8">
              <w:t xml:space="preserve">Мирољуб Лазић </w:t>
            </w:r>
          </w:p>
        </w:tc>
        <w:tc>
          <w:tcPr>
            <w:tcW w:w="2715" w:type="dxa"/>
          </w:tcPr>
          <w:p w14:paraId="440CF1B8" w14:textId="77777777" w:rsidR="00FA39BE" w:rsidRPr="00C831F8" w:rsidRDefault="00A02A2A">
            <w:pPr>
              <w:widowControl w:val="0"/>
              <w:spacing w:before="30" w:after="30"/>
              <w:jc w:val="both"/>
            </w:pPr>
            <w:r w:rsidRPr="00C831F8">
              <w:t>Чистач</w:t>
            </w:r>
          </w:p>
        </w:tc>
        <w:tc>
          <w:tcPr>
            <w:tcW w:w="1511" w:type="dxa"/>
          </w:tcPr>
          <w:p w14:paraId="3FA1F2A4" w14:textId="77777777" w:rsidR="00FA39BE" w:rsidRPr="00C831F8" w:rsidRDefault="00A02A2A">
            <w:pPr>
              <w:widowControl w:val="0"/>
              <w:spacing w:before="30" w:after="30"/>
              <w:jc w:val="both"/>
            </w:pPr>
            <w:r w:rsidRPr="00C831F8">
              <w:t>100</w:t>
            </w:r>
          </w:p>
        </w:tc>
        <w:tc>
          <w:tcPr>
            <w:tcW w:w="2309" w:type="dxa"/>
          </w:tcPr>
          <w:p w14:paraId="42E64C67" w14:textId="77777777" w:rsidR="00FA39BE" w:rsidRPr="00C831F8" w:rsidRDefault="00A02A2A">
            <w:pPr>
              <w:widowControl w:val="0"/>
              <w:spacing w:before="30" w:after="30"/>
              <w:jc w:val="both"/>
            </w:pPr>
            <w:r w:rsidRPr="00C831F8">
              <w:t>основна школа</w:t>
            </w:r>
          </w:p>
        </w:tc>
      </w:tr>
      <w:tr w:rsidR="00FA39BE" w:rsidRPr="00C831F8" w14:paraId="2A4F12A3" w14:textId="77777777" w:rsidTr="00C831F8">
        <w:tc>
          <w:tcPr>
            <w:tcW w:w="713" w:type="dxa"/>
          </w:tcPr>
          <w:p w14:paraId="689F60F5" w14:textId="77777777" w:rsidR="00FA39BE" w:rsidRPr="00C831F8" w:rsidRDefault="00A02A2A">
            <w:pPr>
              <w:widowControl w:val="0"/>
              <w:spacing w:before="30" w:after="30"/>
              <w:jc w:val="both"/>
            </w:pPr>
            <w:r w:rsidRPr="00C831F8">
              <w:t>3.</w:t>
            </w:r>
          </w:p>
        </w:tc>
        <w:tc>
          <w:tcPr>
            <w:tcW w:w="2432" w:type="dxa"/>
          </w:tcPr>
          <w:p w14:paraId="45577AE2" w14:textId="77777777" w:rsidR="00FA39BE" w:rsidRPr="00C831F8" w:rsidRDefault="00A02A2A">
            <w:pPr>
              <w:widowControl w:val="0"/>
              <w:spacing w:before="30" w:after="30"/>
              <w:jc w:val="both"/>
            </w:pPr>
            <w:r w:rsidRPr="00C831F8">
              <w:t>Слађана Савић</w:t>
            </w:r>
          </w:p>
        </w:tc>
        <w:tc>
          <w:tcPr>
            <w:tcW w:w="2715" w:type="dxa"/>
          </w:tcPr>
          <w:p w14:paraId="48120ED0" w14:textId="77777777" w:rsidR="00FA39BE" w:rsidRPr="00C831F8" w:rsidRDefault="00A02A2A">
            <w:pPr>
              <w:widowControl w:val="0"/>
              <w:spacing w:before="30" w:after="30"/>
              <w:jc w:val="both"/>
            </w:pPr>
            <w:r w:rsidRPr="00C831F8">
              <w:t>Чистач</w:t>
            </w:r>
          </w:p>
        </w:tc>
        <w:tc>
          <w:tcPr>
            <w:tcW w:w="1511" w:type="dxa"/>
          </w:tcPr>
          <w:p w14:paraId="77CF0BD0" w14:textId="77777777" w:rsidR="00FA39BE" w:rsidRPr="00C831F8" w:rsidRDefault="00A02A2A">
            <w:pPr>
              <w:widowControl w:val="0"/>
              <w:spacing w:before="30" w:after="30"/>
              <w:jc w:val="both"/>
            </w:pPr>
            <w:r w:rsidRPr="00C831F8">
              <w:t>100</w:t>
            </w:r>
          </w:p>
        </w:tc>
        <w:tc>
          <w:tcPr>
            <w:tcW w:w="2309" w:type="dxa"/>
          </w:tcPr>
          <w:p w14:paraId="5D052AFD" w14:textId="77777777" w:rsidR="00FA39BE" w:rsidRPr="00C831F8" w:rsidRDefault="00A02A2A">
            <w:pPr>
              <w:widowControl w:val="0"/>
              <w:spacing w:before="30" w:after="30"/>
              <w:jc w:val="both"/>
            </w:pPr>
            <w:r w:rsidRPr="00C831F8">
              <w:t>основна школа</w:t>
            </w:r>
          </w:p>
        </w:tc>
      </w:tr>
      <w:tr w:rsidR="00FA39BE" w:rsidRPr="00C831F8" w14:paraId="30E7B291" w14:textId="77777777" w:rsidTr="00C831F8">
        <w:tc>
          <w:tcPr>
            <w:tcW w:w="713" w:type="dxa"/>
          </w:tcPr>
          <w:p w14:paraId="368AD22E" w14:textId="77777777" w:rsidR="00FA39BE" w:rsidRPr="00C831F8" w:rsidRDefault="00A02A2A">
            <w:pPr>
              <w:widowControl w:val="0"/>
              <w:spacing w:before="30" w:after="30"/>
              <w:jc w:val="both"/>
            </w:pPr>
            <w:r w:rsidRPr="00C831F8">
              <w:t>4.</w:t>
            </w:r>
          </w:p>
        </w:tc>
        <w:tc>
          <w:tcPr>
            <w:tcW w:w="2432" w:type="dxa"/>
          </w:tcPr>
          <w:p w14:paraId="06ADF5D2" w14:textId="77777777" w:rsidR="00FA39BE" w:rsidRPr="00C831F8" w:rsidRDefault="00A02A2A">
            <w:pPr>
              <w:widowControl w:val="0"/>
              <w:spacing w:before="30" w:after="30"/>
              <w:jc w:val="both"/>
            </w:pPr>
            <w:r w:rsidRPr="00C831F8">
              <w:t>Данијела Ђорђевић</w:t>
            </w:r>
          </w:p>
        </w:tc>
        <w:tc>
          <w:tcPr>
            <w:tcW w:w="2715" w:type="dxa"/>
          </w:tcPr>
          <w:p w14:paraId="5ABC3B3A" w14:textId="77777777" w:rsidR="00FA39BE" w:rsidRPr="00C831F8" w:rsidRDefault="00A02A2A">
            <w:pPr>
              <w:widowControl w:val="0"/>
              <w:spacing w:before="30" w:after="30"/>
              <w:jc w:val="both"/>
            </w:pPr>
            <w:r w:rsidRPr="00C831F8">
              <w:t>Чистач</w:t>
            </w:r>
          </w:p>
        </w:tc>
        <w:tc>
          <w:tcPr>
            <w:tcW w:w="1511" w:type="dxa"/>
          </w:tcPr>
          <w:p w14:paraId="0238F3EB" w14:textId="77777777" w:rsidR="00FA39BE" w:rsidRPr="00C831F8" w:rsidRDefault="00A02A2A">
            <w:pPr>
              <w:widowControl w:val="0"/>
              <w:spacing w:before="30" w:after="30"/>
              <w:jc w:val="both"/>
            </w:pPr>
            <w:r w:rsidRPr="00C831F8">
              <w:t>100</w:t>
            </w:r>
          </w:p>
        </w:tc>
        <w:tc>
          <w:tcPr>
            <w:tcW w:w="2309" w:type="dxa"/>
          </w:tcPr>
          <w:p w14:paraId="5DF23BA9" w14:textId="77777777" w:rsidR="00FA39BE" w:rsidRPr="00C831F8" w:rsidRDefault="00A02A2A">
            <w:pPr>
              <w:widowControl w:val="0"/>
              <w:spacing w:before="30" w:after="30"/>
              <w:jc w:val="both"/>
            </w:pPr>
            <w:r w:rsidRPr="00C831F8">
              <w:t>основна школа</w:t>
            </w:r>
          </w:p>
        </w:tc>
      </w:tr>
      <w:tr w:rsidR="00FA39BE" w:rsidRPr="00C831F8" w14:paraId="3557F469" w14:textId="77777777" w:rsidTr="00C831F8">
        <w:tc>
          <w:tcPr>
            <w:tcW w:w="713" w:type="dxa"/>
          </w:tcPr>
          <w:p w14:paraId="43BA2BEF" w14:textId="77777777" w:rsidR="00FA39BE" w:rsidRPr="00C831F8" w:rsidRDefault="00A02A2A">
            <w:pPr>
              <w:widowControl w:val="0"/>
              <w:spacing w:before="30" w:after="30"/>
              <w:jc w:val="both"/>
            </w:pPr>
            <w:r w:rsidRPr="00C831F8">
              <w:t>5.</w:t>
            </w:r>
          </w:p>
        </w:tc>
        <w:tc>
          <w:tcPr>
            <w:tcW w:w="2432" w:type="dxa"/>
          </w:tcPr>
          <w:p w14:paraId="58343FB2" w14:textId="77777777" w:rsidR="00FA39BE" w:rsidRPr="00C831F8" w:rsidRDefault="00A02A2A">
            <w:pPr>
              <w:widowControl w:val="0"/>
              <w:spacing w:before="30" w:after="30"/>
              <w:jc w:val="both"/>
            </w:pPr>
            <w:r w:rsidRPr="00C831F8">
              <w:t xml:space="preserve">Драгица Лазић </w:t>
            </w:r>
          </w:p>
        </w:tc>
        <w:tc>
          <w:tcPr>
            <w:tcW w:w="2715" w:type="dxa"/>
          </w:tcPr>
          <w:p w14:paraId="677C81A1" w14:textId="77777777" w:rsidR="00FA39BE" w:rsidRPr="00C831F8" w:rsidRDefault="00A02A2A">
            <w:pPr>
              <w:widowControl w:val="0"/>
              <w:spacing w:before="30" w:after="30"/>
              <w:jc w:val="both"/>
            </w:pPr>
            <w:r w:rsidRPr="00C831F8">
              <w:t>Чистач</w:t>
            </w:r>
          </w:p>
        </w:tc>
        <w:tc>
          <w:tcPr>
            <w:tcW w:w="1511" w:type="dxa"/>
          </w:tcPr>
          <w:p w14:paraId="2E85E1E5" w14:textId="77777777" w:rsidR="00FA39BE" w:rsidRPr="00C831F8" w:rsidRDefault="00A02A2A">
            <w:pPr>
              <w:widowControl w:val="0"/>
              <w:spacing w:before="30" w:after="30"/>
              <w:jc w:val="both"/>
            </w:pPr>
            <w:r w:rsidRPr="00C831F8">
              <w:t>100</w:t>
            </w:r>
          </w:p>
        </w:tc>
        <w:tc>
          <w:tcPr>
            <w:tcW w:w="2309" w:type="dxa"/>
          </w:tcPr>
          <w:p w14:paraId="6137D0F3" w14:textId="77777777" w:rsidR="00FA39BE" w:rsidRPr="00C831F8" w:rsidRDefault="00A02A2A">
            <w:pPr>
              <w:widowControl w:val="0"/>
              <w:spacing w:before="30" w:after="30"/>
              <w:jc w:val="both"/>
            </w:pPr>
            <w:r w:rsidRPr="00C831F8">
              <w:t>основна школа</w:t>
            </w:r>
          </w:p>
        </w:tc>
      </w:tr>
      <w:tr w:rsidR="00FA39BE" w:rsidRPr="00C831F8" w14:paraId="1144A1C0" w14:textId="77777777" w:rsidTr="00C831F8">
        <w:tc>
          <w:tcPr>
            <w:tcW w:w="713" w:type="dxa"/>
          </w:tcPr>
          <w:p w14:paraId="0A483CD6" w14:textId="77777777" w:rsidR="00FA39BE" w:rsidRPr="00C831F8" w:rsidRDefault="00A02A2A">
            <w:pPr>
              <w:widowControl w:val="0"/>
              <w:spacing w:before="30" w:after="30"/>
              <w:jc w:val="both"/>
            </w:pPr>
            <w:r w:rsidRPr="00C831F8">
              <w:t>6.</w:t>
            </w:r>
          </w:p>
        </w:tc>
        <w:tc>
          <w:tcPr>
            <w:tcW w:w="2432" w:type="dxa"/>
          </w:tcPr>
          <w:p w14:paraId="1052854F" w14:textId="77777777" w:rsidR="00FA39BE" w:rsidRPr="00C831F8" w:rsidRDefault="00A02A2A">
            <w:pPr>
              <w:widowControl w:val="0"/>
              <w:spacing w:before="30" w:after="30"/>
              <w:jc w:val="both"/>
            </w:pPr>
            <w:r w:rsidRPr="00C831F8">
              <w:t xml:space="preserve">Радица Димитријевић </w:t>
            </w:r>
          </w:p>
        </w:tc>
        <w:tc>
          <w:tcPr>
            <w:tcW w:w="2715" w:type="dxa"/>
          </w:tcPr>
          <w:p w14:paraId="48D0D794" w14:textId="77777777" w:rsidR="00FA39BE" w:rsidRPr="00C831F8" w:rsidRDefault="00A02A2A">
            <w:pPr>
              <w:widowControl w:val="0"/>
              <w:spacing w:before="30" w:after="30"/>
              <w:jc w:val="both"/>
            </w:pPr>
            <w:r w:rsidRPr="00C831F8">
              <w:t>Чистач</w:t>
            </w:r>
          </w:p>
        </w:tc>
        <w:tc>
          <w:tcPr>
            <w:tcW w:w="1511" w:type="dxa"/>
          </w:tcPr>
          <w:p w14:paraId="0EEB253B" w14:textId="77777777" w:rsidR="00FA39BE" w:rsidRPr="00C831F8" w:rsidRDefault="00A02A2A">
            <w:pPr>
              <w:widowControl w:val="0"/>
              <w:spacing w:before="30" w:after="30"/>
              <w:jc w:val="both"/>
            </w:pPr>
            <w:r w:rsidRPr="00C831F8">
              <w:t>100</w:t>
            </w:r>
          </w:p>
        </w:tc>
        <w:tc>
          <w:tcPr>
            <w:tcW w:w="2309" w:type="dxa"/>
          </w:tcPr>
          <w:p w14:paraId="6E000174" w14:textId="77777777" w:rsidR="00FA39BE" w:rsidRPr="00C831F8" w:rsidRDefault="00A02A2A">
            <w:pPr>
              <w:widowControl w:val="0"/>
              <w:spacing w:before="30" w:after="30"/>
              <w:jc w:val="both"/>
            </w:pPr>
            <w:r w:rsidRPr="00C831F8">
              <w:t>основна школа</w:t>
            </w:r>
          </w:p>
        </w:tc>
      </w:tr>
      <w:tr w:rsidR="00FA39BE" w:rsidRPr="00C831F8" w14:paraId="44FB24B8" w14:textId="77777777" w:rsidTr="00C831F8">
        <w:tc>
          <w:tcPr>
            <w:tcW w:w="713" w:type="dxa"/>
          </w:tcPr>
          <w:p w14:paraId="10FDF7BA" w14:textId="77777777" w:rsidR="00FA39BE" w:rsidRPr="00C831F8" w:rsidRDefault="00A02A2A">
            <w:pPr>
              <w:widowControl w:val="0"/>
              <w:spacing w:before="30" w:after="30"/>
              <w:jc w:val="both"/>
            </w:pPr>
            <w:r w:rsidRPr="00C831F8">
              <w:t>7.</w:t>
            </w:r>
          </w:p>
        </w:tc>
        <w:tc>
          <w:tcPr>
            <w:tcW w:w="2432" w:type="dxa"/>
          </w:tcPr>
          <w:p w14:paraId="7A155E27" w14:textId="77777777" w:rsidR="00FA39BE" w:rsidRPr="00C831F8" w:rsidRDefault="00A02A2A">
            <w:pPr>
              <w:widowControl w:val="0"/>
              <w:spacing w:before="30" w:after="30"/>
              <w:jc w:val="both"/>
            </w:pPr>
            <w:r w:rsidRPr="00C831F8">
              <w:t>Јелена  Тодоровић</w:t>
            </w:r>
          </w:p>
        </w:tc>
        <w:tc>
          <w:tcPr>
            <w:tcW w:w="2715" w:type="dxa"/>
          </w:tcPr>
          <w:p w14:paraId="20C9F83A" w14:textId="77777777" w:rsidR="00FA39BE" w:rsidRPr="00C831F8" w:rsidRDefault="00A02A2A">
            <w:pPr>
              <w:widowControl w:val="0"/>
              <w:spacing w:before="30" w:after="30"/>
              <w:jc w:val="both"/>
            </w:pPr>
            <w:r w:rsidRPr="00C831F8">
              <w:t>Чистач</w:t>
            </w:r>
          </w:p>
        </w:tc>
        <w:tc>
          <w:tcPr>
            <w:tcW w:w="1511" w:type="dxa"/>
          </w:tcPr>
          <w:p w14:paraId="7F449EDC" w14:textId="77777777" w:rsidR="00FA39BE" w:rsidRPr="00C831F8" w:rsidRDefault="00A02A2A">
            <w:pPr>
              <w:widowControl w:val="0"/>
              <w:spacing w:before="30" w:after="30"/>
              <w:jc w:val="both"/>
            </w:pPr>
            <w:r w:rsidRPr="00C831F8">
              <w:t>100</w:t>
            </w:r>
          </w:p>
        </w:tc>
        <w:tc>
          <w:tcPr>
            <w:tcW w:w="2309" w:type="dxa"/>
          </w:tcPr>
          <w:p w14:paraId="068F5D4E" w14:textId="77777777" w:rsidR="00FA39BE" w:rsidRPr="00C831F8" w:rsidRDefault="00A02A2A">
            <w:pPr>
              <w:widowControl w:val="0"/>
              <w:spacing w:before="30" w:after="30"/>
              <w:jc w:val="both"/>
            </w:pPr>
            <w:r w:rsidRPr="00C831F8">
              <w:t>основна школа</w:t>
            </w:r>
          </w:p>
        </w:tc>
      </w:tr>
      <w:tr w:rsidR="00FA39BE" w:rsidRPr="00C831F8" w14:paraId="1B5EA815" w14:textId="77777777" w:rsidTr="00C831F8">
        <w:tc>
          <w:tcPr>
            <w:tcW w:w="713" w:type="dxa"/>
          </w:tcPr>
          <w:p w14:paraId="71BC8733" w14:textId="77777777" w:rsidR="00FA39BE" w:rsidRPr="00C831F8" w:rsidRDefault="00A02A2A">
            <w:pPr>
              <w:widowControl w:val="0"/>
              <w:spacing w:before="30" w:after="30"/>
              <w:jc w:val="both"/>
            </w:pPr>
            <w:r w:rsidRPr="00C831F8">
              <w:t>8.</w:t>
            </w:r>
          </w:p>
        </w:tc>
        <w:tc>
          <w:tcPr>
            <w:tcW w:w="2432" w:type="dxa"/>
          </w:tcPr>
          <w:p w14:paraId="689B9FFE" w14:textId="77777777" w:rsidR="00FA39BE" w:rsidRPr="00C831F8" w:rsidRDefault="00A02A2A">
            <w:pPr>
              <w:widowControl w:val="0"/>
              <w:spacing w:before="30" w:after="30"/>
              <w:jc w:val="both"/>
            </w:pPr>
            <w:r w:rsidRPr="00C831F8">
              <w:t xml:space="preserve">Снежана Антић </w:t>
            </w:r>
          </w:p>
        </w:tc>
        <w:tc>
          <w:tcPr>
            <w:tcW w:w="2715" w:type="dxa"/>
          </w:tcPr>
          <w:p w14:paraId="3555C5D7" w14:textId="77777777" w:rsidR="00FA39BE" w:rsidRPr="00C831F8" w:rsidRDefault="00A02A2A">
            <w:pPr>
              <w:widowControl w:val="0"/>
              <w:spacing w:before="30" w:after="30"/>
              <w:jc w:val="both"/>
            </w:pPr>
            <w:r w:rsidRPr="00C831F8">
              <w:t>Чистач</w:t>
            </w:r>
          </w:p>
        </w:tc>
        <w:tc>
          <w:tcPr>
            <w:tcW w:w="1511" w:type="dxa"/>
          </w:tcPr>
          <w:p w14:paraId="36939888" w14:textId="77777777" w:rsidR="00FA39BE" w:rsidRPr="00C831F8" w:rsidRDefault="00A02A2A">
            <w:pPr>
              <w:widowControl w:val="0"/>
              <w:spacing w:before="30" w:after="30"/>
              <w:jc w:val="both"/>
            </w:pPr>
            <w:r w:rsidRPr="00C831F8">
              <w:t>100</w:t>
            </w:r>
          </w:p>
        </w:tc>
        <w:tc>
          <w:tcPr>
            <w:tcW w:w="2309" w:type="dxa"/>
          </w:tcPr>
          <w:p w14:paraId="574F6190" w14:textId="77777777" w:rsidR="00FA39BE" w:rsidRPr="00C831F8" w:rsidRDefault="00A02A2A">
            <w:pPr>
              <w:widowControl w:val="0"/>
              <w:spacing w:before="30" w:after="30"/>
              <w:jc w:val="both"/>
            </w:pPr>
            <w:r w:rsidRPr="00C831F8">
              <w:t>основна школа</w:t>
            </w:r>
          </w:p>
        </w:tc>
      </w:tr>
      <w:tr w:rsidR="00FA39BE" w:rsidRPr="00C831F8" w14:paraId="0C11A8BA" w14:textId="77777777" w:rsidTr="00C831F8">
        <w:tc>
          <w:tcPr>
            <w:tcW w:w="713" w:type="dxa"/>
          </w:tcPr>
          <w:p w14:paraId="1962EE25" w14:textId="77777777" w:rsidR="00FA39BE" w:rsidRPr="00C831F8" w:rsidRDefault="00A02A2A">
            <w:pPr>
              <w:widowControl w:val="0"/>
              <w:spacing w:before="30" w:after="30"/>
              <w:jc w:val="both"/>
            </w:pPr>
            <w:r w:rsidRPr="00C831F8">
              <w:t>9.</w:t>
            </w:r>
          </w:p>
        </w:tc>
        <w:tc>
          <w:tcPr>
            <w:tcW w:w="2432" w:type="dxa"/>
          </w:tcPr>
          <w:p w14:paraId="0356C3FB" w14:textId="77777777" w:rsidR="00FA39BE" w:rsidRPr="00C831F8" w:rsidRDefault="00A02A2A">
            <w:pPr>
              <w:widowControl w:val="0"/>
              <w:spacing w:before="30" w:after="30"/>
              <w:jc w:val="both"/>
            </w:pPr>
            <w:r w:rsidRPr="00C831F8">
              <w:t>Сузана Салић</w:t>
            </w:r>
          </w:p>
        </w:tc>
        <w:tc>
          <w:tcPr>
            <w:tcW w:w="2715" w:type="dxa"/>
          </w:tcPr>
          <w:p w14:paraId="32A9330D" w14:textId="77777777" w:rsidR="00FA39BE" w:rsidRPr="00C831F8" w:rsidRDefault="00A02A2A">
            <w:pPr>
              <w:widowControl w:val="0"/>
              <w:spacing w:before="30" w:after="30"/>
              <w:jc w:val="both"/>
            </w:pPr>
            <w:r w:rsidRPr="00C831F8">
              <w:t>Чистач</w:t>
            </w:r>
          </w:p>
        </w:tc>
        <w:tc>
          <w:tcPr>
            <w:tcW w:w="1511" w:type="dxa"/>
          </w:tcPr>
          <w:p w14:paraId="20183C69" w14:textId="77777777" w:rsidR="00FA39BE" w:rsidRPr="00C831F8" w:rsidRDefault="00A02A2A">
            <w:pPr>
              <w:widowControl w:val="0"/>
              <w:spacing w:before="30" w:after="30"/>
              <w:jc w:val="both"/>
            </w:pPr>
            <w:r w:rsidRPr="00C831F8">
              <w:t>100</w:t>
            </w:r>
          </w:p>
        </w:tc>
        <w:tc>
          <w:tcPr>
            <w:tcW w:w="2309" w:type="dxa"/>
          </w:tcPr>
          <w:p w14:paraId="5CD254F2" w14:textId="77777777" w:rsidR="00FA39BE" w:rsidRPr="00C831F8" w:rsidRDefault="00A02A2A">
            <w:pPr>
              <w:widowControl w:val="0"/>
              <w:spacing w:before="30" w:after="30"/>
              <w:jc w:val="both"/>
            </w:pPr>
            <w:r w:rsidRPr="00C831F8">
              <w:t>основна школа</w:t>
            </w:r>
          </w:p>
        </w:tc>
      </w:tr>
      <w:tr w:rsidR="00FA39BE" w:rsidRPr="00C831F8" w14:paraId="38C77275" w14:textId="77777777" w:rsidTr="00C831F8">
        <w:tc>
          <w:tcPr>
            <w:tcW w:w="713" w:type="dxa"/>
          </w:tcPr>
          <w:p w14:paraId="1C828EC3" w14:textId="77777777" w:rsidR="00FA39BE" w:rsidRPr="00C831F8" w:rsidRDefault="00A02A2A">
            <w:pPr>
              <w:widowControl w:val="0"/>
              <w:spacing w:before="30" w:after="30"/>
              <w:jc w:val="both"/>
            </w:pPr>
            <w:r w:rsidRPr="00C831F8">
              <w:t>10.</w:t>
            </w:r>
          </w:p>
        </w:tc>
        <w:tc>
          <w:tcPr>
            <w:tcW w:w="2432" w:type="dxa"/>
          </w:tcPr>
          <w:p w14:paraId="57AB823D" w14:textId="77777777" w:rsidR="00FA39BE" w:rsidRPr="00C831F8" w:rsidRDefault="00A02A2A">
            <w:pPr>
              <w:widowControl w:val="0"/>
              <w:spacing w:before="30" w:after="30"/>
              <w:jc w:val="both"/>
            </w:pPr>
            <w:r w:rsidRPr="00C831F8">
              <w:t>Милена Радовановић</w:t>
            </w:r>
          </w:p>
        </w:tc>
        <w:tc>
          <w:tcPr>
            <w:tcW w:w="2715" w:type="dxa"/>
          </w:tcPr>
          <w:p w14:paraId="69B04F3A" w14:textId="77777777" w:rsidR="00FA39BE" w:rsidRPr="00C831F8" w:rsidRDefault="00A02A2A">
            <w:pPr>
              <w:widowControl w:val="0"/>
              <w:spacing w:before="30" w:after="30"/>
              <w:jc w:val="both"/>
            </w:pPr>
            <w:r w:rsidRPr="00C831F8">
              <w:t>Чистач</w:t>
            </w:r>
          </w:p>
        </w:tc>
        <w:tc>
          <w:tcPr>
            <w:tcW w:w="1511" w:type="dxa"/>
          </w:tcPr>
          <w:p w14:paraId="2BDC4195" w14:textId="77777777" w:rsidR="00FA39BE" w:rsidRPr="00C831F8" w:rsidRDefault="00A02A2A">
            <w:pPr>
              <w:widowControl w:val="0"/>
              <w:spacing w:before="30" w:after="30"/>
              <w:jc w:val="both"/>
            </w:pPr>
            <w:r w:rsidRPr="00C831F8">
              <w:t>100</w:t>
            </w:r>
          </w:p>
        </w:tc>
        <w:tc>
          <w:tcPr>
            <w:tcW w:w="2309" w:type="dxa"/>
          </w:tcPr>
          <w:p w14:paraId="3BCCBEFB" w14:textId="77777777" w:rsidR="00FA39BE" w:rsidRPr="00C831F8" w:rsidRDefault="00A02A2A">
            <w:pPr>
              <w:widowControl w:val="0"/>
              <w:spacing w:before="30" w:after="30"/>
              <w:jc w:val="both"/>
            </w:pPr>
            <w:r w:rsidRPr="00C831F8">
              <w:t>основна школа</w:t>
            </w:r>
          </w:p>
        </w:tc>
      </w:tr>
    </w:tbl>
    <w:p w14:paraId="567ED316" w14:textId="6A4A2A49" w:rsidR="00FA39BE" w:rsidRPr="00304A3B" w:rsidRDefault="00A02A2A">
      <w:pPr>
        <w:pStyle w:val="Heading2"/>
        <w:numPr>
          <w:ilvl w:val="1"/>
          <w:numId w:val="25"/>
        </w:numPr>
        <w:rPr>
          <w:rFonts w:cs="Times New Roman"/>
        </w:rPr>
      </w:pPr>
      <w:bookmarkStart w:id="32" w:name="_heading=h.2jxsxqh" w:colFirst="0" w:colLast="0"/>
      <w:bookmarkStart w:id="33" w:name="_Toc116989587"/>
      <w:bookmarkEnd w:id="32"/>
      <w:r w:rsidRPr="00304A3B">
        <w:rPr>
          <w:rFonts w:cs="Times New Roman"/>
        </w:rPr>
        <w:t>Задужења наставног особља у школској  2021/2022. години</w:t>
      </w:r>
      <w:bookmarkEnd w:id="33"/>
    </w:p>
    <w:p w14:paraId="5A74D200" w14:textId="77777777" w:rsidR="00FA39BE" w:rsidRPr="00304A3B" w:rsidRDefault="00A02A2A">
      <w:pPr>
        <w:pStyle w:val="Heading2"/>
        <w:ind w:left="360" w:firstLine="0"/>
        <w:rPr>
          <w:rFonts w:cs="Times New Roman"/>
          <w:sz w:val="22"/>
          <w:szCs w:val="22"/>
        </w:rPr>
      </w:pPr>
      <w:r w:rsidRPr="00304A3B">
        <w:rPr>
          <w:rFonts w:cs="Times New Roman"/>
          <w:sz w:val="22"/>
          <w:szCs w:val="22"/>
        </w:rPr>
        <w:t xml:space="preserve"> </w:t>
      </w:r>
    </w:p>
    <w:tbl>
      <w:tblPr>
        <w:tblStyle w:val="39"/>
        <w:tblW w:w="8647" w:type="dxa"/>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3"/>
        <w:gridCol w:w="484"/>
        <w:gridCol w:w="2341"/>
        <w:gridCol w:w="1065"/>
        <w:gridCol w:w="13"/>
        <w:gridCol w:w="1467"/>
        <w:gridCol w:w="19"/>
        <w:gridCol w:w="1438"/>
        <w:gridCol w:w="1267"/>
      </w:tblGrid>
      <w:tr w:rsidR="00FA39BE" w:rsidRPr="00304A3B" w14:paraId="706A3E6E" w14:textId="77777777" w:rsidTr="00AA76A9">
        <w:trPr>
          <w:trHeight w:val="569"/>
        </w:trPr>
        <w:tc>
          <w:tcPr>
            <w:tcW w:w="553" w:type="dxa"/>
            <w:tcBorders>
              <w:top w:val="nil"/>
              <w:left w:val="nil"/>
              <w:bottom w:val="single" w:sz="18" w:space="0" w:color="000000"/>
            </w:tcBorders>
          </w:tcPr>
          <w:p w14:paraId="4EA93020" w14:textId="77777777" w:rsidR="00FA39BE" w:rsidRPr="00C831F8" w:rsidRDefault="00FA39BE" w:rsidP="008A701E">
            <w:pPr>
              <w:jc w:val="center"/>
              <w:rPr>
                <w:rFonts w:eastAsia="Calibri"/>
                <w:b/>
              </w:rPr>
            </w:pPr>
          </w:p>
        </w:tc>
        <w:tc>
          <w:tcPr>
            <w:tcW w:w="484" w:type="dxa"/>
            <w:tcBorders>
              <w:top w:val="nil"/>
              <w:left w:val="nil"/>
              <w:bottom w:val="single" w:sz="18" w:space="0" w:color="000000"/>
            </w:tcBorders>
          </w:tcPr>
          <w:p w14:paraId="4BA82B91" w14:textId="77777777" w:rsidR="00FA39BE" w:rsidRPr="00C831F8" w:rsidRDefault="00FA39BE" w:rsidP="008A701E">
            <w:pPr>
              <w:jc w:val="center"/>
              <w:rPr>
                <w:rFonts w:eastAsia="Calibri"/>
                <w:b/>
              </w:rPr>
            </w:pPr>
          </w:p>
        </w:tc>
        <w:tc>
          <w:tcPr>
            <w:tcW w:w="2341" w:type="dxa"/>
            <w:tcBorders>
              <w:top w:val="nil"/>
              <w:bottom w:val="single" w:sz="18" w:space="0" w:color="000000"/>
            </w:tcBorders>
            <w:vAlign w:val="center"/>
          </w:tcPr>
          <w:p w14:paraId="0D9C41C1" w14:textId="3B92F554" w:rsidR="00FA39BE" w:rsidRPr="00C831F8" w:rsidRDefault="00A02A2A" w:rsidP="008A701E">
            <w:pPr>
              <w:jc w:val="center"/>
              <w:rPr>
                <w:rFonts w:eastAsia="Calibri"/>
                <w:b/>
              </w:rPr>
            </w:pPr>
            <w:r w:rsidRPr="00C831F8">
              <w:rPr>
                <w:rFonts w:eastAsia="Calibri"/>
                <w:b/>
              </w:rPr>
              <w:t>Име и презиме наставника</w:t>
            </w:r>
          </w:p>
        </w:tc>
        <w:tc>
          <w:tcPr>
            <w:tcW w:w="1078" w:type="dxa"/>
            <w:gridSpan w:val="2"/>
            <w:tcBorders>
              <w:top w:val="nil"/>
              <w:bottom w:val="single" w:sz="18" w:space="0" w:color="000000"/>
              <w:right w:val="single" w:sz="4" w:space="0" w:color="000000"/>
            </w:tcBorders>
            <w:vAlign w:val="center"/>
          </w:tcPr>
          <w:p w14:paraId="3E93480E" w14:textId="77777777" w:rsidR="00FA39BE" w:rsidRPr="00C831F8" w:rsidRDefault="00A02A2A" w:rsidP="008A701E">
            <w:pPr>
              <w:jc w:val="center"/>
              <w:rPr>
                <w:rFonts w:eastAsia="Arial"/>
                <w:b/>
              </w:rPr>
            </w:pPr>
            <w:r w:rsidRPr="00C831F8">
              <w:rPr>
                <w:rFonts w:eastAsia="Arial"/>
                <w:b/>
              </w:rPr>
              <w:t>Настава</w:t>
            </w:r>
          </w:p>
        </w:tc>
        <w:tc>
          <w:tcPr>
            <w:tcW w:w="1486" w:type="dxa"/>
            <w:gridSpan w:val="2"/>
            <w:tcBorders>
              <w:top w:val="nil"/>
              <w:bottom w:val="single" w:sz="18" w:space="0" w:color="000000"/>
              <w:right w:val="single" w:sz="4" w:space="0" w:color="000000"/>
            </w:tcBorders>
            <w:vAlign w:val="center"/>
          </w:tcPr>
          <w:p w14:paraId="33400ABE" w14:textId="77777777" w:rsidR="00FA39BE" w:rsidRPr="00C831F8" w:rsidRDefault="00A02A2A" w:rsidP="008A701E">
            <w:pPr>
              <w:jc w:val="center"/>
              <w:rPr>
                <w:rFonts w:eastAsia="Arial"/>
                <w:b/>
              </w:rPr>
            </w:pPr>
            <w:r w:rsidRPr="00C831F8">
              <w:rPr>
                <w:rFonts w:eastAsia="Arial"/>
                <w:b/>
              </w:rPr>
              <w:t>Одељенски старешина</w:t>
            </w:r>
          </w:p>
        </w:tc>
        <w:tc>
          <w:tcPr>
            <w:tcW w:w="1438" w:type="dxa"/>
            <w:tcBorders>
              <w:top w:val="nil"/>
              <w:left w:val="single" w:sz="4" w:space="0" w:color="000000"/>
              <w:bottom w:val="single" w:sz="18" w:space="0" w:color="000000"/>
            </w:tcBorders>
            <w:vAlign w:val="center"/>
          </w:tcPr>
          <w:p w14:paraId="3AE8E3B4" w14:textId="77777777" w:rsidR="00FA39BE" w:rsidRPr="00C831F8" w:rsidRDefault="00A02A2A" w:rsidP="008A701E">
            <w:pPr>
              <w:jc w:val="center"/>
              <w:rPr>
                <w:rFonts w:eastAsia="Arial"/>
                <w:b/>
              </w:rPr>
            </w:pPr>
            <w:r w:rsidRPr="00C831F8">
              <w:rPr>
                <w:rFonts w:eastAsia="Arial"/>
                <w:b/>
              </w:rPr>
              <w:t>Остало</w:t>
            </w:r>
          </w:p>
        </w:tc>
        <w:tc>
          <w:tcPr>
            <w:tcW w:w="1267" w:type="dxa"/>
            <w:tcBorders>
              <w:top w:val="nil"/>
              <w:bottom w:val="single" w:sz="18" w:space="0" w:color="000000"/>
              <w:right w:val="nil"/>
            </w:tcBorders>
          </w:tcPr>
          <w:p w14:paraId="13745193" w14:textId="77777777" w:rsidR="00FA39BE" w:rsidRPr="00C831F8" w:rsidRDefault="00A02A2A" w:rsidP="008A701E">
            <w:pPr>
              <w:jc w:val="center"/>
              <w:rPr>
                <w:rFonts w:eastAsia="Calibri"/>
                <w:b/>
              </w:rPr>
            </w:pPr>
            <w:r w:rsidRPr="00C831F8">
              <w:rPr>
                <w:rFonts w:eastAsia="Calibri"/>
                <w:b/>
              </w:rPr>
              <w:t>Укупно</w:t>
            </w:r>
          </w:p>
        </w:tc>
      </w:tr>
      <w:tr w:rsidR="00FA39BE" w:rsidRPr="00304A3B" w14:paraId="6EFBA23A" w14:textId="77777777" w:rsidTr="00AA76A9">
        <w:trPr>
          <w:trHeight w:val="510"/>
        </w:trPr>
        <w:tc>
          <w:tcPr>
            <w:tcW w:w="553" w:type="dxa"/>
            <w:vMerge w:val="restart"/>
            <w:tcBorders>
              <w:top w:val="single" w:sz="18" w:space="0" w:color="000000"/>
            </w:tcBorders>
          </w:tcPr>
          <w:p w14:paraId="36E9ED7C" w14:textId="77777777" w:rsidR="00FA39BE" w:rsidRPr="00C831F8" w:rsidRDefault="00A02A2A">
            <w:pPr>
              <w:ind w:left="113" w:right="113"/>
              <w:jc w:val="center"/>
              <w:rPr>
                <w:rFonts w:eastAsia="Arial"/>
                <w:b/>
              </w:rPr>
            </w:pPr>
            <w:r w:rsidRPr="00C831F8">
              <w:rPr>
                <w:rFonts w:eastAsia="Arial"/>
                <w:b/>
              </w:rPr>
              <w:t>Систематизациј</w:t>
            </w:r>
            <w:r w:rsidRPr="00C831F8">
              <w:rPr>
                <w:rFonts w:eastAsia="Arial"/>
                <w:b/>
              </w:rPr>
              <w:lastRenderedPageBreak/>
              <w:t>а   за 2021/22.год.</w:t>
            </w:r>
          </w:p>
        </w:tc>
        <w:tc>
          <w:tcPr>
            <w:tcW w:w="484" w:type="dxa"/>
            <w:tcBorders>
              <w:top w:val="single" w:sz="18" w:space="0" w:color="000000"/>
            </w:tcBorders>
            <w:vAlign w:val="center"/>
          </w:tcPr>
          <w:p w14:paraId="47487AB3" w14:textId="77777777" w:rsidR="00FA39BE" w:rsidRPr="00C831F8" w:rsidRDefault="00A02A2A" w:rsidP="00E04106">
            <w:pPr>
              <w:jc w:val="center"/>
              <w:rPr>
                <w:rFonts w:eastAsia="Arial"/>
              </w:rPr>
            </w:pPr>
            <w:r w:rsidRPr="00C831F8">
              <w:rPr>
                <w:rFonts w:eastAsia="Arial"/>
              </w:rPr>
              <w:lastRenderedPageBreak/>
              <w:t>1</w:t>
            </w:r>
          </w:p>
        </w:tc>
        <w:tc>
          <w:tcPr>
            <w:tcW w:w="2341" w:type="dxa"/>
            <w:tcBorders>
              <w:top w:val="single" w:sz="18" w:space="0" w:color="000000"/>
            </w:tcBorders>
            <w:vAlign w:val="center"/>
          </w:tcPr>
          <w:p w14:paraId="4297F7E6" w14:textId="77777777" w:rsidR="00FA39BE" w:rsidRPr="00C831F8" w:rsidRDefault="00A02A2A" w:rsidP="00E04106">
            <w:pPr>
              <w:rPr>
                <w:rFonts w:eastAsia="Arial"/>
              </w:rPr>
            </w:pPr>
            <w:r w:rsidRPr="00C831F8">
              <w:rPr>
                <w:rFonts w:eastAsia="Arial"/>
              </w:rPr>
              <w:t>Анђелковић Љиљана</w:t>
            </w:r>
          </w:p>
        </w:tc>
        <w:tc>
          <w:tcPr>
            <w:tcW w:w="1078" w:type="dxa"/>
            <w:gridSpan w:val="2"/>
            <w:tcBorders>
              <w:top w:val="single" w:sz="18" w:space="0" w:color="000000"/>
              <w:right w:val="single" w:sz="4" w:space="0" w:color="000000"/>
            </w:tcBorders>
            <w:vAlign w:val="center"/>
          </w:tcPr>
          <w:p w14:paraId="5B0E0859" w14:textId="77777777" w:rsidR="00FA39BE" w:rsidRPr="00C831F8" w:rsidRDefault="00A02A2A" w:rsidP="00E04106">
            <w:pPr>
              <w:jc w:val="center"/>
              <w:rPr>
                <w:rFonts w:eastAsia="Arial"/>
              </w:rPr>
            </w:pPr>
            <w:r w:rsidRPr="00C831F8">
              <w:rPr>
                <w:rFonts w:eastAsia="Arial"/>
              </w:rPr>
              <w:t>80</w:t>
            </w:r>
          </w:p>
        </w:tc>
        <w:tc>
          <w:tcPr>
            <w:tcW w:w="1486" w:type="dxa"/>
            <w:gridSpan w:val="2"/>
            <w:tcBorders>
              <w:top w:val="single" w:sz="18" w:space="0" w:color="000000"/>
              <w:right w:val="single" w:sz="4" w:space="0" w:color="000000"/>
            </w:tcBorders>
            <w:vAlign w:val="center"/>
          </w:tcPr>
          <w:p w14:paraId="44631759" w14:textId="77777777" w:rsidR="00FA39BE" w:rsidRPr="00C831F8" w:rsidRDefault="00FA39BE" w:rsidP="00E04106">
            <w:pPr>
              <w:jc w:val="center"/>
              <w:rPr>
                <w:rFonts w:eastAsia="Arial"/>
              </w:rPr>
            </w:pPr>
          </w:p>
        </w:tc>
        <w:tc>
          <w:tcPr>
            <w:tcW w:w="1438" w:type="dxa"/>
            <w:tcBorders>
              <w:top w:val="single" w:sz="18" w:space="0" w:color="000000"/>
              <w:left w:val="single" w:sz="4" w:space="0" w:color="000000"/>
            </w:tcBorders>
            <w:vAlign w:val="center"/>
          </w:tcPr>
          <w:p w14:paraId="28838315" w14:textId="77777777" w:rsidR="00FA39BE" w:rsidRPr="00C831F8" w:rsidRDefault="00FA39BE" w:rsidP="00E04106">
            <w:pPr>
              <w:jc w:val="center"/>
              <w:rPr>
                <w:rFonts w:eastAsia="Arial"/>
              </w:rPr>
            </w:pPr>
          </w:p>
        </w:tc>
        <w:tc>
          <w:tcPr>
            <w:tcW w:w="1267" w:type="dxa"/>
            <w:tcBorders>
              <w:top w:val="single" w:sz="18" w:space="0" w:color="000000"/>
            </w:tcBorders>
            <w:vAlign w:val="center"/>
          </w:tcPr>
          <w:p w14:paraId="5848769F" w14:textId="77777777" w:rsidR="00FA39BE" w:rsidRPr="00C831F8" w:rsidRDefault="00A02A2A" w:rsidP="00E04106">
            <w:pPr>
              <w:jc w:val="center"/>
              <w:rPr>
                <w:rFonts w:eastAsia="Arial"/>
                <w:b/>
              </w:rPr>
            </w:pPr>
            <w:r w:rsidRPr="00C831F8">
              <w:rPr>
                <w:rFonts w:eastAsia="Arial"/>
                <w:b/>
              </w:rPr>
              <w:t>80</w:t>
            </w:r>
          </w:p>
        </w:tc>
      </w:tr>
      <w:tr w:rsidR="00FA39BE" w:rsidRPr="00304A3B" w14:paraId="1BA34CAB" w14:textId="77777777" w:rsidTr="00AA76A9">
        <w:trPr>
          <w:trHeight w:val="510"/>
        </w:trPr>
        <w:tc>
          <w:tcPr>
            <w:tcW w:w="553" w:type="dxa"/>
            <w:vMerge/>
            <w:tcBorders>
              <w:top w:val="single" w:sz="18" w:space="0" w:color="000000"/>
            </w:tcBorders>
          </w:tcPr>
          <w:p w14:paraId="468B7D90" w14:textId="77777777" w:rsidR="00FA39BE" w:rsidRPr="00C831F8" w:rsidRDefault="00FA39BE">
            <w:pPr>
              <w:widowControl w:val="0"/>
              <w:pBdr>
                <w:top w:val="nil"/>
                <w:left w:val="nil"/>
                <w:bottom w:val="nil"/>
                <w:right w:val="nil"/>
                <w:between w:val="nil"/>
              </w:pBdr>
              <w:spacing w:line="276" w:lineRule="auto"/>
              <w:rPr>
                <w:rFonts w:eastAsia="Arial"/>
                <w:b/>
              </w:rPr>
            </w:pPr>
          </w:p>
        </w:tc>
        <w:tc>
          <w:tcPr>
            <w:tcW w:w="484" w:type="dxa"/>
            <w:vAlign w:val="center"/>
          </w:tcPr>
          <w:p w14:paraId="705CC5C4" w14:textId="77777777" w:rsidR="00FA39BE" w:rsidRPr="00C831F8" w:rsidRDefault="00A02A2A" w:rsidP="00E04106">
            <w:pPr>
              <w:jc w:val="center"/>
              <w:rPr>
                <w:rFonts w:eastAsia="Arial"/>
              </w:rPr>
            </w:pPr>
            <w:r w:rsidRPr="00C831F8">
              <w:rPr>
                <w:rFonts w:eastAsia="Arial"/>
              </w:rPr>
              <w:t>2</w:t>
            </w:r>
          </w:p>
        </w:tc>
        <w:tc>
          <w:tcPr>
            <w:tcW w:w="2341" w:type="dxa"/>
            <w:vAlign w:val="center"/>
          </w:tcPr>
          <w:p w14:paraId="321BE2D8" w14:textId="77777777" w:rsidR="00FA39BE" w:rsidRPr="00C831F8" w:rsidRDefault="00A02A2A" w:rsidP="00E04106">
            <w:pPr>
              <w:rPr>
                <w:rFonts w:eastAsia="Arial"/>
              </w:rPr>
            </w:pPr>
            <w:r w:rsidRPr="00C831F8">
              <w:rPr>
                <w:rFonts w:eastAsia="Arial"/>
              </w:rPr>
              <w:t>Антов Миланка</w:t>
            </w:r>
          </w:p>
        </w:tc>
        <w:tc>
          <w:tcPr>
            <w:tcW w:w="1078" w:type="dxa"/>
            <w:gridSpan w:val="2"/>
            <w:tcBorders>
              <w:right w:val="single" w:sz="4" w:space="0" w:color="000000"/>
            </w:tcBorders>
            <w:vAlign w:val="center"/>
          </w:tcPr>
          <w:p w14:paraId="72DA4F02" w14:textId="77777777" w:rsidR="00FA39BE" w:rsidRPr="00C831F8" w:rsidRDefault="00A02A2A" w:rsidP="00E04106">
            <w:pPr>
              <w:jc w:val="center"/>
              <w:rPr>
                <w:rFonts w:eastAsia="Arial"/>
              </w:rPr>
            </w:pPr>
            <w:r w:rsidRPr="00C831F8">
              <w:rPr>
                <w:rFonts w:eastAsia="Arial"/>
              </w:rPr>
              <w:t>40</w:t>
            </w:r>
          </w:p>
        </w:tc>
        <w:tc>
          <w:tcPr>
            <w:tcW w:w="1486" w:type="dxa"/>
            <w:gridSpan w:val="2"/>
            <w:tcBorders>
              <w:right w:val="single" w:sz="4" w:space="0" w:color="000000"/>
            </w:tcBorders>
            <w:vAlign w:val="center"/>
          </w:tcPr>
          <w:p w14:paraId="3C15F810" w14:textId="77777777" w:rsidR="00FA39BE" w:rsidRPr="00C831F8" w:rsidRDefault="00FA39BE" w:rsidP="00E04106">
            <w:pPr>
              <w:jc w:val="center"/>
              <w:rPr>
                <w:rFonts w:eastAsia="Arial"/>
              </w:rPr>
            </w:pPr>
          </w:p>
        </w:tc>
        <w:tc>
          <w:tcPr>
            <w:tcW w:w="1438" w:type="dxa"/>
            <w:tcBorders>
              <w:left w:val="single" w:sz="4" w:space="0" w:color="000000"/>
            </w:tcBorders>
            <w:vAlign w:val="center"/>
          </w:tcPr>
          <w:p w14:paraId="31DA4CDD" w14:textId="77777777" w:rsidR="00FA39BE" w:rsidRPr="00C831F8" w:rsidRDefault="00A02A2A" w:rsidP="00E04106">
            <w:pPr>
              <w:jc w:val="center"/>
              <w:rPr>
                <w:rFonts w:eastAsia="Arial"/>
              </w:rPr>
            </w:pPr>
            <w:r w:rsidRPr="00C831F8">
              <w:rPr>
                <w:rFonts w:eastAsia="Arial"/>
              </w:rPr>
              <w:t>5 ГВ</w:t>
            </w:r>
          </w:p>
          <w:p w14:paraId="1EC385F7" w14:textId="77777777" w:rsidR="00FA39BE" w:rsidRPr="00C831F8" w:rsidRDefault="00A02A2A" w:rsidP="00E04106">
            <w:pPr>
              <w:jc w:val="center"/>
              <w:rPr>
                <w:rFonts w:eastAsia="Arial"/>
              </w:rPr>
            </w:pPr>
            <w:r w:rsidRPr="00C831F8">
              <w:rPr>
                <w:rFonts w:eastAsia="Arial"/>
                <w:color w:val="FF0000"/>
              </w:rPr>
              <w:t>5 једносм.</w:t>
            </w:r>
          </w:p>
        </w:tc>
        <w:tc>
          <w:tcPr>
            <w:tcW w:w="1267" w:type="dxa"/>
            <w:vAlign w:val="center"/>
          </w:tcPr>
          <w:p w14:paraId="4DF719BD" w14:textId="77777777" w:rsidR="00FA39BE" w:rsidRPr="00C831F8" w:rsidRDefault="00A02A2A" w:rsidP="00E04106">
            <w:pPr>
              <w:jc w:val="center"/>
              <w:rPr>
                <w:rFonts w:eastAsia="Arial"/>
                <w:b/>
              </w:rPr>
            </w:pPr>
            <w:r w:rsidRPr="00C831F8">
              <w:rPr>
                <w:rFonts w:eastAsia="Arial"/>
                <w:b/>
              </w:rPr>
              <w:t>50</w:t>
            </w:r>
          </w:p>
        </w:tc>
      </w:tr>
      <w:tr w:rsidR="00FA39BE" w:rsidRPr="00304A3B" w14:paraId="028CC431" w14:textId="77777777" w:rsidTr="00AA76A9">
        <w:trPr>
          <w:trHeight w:val="510"/>
        </w:trPr>
        <w:tc>
          <w:tcPr>
            <w:tcW w:w="553" w:type="dxa"/>
            <w:vMerge/>
            <w:tcBorders>
              <w:top w:val="single" w:sz="18" w:space="0" w:color="000000"/>
            </w:tcBorders>
          </w:tcPr>
          <w:p w14:paraId="62C0E9E7" w14:textId="77777777" w:rsidR="00FA39BE" w:rsidRPr="00C831F8" w:rsidRDefault="00FA39BE">
            <w:pPr>
              <w:widowControl w:val="0"/>
              <w:pBdr>
                <w:top w:val="nil"/>
                <w:left w:val="nil"/>
                <w:bottom w:val="nil"/>
                <w:right w:val="nil"/>
                <w:between w:val="nil"/>
              </w:pBdr>
              <w:spacing w:line="276" w:lineRule="auto"/>
              <w:rPr>
                <w:rFonts w:eastAsia="Arial"/>
                <w:b/>
              </w:rPr>
            </w:pPr>
          </w:p>
        </w:tc>
        <w:tc>
          <w:tcPr>
            <w:tcW w:w="484" w:type="dxa"/>
            <w:vAlign w:val="center"/>
          </w:tcPr>
          <w:p w14:paraId="1DDA1C16" w14:textId="77777777" w:rsidR="00FA39BE" w:rsidRPr="00C831F8" w:rsidRDefault="00A02A2A" w:rsidP="00E04106">
            <w:pPr>
              <w:jc w:val="center"/>
              <w:rPr>
                <w:rFonts w:eastAsia="Arial"/>
              </w:rPr>
            </w:pPr>
            <w:r w:rsidRPr="00C831F8">
              <w:rPr>
                <w:rFonts w:eastAsia="Arial"/>
              </w:rPr>
              <w:t>3</w:t>
            </w:r>
          </w:p>
        </w:tc>
        <w:tc>
          <w:tcPr>
            <w:tcW w:w="2341" w:type="dxa"/>
            <w:vAlign w:val="center"/>
          </w:tcPr>
          <w:p w14:paraId="53743150" w14:textId="77777777" w:rsidR="00FA39BE" w:rsidRPr="00C831F8" w:rsidRDefault="00A02A2A" w:rsidP="00E04106">
            <w:pPr>
              <w:rPr>
                <w:rFonts w:eastAsia="Arial"/>
              </w:rPr>
            </w:pPr>
            <w:r w:rsidRPr="00C831F8">
              <w:rPr>
                <w:rFonts w:eastAsia="Arial"/>
              </w:rPr>
              <w:t>Богуновић Зорана</w:t>
            </w:r>
          </w:p>
        </w:tc>
        <w:tc>
          <w:tcPr>
            <w:tcW w:w="1078" w:type="dxa"/>
            <w:gridSpan w:val="2"/>
            <w:tcBorders>
              <w:right w:val="single" w:sz="4" w:space="0" w:color="000000"/>
            </w:tcBorders>
            <w:vAlign w:val="center"/>
          </w:tcPr>
          <w:p w14:paraId="2B94A22E" w14:textId="77777777" w:rsidR="00FA39BE" w:rsidRPr="00C831F8" w:rsidRDefault="00A02A2A" w:rsidP="00E04106">
            <w:pPr>
              <w:jc w:val="center"/>
              <w:rPr>
                <w:rFonts w:eastAsia="Arial"/>
              </w:rPr>
            </w:pPr>
            <w:r w:rsidRPr="00C831F8">
              <w:rPr>
                <w:rFonts w:eastAsia="Arial"/>
              </w:rPr>
              <w:t>100</w:t>
            </w:r>
          </w:p>
        </w:tc>
        <w:tc>
          <w:tcPr>
            <w:tcW w:w="1486" w:type="dxa"/>
            <w:gridSpan w:val="2"/>
            <w:tcBorders>
              <w:right w:val="single" w:sz="4" w:space="0" w:color="000000"/>
            </w:tcBorders>
            <w:vAlign w:val="center"/>
          </w:tcPr>
          <w:p w14:paraId="001E8992" w14:textId="77777777" w:rsidR="00FA39BE" w:rsidRPr="00C831F8" w:rsidRDefault="00A02A2A" w:rsidP="00E04106">
            <w:pPr>
              <w:jc w:val="center"/>
              <w:rPr>
                <w:rFonts w:eastAsia="Arial"/>
              </w:rPr>
            </w:pPr>
            <w:r w:rsidRPr="00C831F8">
              <w:rPr>
                <w:rFonts w:eastAsia="Arial"/>
              </w:rPr>
              <w:t>Да</w:t>
            </w:r>
          </w:p>
        </w:tc>
        <w:tc>
          <w:tcPr>
            <w:tcW w:w="1438" w:type="dxa"/>
            <w:tcBorders>
              <w:left w:val="single" w:sz="4" w:space="0" w:color="000000"/>
            </w:tcBorders>
            <w:vAlign w:val="center"/>
          </w:tcPr>
          <w:p w14:paraId="2E9044C3" w14:textId="77777777" w:rsidR="00FA39BE" w:rsidRPr="00C831F8" w:rsidRDefault="00FA39BE" w:rsidP="00E04106">
            <w:pPr>
              <w:jc w:val="center"/>
              <w:rPr>
                <w:rFonts w:eastAsia="Arial"/>
              </w:rPr>
            </w:pPr>
          </w:p>
        </w:tc>
        <w:tc>
          <w:tcPr>
            <w:tcW w:w="1267" w:type="dxa"/>
            <w:vAlign w:val="center"/>
          </w:tcPr>
          <w:p w14:paraId="6FAAB272" w14:textId="77777777" w:rsidR="00FA39BE" w:rsidRPr="00C831F8" w:rsidRDefault="00A02A2A" w:rsidP="00E04106">
            <w:pPr>
              <w:jc w:val="center"/>
              <w:rPr>
                <w:rFonts w:eastAsia="Arial"/>
                <w:b/>
              </w:rPr>
            </w:pPr>
            <w:r w:rsidRPr="00C831F8">
              <w:rPr>
                <w:rFonts w:eastAsia="Arial"/>
                <w:b/>
              </w:rPr>
              <w:t>100</w:t>
            </w:r>
          </w:p>
        </w:tc>
      </w:tr>
      <w:tr w:rsidR="00FA39BE" w:rsidRPr="00304A3B" w14:paraId="750DA3DA" w14:textId="77777777" w:rsidTr="00AA76A9">
        <w:trPr>
          <w:trHeight w:val="510"/>
        </w:trPr>
        <w:tc>
          <w:tcPr>
            <w:tcW w:w="553" w:type="dxa"/>
            <w:vMerge/>
            <w:tcBorders>
              <w:top w:val="single" w:sz="18" w:space="0" w:color="000000"/>
            </w:tcBorders>
          </w:tcPr>
          <w:p w14:paraId="6D4F3A2E" w14:textId="77777777" w:rsidR="00FA39BE" w:rsidRPr="00C831F8" w:rsidRDefault="00FA39BE">
            <w:pPr>
              <w:widowControl w:val="0"/>
              <w:pBdr>
                <w:top w:val="nil"/>
                <w:left w:val="nil"/>
                <w:bottom w:val="nil"/>
                <w:right w:val="nil"/>
                <w:between w:val="nil"/>
              </w:pBdr>
              <w:spacing w:line="276" w:lineRule="auto"/>
              <w:rPr>
                <w:rFonts w:eastAsia="Arial"/>
                <w:b/>
              </w:rPr>
            </w:pPr>
          </w:p>
        </w:tc>
        <w:tc>
          <w:tcPr>
            <w:tcW w:w="484" w:type="dxa"/>
            <w:vAlign w:val="center"/>
          </w:tcPr>
          <w:p w14:paraId="1377E144" w14:textId="77777777" w:rsidR="00FA39BE" w:rsidRPr="00C831F8" w:rsidRDefault="00A02A2A" w:rsidP="00E04106">
            <w:pPr>
              <w:jc w:val="center"/>
              <w:rPr>
                <w:rFonts w:eastAsia="Arial"/>
              </w:rPr>
            </w:pPr>
            <w:r w:rsidRPr="00C831F8">
              <w:rPr>
                <w:rFonts w:eastAsia="Arial"/>
              </w:rPr>
              <w:t>4</w:t>
            </w:r>
          </w:p>
        </w:tc>
        <w:tc>
          <w:tcPr>
            <w:tcW w:w="2341" w:type="dxa"/>
            <w:vAlign w:val="center"/>
          </w:tcPr>
          <w:p w14:paraId="79099D21" w14:textId="77777777" w:rsidR="00FA39BE" w:rsidRPr="00C831F8" w:rsidRDefault="00A02A2A" w:rsidP="00E04106">
            <w:pPr>
              <w:rPr>
                <w:rFonts w:eastAsia="Arial"/>
              </w:rPr>
            </w:pPr>
            <w:r w:rsidRPr="00C831F8">
              <w:rPr>
                <w:rFonts w:eastAsia="Arial"/>
              </w:rPr>
              <w:t>Бркић Лидија</w:t>
            </w:r>
          </w:p>
        </w:tc>
        <w:tc>
          <w:tcPr>
            <w:tcW w:w="1078" w:type="dxa"/>
            <w:gridSpan w:val="2"/>
            <w:tcBorders>
              <w:right w:val="single" w:sz="4" w:space="0" w:color="000000"/>
            </w:tcBorders>
            <w:vAlign w:val="center"/>
          </w:tcPr>
          <w:p w14:paraId="00DDFA5F" w14:textId="566E9248" w:rsidR="00FA39BE" w:rsidRPr="00C831F8" w:rsidRDefault="00A02A2A" w:rsidP="00E04106">
            <w:pPr>
              <w:jc w:val="center"/>
              <w:rPr>
                <w:rFonts w:eastAsia="Arial"/>
              </w:rPr>
            </w:pPr>
            <w:r w:rsidRPr="00C831F8">
              <w:rPr>
                <w:rFonts w:eastAsia="Arial"/>
              </w:rPr>
              <w:t>66,67</w:t>
            </w:r>
          </w:p>
        </w:tc>
        <w:tc>
          <w:tcPr>
            <w:tcW w:w="1486" w:type="dxa"/>
            <w:gridSpan w:val="2"/>
            <w:tcBorders>
              <w:right w:val="single" w:sz="4" w:space="0" w:color="000000"/>
            </w:tcBorders>
            <w:vAlign w:val="center"/>
          </w:tcPr>
          <w:p w14:paraId="5EDAB9E5" w14:textId="77777777" w:rsidR="00FA39BE" w:rsidRPr="00C831F8" w:rsidRDefault="00FA39BE" w:rsidP="00E04106">
            <w:pPr>
              <w:jc w:val="center"/>
              <w:rPr>
                <w:rFonts w:eastAsia="Arial"/>
              </w:rPr>
            </w:pPr>
          </w:p>
        </w:tc>
        <w:tc>
          <w:tcPr>
            <w:tcW w:w="1438" w:type="dxa"/>
            <w:tcBorders>
              <w:left w:val="single" w:sz="4" w:space="0" w:color="000000"/>
            </w:tcBorders>
            <w:vAlign w:val="center"/>
          </w:tcPr>
          <w:p w14:paraId="081A668E" w14:textId="77777777" w:rsidR="00FA39BE" w:rsidRPr="00C831F8" w:rsidRDefault="00A02A2A" w:rsidP="00E04106">
            <w:pPr>
              <w:jc w:val="center"/>
              <w:rPr>
                <w:rFonts w:eastAsia="Arial"/>
              </w:rPr>
            </w:pPr>
            <w:r w:rsidRPr="00C831F8">
              <w:rPr>
                <w:rFonts w:eastAsia="Arial"/>
              </w:rPr>
              <w:t>11,11 Библиотека</w:t>
            </w:r>
          </w:p>
        </w:tc>
        <w:tc>
          <w:tcPr>
            <w:tcW w:w="1267" w:type="dxa"/>
            <w:vAlign w:val="center"/>
          </w:tcPr>
          <w:p w14:paraId="77DD04CA" w14:textId="77777777" w:rsidR="00FA39BE" w:rsidRPr="00C831F8" w:rsidRDefault="00A02A2A" w:rsidP="00E04106">
            <w:pPr>
              <w:jc w:val="center"/>
              <w:rPr>
                <w:rFonts w:eastAsia="Arial"/>
                <w:b/>
              </w:rPr>
            </w:pPr>
            <w:r w:rsidRPr="00C831F8">
              <w:rPr>
                <w:rFonts w:eastAsia="Arial"/>
                <w:b/>
              </w:rPr>
              <w:t>77,78</w:t>
            </w:r>
          </w:p>
        </w:tc>
      </w:tr>
      <w:tr w:rsidR="00FA39BE" w:rsidRPr="00304A3B" w14:paraId="7C512777" w14:textId="77777777" w:rsidTr="00AA76A9">
        <w:trPr>
          <w:trHeight w:val="510"/>
        </w:trPr>
        <w:tc>
          <w:tcPr>
            <w:tcW w:w="553" w:type="dxa"/>
            <w:vMerge/>
            <w:tcBorders>
              <w:top w:val="single" w:sz="18" w:space="0" w:color="000000"/>
            </w:tcBorders>
          </w:tcPr>
          <w:p w14:paraId="2753E6BF" w14:textId="77777777" w:rsidR="00FA39BE" w:rsidRPr="00C831F8" w:rsidRDefault="00FA39BE">
            <w:pPr>
              <w:widowControl w:val="0"/>
              <w:pBdr>
                <w:top w:val="nil"/>
                <w:left w:val="nil"/>
                <w:bottom w:val="nil"/>
                <w:right w:val="nil"/>
                <w:between w:val="nil"/>
              </w:pBdr>
              <w:spacing w:line="276" w:lineRule="auto"/>
              <w:rPr>
                <w:rFonts w:eastAsia="Arial"/>
                <w:b/>
              </w:rPr>
            </w:pPr>
          </w:p>
        </w:tc>
        <w:tc>
          <w:tcPr>
            <w:tcW w:w="484" w:type="dxa"/>
            <w:vAlign w:val="center"/>
          </w:tcPr>
          <w:p w14:paraId="58C7ED4D" w14:textId="77777777" w:rsidR="00FA39BE" w:rsidRPr="00C831F8" w:rsidRDefault="00A02A2A" w:rsidP="00E04106">
            <w:pPr>
              <w:jc w:val="center"/>
              <w:rPr>
                <w:rFonts w:eastAsia="Arial"/>
              </w:rPr>
            </w:pPr>
            <w:r w:rsidRPr="00C831F8">
              <w:rPr>
                <w:rFonts w:eastAsia="Arial"/>
              </w:rPr>
              <w:t>5</w:t>
            </w:r>
          </w:p>
        </w:tc>
        <w:tc>
          <w:tcPr>
            <w:tcW w:w="2341" w:type="dxa"/>
            <w:vAlign w:val="center"/>
          </w:tcPr>
          <w:p w14:paraId="08E77A7E" w14:textId="77777777" w:rsidR="00FA39BE" w:rsidRPr="00C831F8" w:rsidRDefault="00A02A2A" w:rsidP="00E04106">
            <w:pPr>
              <w:rPr>
                <w:rFonts w:eastAsia="Arial"/>
              </w:rPr>
            </w:pPr>
            <w:r w:rsidRPr="00C831F8">
              <w:rPr>
                <w:rFonts w:eastAsia="Arial"/>
              </w:rPr>
              <w:t>Вујовић Младен</w:t>
            </w:r>
          </w:p>
        </w:tc>
        <w:tc>
          <w:tcPr>
            <w:tcW w:w="1078" w:type="dxa"/>
            <w:gridSpan w:val="2"/>
            <w:tcBorders>
              <w:right w:val="single" w:sz="4" w:space="0" w:color="000000"/>
            </w:tcBorders>
            <w:vAlign w:val="center"/>
          </w:tcPr>
          <w:p w14:paraId="3352ED3F" w14:textId="77777777" w:rsidR="00FA39BE" w:rsidRPr="00C831F8" w:rsidRDefault="00A02A2A" w:rsidP="00E04106">
            <w:pPr>
              <w:jc w:val="center"/>
              <w:rPr>
                <w:rFonts w:eastAsia="Arial"/>
              </w:rPr>
            </w:pPr>
            <w:r w:rsidRPr="00C831F8">
              <w:rPr>
                <w:rFonts w:eastAsia="Arial"/>
              </w:rPr>
              <w:t>75</w:t>
            </w:r>
          </w:p>
        </w:tc>
        <w:tc>
          <w:tcPr>
            <w:tcW w:w="1486" w:type="dxa"/>
            <w:gridSpan w:val="2"/>
            <w:tcBorders>
              <w:right w:val="single" w:sz="4" w:space="0" w:color="000000"/>
            </w:tcBorders>
            <w:vAlign w:val="center"/>
          </w:tcPr>
          <w:p w14:paraId="0F644994" w14:textId="77777777" w:rsidR="00FA39BE" w:rsidRPr="00C831F8" w:rsidRDefault="00FA39BE" w:rsidP="00E04106">
            <w:pPr>
              <w:jc w:val="center"/>
              <w:rPr>
                <w:rFonts w:eastAsia="Arial"/>
              </w:rPr>
            </w:pPr>
          </w:p>
        </w:tc>
        <w:tc>
          <w:tcPr>
            <w:tcW w:w="1438" w:type="dxa"/>
            <w:tcBorders>
              <w:left w:val="single" w:sz="4" w:space="0" w:color="000000"/>
            </w:tcBorders>
            <w:vAlign w:val="center"/>
          </w:tcPr>
          <w:p w14:paraId="15677561" w14:textId="77777777" w:rsidR="00FA39BE" w:rsidRPr="00C831F8" w:rsidRDefault="00A02A2A" w:rsidP="00E04106">
            <w:pPr>
              <w:jc w:val="center"/>
              <w:rPr>
                <w:rFonts w:eastAsia="Arial"/>
              </w:rPr>
            </w:pPr>
            <w:r w:rsidRPr="00C831F8">
              <w:rPr>
                <w:rFonts w:eastAsia="Arial"/>
              </w:rPr>
              <w:t>5% преко норме</w:t>
            </w:r>
          </w:p>
        </w:tc>
        <w:tc>
          <w:tcPr>
            <w:tcW w:w="1267" w:type="dxa"/>
            <w:vAlign w:val="center"/>
          </w:tcPr>
          <w:p w14:paraId="3D0ED012" w14:textId="77777777" w:rsidR="00FA39BE" w:rsidRPr="00C831F8" w:rsidRDefault="00A02A2A" w:rsidP="00E04106">
            <w:pPr>
              <w:jc w:val="center"/>
              <w:rPr>
                <w:rFonts w:eastAsia="Arial"/>
                <w:b/>
              </w:rPr>
            </w:pPr>
            <w:r w:rsidRPr="00C831F8">
              <w:rPr>
                <w:rFonts w:eastAsia="Arial"/>
                <w:b/>
              </w:rPr>
              <w:t>80</w:t>
            </w:r>
          </w:p>
        </w:tc>
      </w:tr>
      <w:tr w:rsidR="00FA39BE" w:rsidRPr="00304A3B" w14:paraId="38E32018" w14:textId="77777777" w:rsidTr="00AA76A9">
        <w:trPr>
          <w:trHeight w:val="510"/>
        </w:trPr>
        <w:tc>
          <w:tcPr>
            <w:tcW w:w="553" w:type="dxa"/>
            <w:vMerge/>
            <w:tcBorders>
              <w:top w:val="single" w:sz="18" w:space="0" w:color="000000"/>
            </w:tcBorders>
          </w:tcPr>
          <w:p w14:paraId="5063F3C5" w14:textId="77777777" w:rsidR="00FA39BE" w:rsidRPr="00C831F8" w:rsidRDefault="00FA39BE">
            <w:pPr>
              <w:widowControl w:val="0"/>
              <w:pBdr>
                <w:top w:val="nil"/>
                <w:left w:val="nil"/>
                <w:bottom w:val="nil"/>
                <w:right w:val="nil"/>
                <w:between w:val="nil"/>
              </w:pBdr>
              <w:spacing w:line="276" w:lineRule="auto"/>
              <w:rPr>
                <w:rFonts w:eastAsia="Arial"/>
                <w:b/>
              </w:rPr>
            </w:pPr>
          </w:p>
        </w:tc>
        <w:tc>
          <w:tcPr>
            <w:tcW w:w="484" w:type="dxa"/>
            <w:vAlign w:val="center"/>
          </w:tcPr>
          <w:p w14:paraId="258BAA01" w14:textId="77777777" w:rsidR="00FA39BE" w:rsidRPr="00C831F8" w:rsidRDefault="00A02A2A" w:rsidP="00E04106">
            <w:pPr>
              <w:jc w:val="center"/>
              <w:rPr>
                <w:rFonts w:eastAsia="Arial"/>
              </w:rPr>
            </w:pPr>
            <w:r w:rsidRPr="00C831F8">
              <w:rPr>
                <w:rFonts w:eastAsia="Arial"/>
              </w:rPr>
              <w:t>6</w:t>
            </w:r>
          </w:p>
        </w:tc>
        <w:tc>
          <w:tcPr>
            <w:tcW w:w="2341" w:type="dxa"/>
            <w:vAlign w:val="center"/>
          </w:tcPr>
          <w:p w14:paraId="7A05AF3E" w14:textId="77777777" w:rsidR="00FA39BE" w:rsidRPr="00C831F8" w:rsidRDefault="00A02A2A" w:rsidP="00E04106">
            <w:pPr>
              <w:rPr>
                <w:rFonts w:eastAsia="Arial"/>
              </w:rPr>
            </w:pPr>
            <w:r w:rsidRPr="00C831F8">
              <w:rPr>
                <w:rFonts w:eastAsia="Arial"/>
              </w:rPr>
              <w:t>Вучковић Никола</w:t>
            </w:r>
          </w:p>
        </w:tc>
        <w:tc>
          <w:tcPr>
            <w:tcW w:w="1078" w:type="dxa"/>
            <w:gridSpan w:val="2"/>
            <w:tcBorders>
              <w:right w:val="single" w:sz="4" w:space="0" w:color="000000"/>
            </w:tcBorders>
            <w:vAlign w:val="center"/>
          </w:tcPr>
          <w:p w14:paraId="4720D748" w14:textId="77777777" w:rsidR="00FA39BE" w:rsidRPr="00C831F8" w:rsidRDefault="00A02A2A" w:rsidP="00E04106">
            <w:pPr>
              <w:jc w:val="center"/>
              <w:rPr>
                <w:rFonts w:eastAsia="Arial"/>
              </w:rPr>
            </w:pPr>
            <w:r w:rsidRPr="00C831F8">
              <w:rPr>
                <w:rFonts w:eastAsia="Arial"/>
              </w:rPr>
              <w:t>50</w:t>
            </w:r>
          </w:p>
        </w:tc>
        <w:tc>
          <w:tcPr>
            <w:tcW w:w="1486" w:type="dxa"/>
            <w:gridSpan w:val="2"/>
            <w:tcBorders>
              <w:right w:val="single" w:sz="4" w:space="0" w:color="000000"/>
            </w:tcBorders>
            <w:vAlign w:val="center"/>
          </w:tcPr>
          <w:p w14:paraId="51EFC570" w14:textId="77777777" w:rsidR="00FA39BE" w:rsidRPr="00C831F8" w:rsidRDefault="00FA39BE" w:rsidP="00E04106">
            <w:pPr>
              <w:jc w:val="center"/>
              <w:rPr>
                <w:rFonts w:eastAsia="Arial"/>
              </w:rPr>
            </w:pPr>
          </w:p>
        </w:tc>
        <w:tc>
          <w:tcPr>
            <w:tcW w:w="1438" w:type="dxa"/>
            <w:tcBorders>
              <w:left w:val="single" w:sz="4" w:space="0" w:color="000000"/>
            </w:tcBorders>
            <w:vAlign w:val="center"/>
          </w:tcPr>
          <w:p w14:paraId="7676432F" w14:textId="77777777" w:rsidR="00FA39BE" w:rsidRPr="00C831F8" w:rsidRDefault="00FA39BE" w:rsidP="00E04106">
            <w:pPr>
              <w:jc w:val="center"/>
              <w:rPr>
                <w:rFonts w:eastAsia="Arial"/>
              </w:rPr>
            </w:pPr>
          </w:p>
        </w:tc>
        <w:tc>
          <w:tcPr>
            <w:tcW w:w="1267" w:type="dxa"/>
            <w:vAlign w:val="center"/>
          </w:tcPr>
          <w:p w14:paraId="31FC58B0" w14:textId="77777777" w:rsidR="00FA39BE" w:rsidRPr="00C831F8" w:rsidRDefault="00A02A2A" w:rsidP="00E04106">
            <w:pPr>
              <w:jc w:val="center"/>
              <w:rPr>
                <w:rFonts w:eastAsia="Arial"/>
                <w:b/>
              </w:rPr>
            </w:pPr>
            <w:r w:rsidRPr="00C831F8">
              <w:rPr>
                <w:rFonts w:eastAsia="Arial"/>
                <w:b/>
              </w:rPr>
              <w:t>50</w:t>
            </w:r>
          </w:p>
        </w:tc>
      </w:tr>
      <w:tr w:rsidR="00FA39BE" w:rsidRPr="00304A3B" w14:paraId="20E424F0" w14:textId="77777777" w:rsidTr="00AA76A9">
        <w:trPr>
          <w:trHeight w:val="510"/>
        </w:trPr>
        <w:tc>
          <w:tcPr>
            <w:tcW w:w="553" w:type="dxa"/>
            <w:vMerge/>
            <w:tcBorders>
              <w:top w:val="single" w:sz="18" w:space="0" w:color="000000"/>
            </w:tcBorders>
          </w:tcPr>
          <w:p w14:paraId="7C530F7B" w14:textId="77777777" w:rsidR="00FA39BE" w:rsidRPr="00C831F8" w:rsidRDefault="00FA39BE">
            <w:pPr>
              <w:widowControl w:val="0"/>
              <w:pBdr>
                <w:top w:val="nil"/>
                <w:left w:val="nil"/>
                <w:bottom w:val="nil"/>
                <w:right w:val="nil"/>
                <w:between w:val="nil"/>
              </w:pBdr>
              <w:spacing w:line="276" w:lineRule="auto"/>
              <w:rPr>
                <w:rFonts w:eastAsia="Arial"/>
                <w:b/>
              </w:rPr>
            </w:pPr>
          </w:p>
        </w:tc>
        <w:tc>
          <w:tcPr>
            <w:tcW w:w="484" w:type="dxa"/>
            <w:vAlign w:val="center"/>
          </w:tcPr>
          <w:p w14:paraId="1985EEED" w14:textId="77777777" w:rsidR="00FA39BE" w:rsidRPr="00C831F8" w:rsidRDefault="00A02A2A" w:rsidP="00E04106">
            <w:pPr>
              <w:jc w:val="center"/>
              <w:rPr>
                <w:rFonts w:eastAsia="Arial"/>
              </w:rPr>
            </w:pPr>
            <w:r w:rsidRPr="00C831F8">
              <w:rPr>
                <w:rFonts w:eastAsia="Arial"/>
              </w:rPr>
              <w:t>7</w:t>
            </w:r>
          </w:p>
        </w:tc>
        <w:tc>
          <w:tcPr>
            <w:tcW w:w="2341" w:type="dxa"/>
            <w:vAlign w:val="center"/>
          </w:tcPr>
          <w:p w14:paraId="422BBCB6" w14:textId="77777777" w:rsidR="00FA39BE" w:rsidRPr="00C831F8" w:rsidRDefault="00A02A2A" w:rsidP="00E04106">
            <w:pPr>
              <w:rPr>
                <w:rFonts w:eastAsia="Arial"/>
              </w:rPr>
            </w:pPr>
            <w:r w:rsidRPr="00C831F8">
              <w:rPr>
                <w:rFonts w:eastAsia="Arial"/>
              </w:rPr>
              <w:t>Гајић Загорка</w:t>
            </w:r>
          </w:p>
        </w:tc>
        <w:tc>
          <w:tcPr>
            <w:tcW w:w="1078" w:type="dxa"/>
            <w:gridSpan w:val="2"/>
            <w:tcBorders>
              <w:right w:val="single" w:sz="4" w:space="0" w:color="000000"/>
            </w:tcBorders>
            <w:vAlign w:val="center"/>
          </w:tcPr>
          <w:p w14:paraId="22F357F4" w14:textId="6AEEB689" w:rsidR="00FA39BE" w:rsidRPr="00C831F8" w:rsidRDefault="00A02A2A" w:rsidP="00E04106">
            <w:pPr>
              <w:jc w:val="center"/>
              <w:rPr>
                <w:rFonts w:eastAsia="Arial"/>
              </w:rPr>
            </w:pPr>
            <w:r w:rsidRPr="00C831F8">
              <w:rPr>
                <w:rFonts w:eastAsia="Arial"/>
              </w:rPr>
              <w:t>72,22</w:t>
            </w:r>
          </w:p>
        </w:tc>
        <w:tc>
          <w:tcPr>
            <w:tcW w:w="1486" w:type="dxa"/>
            <w:gridSpan w:val="2"/>
            <w:tcBorders>
              <w:right w:val="single" w:sz="4" w:space="0" w:color="000000"/>
            </w:tcBorders>
            <w:vAlign w:val="center"/>
          </w:tcPr>
          <w:p w14:paraId="6C81EA34" w14:textId="77777777" w:rsidR="00FA39BE" w:rsidRPr="00C831F8" w:rsidRDefault="00FA39BE" w:rsidP="00E04106">
            <w:pPr>
              <w:jc w:val="center"/>
              <w:rPr>
                <w:rFonts w:eastAsia="Arial"/>
              </w:rPr>
            </w:pPr>
          </w:p>
        </w:tc>
        <w:tc>
          <w:tcPr>
            <w:tcW w:w="1438" w:type="dxa"/>
            <w:tcBorders>
              <w:left w:val="single" w:sz="4" w:space="0" w:color="000000"/>
            </w:tcBorders>
            <w:vAlign w:val="center"/>
          </w:tcPr>
          <w:p w14:paraId="4F02C06E" w14:textId="77777777" w:rsidR="00FA39BE" w:rsidRPr="00C831F8" w:rsidRDefault="00FA39BE" w:rsidP="00E04106">
            <w:pPr>
              <w:jc w:val="center"/>
              <w:rPr>
                <w:rFonts w:eastAsia="Arial"/>
              </w:rPr>
            </w:pPr>
          </w:p>
        </w:tc>
        <w:tc>
          <w:tcPr>
            <w:tcW w:w="1267" w:type="dxa"/>
            <w:vAlign w:val="center"/>
          </w:tcPr>
          <w:p w14:paraId="379D1966" w14:textId="77777777" w:rsidR="00FA39BE" w:rsidRPr="00C831F8" w:rsidRDefault="00A02A2A" w:rsidP="00E04106">
            <w:pPr>
              <w:jc w:val="center"/>
              <w:rPr>
                <w:rFonts w:eastAsia="Arial"/>
                <w:b/>
              </w:rPr>
            </w:pPr>
            <w:r w:rsidRPr="00C831F8">
              <w:rPr>
                <w:rFonts w:eastAsia="Arial"/>
                <w:b/>
              </w:rPr>
              <w:t>72,22</w:t>
            </w:r>
          </w:p>
        </w:tc>
      </w:tr>
      <w:tr w:rsidR="00FA39BE" w:rsidRPr="00304A3B" w14:paraId="1E1B835E" w14:textId="77777777" w:rsidTr="00AA76A9">
        <w:trPr>
          <w:trHeight w:val="510"/>
        </w:trPr>
        <w:tc>
          <w:tcPr>
            <w:tcW w:w="553" w:type="dxa"/>
            <w:vMerge/>
            <w:tcBorders>
              <w:top w:val="single" w:sz="18" w:space="0" w:color="000000"/>
            </w:tcBorders>
          </w:tcPr>
          <w:p w14:paraId="6B69DE95" w14:textId="77777777" w:rsidR="00FA39BE" w:rsidRPr="00C831F8" w:rsidRDefault="00FA39BE">
            <w:pPr>
              <w:widowControl w:val="0"/>
              <w:pBdr>
                <w:top w:val="nil"/>
                <w:left w:val="nil"/>
                <w:bottom w:val="nil"/>
                <w:right w:val="nil"/>
                <w:between w:val="nil"/>
              </w:pBdr>
              <w:spacing w:line="276" w:lineRule="auto"/>
              <w:rPr>
                <w:rFonts w:eastAsia="Arial"/>
                <w:b/>
              </w:rPr>
            </w:pPr>
          </w:p>
        </w:tc>
        <w:tc>
          <w:tcPr>
            <w:tcW w:w="484" w:type="dxa"/>
            <w:vAlign w:val="center"/>
          </w:tcPr>
          <w:p w14:paraId="578CDA56" w14:textId="77777777" w:rsidR="00FA39BE" w:rsidRPr="00C831F8" w:rsidRDefault="00A02A2A" w:rsidP="00E04106">
            <w:pPr>
              <w:jc w:val="center"/>
              <w:rPr>
                <w:rFonts w:eastAsia="Arial"/>
              </w:rPr>
            </w:pPr>
            <w:r w:rsidRPr="00C831F8">
              <w:rPr>
                <w:rFonts w:eastAsia="Arial"/>
              </w:rPr>
              <w:t>8</w:t>
            </w:r>
          </w:p>
        </w:tc>
        <w:tc>
          <w:tcPr>
            <w:tcW w:w="2341" w:type="dxa"/>
            <w:vAlign w:val="center"/>
          </w:tcPr>
          <w:p w14:paraId="51A0F7C6" w14:textId="77777777" w:rsidR="00FA39BE" w:rsidRPr="00C831F8" w:rsidRDefault="00A02A2A" w:rsidP="00E04106">
            <w:pPr>
              <w:rPr>
                <w:rFonts w:eastAsia="Arial"/>
              </w:rPr>
            </w:pPr>
            <w:r w:rsidRPr="00C831F8">
              <w:rPr>
                <w:rFonts w:eastAsia="Arial"/>
              </w:rPr>
              <w:t>Голубовић Лела</w:t>
            </w:r>
          </w:p>
        </w:tc>
        <w:tc>
          <w:tcPr>
            <w:tcW w:w="1078" w:type="dxa"/>
            <w:gridSpan w:val="2"/>
            <w:tcBorders>
              <w:right w:val="single" w:sz="4" w:space="0" w:color="000000"/>
            </w:tcBorders>
            <w:vAlign w:val="center"/>
          </w:tcPr>
          <w:p w14:paraId="274E3B4D" w14:textId="77777777" w:rsidR="00FA39BE" w:rsidRPr="00C831F8" w:rsidRDefault="00A02A2A" w:rsidP="00E04106">
            <w:pPr>
              <w:jc w:val="center"/>
              <w:rPr>
                <w:rFonts w:eastAsia="Arial"/>
              </w:rPr>
            </w:pPr>
            <w:r w:rsidRPr="00C831F8">
              <w:rPr>
                <w:rFonts w:eastAsia="Arial"/>
              </w:rPr>
              <w:t>80</w:t>
            </w:r>
          </w:p>
        </w:tc>
        <w:tc>
          <w:tcPr>
            <w:tcW w:w="1486" w:type="dxa"/>
            <w:gridSpan w:val="2"/>
            <w:tcBorders>
              <w:right w:val="single" w:sz="4" w:space="0" w:color="000000"/>
            </w:tcBorders>
            <w:vAlign w:val="center"/>
          </w:tcPr>
          <w:p w14:paraId="7F45C0AD" w14:textId="77777777" w:rsidR="00FA39BE" w:rsidRPr="00C831F8" w:rsidRDefault="00FA39BE" w:rsidP="00E04106">
            <w:pPr>
              <w:jc w:val="center"/>
              <w:rPr>
                <w:rFonts w:eastAsia="Arial"/>
              </w:rPr>
            </w:pPr>
          </w:p>
        </w:tc>
        <w:tc>
          <w:tcPr>
            <w:tcW w:w="1438" w:type="dxa"/>
            <w:tcBorders>
              <w:left w:val="single" w:sz="4" w:space="0" w:color="000000"/>
            </w:tcBorders>
            <w:vAlign w:val="center"/>
          </w:tcPr>
          <w:p w14:paraId="31FDA688" w14:textId="77777777" w:rsidR="00FA39BE" w:rsidRPr="00C831F8" w:rsidRDefault="00A02A2A" w:rsidP="00E04106">
            <w:pPr>
              <w:jc w:val="center"/>
              <w:rPr>
                <w:rFonts w:eastAsia="Arial"/>
              </w:rPr>
            </w:pPr>
            <w:r w:rsidRPr="00C831F8">
              <w:rPr>
                <w:rFonts w:eastAsia="Arial"/>
              </w:rPr>
              <w:t>20 ГВ</w:t>
            </w:r>
          </w:p>
          <w:p w14:paraId="6AEA88A5" w14:textId="77777777" w:rsidR="00FA39BE" w:rsidRPr="00C831F8" w:rsidRDefault="00FA39BE" w:rsidP="00E04106">
            <w:pPr>
              <w:jc w:val="center"/>
              <w:rPr>
                <w:rFonts w:eastAsia="Arial"/>
                <w:color w:val="FF0000"/>
              </w:rPr>
            </w:pPr>
          </w:p>
        </w:tc>
        <w:tc>
          <w:tcPr>
            <w:tcW w:w="1267" w:type="dxa"/>
            <w:vAlign w:val="center"/>
          </w:tcPr>
          <w:p w14:paraId="42890898" w14:textId="77777777" w:rsidR="00FA39BE" w:rsidRPr="00C831F8" w:rsidRDefault="00A02A2A" w:rsidP="00E04106">
            <w:pPr>
              <w:jc w:val="center"/>
              <w:rPr>
                <w:rFonts w:eastAsia="Arial"/>
                <w:b/>
              </w:rPr>
            </w:pPr>
            <w:r w:rsidRPr="00C831F8">
              <w:rPr>
                <w:rFonts w:eastAsia="Arial"/>
                <w:b/>
              </w:rPr>
              <w:t>100</w:t>
            </w:r>
          </w:p>
        </w:tc>
      </w:tr>
      <w:tr w:rsidR="00FA39BE" w:rsidRPr="00304A3B" w14:paraId="54A64618" w14:textId="77777777" w:rsidTr="00AA76A9">
        <w:trPr>
          <w:trHeight w:val="510"/>
        </w:trPr>
        <w:tc>
          <w:tcPr>
            <w:tcW w:w="553" w:type="dxa"/>
            <w:vMerge/>
            <w:tcBorders>
              <w:top w:val="single" w:sz="18" w:space="0" w:color="000000"/>
            </w:tcBorders>
          </w:tcPr>
          <w:p w14:paraId="208B5FF4" w14:textId="77777777" w:rsidR="00FA39BE" w:rsidRPr="00C831F8" w:rsidRDefault="00FA39BE">
            <w:pPr>
              <w:widowControl w:val="0"/>
              <w:pBdr>
                <w:top w:val="nil"/>
                <w:left w:val="nil"/>
                <w:bottom w:val="nil"/>
                <w:right w:val="nil"/>
                <w:between w:val="nil"/>
              </w:pBdr>
              <w:spacing w:line="276" w:lineRule="auto"/>
              <w:rPr>
                <w:rFonts w:eastAsia="Arial"/>
                <w:b/>
              </w:rPr>
            </w:pPr>
          </w:p>
        </w:tc>
        <w:tc>
          <w:tcPr>
            <w:tcW w:w="484" w:type="dxa"/>
            <w:vAlign w:val="center"/>
          </w:tcPr>
          <w:p w14:paraId="1DECCCF7" w14:textId="77777777" w:rsidR="00FA39BE" w:rsidRPr="00C831F8" w:rsidRDefault="00A02A2A" w:rsidP="00E04106">
            <w:pPr>
              <w:jc w:val="center"/>
              <w:rPr>
                <w:rFonts w:eastAsia="Arial"/>
              </w:rPr>
            </w:pPr>
            <w:r w:rsidRPr="00C831F8">
              <w:rPr>
                <w:rFonts w:eastAsia="Arial"/>
              </w:rPr>
              <w:t>9</w:t>
            </w:r>
          </w:p>
        </w:tc>
        <w:tc>
          <w:tcPr>
            <w:tcW w:w="2341" w:type="dxa"/>
            <w:vAlign w:val="center"/>
          </w:tcPr>
          <w:p w14:paraId="207FD17C" w14:textId="77777777" w:rsidR="00FA39BE" w:rsidRPr="00C831F8" w:rsidRDefault="00A02A2A" w:rsidP="00E04106">
            <w:pPr>
              <w:rPr>
                <w:rFonts w:eastAsia="Arial"/>
              </w:rPr>
            </w:pPr>
            <w:r w:rsidRPr="00C831F8">
              <w:rPr>
                <w:rFonts w:eastAsia="Arial"/>
              </w:rPr>
              <w:t>Димић Данијела</w:t>
            </w:r>
          </w:p>
        </w:tc>
        <w:tc>
          <w:tcPr>
            <w:tcW w:w="1078" w:type="dxa"/>
            <w:gridSpan w:val="2"/>
            <w:tcBorders>
              <w:right w:val="single" w:sz="4" w:space="0" w:color="000000"/>
            </w:tcBorders>
            <w:vAlign w:val="center"/>
          </w:tcPr>
          <w:p w14:paraId="62944CE6" w14:textId="62DD9290" w:rsidR="00FA39BE" w:rsidRPr="00C831F8" w:rsidRDefault="00A02A2A" w:rsidP="00E04106">
            <w:pPr>
              <w:jc w:val="center"/>
              <w:rPr>
                <w:rFonts w:eastAsia="Arial"/>
              </w:rPr>
            </w:pPr>
            <w:r w:rsidRPr="00C831F8">
              <w:rPr>
                <w:rFonts w:eastAsia="Arial"/>
              </w:rPr>
              <w:t>45</w:t>
            </w:r>
          </w:p>
        </w:tc>
        <w:tc>
          <w:tcPr>
            <w:tcW w:w="1486" w:type="dxa"/>
            <w:gridSpan w:val="2"/>
            <w:tcBorders>
              <w:right w:val="single" w:sz="4" w:space="0" w:color="000000"/>
            </w:tcBorders>
            <w:vAlign w:val="center"/>
          </w:tcPr>
          <w:p w14:paraId="6E56FF00" w14:textId="694C949F" w:rsidR="00FA39BE" w:rsidRPr="00C831F8" w:rsidRDefault="00A02A2A" w:rsidP="00E04106">
            <w:pPr>
              <w:jc w:val="center"/>
              <w:rPr>
                <w:rFonts w:eastAsia="Arial"/>
              </w:rPr>
            </w:pPr>
            <w:r w:rsidRPr="00C831F8">
              <w:rPr>
                <w:rFonts w:eastAsia="Arial"/>
              </w:rPr>
              <w:t>Да</w:t>
            </w:r>
          </w:p>
        </w:tc>
        <w:tc>
          <w:tcPr>
            <w:tcW w:w="1438" w:type="dxa"/>
            <w:tcBorders>
              <w:left w:val="single" w:sz="4" w:space="0" w:color="000000"/>
            </w:tcBorders>
            <w:vAlign w:val="center"/>
          </w:tcPr>
          <w:p w14:paraId="1A818EF9" w14:textId="39EE90B2" w:rsidR="00FA39BE" w:rsidRPr="00C831F8" w:rsidRDefault="00A02A2A" w:rsidP="00E04106">
            <w:pPr>
              <w:jc w:val="center"/>
              <w:rPr>
                <w:rFonts w:eastAsia="Arial"/>
              </w:rPr>
            </w:pPr>
            <w:r w:rsidRPr="00C831F8">
              <w:rPr>
                <w:rFonts w:eastAsia="Arial"/>
                <w:color w:val="FF0000"/>
              </w:rPr>
              <w:t>5 једносм.</w:t>
            </w:r>
          </w:p>
        </w:tc>
        <w:tc>
          <w:tcPr>
            <w:tcW w:w="1267" w:type="dxa"/>
            <w:vAlign w:val="center"/>
          </w:tcPr>
          <w:p w14:paraId="7756B68D" w14:textId="77777777" w:rsidR="00FA39BE" w:rsidRPr="00C831F8" w:rsidRDefault="00A02A2A" w:rsidP="00E04106">
            <w:pPr>
              <w:jc w:val="center"/>
              <w:rPr>
                <w:rFonts w:eastAsia="Arial"/>
                <w:b/>
              </w:rPr>
            </w:pPr>
            <w:r w:rsidRPr="00C831F8">
              <w:rPr>
                <w:rFonts w:eastAsia="Arial"/>
                <w:b/>
              </w:rPr>
              <w:t>50</w:t>
            </w:r>
          </w:p>
        </w:tc>
      </w:tr>
      <w:tr w:rsidR="00FA39BE" w:rsidRPr="00304A3B" w14:paraId="40CD1B36" w14:textId="77777777" w:rsidTr="00AA76A9">
        <w:trPr>
          <w:trHeight w:val="513"/>
        </w:trPr>
        <w:tc>
          <w:tcPr>
            <w:tcW w:w="553" w:type="dxa"/>
            <w:vMerge/>
            <w:tcBorders>
              <w:top w:val="single" w:sz="18" w:space="0" w:color="000000"/>
            </w:tcBorders>
          </w:tcPr>
          <w:p w14:paraId="09DBDEC3" w14:textId="77777777" w:rsidR="00FA39BE" w:rsidRPr="00C831F8" w:rsidRDefault="00FA39BE">
            <w:pPr>
              <w:widowControl w:val="0"/>
              <w:pBdr>
                <w:top w:val="nil"/>
                <w:left w:val="nil"/>
                <w:bottom w:val="nil"/>
                <w:right w:val="nil"/>
                <w:between w:val="nil"/>
              </w:pBdr>
              <w:spacing w:line="276" w:lineRule="auto"/>
              <w:rPr>
                <w:rFonts w:eastAsia="Arial"/>
                <w:b/>
              </w:rPr>
            </w:pPr>
          </w:p>
        </w:tc>
        <w:tc>
          <w:tcPr>
            <w:tcW w:w="484" w:type="dxa"/>
            <w:vAlign w:val="center"/>
          </w:tcPr>
          <w:p w14:paraId="52FDA2B9" w14:textId="77777777" w:rsidR="00FA39BE" w:rsidRPr="00C831F8" w:rsidRDefault="00A02A2A" w:rsidP="00E04106">
            <w:pPr>
              <w:jc w:val="center"/>
              <w:rPr>
                <w:rFonts w:eastAsia="Arial"/>
              </w:rPr>
            </w:pPr>
            <w:r w:rsidRPr="00C831F8">
              <w:rPr>
                <w:rFonts w:eastAsia="Arial"/>
              </w:rPr>
              <w:t>10</w:t>
            </w:r>
          </w:p>
        </w:tc>
        <w:tc>
          <w:tcPr>
            <w:tcW w:w="2341" w:type="dxa"/>
            <w:vAlign w:val="center"/>
          </w:tcPr>
          <w:p w14:paraId="675882C6" w14:textId="77777777" w:rsidR="00FA39BE" w:rsidRPr="00C831F8" w:rsidRDefault="00A02A2A" w:rsidP="00E04106">
            <w:pPr>
              <w:rPr>
                <w:rFonts w:eastAsia="Arial"/>
              </w:rPr>
            </w:pPr>
            <w:r w:rsidRPr="00C831F8">
              <w:rPr>
                <w:rFonts w:eastAsia="Arial"/>
              </w:rPr>
              <w:t>Драча Милан</w:t>
            </w:r>
          </w:p>
        </w:tc>
        <w:tc>
          <w:tcPr>
            <w:tcW w:w="1078" w:type="dxa"/>
            <w:gridSpan w:val="2"/>
            <w:tcBorders>
              <w:right w:val="single" w:sz="4" w:space="0" w:color="000000"/>
            </w:tcBorders>
            <w:vAlign w:val="center"/>
          </w:tcPr>
          <w:p w14:paraId="499DD187" w14:textId="1031DCF3" w:rsidR="00FA39BE" w:rsidRPr="00C831F8" w:rsidRDefault="00A02A2A" w:rsidP="00E04106">
            <w:pPr>
              <w:jc w:val="center"/>
              <w:rPr>
                <w:rFonts w:eastAsia="Arial"/>
              </w:rPr>
            </w:pPr>
            <w:r w:rsidRPr="00C831F8">
              <w:rPr>
                <w:rFonts w:eastAsia="Arial"/>
              </w:rPr>
              <w:t>83,33</w:t>
            </w:r>
          </w:p>
        </w:tc>
        <w:tc>
          <w:tcPr>
            <w:tcW w:w="1486" w:type="dxa"/>
            <w:gridSpan w:val="2"/>
            <w:tcBorders>
              <w:right w:val="single" w:sz="4" w:space="0" w:color="000000"/>
            </w:tcBorders>
            <w:vAlign w:val="center"/>
          </w:tcPr>
          <w:p w14:paraId="467BFB97" w14:textId="77777777" w:rsidR="00FA39BE" w:rsidRPr="00C831F8" w:rsidRDefault="00FA39BE" w:rsidP="00E04106">
            <w:pPr>
              <w:jc w:val="center"/>
              <w:rPr>
                <w:rFonts w:eastAsia="Arial"/>
              </w:rPr>
            </w:pPr>
          </w:p>
        </w:tc>
        <w:tc>
          <w:tcPr>
            <w:tcW w:w="1438" w:type="dxa"/>
            <w:tcBorders>
              <w:left w:val="single" w:sz="4" w:space="0" w:color="000000"/>
            </w:tcBorders>
            <w:vAlign w:val="center"/>
          </w:tcPr>
          <w:p w14:paraId="1D6F97A4" w14:textId="77777777" w:rsidR="00FA39BE" w:rsidRPr="00C831F8" w:rsidRDefault="00A02A2A" w:rsidP="00E04106">
            <w:pPr>
              <w:jc w:val="center"/>
              <w:rPr>
                <w:rFonts w:eastAsia="Arial"/>
                <w:color w:val="FF0000"/>
              </w:rPr>
            </w:pPr>
            <w:r w:rsidRPr="00C831F8">
              <w:rPr>
                <w:rFonts w:eastAsia="Arial"/>
                <w:color w:val="FF0000"/>
              </w:rPr>
              <w:t>15% једносм.</w:t>
            </w:r>
          </w:p>
          <w:p w14:paraId="5D192281" w14:textId="77777777" w:rsidR="00FA39BE" w:rsidRPr="00C831F8" w:rsidRDefault="00FA39BE" w:rsidP="00E04106">
            <w:pPr>
              <w:jc w:val="center"/>
              <w:rPr>
                <w:rFonts w:eastAsia="Arial"/>
              </w:rPr>
            </w:pPr>
          </w:p>
        </w:tc>
        <w:tc>
          <w:tcPr>
            <w:tcW w:w="1267" w:type="dxa"/>
            <w:vAlign w:val="center"/>
          </w:tcPr>
          <w:p w14:paraId="284D83FC" w14:textId="77777777" w:rsidR="00FA39BE" w:rsidRPr="00C831F8" w:rsidRDefault="00A02A2A" w:rsidP="00E04106">
            <w:pPr>
              <w:jc w:val="center"/>
              <w:rPr>
                <w:rFonts w:eastAsia="Arial"/>
                <w:b/>
              </w:rPr>
            </w:pPr>
            <w:r w:rsidRPr="00C831F8">
              <w:rPr>
                <w:rFonts w:eastAsia="Arial"/>
                <w:b/>
              </w:rPr>
              <w:t>98,33</w:t>
            </w:r>
          </w:p>
        </w:tc>
      </w:tr>
      <w:tr w:rsidR="00FA39BE" w:rsidRPr="00304A3B" w14:paraId="2E705147" w14:textId="77777777" w:rsidTr="00AA76A9">
        <w:trPr>
          <w:trHeight w:val="510"/>
        </w:trPr>
        <w:tc>
          <w:tcPr>
            <w:tcW w:w="553" w:type="dxa"/>
            <w:vMerge/>
            <w:tcBorders>
              <w:top w:val="single" w:sz="18" w:space="0" w:color="000000"/>
            </w:tcBorders>
          </w:tcPr>
          <w:p w14:paraId="1799B718" w14:textId="77777777" w:rsidR="00FA39BE" w:rsidRPr="00C831F8" w:rsidRDefault="00FA39BE">
            <w:pPr>
              <w:widowControl w:val="0"/>
              <w:pBdr>
                <w:top w:val="nil"/>
                <w:left w:val="nil"/>
                <w:bottom w:val="nil"/>
                <w:right w:val="nil"/>
                <w:between w:val="nil"/>
              </w:pBdr>
              <w:spacing w:line="276" w:lineRule="auto"/>
              <w:rPr>
                <w:rFonts w:eastAsia="Arial"/>
                <w:b/>
              </w:rPr>
            </w:pPr>
          </w:p>
        </w:tc>
        <w:tc>
          <w:tcPr>
            <w:tcW w:w="484" w:type="dxa"/>
            <w:vAlign w:val="center"/>
          </w:tcPr>
          <w:p w14:paraId="7F11CA57" w14:textId="77777777" w:rsidR="00FA39BE" w:rsidRPr="00C831F8" w:rsidRDefault="00A02A2A" w:rsidP="00E04106">
            <w:pPr>
              <w:jc w:val="center"/>
              <w:rPr>
                <w:rFonts w:eastAsia="Arial"/>
              </w:rPr>
            </w:pPr>
            <w:r w:rsidRPr="00C831F8">
              <w:rPr>
                <w:rFonts w:eastAsia="Arial"/>
              </w:rPr>
              <w:t>11</w:t>
            </w:r>
          </w:p>
        </w:tc>
        <w:tc>
          <w:tcPr>
            <w:tcW w:w="2341" w:type="dxa"/>
            <w:vAlign w:val="center"/>
          </w:tcPr>
          <w:p w14:paraId="688C5567" w14:textId="77777777" w:rsidR="00FA39BE" w:rsidRPr="00C831F8" w:rsidRDefault="00A02A2A" w:rsidP="00E04106">
            <w:pPr>
              <w:rPr>
                <w:rFonts w:eastAsia="Arial"/>
              </w:rPr>
            </w:pPr>
            <w:r w:rsidRPr="00C831F8">
              <w:rPr>
                <w:rFonts w:eastAsia="Arial"/>
              </w:rPr>
              <w:t>Ђокић Зоран</w:t>
            </w:r>
          </w:p>
        </w:tc>
        <w:tc>
          <w:tcPr>
            <w:tcW w:w="1078" w:type="dxa"/>
            <w:gridSpan w:val="2"/>
            <w:tcBorders>
              <w:right w:val="single" w:sz="4" w:space="0" w:color="000000"/>
            </w:tcBorders>
            <w:vAlign w:val="center"/>
          </w:tcPr>
          <w:p w14:paraId="6AB53C8A" w14:textId="77777777" w:rsidR="00FA39BE" w:rsidRPr="00C831F8" w:rsidRDefault="00A02A2A" w:rsidP="00E04106">
            <w:pPr>
              <w:jc w:val="center"/>
              <w:rPr>
                <w:rFonts w:eastAsia="Arial"/>
              </w:rPr>
            </w:pPr>
            <w:r w:rsidRPr="00C831F8">
              <w:rPr>
                <w:rFonts w:eastAsia="Arial"/>
              </w:rPr>
              <w:t>48</w:t>
            </w:r>
          </w:p>
        </w:tc>
        <w:tc>
          <w:tcPr>
            <w:tcW w:w="1486" w:type="dxa"/>
            <w:gridSpan w:val="2"/>
            <w:tcBorders>
              <w:right w:val="single" w:sz="4" w:space="0" w:color="000000"/>
            </w:tcBorders>
            <w:vAlign w:val="center"/>
          </w:tcPr>
          <w:p w14:paraId="45E05818" w14:textId="77777777" w:rsidR="00FA39BE" w:rsidRPr="00C831F8" w:rsidRDefault="00FA39BE" w:rsidP="00E04106">
            <w:pPr>
              <w:jc w:val="center"/>
              <w:rPr>
                <w:rFonts w:eastAsia="Arial"/>
              </w:rPr>
            </w:pPr>
          </w:p>
        </w:tc>
        <w:tc>
          <w:tcPr>
            <w:tcW w:w="1438" w:type="dxa"/>
            <w:tcBorders>
              <w:left w:val="single" w:sz="4" w:space="0" w:color="000000"/>
            </w:tcBorders>
            <w:vAlign w:val="center"/>
          </w:tcPr>
          <w:p w14:paraId="4AA06204" w14:textId="77777777" w:rsidR="00FA39BE" w:rsidRPr="00C831F8" w:rsidRDefault="00A02A2A" w:rsidP="00E04106">
            <w:pPr>
              <w:jc w:val="center"/>
              <w:rPr>
                <w:rFonts w:eastAsia="Arial"/>
                <w:color w:val="FF0000"/>
              </w:rPr>
            </w:pPr>
            <w:r w:rsidRPr="00C831F8">
              <w:rPr>
                <w:rFonts w:eastAsia="Arial"/>
                <w:color w:val="FF0000"/>
              </w:rPr>
              <w:t>.</w:t>
            </w:r>
          </w:p>
          <w:p w14:paraId="05DD105E" w14:textId="77777777" w:rsidR="00FA39BE" w:rsidRPr="00C831F8" w:rsidRDefault="00FA39BE" w:rsidP="00E04106">
            <w:pPr>
              <w:jc w:val="center"/>
              <w:rPr>
                <w:rFonts w:eastAsia="Arial"/>
              </w:rPr>
            </w:pPr>
          </w:p>
        </w:tc>
        <w:tc>
          <w:tcPr>
            <w:tcW w:w="1267" w:type="dxa"/>
            <w:vAlign w:val="center"/>
          </w:tcPr>
          <w:p w14:paraId="0CC9A29E" w14:textId="63F61969" w:rsidR="00FA39BE" w:rsidRPr="00C831F8" w:rsidRDefault="00A02A2A" w:rsidP="00E04106">
            <w:pPr>
              <w:jc w:val="center"/>
              <w:rPr>
                <w:rFonts w:eastAsia="Arial"/>
                <w:b/>
              </w:rPr>
            </w:pPr>
            <w:r w:rsidRPr="00C831F8">
              <w:rPr>
                <w:rFonts w:eastAsia="Arial"/>
                <w:b/>
              </w:rPr>
              <w:t>88</w:t>
            </w:r>
          </w:p>
        </w:tc>
      </w:tr>
      <w:tr w:rsidR="00FA39BE" w:rsidRPr="00304A3B" w14:paraId="6F37E632" w14:textId="77777777" w:rsidTr="00AA76A9">
        <w:trPr>
          <w:trHeight w:val="510"/>
        </w:trPr>
        <w:tc>
          <w:tcPr>
            <w:tcW w:w="553" w:type="dxa"/>
            <w:vMerge/>
            <w:tcBorders>
              <w:top w:val="single" w:sz="18" w:space="0" w:color="000000"/>
            </w:tcBorders>
          </w:tcPr>
          <w:p w14:paraId="25EAEE61" w14:textId="77777777" w:rsidR="00FA39BE" w:rsidRPr="00C831F8" w:rsidRDefault="00FA39BE">
            <w:pPr>
              <w:widowControl w:val="0"/>
              <w:pBdr>
                <w:top w:val="nil"/>
                <w:left w:val="nil"/>
                <w:bottom w:val="nil"/>
                <w:right w:val="nil"/>
                <w:between w:val="nil"/>
              </w:pBdr>
              <w:spacing w:line="276" w:lineRule="auto"/>
              <w:rPr>
                <w:rFonts w:eastAsia="Arial"/>
                <w:b/>
              </w:rPr>
            </w:pPr>
          </w:p>
        </w:tc>
        <w:tc>
          <w:tcPr>
            <w:tcW w:w="484" w:type="dxa"/>
            <w:vAlign w:val="center"/>
          </w:tcPr>
          <w:p w14:paraId="40C7D40F" w14:textId="77777777" w:rsidR="00FA39BE" w:rsidRPr="00C831F8" w:rsidRDefault="00A02A2A" w:rsidP="00E04106">
            <w:pPr>
              <w:jc w:val="center"/>
              <w:rPr>
                <w:rFonts w:eastAsia="Arial"/>
              </w:rPr>
            </w:pPr>
            <w:r w:rsidRPr="00C831F8">
              <w:rPr>
                <w:rFonts w:eastAsia="Arial"/>
              </w:rPr>
              <w:t>12</w:t>
            </w:r>
          </w:p>
        </w:tc>
        <w:tc>
          <w:tcPr>
            <w:tcW w:w="2341" w:type="dxa"/>
            <w:vAlign w:val="center"/>
          </w:tcPr>
          <w:p w14:paraId="4D1F0E9A" w14:textId="77777777" w:rsidR="00FA39BE" w:rsidRPr="00C831F8" w:rsidRDefault="00A02A2A" w:rsidP="00E04106">
            <w:pPr>
              <w:rPr>
                <w:rFonts w:eastAsia="Arial"/>
              </w:rPr>
            </w:pPr>
            <w:r w:rsidRPr="00C831F8">
              <w:rPr>
                <w:rFonts w:eastAsia="Arial"/>
              </w:rPr>
              <w:t>Ђорић Милош</w:t>
            </w:r>
          </w:p>
        </w:tc>
        <w:tc>
          <w:tcPr>
            <w:tcW w:w="1078" w:type="dxa"/>
            <w:gridSpan w:val="2"/>
            <w:tcBorders>
              <w:right w:val="single" w:sz="4" w:space="0" w:color="000000"/>
            </w:tcBorders>
            <w:vAlign w:val="center"/>
          </w:tcPr>
          <w:p w14:paraId="3B800AE7" w14:textId="77777777" w:rsidR="00FA39BE" w:rsidRPr="00C831F8" w:rsidRDefault="00A02A2A" w:rsidP="00E04106">
            <w:pPr>
              <w:jc w:val="center"/>
              <w:rPr>
                <w:rFonts w:eastAsia="Arial"/>
              </w:rPr>
            </w:pPr>
            <w:r w:rsidRPr="00C831F8">
              <w:rPr>
                <w:rFonts w:eastAsia="Arial"/>
              </w:rPr>
              <w:t>100</w:t>
            </w:r>
          </w:p>
        </w:tc>
        <w:tc>
          <w:tcPr>
            <w:tcW w:w="1486" w:type="dxa"/>
            <w:gridSpan w:val="2"/>
            <w:tcBorders>
              <w:right w:val="single" w:sz="4" w:space="0" w:color="000000"/>
            </w:tcBorders>
            <w:vAlign w:val="center"/>
          </w:tcPr>
          <w:p w14:paraId="3A2F1B68" w14:textId="77777777" w:rsidR="00FA39BE" w:rsidRPr="00C831F8" w:rsidRDefault="00A02A2A" w:rsidP="00E04106">
            <w:pPr>
              <w:jc w:val="center"/>
              <w:rPr>
                <w:rFonts w:eastAsia="Arial"/>
              </w:rPr>
            </w:pPr>
            <w:r w:rsidRPr="00C831F8">
              <w:rPr>
                <w:rFonts w:eastAsia="Arial"/>
              </w:rPr>
              <w:t>Да</w:t>
            </w:r>
          </w:p>
        </w:tc>
        <w:tc>
          <w:tcPr>
            <w:tcW w:w="1438" w:type="dxa"/>
            <w:tcBorders>
              <w:left w:val="single" w:sz="4" w:space="0" w:color="000000"/>
            </w:tcBorders>
            <w:vAlign w:val="center"/>
          </w:tcPr>
          <w:p w14:paraId="3C3B364E" w14:textId="77777777" w:rsidR="00FA39BE" w:rsidRPr="00C831F8" w:rsidRDefault="00FA39BE" w:rsidP="00E04106">
            <w:pPr>
              <w:jc w:val="center"/>
              <w:rPr>
                <w:rFonts w:eastAsia="Arial"/>
              </w:rPr>
            </w:pPr>
          </w:p>
          <w:p w14:paraId="469F19CA" w14:textId="77777777" w:rsidR="00FA39BE" w:rsidRPr="00C831F8" w:rsidRDefault="00FA39BE" w:rsidP="00E04106">
            <w:pPr>
              <w:jc w:val="center"/>
              <w:rPr>
                <w:rFonts w:eastAsia="Arial"/>
                <w:color w:val="FF0000"/>
              </w:rPr>
            </w:pPr>
          </w:p>
        </w:tc>
        <w:tc>
          <w:tcPr>
            <w:tcW w:w="1267" w:type="dxa"/>
            <w:vAlign w:val="center"/>
          </w:tcPr>
          <w:p w14:paraId="60AD30D9" w14:textId="77777777" w:rsidR="00FA39BE" w:rsidRPr="00C831F8" w:rsidRDefault="00A02A2A" w:rsidP="00E04106">
            <w:pPr>
              <w:jc w:val="center"/>
              <w:rPr>
                <w:rFonts w:eastAsia="Arial"/>
                <w:b/>
              </w:rPr>
            </w:pPr>
            <w:r w:rsidRPr="00C831F8">
              <w:rPr>
                <w:rFonts w:eastAsia="Arial"/>
                <w:b/>
              </w:rPr>
              <w:t>100</w:t>
            </w:r>
          </w:p>
        </w:tc>
      </w:tr>
      <w:tr w:rsidR="00FA39BE" w:rsidRPr="00304A3B" w14:paraId="49112BF0" w14:textId="77777777" w:rsidTr="00AA76A9">
        <w:trPr>
          <w:trHeight w:val="510"/>
        </w:trPr>
        <w:tc>
          <w:tcPr>
            <w:tcW w:w="553" w:type="dxa"/>
            <w:vMerge/>
            <w:tcBorders>
              <w:top w:val="single" w:sz="18" w:space="0" w:color="000000"/>
            </w:tcBorders>
          </w:tcPr>
          <w:p w14:paraId="4E87058C" w14:textId="77777777" w:rsidR="00FA39BE" w:rsidRPr="00C831F8" w:rsidRDefault="00FA39BE">
            <w:pPr>
              <w:widowControl w:val="0"/>
              <w:pBdr>
                <w:top w:val="nil"/>
                <w:left w:val="nil"/>
                <w:bottom w:val="nil"/>
                <w:right w:val="nil"/>
                <w:between w:val="nil"/>
              </w:pBdr>
              <w:spacing w:line="276" w:lineRule="auto"/>
              <w:rPr>
                <w:rFonts w:eastAsia="Arial"/>
                <w:b/>
              </w:rPr>
            </w:pPr>
          </w:p>
        </w:tc>
        <w:tc>
          <w:tcPr>
            <w:tcW w:w="484" w:type="dxa"/>
            <w:vAlign w:val="center"/>
          </w:tcPr>
          <w:p w14:paraId="2CECAF97" w14:textId="77777777" w:rsidR="00FA39BE" w:rsidRPr="00C831F8" w:rsidRDefault="00A02A2A" w:rsidP="00E04106">
            <w:pPr>
              <w:jc w:val="center"/>
              <w:rPr>
                <w:rFonts w:eastAsia="Arial"/>
              </w:rPr>
            </w:pPr>
            <w:r w:rsidRPr="00C831F8">
              <w:rPr>
                <w:rFonts w:eastAsia="Arial"/>
              </w:rPr>
              <w:t>13</w:t>
            </w:r>
          </w:p>
        </w:tc>
        <w:tc>
          <w:tcPr>
            <w:tcW w:w="2341" w:type="dxa"/>
            <w:vAlign w:val="center"/>
          </w:tcPr>
          <w:p w14:paraId="0F1904A2" w14:textId="77777777" w:rsidR="00FA39BE" w:rsidRPr="00C831F8" w:rsidRDefault="00A02A2A" w:rsidP="00E04106">
            <w:pPr>
              <w:rPr>
                <w:rFonts w:eastAsia="Arial"/>
              </w:rPr>
            </w:pPr>
            <w:r w:rsidRPr="00C831F8">
              <w:rPr>
                <w:rFonts w:eastAsia="Arial"/>
              </w:rPr>
              <w:t>Живановић Снежана</w:t>
            </w:r>
          </w:p>
        </w:tc>
        <w:tc>
          <w:tcPr>
            <w:tcW w:w="1078" w:type="dxa"/>
            <w:gridSpan w:val="2"/>
            <w:tcBorders>
              <w:right w:val="single" w:sz="4" w:space="0" w:color="000000"/>
            </w:tcBorders>
            <w:vAlign w:val="center"/>
          </w:tcPr>
          <w:p w14:paraId="4DD366FC" w14:textId="77777777" w:rsidR="00FA39BE" w:rsidRPr="00C831F8" w:rsidRDefault="00A02A2A" w:rsidP="00E04106">
            <w:pPr>
              <w:jc w:val="center"/>
              <w:rPr>
                <w:rFonts w:eastAsia="Arial"/>
              </w:rPr>
            </w:pPr>
            <w:r w:rsidRPr="00C831F8">
              <w:rPr>
                <w:rFonts w:eastAsia="Arial"/>
              </w:rPr>
              <w:t>95</w:t>
            </w:r>
          </w:p>
        </w:tc>
        <w:tc>
          <w:tcPr>
            <w:tcW w:w="1486" w:type="dxa"/>
            <w:gridSpan w:val="2"/>
            <w:tcBorders>
              <w:right w:val="single" w:sz="4" w:space="0" w:color="000000"/>
            </w:tcBorders>
            <w:vAlign w:val="center"/>
          </w:tcPr>
          <w:p w14:paraId="4222AADD" w14:textId="77777777" w:rsidR="00FA39BE" w:rsidRPr="00C831F8" w:rsidRDefault="00A02A2A" w:rsidP="00E04106">
            <w:pPr>
              <w:jc w:val="center"/>
              <w:rPr>
                <w:rFonts w:eastAsia="Arial"/>
              </w:rPr>
            </w:pPr>
            <w:r w:rsidRPr="00C831F8">
              <w:rPr>
                <w:rFonts w:eastAsia="Arial"/>
              </w:rPr>
              <w:t>Да</w:t>
            </w:r>
          </w:p>
        </w:tc>
        <w:tc>
          <w:tcPr>
            <w:tcW w:w="1438" w:type="dxa"/>
            <w:tcBorders>
              <w:left w:val="single" w:sz="4" w:space="0" w:color="000000"/>
            </w:tcBorders>
            <w:vAlign w:val="center"/>
          </w:tcPr>
          <w:p w14:paraId="4701A78B" w14:textId="77777777" w:rsidR="00FA39BE" w:rsidRPr="00C831F8" w:rsidRDefault="00A02A2A" w:rsidP="00E04106">
            <w:pPr>
              <w:jc w:val="center"/>
              <w:rPr>
                <w:rFonts w:eastAsia="Arial"/>
              </w:rPr>
            </w:pPr>
            <w:r w:rsidRPr="00C831F8">
              <w:rPr>
                <w:rFonts w:eastAsia="Arial"/>
              </w:rPr>
              <w:t>5 ГВ</w:t>
            </w:r>
          </w:p>
          <w:p w14:paraId="25854F5F" w14:textId="77777777" w:rsidR="00FA39BE" w:rsidRPr="00C831F8" w:rsidRDefault="00FA39BE" w:rsidP="00E04106">
            <w:pPr>
              <w:jc w:val="center"/>
              <w:rPr>
                <w:rFonts w:eastAsia="Arial"/>
                <w:color w:val="FF0000"/>
              </w:rPr>
            </w:pPr>
          </w:p>
        </w:tc>
        <w:tc>
          <w:tcPr>
            <w:tcW w:w="1267" w:type="dxa"/>
            <w:vAlign w:val="center"/>
          </w:tcPr>
          <w:p w14:paraId="0642BB1E" w14:textId="77777777" w:rsidR="00FA39BE" w:rsidRPr="00C831F8" w:rsidRDefault="00A02A2A" w:rsidP="00E04106">
            <w:pPr>
              <w:jc w:val="center"/>
              <w:rPr>
                <w:rFonts w:eastAsia="Arial"/>
                <w:b/>
              </w:rPr>
            </w:pPr>
            <w:r w:rsidRPr="00C831F8">
              <w:rPr>
                <w:rFonts w:eastAsia="Arial"/>
                <w:b/>
              </w:rPr>
              <w:t>100</w:t>
            </w:r>
          </w:p>
        </w:tc>
      </w:tr>
      <w:tr w:rsidR="00FA39BE" w:rsidRPr="00304A3B" w14:paraId="7B84534A" w14:textId="77777777" w:rsidTr="00AA76A9">
        <w:trPr>
          <w:trHeight w:val="510"/>
        </w:trPr>
        <w:tc>
          <w:tcPr>
            <w:tcW w:w="553" w:type="dxa"/>
            <w:vMerge/>
            <w:tcBorders>
              <w:top w:val="single" w:sz="18" w:space="0" w:color="000000"/>
            </w:tcBorders>
          </w:tcPr>
          <w:p w14:paraId="32CF7F50" w14:textId="77777777" w:rsidR="00FA39BE" w:rsidRPr="00C831F8" w:rsidRDefault="00FA39BE">
            <w:pPr>
              <w:widowControl w:val="0"/>
              <w:pBdr>
                <w:top w:val="nil"/>
                <w:left w:val="nil"/>
                <w:bottom w:val="nil"/>
                <w:right w:val="nil"/>
                <w:between w:val="nil"/>
              </w:pBdr>
              <w:spacing w:line="276" w:lineRule="auto"/>
              <w:rPr>
                <w:rFonts w:eastAsia="Arial"/>
                <w:b/>
              </w:rPr>
            </w:pPr>
          </w:p>
        </w:tc>
        <w:tc>
          <w:tcPr>
            <w:tcW w:w="484" w:type="dxa"/>
            <w:vAlign w:val="center"/>
          </w:tcPr>
          <w:p w14:paraId="5D53F3D5" w14:textId="77777777" w:rsidR="00FA39BE" w:rsidRPr="00C831F8" w:rsidRDefault="00A02A2A" w:rsidP="00E04106">
            <w:pPr>
              <w:jc w:val="center"/>
              <w:rPr>
                <w:rFonts w:eastAsia="Arial"/>
              </w:rPr>
            </w:pPr>
            <w:r w:rsidRPr="00C831F8">
              <w:rPr>
                <w:rFonts w:eastAsia="Arial"/>
              </w:rPr>
              <w:t>14</w:t>
            </w:r>
          </w:p>
        </w:tc>
        <w:tc>
          <w:tcPr>
            <w:tcW w:w="2341" w:type="dxa"/>
            <w:vAlign w:val="center"/>
          </w:tcPr>
          <w:p w14:paraId="78BE0F10" w14:textId="77777777" w:rsidR="00FA39BE" w:rsidRPr="00C831F8" w:rsidRDefault="00A02A2A" w:rsidP="00E04106">
            <w:pPr>
              <w:rPr>
                <w:rFonts w:eastAsia="Arial"/>
              </w:rPr>
            </w:pPr>
            <w:r w:rsidRPr="00C831F8">
              <w:rPr>
                <w:rFonts w:eastAsia="Arial"/>
              </w:rPr>
              <w:t>Илић Иван</w:t>
            </w:r>
          </w:p>
        </w:tc>
        <w:tc>
          <w:tcPr>
            <w:tcW w:w="1078" w:type="dxa"/>
            <w:gridSpan w:val="2"/>
            <w:tcBorders>
              <w:right w:val="single" w:sz="4" w:space="0" w:color="000000"/>
            </w:tcBorders>
            <w:vAlign w:val="center"/>
          </w:tcPr>
          <w:p w14:paraId="2E54CD1A" w14:textId="77777777" w:rsidR="00FA39BE" w:rsidRPr="00C831F8" w:rsidRDefault="00A02A2A" w:rsidP="00E04106">
            <w:pPr>
              <w:jc w:val="center"/>
              <w:rPr>
                <w:rFonts w:eastAsia="Arial"/>
              </w:rPr>
            </w:pPr>
            <w:r w:rsidRPr="00C831F8">
              <w:rPr>
                <w:rFonts w:eastAsia="Arial"/>
              </w:rPr>
              <w:t>40</w:t>
            </w:r>
          </w:p>
        </w:tc>
        <w:tc>
          <w:tcPr>
            <w:tcW w:w="1486" w:type="dxa"/>
            <w:gridSpan w:val="2"/>
            <w:tcBorders>
              <w:right w:val="single" w:sz="4" w:space="0" w:color="000000"/>
            </w:tcBorders>
            <w:vAlign w:val="center"/>
          </w:tcPr>
          <w:p w14:paraId="064D34B1" w14:textId="77777777" w:rsidR="00FA39BE" w:rsidRPr="00C831F8" w:rsidRDefault="00FA39BE" w:rsidP="00E04106">
            <w:pPr>
              <w:jc w:val="center"/>
              <w:rPr>
                <w:rFonts w:eastAsia="Arial"/>
              </w:rPr>
            </w:pPr>
          </w:p>
        </w:tc>
        <w:tc>
          <w:tcPr>
            <w:tcW w:w="1438" w:type="dxa"/>
            <w:tcBorders>
              <w:left w:val="single" w:sz="4" w:space="0" w:color="000000"/>
            </w:tcBorders>
            <w:vAlign w:val="center"/>
          </w:tcPr>
          <w:p w14:paraId="5AEB2066" w14:textId="77777777" w:rsidR="00FA39BE" w:rsidRPr="00C831F8" w:rsidRDefault="00FA39BE" w:rsidP="00E04106">
            <w:pPr>
              <w:jc w:val="center"/>
              <w:rPr>
                <w:rFonts w:eastAsia="Arial"/>
              </w:rPr>
            </w:pPr>
          </w:p>
        </w:tc>
        <w:tc>
          <w:tcPr>
            <w:tcW w:w="1267" w:type="dxa"/>
            <w:vAlign w:val="center"/>
          </w:tcPr>
          <w:p w14:paraId="0946C871" w14:textId="77777777" w:rsidR="00FA39BE" w:rsidRPr="00C831F8" w:rsidRDefault="00A02A2A" w:rsidP="00E04106">
            <w:pPr>
              <w:jc w:val="center"/>
              <w:rPr>
                <w:rFonts w:eastAsia="Arial"/>
                <w:b/>
              </w:rPr>
            </w:pPr>
            <w:r w:rsidRPr="00C831F8">
              <w:rPr>
                <w:rFonts w:eastAsia="Arial"/>
                <w:b/>
              </w:rPr>
              <w:t>40</w:t>
            </w:r>
          </w:p>
        </w:tc>
      </w:tr>
      <w:tr w:rsidR="00FA39BE" w:rsidRPr="00304A3B" w14:paraId="1A9851D4" w14:textId="77777777" w:rsidTr="00AA76A9">
        <w:trPr>
          <w:trHeight w:val="510"/>
        </w:trPr>
        <w:tc>
          <w:tcPr>
            <w:tcW w:w="553" w:type="dxa"/>
            <w:vMerge/>
            <w:tcBorders>
              <w:top w:val="single" w:sz="18" w:space="0" w:color="000000"/>
            </w:tcBorders>
          </w:tcPr>
          <w:p w14:paraId="1E7C3F96" w14:textId="77777777" w:rsidR="00FA39BE" w:rsidRPr="00C831F8" w:rsidRDefault="00FA39BE">
            <w:pPr>
              <w:widowControl w:val="0"/>
              <w:pBdr>
                <w:top w:val="nil"/>
                <w:left w:val="nil"/>
                <w:bottom w:val="nil"/>
                <w:right w:val="nil"/>
                <w:between w:val="nil"/>
              </w:pBdr>
              <w:spacing w:line="276" w:lineRule="auto"/>
              <w:rPr>
                <w:rFonts w:eastAsia="Arial"/>
                <w:b/>
              </w:rPr>
            </w:pPr>
          </w:p>
        </w:tc>
        <w:tc>
          <w:tcPr>
            <w:tcW w:w="484" w:type="dxa"/>
            <w:vAlign w:val="center"/>
          </w:tcPr>
          <w:p w14:paraId="1FA02128" w14:textId="77777777" w:rsidR="00FA39BE" w:rsidRPr="00C831F8" w:rsidRDefault="00A02A2A" w:rsidP="00E04106">
            <w:pPr>
              <w:jc w:val="center"/>
              <w:rPr>
                <w:rFonts w:eastAsia="Arial"/>
              </w:rPr>
            </w:pPr>
            <w:r w:rsidRPr="00C831F8">
              <w:rPr>
                <w:rFonts w:eastAsia="Arial"/>
              </w:rPr>
              <w:t>15</w:t>
            </w:r>
          </w:p>
        </w:tc>
        <w:tc>
          <w:tcPr>
            <w:tcW w:w="2341" w:type="dxa"/>
            <w:vAlign w:val="center"/>
          </w:tcPr>
          <w:p w14:paraId="5D24AFD4" w14:textId="77777777" w:rsidR="00FA39BE" w:rsidRPr="00C831F8" w:rsidRDefault="00A02A2A" w:rsidP="00E04106">
            <w:pPr>
              <w:rPr>
                <w:rFonts w:eastAsia="Arial"/>
              </w:rPr>
            </w:pPr>
            <w:r w:rsidRPr="00C831F8">
              <w:rPr>
                <w:rFonts w:eastAsia="Arial"/>
              </w:rPr>
              <w:t>Радоњић Јасмина</w:t>
            </w:r>
          </w:p>
        </w:tc>
        <w:tc>
          <w:tcPr>
            <w:tcW w:w="1078" w:type="dxa"/>
            <w:gridSpan w:val="2"/>
            <w:tcBorders>
              <w:right w:val="single" w:sz="4" w:space="0" w:color="000000"/>
            </w:tcBorders>
            <w:vAlign w:val="center"/>
          </w:tcPr>
          <w:p w14:paraId="637A4FF9" w14:textId="77777777" w:rsidR="00FA39BE" w:rsidRPr="00C831F8" w:rsidRDefault="00A02A2A" w:rsidP="00E04106">
            <w:pPr>
              <w:jc w:val="center"/>
              <w:rPr>
                <w:rFonts w:eastAsia="Arial"/>
              </w:rPr>
            </w:pPr>
            <w:r w:rsidRPr="00C831F8">
              <w:rPr>
                <w:rFonts w:eastAsia="Arial"/>
              </w:rPr>
              <w:t>20</w:t>
            </w:r>
          </w:p>
        </w:tc>
        <w:tc>
          <w:tcPr>
            <w:tcW w:w="1486" w:type="dxa"/>
            <w:gridSpan w:val="2"/>
            <w:tcBorders>
              <w:right w:val="single" w:sz="4" w:space="0" w:color="000000"/>
            </w:tcBorders>
            <w:vAlign w:val="center"/>
          </w:tcPr>
          <w:p w14:paraId="665AFC3D" w14:textId="77777777" w:rsidR="00FA39BE" w:rsidRPr="00C831F8" w:rsidRDefault="00FA39BE" w:rsidP="00E04106">
            <w:pPr>
              <w:jc w:val="center"/>
              <w:rPr>
                <w:rFonts w:eastAsia="Arial"/>
              </w:rPr>
            </w:pPr>
          </w:p>
        </w:tc>
        <w:tc>
          <w:tcPr>
            <w:tcW w:w="1438" w:type="dxa"/>
            <w:tcBorders>
              <w:left w:val="single" w:sz="4" w:space="0" w:color="000000"/>
            </w:tcBorders>
            <w:vAlign w:val="center"/>
          </w:tcPr>
          <w:p w14:paraId="4B8BA8DF" w14:textId="77777777" w:rsidR="00FA39BE" w:rsidRPr="00C831F8" w:rsidRDefault="00FA39BE" w:rsidP="00E04106">
            <w:pPr>
              <w:jc w:val="center"/>
              <w:rPr>
                <w:rFonts w:eastAsia="Arial"/>
              </w:rPr>
            </w:pPr>
          </w:p>
        </w:tc>
        <w:tc>
          <w:tcPr>
            <w:tcW w:w="1267" w:type="dxa"/>
            <w:vAlign w:val="center"/>
          </w:tcPr>
          <w:p w14:paraId="47DA3E64" w14:textId="77777777" w:rsidR="00FA39BE" w:rsidRPr="00C831F8" w:rsidRDefault="00A02A2A" w:rsidP="00E04106">
            <w:pPr>
              <w:jc w:val="center"/>
              <w:rPr>
                <w:rFonts w:eastAsia="Arial"/>
                <w:b/>
              </w:rPr>
            </w:pPr>
            <w:r w:rsidRPr="00C831F8">
              <w:rPr>
                <w:rFonts w:eastAsia="Arial"/>
                <w:b/>
              </w:rPr>
              <w:t>20</w:t>
            </w:r>
          </w:p>
        </w:tc>
      </w:tr>
      <w:tr w:rsidR="00FA39BE" w:rsidRPr="00304A3B" w14:paraId="5380235E" w14:textId="77777777" w:rsidTr="00AA76A9">
        <w:trPr>
          <w:trHeight w:val="510"/>
        </w:trPr>
        <w:tc>
          <w:tcPr>
            <w:tcW w:w="553" w:type="dxa"/>
            <w:vMerge/>
            <w:tcBorders>
              <w:top w:val="single" w:sz="18" w:space="0" w:color="000000"/>
            </w:tcBorders>
          </w:tcPr>
          <w:p w14:paraId="60880123" w14:textId="77777777" w:rsidR="00FA39BE" w:rsidRPr="00C831F8" w:rsidRDefault="00FA39BE">
            <w:pPr>
              <w:widowControl w:val="0"/>
              <w:pBdr>
                <w:top w:val="nil"/>
                <w:left w:val="nil"/>
                <w:bottom w:val="nil"/>
                <w:right w:val="nil"/>
                <w:between w:val="nil"/>
              </w:pBdr>
              <w:spacing w:line="276" w:lineRule="auto"/>
              <w:rPr>
                <w:rFonts w:eastAsia="Arial"/>
                <w:b/>
              </w:rPr>
            </w:pPr>
          </w:p>
        </w:tc>
        <w:tc>
          <w:tcPr>
            <w:tcW w:w="484" w:type="dxa"/>
            <w:vAlign w:val="center"/>
          </w:tcPr>
          <w:p w14:paraId="5CA094B9" w14:textId="77777777" w:rsidR="00FA39BE" w:rsidRPr="00C831F8" w:rsidRDefault="00A02A2A" w:rsidP="00E04106">
            <w:pPr>
              <w:jc w:val="center"/>
              <w:rPr>
                <w:rFonts w:eastAsia="Arial"/>
              </w:rPr>
            </w:pPr>
            <w:r w:rsidRPr="00C831F8">
              <w:rPr>
                <w:rFonts w:eastAsia="Arial"/>
              </w:rPr>
              <w:t>16</w:t>
            </w:r>
          </w:p>
        </w:tc>
        <w:tc>
          <w:tcPr>
            <w:tcW w:w="2341" w:type="dxa"/>
            <w:vAlign w:val="center"/>
          </w:tcPr>
          <w:p w14:paraId="17766476" w14:textId="77777777" w:rsidR="00FA39BE" w:rsidRPr="00C831F8" w:rsidRDefault="00A02A2A" w:rsidP="00E04106">
            <w:pPr>
              <w:rPr>
                <w:rFonts w:eastAsia="Arial"/>
              </w:rPr>
            </w:pPr>
            <w:r w:rsidRPr="00C831F8">
              <w:rPr>
                <w:rFonts w:eastAsia="Arial"/>
              </w:rPr>
              <w:t>Јевремовић Радица</w:t>
            </w:r>
          </w:p>
        </w:tc>
        <w:tc>
          <w:tcPr>
            <w:tcW w:w="1078" w:type="dxa"/>
            <w:gridSpan w:val="2"/>
            <w:tcBorders>
              <w:right w:val="single" w:sz="4" w:space="0" w:color="000000"/>
            </w:tcBorders>
            <w:vAlign w:val="center"/>
          </w:tcPr>
          <w:p w14:paraId="33F8C1E2" w14:textId="7339C7C1" w:rsidR="00FA39BE" w:rsidRPr="00C831F8" w:rsidRDefault="00A02A2A" w:rsidP="00E04106">
            <w:pPr>
              <w:jc w:val="center"/>
              <w:rPr>
                <w:rFonts w:eastAsia="Arial"/>
              </w:rPr>
            </w:pPr>
            <w:r w:rsidRPr="00C831F8">
              <w:rPr>
                <w:rFonts w:eastAsia="Arial"/>
              </w:rPr>
              <w:t>100</w:t>
            </w:r>
          </w:p>
        </w:tc>
        <w:tc>
          <w:tcPr>
            <w:tcW w:w="1486" w:type="dxa"/>
            <w:gridSpan w:val="2"/>
            <w:tcBorders>
              <w:right w:val="single" w:sz="4" w:space="0" w:color="000000"/>
            </w:tcBorders>
            <w:vAlign w:val="center"/>
          </w:tcPr>
          <w:p w14:paraId="6932CBB9" w14:textId="0AB12590" w:rsidR="00FA39BE" w:rsidRPr="00C831F8" w:rsidRDefault="00A02A2A" w:rsidP="00E04106">
            <w:pPr>
              <w:jc w:val="center"/>
              <w:rPr>
                <w:rFonts w:eastAsia="Arial"/>
              </w:rPr>
            </w:pPr>
            <w:r w:rsidRPr="00C831F8">
              <w:rPr>
                <w:rFonts w:eastAsia="Arial"/>
              </w:rPr>
              <w:t>Да</w:t>
            </w:r>
          </w:p>
        </w:tc>
        <w:tc>
          <w:tcPr>
            <w:tcW w:w="1438" w:type="dxa"/>
            <w:tcBorders>
              <w:left w:val="single" w:sz="4" w:space="0" w:color="000000"/>
            </w:tcBorders>
            <w:vAlign w:val="center"/>
          </w:tcPr>
          <w:p w14:paraId="5CBE6321" w14:textId="77777777" w:rsidR="00FA39BE" w:rsidRPr="00C831F8" w:rsidRDefault="00FA39BE" w:rsidP="00E04106">
            <w:pPr>
              <w:jc w:val="center"/>
              <w:rPr>
                <w:rFonts w:eastAsia="Arial"/>
              </w:rPr>
            </w:pPr>
          </w:p>
        </w:tc>
        <w:tc>
          <w:tcPr>
            <w:tcW w:w="1267" w:type="dxa"/>
            <w:vAlign w:val="center"/>
          </w:tcPr>
          <w:p w14:paraId="0EEDCA8C" w14:textId="77777777" w:rsidR="00FA39BE" w:rsidRPr="00C831F8" w:rsidRDefault="00A02A2A" w:rsidP="00E04106">
            <w:pPr>
              <w:jc w:val="center"/>
              <w:rPr>
                <w:rFonts w:eastAsia="Arial"/>
                <w:b/>
              </w:rPr>
            </w:pPr>
            <w:r w:rsidRPr="00C831F8">
              <w:rPr>
                <w:rFonts w:eastAsia="Arial"/>
                <w:b/>
              </w:rPr>
              <w:t>100</w:t>
            </w:r>
          </w:p>
        </w:tc>
      </w:tr>
      <w:tr w:rsidR="00FA39BE" w:rsidRPr="00304A3B" w14:paraId="0BD5DE12" w14:textId="77777777" w:rsidTr="00AA76A9">
        <w:trPr>
          <w:trHeight w:val="510"/>
        </w:trPr>
        <w:tc>
          <w:tcPr>
            <w:tcW w:w="553" w:type="dxa"/>
            <w:vMerge/>
            <w:tcBorders>
              <w:top w:val="single" w:sz="18" w:space="0" w:color="000000"/>
            </w:tcBorders>
          </w:tcPr>
          <w:p w14:paraId="75D9A410" w14:textId="77777777" w:rsidR="00FA39BE" w:rsidRPr="00C831F8" w:rsidRDefault="00FA39BE">
            <w:pPr>
              <w:widowControl w:val="0"/>
              <w:pBdr>
                <w:top w:val="nil"/>
                <w:left w:val="nil"/>
                <w:bottom w:val="nil"/>
                <w:right w:val="nil"/>
                <w:between w:val="nil"/>
              </w:pBdr>
              <w:spacing w:line="276" w:lineRule="auto"/>
              <w:rPr>
                <w:rFonts w:eastAsia="Arial"/>
                <w:b/>
              </w:rPr>
            </w:pPr>
          </w:p>
        </w:tc>
        <w:tc>
          <w:tcPr>
            <w:tcW w:w="484" w:type="dxa"/>
            <w:vAlign w:val="center"/>
          </w:tcPr>
          <w:p w14:paraId="3977EEA0" w14:textId="77777777" w:rsidR="00FA39BE" w:rsidRPr="00C831F8" w:rsidRDefault="00A02A2A" w:rsidP="00E04106">
            <w:pPr>
              <w:jc w:val="center"/>
              <w:rPr>
                <w:rFonts w:eastAsia="Arial"/>
              </w:rPr>
            </w:pPr>
            <w:r w:rsidRPr="00C831F8">
              <w:rPr>
                <w:rFonts w:eastAsia="Arial"/>
              </w:rPr>
              <w:t>17</w:t>
            </w:r>
          </w:p>
        </w:tc>
        <w:tc>
          <w:tcPr>
            <w:tcW w:w="2341" w:type="dxa"/>
            <w:vAlign w:val="center"/>
          </w:tcPr>
          <w:p w14:paraId="490A50DB" w14:textId="77777777" w:rsidR="00FA39BE" w:rsidRPr="00C831F8" w:rsidRDefault="00A02A2A" w:rsidP="00E04106">
            <w:pPr>
              <w:rPr>
                <w:rFonts w:eastAsia="Arial"/>
              </w:rPr>
            </w:pPr>
            <w:r w:rsidRPr="00C831F8">
              <w:rPr>
                <w:rFonts w:eastAsia="Arial"/>
              </w:rPr>
              <w:t>Јовановић Јован</w:t>
            </w:r>
          </w:p>
        </w:tc>
        <w:tc>
          <w:tcPr>
            <w:tcW w:w="1078" w:type="dxa"/>
            <w:gridSpan w:val="2"/>
            <w:tcBorders>
              <w:right w:val="single" w:sz="4" w:space="0" w:color="000000"/>
            </w:tcBorders>
            <w:vAlign w:val="center"/>
          </w:tcPr>
          <w:p w14:paraId="2BCCCE82" w14:textId="77777777" w:rsidR="00FA39BE" w:rsidRPr="00C831F8" w:rsidRDefault="00A02A2A" w:rsidP="00E04106">
            <w:pPr>
              <w:jc w:val="center"/>
              <w:rPr>
                <w:rFonts w:eastAsia="Arial"/>
              </w:rPr>
            </w:pPr>
            <w:r w:rsidRPr="00C831F8">
              <w:rPr>
                <w:rFonts w:eastAsia="Arial"/>
              </w:rPr>
              <w:t>100</w:t>
            </w:r>
          </w:p>
        </w:tc>
        <w:tc>
          <w:tcPr>
            <w:tcW w:w="1486" w:type="dxa"/>
            <w:gridSpan w:val="2"/>
            <w:tcBorders>
              <w:right w:val="single" w:sz="4" w:space="0" w:color="000000"/>
            </w:tcBorders>
            <w:vAlign w:val="center"/>
          </w:tcPr>
          <w:p w14:paraId="6B1B08BF" w14:textId="77777777" w:rsidR="00FA39BE" w:rsidRPr="00C831F8" w:rsidRDefault="00A02A2A" w:rsidP="00E04106">
            <w:pPr>
              <w:jc w:val="center"/>
              <w:rPr>
                <w:rFonts w:eastAsia="Arial"/>
              </w:rPr>
            </w:pPr>
            <w:r w:rsidRPr="00C831F8">
              <w:rPr>
                <w:rFonts w:eastAsia="Arial"/>
              </w:rPr>
              <w:t>Да</w:t>
            </w:r>
          </w:p>
        </w:tc>
        <w:tc>
          <w:tcPr>
            <w:tcW w:w="1438" w:type="dxa"/>
            <w:tcBorders>
              <w:left w:val="single" w:sz="4" w:space="0" w:color="000000"/>
            </w:tcBorders>
            <w:vAlign w:val="center"/>
          </w:tcPr>
          <w:p w14:paraId="072B7815" w14:textId="77777777" w:rsidR="00FA39BE" w:rsidRPr="00C831F8" w:rsidRDefault="00FA39BE" w:rsidP="00E04106">
            <w:pPr>
              <w:jc w:val="center"/>
              <w:rPr>
                <w:rFonts w:eastAsia="Arial"/>
              </w:rPr>
            </w:pPr>
          </w:p>
        </w:tc>
        <w:tc>
          <w:tcPr>
            <w:tcW w:w="1267" w:type="dxa"/>
            <w:vAlign w:val="center"/>
          </w:tcPr>
          <w:p w14:paraId="29AA784D" w14:textId="77777777" w:rsidR="00FA39BE" w:rsidRPr="00C831F8" w:rsidRDefault="00A02A2A" w:rsidP="00E04106">
            <w:pPr>
              <w:jc w:val="center"/>
              <w:rPr>
                <w:rFonts w:eastAsia="Arial"/>
                <w:b/>
              </w:rPr>
            </w:pPr>
            <w:r w:rsidRPr="00C831F8">
              <w:rPr>
                <w:rFonts w:eastAsia="Arial"/>
                <w:b/>
              </w:rPr>
              <w:t>100</w:t>
            </w:r>
          </w:p>
        </w:tc>
      </w:tr>
      <w:tr w:rsidR="00FA39BE" w:rsidRPr="00304A3B" w14:paraId="54344ECB" w14:textId="77777777" w:rsidTr="00AA76A9">
        <w:trPr>
          <w:trHeight w:val="510"/>
        </w:trPr>
        <w:tc>
          <w:tcPr>
            <w:tcW w:w="553" w:type="dxa"/>
            <w:vMerge/>
            <w:tcBorders>
              <w:top w:val="single" w:sz="18" w:space="0" w:color="000000"/>
            </w:tcBorders>
          </w:tcPr>
          <w:p w14:paraId="26B4FF94" w14:textId="77777777" w:rsidR="00FA39BE" w:rsidRPr="00C831F8" w:rsidRDefault="00FA39BE">
            <w:pPr>
              <w:widowControl w:val="0"/>
              <w:pBdr>
                <w:top w:val="nil"/>
                <w:left w:val="nil"/>
                <w:bottom w:val="nil"/>
                <w:right w:val="nil"/>
                <w:between w:val="nil"/>
              </w:pBdr>
              <w:spacing w:line="276" w:lineRule="auto"/>
              <w:rPr>
                <w:rFonts w:eastAsia="Arial"/>
                <w:b/>
              </w:rPr>
            </w:pPr>
          </w:p>
        </w:tc>
        <w:tc>
          <w:tcPr>
            <w:tcW w:w="484" w:type="dxa"/>
            <w:vAlign w:val="center"/>
          </w:tcPr>
          <w:p w14:paraId="08BD9C99" w14:textId="77777777" w:rsidR="00FA39BE" w:rsidRPr="00C831F8" w:rsidRDefault="00A02A2A" w:rsidP="00E04106">
            <w:pPr>
              <w:jc w:val="center"/>
              <w:rPr>
                <w:rFonts w:eastAsia="Arial"/>
              </w:rPr>
            </w:pPr>
            <w:r w:rsidRPr="00C831F8">
              <w:rPr>
                <w:rFonts w:eastAsia="Arial"/>
              </w:rPr>
              <w:t>18</w:t>
            </w:r>
          </w:p>
        </w:tc>
        <w:tc>
          <w:tcPr>
            <w:tcW w:w="2341" w:type="dxa"/>
            <w:vAlign w:val="center"/>
          </w:tcPr>
          <w:p w14:paraId="6D2D4629" w14:textId="77777777" w:rsidR="00FA39BE" w:rsidRPr="00C831F8" w:rsidRDefault="00A02A2A" w:rsidP="00E04106">
            <w:pPr>
              <w:rPr>
                <w:rFonts w:eastAsia="Arial"/>
              </w:rPr>
            </w:pPr>
            <w:r w:rsidRPr="00C831F8">
              <w:rPr>
                <w:rFonts w:eastAsia="Arial"/>
              </w:rPr>
              <w:t>Цветковић Славиша</w:t>
            </w:r>
          </w:p>
        </w:tc>
        <w:tc>
          <w:tcPr>
            <w:tcW w:w="1078" w:type="dxa"/>
            <w:gridSpan w:val="2"/>
            <w:tcBorders>
              <w:right w:val="single" w:sz="4" w:space="0" w:color="000000"/>
            </w:tcBorders>
            <w:vAlign w:val="center"/>
          </w:tcPr>
          <w:p w14:paraId="7CE99604" w14:textId="77777777" w:rsidR="00FA39BE" w:rsidRPr="00C831F8" w:rsidRDefault="00A02A2A" w:rsidP="00E04106">
            <w:pPr>
              <w:jc w:val="center"/>
              <w:rPr>
                <w:rFonts w:eastAsia="Arial"/>
              </w:rPr>
            </w:pPr>
            <w:r w:rsidRPr="00C831F8">
              <w:rPr>
                <w:rFonts w:eastAsia="Arial"/>
              </w:rPr>
              <w:t>100</w:t>
            </w:r>
          </w:p>
        </w:tc>
        <w:tc>
          <w:tcPr>
            <w:tcW w:w="1486" w:type="dxa"/>
            <w:gridSpan w:val="2"/>
            <w:tcBorders>
              <w:right w:val="single" w:sz="4" w:space="0" w:color="000000"/>
            </w:tcBorders>
            <w:vAlign w:val="center"/>
          </w:tcPr>
          <w:p w14:paraId="282D12DD" w14:textId="77777777" w:rsidR="00FA39BE" w:rsidRPr="00C831F8" w:rsidRDefault="00FA39BE" w:rsidP="00E04106">
            <w:pPr>
              <w:jc w:val="center"/>
              <w:rPr>
                <w:rFonts w:eastAsia="Arial"/>
              </w:rPr>
            </w:pPr>
          </w:p>
        </w:tc>
        <w:tc>
          <w:tcPr>
            <w:tcW w:w="1438" w:type="dxa"/>
            <w:tcBorders>
              <w:left w:val="single" w:sz="4" w:space="0" w:color="000000"/>
            </w:tcBorders>
            <w:vAlign w:val="center"/>
          </w:tcPr>
          <w:p w14:paraId="6439620E" w14:textId="77777777" w:rsidR="00FA39BE" w:rsidRPr="00C831F8" w:rsidRDefault="00FA39BE" w:rsidP="00E04106">
            <w:pPr>
              <w:jc w:val="center"/>
              <w:rPr>
                <w:rFonts w:eastAsia="Arial"/>
              </w:rPr>
            </w:pPr>
          </w:p>
        </w:tc>
        <w:tc>
          <w:tcPr>
            <w:tcW w:w="1267" w:type="dxa"/>
            <w:vAlign w:val="center"/>
          </w:tcPr>
          <w:p w14:paraId="08738EA7" w14:textId="77777777" w:rsidR="00FA39BE" w:rsidRPr="00C831F8" w:rsidRDefault="00A02A2A" w:rsidP="00E04106">
            <w:pPr>
              <w:jc w:val="center"/>
              <w:rPr>
                <w:rFonts w:eastAsia="Arial"/>
                <w:b/>
              </w:rPr>
            </w:pPr>
            <w:r w:rsidRPr="00C831F8">
              <w:rPr>
                <w:rFonts w:eastAsia="Arial"/>
                <w:b/>
              </w:rPr>
              <w:t>100</w:t>
            </w:r>
          </w:p>
        </w:tc>
      </w:tr>
      <w:tr w:rsidR="00FA39BE" w:rsidRPr="00304A3B" w14:paraId="73C0D667" w14:textId="77777777" w:rsidTr="00AA76A9">
        <w:trPr>
          <w:trHeight w:val="510"/>
        </w:trPr>
        <w:tc>
          <w:tcPr>
            <w:tcW w:w="553" w:type="dxa"/>
            <w:vMerge/>
            <w:tcBorders>
              <w:top w:val="single" w:sz="18" w:space="0" w:color="000000"/>
            </w:tcBorders>
          </w:tcPr>
          <w:p w14:paraId="75BFAF70" w14:textId="77777777" w:rsidR="00FA39BE" w:rsidRPr="00C831F8" w:rsidRDefault="00FA39BE">
            <w:pPr>
              <w:widowControl w:val="0"/>
              <w:pBdr>
                <w:top w:val="nil"/>
                <w:left w:val="nil"/>
                <w:bottom w:val="nil"/>
                <w:right w:val="nil"/>
                <w:between w:val="nil"/>
              </w:pBdr>
              <w:spacing w:line="276" w:lineRule="auto"/>
              <w:rPr>
                <w:rFonts w:eastAsia="Arial"/>
                <w:b/>
              </w:rPr>
            </w:pPr>
          </w:p>
        </w:tc>
        <w:tc>
          <w:tcPr>
            <w:tcW w:w="484" w:type="dxa"/>
            <w:vAlign w:val="center"/>
          </w:tcPr>
          <w:p w14:paraId="55BA58E4" w14:textId="77777777" w:rsidR="00FA39BE" w:rsidRPr="00C831F8" w:rsidRDefault="00A02A2A" w:rsidP="00E04106">
            <w:pPr>
              <w:jc w:val="center"/>
              <w:rPr>
                <w:rFonts w:eastAsia="Arial"/>
              </w:rPr>
            </w:pPr>
            <w:r w:rsidRPr="00C831F8">
              <w:rPr>
                <w:rFonts w:eastAsia="Arial"/>
              </w:rPr>
              <w:t>19</w:t>
            </w:r>
          </w:p>
        </w:tc>
        <w:tc>
          <w:tcPr>
            <w:tcW w:w="2341" w:type="dxa"/>
            <w:vAlign w:val="center"/>
          </w:tcPr>
          <w:p w14:paraId="68F110BF" w14:textId="77777777" w:rsidR="00FA39BE" w:rsidRPr="00C831F8" w:rsidRDefault="00A02A2A" w:rsidP="00E04106">
            <w:pPr>
              <w:rPr>
                <w:rFonts w:eastAsia="Arial"/>
              </w:rPr>
            </w:pPr>
            <w:r w:rsidRPr="00C831F8">
              <w:rPr>
                <w:rFonts w:eastAsia="Arial"/>
              </w:rPr>
              <w:t>Кенић Милена</w:t>
            </w:r>
          </w:p>
        </w:tc>
        <w:tc>
          <w:tcPr>
            <w:tcW w:w="1078" w:type="dxa"/>
            <w:gridSpan w:val="2"/>
            <w:tcBorders>
              <w:right w:val="single" w:sz="4" w:space="0" w:color="000000"/>
            </w:tcBorders>
            <w:vAlign w:val="center"/>
          </w:tcPr>
          <w:p w14:paraId="031C5B23" w14:textId="48FAAEE6" w:rsidR="00FA39BE" w:rsidRPr="00C831F8" w:rsidRDefault="00A02A2A" w:rsidP="00E04106">
            <w:pPr>
              <w:jc w:val="center"/>
              <w:rPr>
                <w:rFonts w:eastAsia="Arial"/>
              </w:rPr>
            </w:pPr>
            <w:r w:rsidRPr="00C831F8">
              <w:rPr>
                <w:rFonts w:eastAsia="Arial"/>
              </w:rPr>
              <w:t>55,56+45</w:t>
            </w:r>
          </w:p>
        </w:tc>
        <w:tc>
          <w:tcPr>
            <w:tcW w:w="1486" w:type="dxa"/>
            <w:gridSpan w:val="2"/>
            <w:tcBorders>
              <w:right w:val="single" w:sz="4" w:space="0" w:color="000000"/>
            </w:tcBorders>
            <w:vAlign w:val="center"/>
          </w:tcPr>
          <w:p w14:paraId="71E108D5" w14:textId="54148020" w:rsidR="00FA39BE" w:rsidRPr="00C831F8" w:rsidRDefault="00A02A2A" w:rsidP="00E04106">
            <w:pPr>
              <w:jc w:val="center"/>
              <w:rPr>
                <w:rFonts w:eastAsia="Arial"/>
              </w:rPr>
            </w:pPr>
            <w:r w:rsidRPr="00C831F8">
              <w:rPr>
                <w:rFonts w:eastAsia="Arial"/>
              </w:rPr>
              <w:t>одређено</w:t>
            </w:r>
          </w:p>
        </w:tc>
        <w:tc>
          <w:tcPr>
            <w:tcW w:w="1438" w:type="dxa"/>
            <w:tcBorders>
              <w:left w:val="single" w:sz="4" w:space="0" w:color="000000"/>
            </w:tcBorders>
            <w:vAlign w:val="center"/>
          </w:tcPr>
          <w:p w14:paraId="611CB948" w14:textId="77777777" w:rsidR="00FA39BE" w:rsidRPr="00C831F8" w:rsidRDefault="00FA39BE" w:rsidP="00E04106">
            <w:pPr>
              <w:jc w:val="center"/>
              <w:rPr>
                <w:rFonts w:eastAsia="Arial"/>
                <w:color w:val="FF0000"/>
              </w:rPr>
            </w:pPr>
          </w:p>
        </w:tc>
        <w:tc>
          <w:tcPr>
            <w:tcW w:w="1267" w:type="dxa"/>
            <w:vAlign w:val="center"/>
          </w:tcPr>
          <w:p w14:paraId="25FCF146" w14:textId="77777777" w:rsidR="00FA39BE" w:rsidRPr="00C831F8" w:rsidRDefault="00A02A2A" w:rsidP="00E04106">
            <w:pPr>
              <w:jc w:val="center"/>
              <w:rPr>
                <w:rFonts w:eastAsia="Arial"/>
                <w:b/>
              </w:rPr>
            </w:pPr>
            <w:r w:rsidRPr="00C831F8">
              <w:rPr>
                <w:rFonts w:eastAsia="Arial"/>
                <w:b/>
              </w:rPr>
              <w:t>100</w:t>
            </w:r>
          </w:p>
        </w:tc>
      </w:tr>
      <w:tr w:rsidR="00FA39BE" w:rsidRPr="00304A3B" w14:paraId="11E43B61" w14:textId="77777777" w:rsidTr="00AA76A9">
        <w:trPr>
          <w:trHeight w:val="510"/>
        </w:trPr>
        <w:tc>
          <w:tcPr>
            <w:tcW w:w="553" w:type="dxa"/>
            <w:vMerge/>
            <w:tcBorders>
              <w:top w:val="single" w:sz="18" w:space="0" w:color="000000"/>
            </w:tcBorders>
          </w:tcPr>
          <w:p w14:paraId="47EE34AA" w14:textId="77777777" w:rsidR="00FA39BE" w:rsidRPr="00C831F8" w:rsidRDefault="00FA39BE">
            <w:pPr>
              <w:widowControl w:val="0"/>
              <w:pBdr>
                <w:top w:val="nil"/>
                <w:left w:val="nil"/>
                <w:bottom w:val="nil"/>
                <w:right w:val="nil"/>
                <w:between w:val="nil"/>
              </w:pBdr>
              <w:spacing w:line="276" w:lineRule="auto"/>
              <w:rPr>
                <w:rFonts w:eastAsia="Arial"/>
                <w:b/>
              </w:rPr>
            </w:pPr>
          </w:p>
        </w:tc>
        <w:tc>
          <w:tcPr>
            <w:tcW w:w="484" w:type="dxa"/>
            <w:vAlign w:val="center"/>
          </w:tcPr>
          <w:p w14:paraId="1867325B" w14:textId="77777777" w:rsidR="00FA39BE" w:rsidRPr="00C831F8" w:rsidRDefault="00A02A2A" w:rsidP="00E04106">
            <w:pPr>
              <w:jc w:val="center"/>
              <w:rPr>
                <w:rFonts w:eastAsia="Arial"/>
              </w:rPr>
            </w:pPr>
            <w:r w:rsidRPr="00C831F8">
              <w:rPr>
                <w:rFonts w:eastAsia="Arial"/>
              </w:rPr>
              <w:t>20</w:t>
            </w:r>
          </w:p>
        </w:tc>
        <w:tc>
          <w:tcPr>
            <w:tcW w:w="2341" w:type="dxa"/>
            <w:vAlign w:val="center"/>
          </w:tcPr>
          <w:p w14:paraId="4A03834E" w14:textId="77777777" w:rsidR="00FA39BE" w:rsidRPr="00C831F8" w:rsidRDefault="00A02A2A" w:rsidP="00E04106">
            <w:pPr>
              <w:rPr>
                <w:rFonts w:eastAsia="Arial"/>
              </w:rPr>
            </w:pPr>
            <w:r w:rsidRPr="00C831F8">
              <w:rPr>
                <w:rFonts w:eastAsia="Arial"/>
              </w:rPr>
              <w:t>Лазић Снежана</w:t>
            </w:r>
          </w:p>
        </w:tc>
        <w:tc>
          <w:tcPr>
            <w:tcW w:w="1078" w:type="dxa"/>
            <w:gridSpan w:val="2"/>
            <w:tcBorders>
              <w:right w:val="single" w:sz="4" w:space="0" w:color="000000"/>
            </w:tcBorders>
            <w:vAlign w:val="center"/>
          </w:tcPr>
          <w:p w14:paraId="03D134A9" w14:textId="77777777" w:rsidR="00FA39BE" w:rsidRPr="00C831F8" w:rsidRDefault="00A02A2A" w:rsidP="00E04106">
            <w:pPr>
              <w:jc w:val="center"/>
              <w:rPr>
                <w:rFonts w:eastAsia="Arial"/>
              </w:rPr>
            </w:pPr>
            <w:r w:rsidRPr="00C831F8">
              <w:rPr>
                <w:rFonts w:eastAsia="Arial"/>
              </w:rPr>
              <w:t>100</w:t>
            </w:r>
          </w:p>
        </w:tc>
        <w:tc>
          <w:tcPr>
            <w:tcW w:w="1486" w:type="dxa"/>
            <w:gridSpan w:val="2"/>
            <w:tcBorders>
              <w:right w:val="single" w:sz="4" w:space="0" w:color="000000"/>
            </w:tcBorders>
            <w:vAlign w:val="center"/>
          </w:tcPr>
          <w:p w14:paraId="0BDDEB66" w14:textId="77777777" w:rsidR="00FA39BE" w:rsidRPr="00C831F8" w:rsidRDefault="00A02A2A" w:rsidP="00E04106">
            <w:pPr>
              <w:jc w:val="center"/>
              <w:rPr>
                <w:rFonts w:eastAsia="Arial"/>
              </w:rPr>
            </w:pPr>
            <w:r w:rsidRPr="00C831F8">
              <w:rPr>
                <w:rFonts w:eastAsia="Arial"/>
              </w:rPr>
              <w:t>Да</w:t>
            </w:r>
          </w:p>
        </w:tc>
        <w:tc>
          <w:tcPr>
            <w:tcW w:w="1438" w:type="dxa"/>
            <w:tcBorders>
              <w:left w:val="single" w:sz="4" w:space="0" w:color="000000"/>
            </w:tcBorders>
            <w:vAlign w:val="center"/>
          </w:tcPr>
          <w:p w14:paraId="5B9C5DC7" w14:textId="77777777" w:rsidR="00FA39BE" w:rsidRPr="00C831F8" w:rsidRDefault="00FA39BE" w:rsidP="00E04106">
            <w:pPr>
              <w:jc w:val="center"/>
              <w:rPr>
                <w:rFonts w:eastAsia="Arial"/>
              </w:rPr>
            </w:pPr>
          </w:p>
        </w:tc>
        <w:tc>
          <w:tcPr>
            <w:tcW w:w="1267" w:type="dxa"/>
            <w:vAlign w:val="center"/>
          </w:tcPr>
          <w:p w14:paraId="18C67E33" w14:textId="77777777" w:rsidR="00FA39BE" w:rsidRPr="00C831F8" w:rsidRDefault="00A02A2A" w:rsidP="00E04106">
            <w:pPr>
              <w:jc w:val="center"/>
              <w:rPr>
                <w:rFonts w:eastAsia="Arial"/>
                <w:b/>
              </w:rPr>
            </w:pPr>
            <w:r w:rsidRPr="00C831F8">
              <w:rPr>
                <w:rFonts w:eastAsia="Arial"/>
                <w:b/>
              </w:rPr>
              <w:t>100</w:t>
            </w:r>
          </w:p>
        </w:tc>
      </w:tr>
      <w:tr w:rsidR="00FA39BE" w:rsidRPr="00304A3B" w14:paraId="4F441701" w14:textId="77777777" w:rsidTr="00AA76A9">
        <w:trPr>
          <w:trHeight w:val="510"/>
        </w:trPr>
        <w:tc>
          <w:tcPr>
            <w:tcW w:w="553" w:type="dxa"/>
            <w:vMerge/>
            <w:tcBorders>
              <w:top w:val="single" w:sz="18" w:space="0" w:color="000000"/>
            </w:tcBorders>
          </w:tcPr>
          <w:p w14:paraId="7BC6AB56" w14:textId="77777777" w:rsidR="00FA39BE" w:rsidRPr="00C831F8" w:rsidRDefault="00FA39BE">
            <w:pPr>
              <w:widowControl w:val="0"/>
              <w:pBdr>
                <w:top w:val="nil"/>
                <w:left w:val="nil"/>
                <w:bottom w:val="nil"/>
                <w:right w:val="nil"/>
                <w:between w:val="nil"/>
              </w:pBdr>
              <w:spacing w:line="276" w:lineRule="auto"/>
              <w:rPr>
                <w:rFonts w:eastAsia="Arial"/>
                <w:b/>
              </w:rPr>
            </w:pPr>
          </w:p>
        </w:tc>
        <w:tc>
          <w:tcPr>
            <w:tcW w:w="484" w:type="dxa"/>
            <w:vAlign w:val="center"/>
          </w:tcPr>
          <w:p w14:paraId="0FA7FDCD" w14:textId="77777777" w:rsidR="00FA39BE" w:rsidRPr="00C831F8" w:rsidRDefault="00A02A2A" w:rsidP="00E04106">
            <w:pPr>
              <w:jc w:val="center"/>
              <w:rPr>
                <w:rFonts w:eastAsia="Arial"/>
              </w:rPr>
            </w:pPr>
            <w:r w:rsidRPr="00C831F8">
              <w:rPr>
                <w:rFonts w:eastAsia="Arial"/>
              </w:rPr>
              <w:t>21</w:t>
            </w:r>
          </w:p>
        </w:tc>
        <w:tc>
          <w:tcPr>
            <w:tcW w:w="2341" w:type="dxa"/>
            <w:vAlign w:val="center"/>
          </w:tcPr>
          <w:p w14:paraId="3AC0692E" w14:textId="77777777" w:rsidR="00FA39BE" w:rsidRPr="00C831F8" w:rsidRDefault="00A02A2A" w:rsidP="00E04106">
            <w:pPr>
              <w:rPr>
                <w:rFonts w:eastAsia="Arial"/>
              </w:rPr>
            </w:pPr>
            <w:r w:rsidRPr="00C831F8">
              <w:rPr>
                <w:rFonts w:eastAsia="Arial"/>
              </w:rPr>
              <w:t>Станковић Милица</w:t>
            </w:r>
          </w:p>
        </w:tc>
        <w:tc>
          <w:tcPr>
            <w:tcW w:w="1078" w:type="dxa"/>
            <w:gridSpan w:val="2"/>
            <w:tcBorders>
              <w:right w:val="single" w:sz="4" w:space="0" w:color="000000"/>
            </w:tcBorders>
            <w:vAlign w:val="center"/>
          </w:tcPr>
          <w:p w14:paraId="028FDD09" w14:textId="77777777" w:rsidR="00FA39BE" w:rsidRPr="00C831F8" w:rsidRDefault="00A02A2A" w:rsidP="00E04106">
            <w:pPr>
              <w:jc w:val="center"/>
              <w:rPr>
                <w:rFonts w:eastAsia="Arial"/>
              </w:rPr>
            </w:pPr>
            <w:r w:rsidRPr="00C831F8">
              <w:rPr>
                <w:rFonts w:eastAsia="Arial"/>
              </w:rPr>
              <w:t>100</w:t>
            </w:r>
          </w:p>
        </w:tc>
        <w:tc>
          <w:tcPr>
            <w:tcW w:w="1486" w:type="dxa"/>
            <w:gridSpan w:val="2"/>
            <w:tcBorders>
              <w:right w:val="single" w:sz="4" w:space="0" w:color="000000"/>
            </w:tcBorders>
            <w:vAlign w:val="center"/>
          </w:tcPr>
          <w:p w14:paraId="641F5525" w14:textId="77777777" w:rsidR="00FA39BE" w:rsidRPr="00C831F8" w:rsidRDefault="00A02A2A" w:rsidP="00E04106">
            <w:pPr>
              <w:jc w:val="center"/>
              <w:rPr>
                <w:rFonts w:eastAsia="Arial"/>
              </w:rPr>
            </w:pPr>
            <w:r w:rsidRPr="00C831F8">
              <w:rPr>
                <w:rFonts w:eastAsia="Arial"/>
              </w:rPr>
              <w:t>Да</w:t>
            </w:r>
          </w:p>
        </w:tc>
        <w:tc>
          <w:tcPr>
            <w:tcW w:w="1438" w:type="dxa"/>
            <w:tcBorders>
              <w:left w:val="single" w:sz="4" w:space="0" w:color="000000"/>
            </w:tcBorders>
            <w:vAlign w:val="center"/>
          </w:tcPr>
          <w:p w14:paraId="21125319" w14:textId="77777777" w:rsidR="00FA39BE" w:rsidRPr="00C831F8" w:rsidRDefault="00FA39BE" w:rsidP="00E04106">
            <w:pPr>
              <w:jc w:val="center"/>
              <w:rPr>
                <w:rFonts w:eastAsia="Arial"/>
              </w:rPr>
            </w:pPr>
          </w:p>
        </w:tc>
        <w:tc>
          <w:tcPr>
            <w:tcW w:w="1267" w:type="dxa"/>
            <w:vAlign w:val="center"/>
          </w:tcPr>
          <w:p w14:paraId="570AAAB7" w14:textId="77777777" w:rsidR="00FA39BE" w:rsidRPr="00C831F8" w:rsidRDefault="00A02A2A" w:rsidP="00E04106">
            <w:pPr>
              <w:jc w:val="center"/>
              <w:rPr>
                <w:rFonts w:eastAsia="Arial"/>
                <w:b/>
              </w:rPr>
            </w:pPr>
            <w:r w:rsidRPr="00C831F8">
              <w:rPr>
                <w:rFonts w:eastAsia="Arial"/>
                <w:b/>
              </w:rPr>
              <w:t>100</w:t>
            </w:r>
          </w:p>
        </w:tc>
      </w:tr>
      <w:tr w:rsidR="00FA39BE" w:rsidRPr="00304A3B" w14:paraId="494CADA7" w14:textId="77777777" w:rsidTr="00AA76A9">
        <w:trPr>
          <w:trHeight w:val="510"/>
        </w:trPr>
        <w:tc>
          <w:tcPr>
            <w:tcW w:w="553" w:type="dxa"/>
            <w:vMerge/>
            <w:tcBorders>
              <w:top w:val="single" w:sz="18" w:space="0" w:color="000000"/>
            </w:tcBorders>
          </w:tcPr>
          <w:p w14:paraId="02336A1E" w14:textId="77777777" w:rsidR="00FA39BE" w:rsidRPr="00C831F8" w:rsidRDefault="00FA39BE">
            <w:pPr>
              <w:widowControl w:val="0"/>
              <w:pBdr>
                <w:top w:val="nil"/>
                <w:left w:val="nil"/>
                <w:bottom w:val="nil"/>
                <w:right w:val="nil"/>
                <w:between w:val="nil"/>
              </w:pBdr>
              <w:spacing w:line="276" w:lineRule="auto"/>
              <w:rPr>
                <w:rFonts w:eastAsia="Arial"/>
                <w:b/>
              </w:rPr>
            </w:pPr>
          </w:p>
        </w:tc>
        <w:tc>
          <w:tcPr>
            <w:tcW w:w="484" w:type="dxa"/>
            <w:vAlign w:val="center"/>
          </w:tcPr>
          <w:p w14:paraId="097AB1D5" w14:textId="77777777" w:rsidR="00FA39BE" w:rsidRPr="00C831F8" w:rsidRDefault="00A02A2A" w:rsidP="00E04106">
            <w:pPr>
              <w:jc w:val="center"/>
              <w:rPr>
                <w:rFonts w:eastAsia="Arial"/>
              </w:rPr>
            </w:pPr>
            <w:r w:rsidRPr="00C831F8">
              <w:rPr>
                <w:rFonts w:eastAsia="Arial"/>
              </w:rPr>
              <w:t>22</w:t>
            </w:r>
          </w:p>
        </w:tc>
        <w:tc>
          <w:tcPr>
            <w:tcW w:w="2341" w:type="dxa"/>
            <w:vAlign w:val="center"/>
          </w:tcPr>
          <w:p w14:paraId="4304DCF2" w14:textId="77777777" w:rsidR="00FA39BE" w:rsidRPr="00C831F8" w:rsidRDefault="00A02A2A" w:rsidP="00E04106">
            <w:pPr>
              <w:rPr>
                <w:rFonts w:eastAsia="Arial"/>
              </w:rPr>
            </w:pPr>
            <w:r w:rsidRPr="00C831F8">
              <w:rPr>
                <w:rFonts w:eastAsia="Arial"/>
              </w:rPr>
              <w:t>Владимиров Миле/Јовановић Бојан</w:t>
            </w:r>
          </w:p>
        </w:tc>
        <w:tc>
          <w:tcPr>
            <w:tcW w:w="1078" w:type="dxa"/>
            <w:gridSpan w:val="2"/>
            <w:tcBorders>
              <w:right w:val="single" w:sz="4" w:space="0" w:color="000000"/>
            </w:tcBorders>
            <w:vAlign w:val="center"/>
          </w:tcPr>
          <w:p w14:paraId="2C9D12F6" w14:textId="31842BE9" w:rsidR="00FA39BE" w:rsidRPr="00C831F8" w:rsidRDefault="00A02A2A" w:rsidP="00E04106">
            <w:pPr>
              <w:jc w:val="center"/>
              <w:rPr>
                <w:rFonts w:eastAsia="Arial"/>
              </w:rPr>
            </w:pPr>
            <w:r w:rsidRPr="00C831F8">
              <w:rPr>
                <w:rFonts w:eastAsia="Arial"/>
              </w:rPr>
              <w:t>50</w:t>
            </w:r>
          </w:p>
        </w:tc>
        <w:tc>
          <w:tcPr>
            <w:tcW w:w="1486" w:type="dxa"/>
            <w:gridSpan w:val="2"/>
            <w:tcBorders>
              <w:right w:val="single" w:sz="4" w:space="0" w:color="000000"/>
            </w:tcBorders>
            <w:vAlign w:val="center"/>
          </w:tcPr>
          <w:p w14:paraId="20ED36DE" w14:textId="36954CC8" w:rsidR="00FA39BE" w:rsidRPr="00C831F8" w:rsidRDefault="00A02A2A" w:rsidP="00E04106">
            <w:pPr>
              <w:jc w:val="center"/>
              <w:rPr>
                <w:rFonts w:eastAsia="Arial"/>
              </w:rPr>
            </w:pPr>
            <w:r w:rsidRPr="00C831F8">
              <w:rPr>
                <w:rFonts w:eastAsia="Arial"/>
              </w:rPr>
              <w:t>одређено</w:t>
            </w:r>
          </w:p>
        </w:tc>
        <w:tc>
          <w:tcPr>
            <w:tcW w:w="1438" w:type="dxa"/>
            <w:tcBorders>
              <w:left w:val="single" w:sz="4" w:space="0" w:color="000000"/>
            </w:tcBorders>
            <w:vAlign w:val="center"/>
          </w:tcPr>
          <w:p w14:paraId="475EB1C6" w14:textId="77777777" w:rsidR="00FA39BE" w:rsidRPr="00C831F8" w:rsidRDefault="00FA39BE" w:rsidP="00E04106">
            <w:pPr>
              <w:jc w:val="center"/>
              <w:rPr>
                <w:rFonts w:eastAsia="Arial"/>
              </w:rPr>
            </w:pPr>
          </w:p>
        </w:tc>
        <w:tc>
          <w:tcPr>
            <w:tcW w:w="1267" w:type="dxa"/>
            <w:vAlign w:val="center"/>
          </w:tcPr>
          <w:p w14:paraId="16D6CB94" w14:textId="77777777" w:rsidR="00FA39BE" w:rsidRPr="00C831F8" w:rsidRDefault="00A02A2A" w:rsidP="00E04106">
            <w:pPr>
              <w:jc w:val="center"/>
              <w:rPr>
                <w:rFonts w:eastAsia="Arial"/>
                <w:b/>
              </w:rPr>
            </w:pPr>
            <w:r w:rsidRPr="00C831F8">
              <w:rPr>
                <w:rFonts w:eastAsia="Arial"/>
                <w:b/>
              </w:rPr>
              <w:t>50</w:t>
            </w:r>
          </w:p>
        </w:tc>
      </w:tr>
      <w:tr w:rsidR="00FA39BE" w:rsidRPr="00304A3B" w14:paraId="758B29A1" w14:textId="77777777" w:rsidTr="00AA76A9">
        <w:trPr>
          <w:trHeight w:val="510"/>
        </w:trPr>
        <w:tc>
          <w:tcPr>
            <w:tcW w:w="553" w:type="dxa"/>
            <w:vMerge/>
            <w:tcBorders>
              <w:top w:val="single" w:sz="18" w:space="0" w:color="000000"/>
            </w:tcBorders>
          </w:tcPr>
          <w:p w14:paraId="1DAEC50C" w14:textId="77777777" w:rsidR="00FA39BE" w:rsidRPr="00C831F8" w:rsidRDefault="00FA39BE">
            <w:pPr>
              <w:widowControl w:val="0"/>
              <w:pBdr>
                <w:top w:val="nil"/>
                <w:left w:val="nil"/>
                <w:bottom w:val="nil"/>
                <w:right w:val="nil"/>
                <w:between w:val="nil"/>
              </w:pBdr>
              <w:spacing w:line="276" w:lineRule="auto"/>
              <w:rPr>
                <w:rFonts w:eastAsia="Arial"/>
                <w:b/>
              </w:rPr>
            </w:pPr>
          </w:p>
        </w:tc>
        <w:tc>
          <w:tcPr>
            <w:tcW w:w="484" w:type="dxa"/>
            <w:vAlign w:val="center"/>
          </w:tcPr>
          <w:p w14:paraId="54CA2DFB" w14:textId="77777777" w:rsidR="00FA39BE" w:rsidRPr="00C831F8" w:rsidRDefault="00A02A2A" w:rsidP="00E04106">
            <w:pPr>
              <w:jc w:val="center"/>
              <w:rPr>
                <w:rFonts w:eastAsia="Arial"/>
              </w:rPr>
            </w:pPr>
            <w:r w:rsidRPr="00C831F8">
              <w:rPr>
                <w:rFonts w:eastAsia="Arial"/>
              </w:rPr>
              <w:t>23</w:t>
            </w:r>
          </w:p>
        </w:tc>
        <w:tc>
          <w:tcPr>
            <w:tcW w:w="2341" w:type="dxa"/>
            <w:vAlign w:val="center"/>
          </w:tcPr>
          <w:p w14:paraId="6B52E11B" w14:textId="77777777" w:rsidR="00FA39BE" w:rsidRPr="00C831F8" w:rsidRDefault="00A02A2A" w:rsidP="00E04106">
            <w:pPr>
              <w:rPr>
                <w:rFonts w:eastAsia="Arial"/>
              </w:rPr>
            </w:pPr>
            <w:r w:rsidRPr="00C831F8">
              <w:rPr>
                <w:rFonts w:eastAsia="Arial"/>
              </w:rPr>
              <w:t>Трајковић Гордана/Лазић Драгана</w:t>
            </w:r>
          </w:p>
        </w:tc>
        <w:tc>
          <w:tcPr>
            <w:tcW w:w="1078" w:type="dxa"/>
            <w:gridSpan w:val="2"/>
            <w:tcBorders>
              <w:right w:val="single" w:sz="4" w:space="0" w:color="000000"/>
            </w:tcBorders>
            <w:vAlign w:val="center"/>
          </w:tcPr>
          <w:p w14:paraId="6592AA5D" w14:textId="77777777" w:rsidR="00FA39BE" w:rsidRPr="00C831F8" w:rsidRDefault="00A02A2A" w:rsidP="00E04106">
            <w:pPr>
              <w:jc w:val="center"/>
              <w:rPr>
                <w:rFonts w:eastAsia="Arial"/>
              </w:rPr>
            </w:pPr>
            <w:r w:rsidRPr="00C831F8">
              <w:rPr>
                <w:rFonts w:eastAsia="Arial"/>
              </w:rPr>
              <w:t>50</w:t>
            </w:r>
          </w:p>
        </w:tc>
        <w:tc>
          <w:tcPr>
            <w:tcW w:w="1486" w:type="dxa"/>
            <w:gridSpan w:val="2"/>
            <w:tcBorders>
              <w:right w:val="single" w:sz="4" w:space="0" w:color="000000"/>
            </w:tcBorders>
            <w:vAlign w:val="center"/>
          </w:tcPr>
          <w:p w14:paraId="469E9ECE" w14:textId="77777777" w:rsidR="00FA39BE" w:rsidRPr="00C831F8" w:rsidRDefault="00FA39BE" w:rsidP="00E04106">
            <w:pPr>
              <w:jc w:val="center"/>
              <w:rPr>
                <w:rFonts w:eastAsia="Arial"/>
              </w:rPr>
            </w:pPr>
          </w:p>
        </w:tc>
        <w:tc>
          <w:tcPr>
            <w:tcW w:w="1438" w:type="dxa"/>
            <w:tcBorders>
              <w:left w:val="single" w:sz="4" w:space="0" w:color="000000"/>
            </w:tcBorders>
            <w:vAlign w:val="center"/>
          </w:tcPr>
          <w:p w14:paraId="4E3F29B0" w14:textId="77777777" w:rsidR="00FA39BE" w:rsidRPr="00C831F8" w:rsidRDefault="00FA39BE" w:rsidP="00E04106">
            <w:pPr>
              <w:jc w:val="center"/>
              <w:rPr>
                <w:rFonts w:eastAsia="Arial"/>
              </w:rPr>
            </w:pPr>
          </w:p>
        </w:tc>
        <w:tc>
          <w:tcPr>
            <w:tcW w:w="1267" w:type="dxa"/>
            <w:vAlign w:val="center"/>
          </w:tcPr>
          <w:p w14:paraId="682F3182" w14:textId="77777777" w:rsidR="00FA39BE" w:rsidRPr="00C831F8" w:rsidRDefault="00A02A2A" w:rsidP="00E04106">
            <w:pPr>
              <w:jc w:val="center"/>
              <w:rPr>
                <w:rFonts w:eastAsia="Arial"/>
                <w:b/>
              </w:rPr>
            </w:pPr>
            <w:r w:rsidRPr="00C831F8">
              <w:rPr>
                <w:rFonts w:eastAsia="Arial"/>
                <w:b/>
              </w:rPr>
              <w:t>50</w:t>
            </w:r>
          </w:p>
        </w:tc>
      </w:tr>
      <w:tr w:rsidR="00FA39BE" w:rsidRPr="00304A3B" w14:paraId="63337D58" w14:textId="77777777" w:rsidTr="00AA76A9">
        <w:trPr>
          <w:trHeight w:val="510"/>
        </w:trPr>
        <w:tc>
          <w:tcPr>
            <w:tcW w:w="553" w:type="dxa"/>
            <w:vMerge/>
            <w:tcBorders>
              <w:top w:val="single" w:sz="18" w:space="0" w:color="000000"/>
            </w:tcBorders>
          </w:tcPr>
          <w:p w14:paraId="76C90AC8" w14:textId="77777777" w:rsidR="00FA39BE" w:rsidRPr="00C831F8" w:rsidRDefault="00FA39BE">
            <w:pPr>
              <w:widowControl w:val="0"/>
              <w:pBdr>
                <w:top w:val="nil"/>
                <w:left w:val="nil"/>
                <w:bottom w:val="nil"/>
                <w:right w:val="nil"/>
                <w:between w:val="nil"/>
              </w:pBdr>
              <w:spacing w:line="276" w:lineRule="auto"/>
              <w:rPr>
                <w:rFonts w:eastAsia="Arial"/>
                <w:b/>
              </w:rPr>
            </w:pPr>
          </w:p>
        </w:tc>
        <w:tc>
          <w:tcPr>
            <w:tcW w:w="484" w:type="dxa"/>
            <w:vAlign w:val="center"/>
          </w:tcPr>
          <w:p w14:paraId="19AFA042" w14:textId="77777777" w:rsidR="00FA39BE" w:rsidRPr="00C831F8" w:rsidRDefault="00A02A2A" w:rsidP="00E04106">
            <w:pPr>
              <w:jc w:val="center"/>
              <w:rPr>
                <w:rFonts w:eastAsia="Arial"/>
              </w:rPr>
            </w:pPr>
            <w:r w:rsidRPr="00C831F8">
              <w:rPr>
                <w:rFonts w:eastAsia="Arial"/>
              </w:rPr>
              <w:t>24</w:t>
            </w:r>
          </w:p>
        </w:tc>
        <w:tc>
          <w:tcPr>
            <w:tcW w:w="2341" w:type="dxa"/>
            <w:vAlign w:val="center"/>
          </w:tcPr>
          <w:p w14:paraId="01A3B25C" w14:textId="1DCAE496" w:rsidR="006A161B" w:rsidRPr="006A161B" w:rsidRDefault="00A02A2A" w:rsidP="00E04106">
            <w:pPr>
              <w:rPr>
                <w:rFonts w:eastAsia="Arial"/>
              </w:rPr>
            </w:pPr>
            <w:r w:rsidRPr="00C831F8">
              <w:rPr>
                <w:rFonts w:eastAsia="Arial"/>
              </w:rPr>
              <w:t>Милићевић Биљана</w:t>
            </w:r>
          </w:p>
        </w:tc>
        <w:tc>
          <w:tcPr>
            <w:tcW w:w="1078" w:type="dxa"/>
            <w:gridSpan w:val="2"/>
            <w:tcBorders>
              <w:right w:val="single" w:sz="4" w:space="0" w:color="000000"/>
            </w:tcBorders>
            <w:vAlign w:val="center"/>
          </w:tcPr>
          <w:p w14:paraId="7FFE379A" w14:textId="77777777" w:rsidR="00FA39BE" w:rsidRPr="00C831F8" w:rsidRDefault="00A02A2A" w:rsidP="00E04106">
            <w:pPr>
              <w:jc w:val="center"/>
              <w:rPr>
                <w:rFonts w:eastAsia="Arial"/>
              </w:rPr>
            </w:pPr>
            <w:r w:rsidRPr="00C831F8">
              <w:rPr>
                <w:rFonts w:eastAsia="Arial"/>
              </w:rPr>
              <w:t>95</w:t>
            </w:r>
          </w:p>
        </w:tc>
        <w:tc>
          <w:tcPr>
            <w:tcW w:w="1486" w:type="dxa"/>
            <w:gridSpan w:val="2"/>
            <w:tcBorders>
              <w:right w:val="single" w:sz="4" w:space="0" w:color="000000"/>
            </w:tcBorders>
            <w:vAlign w:val="center"/>
          </w:tcPr>
          <w:p w14:paraId="56A81A63" w14:textId="77777777" w:rsidR="00FA39BE" w:rsidRPr="00C831F8" w:rsidRDefault="00A02A2A" w:rsidP="00E04106">
            <w:pPr>
              <w:jc w:val="center"/>
              <w:rPr>
                <w:rFonts w:eastAsia="Arial"/>
              </w:rPr>
            </w:pPr>
            <w:r w:rsidRPr="00C831F8">
              <w:rPr>
                <w:rFonts w:eastAsia="Arial"/>
              </w:rPr>
              <w:t>Да</w:t>
            </w:r>
          </w:p>
        </w:tc>
        <w:tc>
          <w:tcPr>
            <w:tcW w:w="1438" w:type="dxa"/>
            <w:tcBorders>
              <w:left w:val="single" w:sz="4" w:space="0" w:color="000000"/>
            </w:tcBorders>
            <w:vAlign w:val="center"/>
          </w:tcPr>
          <w:p w14:paraId="0A092EB2" w14:textId="77777777" w:rsidR="00FA39BE" w:rsidRPr="00C831F8" w:rsidRDefault="00A02A2A" w:rsidP="00E04106">
            <w:pPr>
              <w:jc w:val="center"/>
              <w:rPr>
                <w:rFonts w:eastAsia="Arial"/>
              </w:rPr>
            </w:pPr>
            <w:r w:rsidRPr="00C831F8">
              <w:rPr>
                <w:rFonts w:eastAsia="Arial"/>
              </w:rPr>
              <w:t>5 ГВ</w:t>
            </w:r>
          </w:p>
          <w:p w14:paraId="1D511744" w14:textId="77777777" w:rsidR="00FA39BE" w:rsidRPr="00C831F8" w:rsidRDefault="00FA39BE" w:rsidP="00E04106">
            <w:pPr>
              <w:jc w:val="center"/>
              <w:rPr>
                <w:rFonts w:eastAsia="Arial"/>
              </w:rPr>
            </w:pPr>
          </w:p>
          <w:p w14:paraId="4AF652CF" w14:textId="77777777" w:rsidR="00FA39BE" w:rsidRPr="00C831F8" w:rsidRDefault="00FA39BE" w:rsidP="00E04106">
            <w:pPr>
              <w:jc w:val="center"/>
              <w:rPr>
                <w:rFonts w:eastAsia="Arial"/>
              </w:rPr>
            </w:pPr>
          </w:p>
        </w:tc>
        <w:tc>
          <w:tcPr>
            <w:tcW w:w="1267" w:type="dxa"/>
            <w:vAlign w:val="center"/>
          </w:tcPr>
          <w:p w14:paraId="66D3B77F" w14:textId="77777777" w:rsidR="00FA39BE" w:rsidRPr="00C831F8" w:rsidRDefault="00A02A2A" w:rsidP="00E04106">
            <w:pPr>
              <w:jc w:val="center"/>
              <w:rPr>
                <w:rFonts w:eastAsia="Arial"/>
                <w:b/>
              </w:rPr>
            </w:pPr>
            <w:r w:rsidRPr="00C831F8">
              <w:rPr>
                <w:rFonts w:eastAsia="Arial"/>
                <w:b/>
              </w:rPr>
              <w:t>100</w:t>
            </w:r>
          </w:p>
        </w:tc>
      </w:tr>
      <w:tr w:rsidR="00FA39BE" w:rsidRPr="00304A3B" w14:paraId="5D78F650" w14:textId="77777777" w:rsidTr="00AA76A9">
        <w:trPr>
          <w:trHeight w:val="510"/>
        </w:trPr>
        <w:tc>
          <w:tcPr>
            <w:tcW w:w="553" w:type="dxa"/>
            <w:vMerge/>
            <w:tcBorders>
              <w:top w:val="single" w:sz="18" w:space="0" w:color="000000"/>
            </w:tcBorders>
          </w:tcPr>
          <w:p w14:paraId="495C7CA0" w14:textId="77777777" w:rsidR="00FA39BE" w:rsidRPr="00C831F8" w:rsidRDefault="00FA39BE">
            <w:pPr>
              <w:widowControl w:val="0"/>
              <w:pBdr>
                <w:top w:val="nil"/>
                <w:left w:val="nil"/>
                <w:bottom w:val="nil"/>
                <w:right w:val="nil"/>
                <w:between w:val="nil"/>
              </w:pBdr>
              <w:spacing w:line="276" w:lineRule="auto"/>
              <w:rPr>
                <w:rFonts w:eastAsia="Arial"/>
                <w:b/>
              </w:rPr>
            </w:pPr>
          </w:p>
        </w:tc>
        <w:tc>
          <w:tcPr>
            <w:tcW w:w="484" w:type="dxa"/>
            <w:vAlign w:val="center"/>
          </w:tcPr>
          <w:p w14:paraId="7C25CFED" w14:textId="77777777" w:rsidR="00FA39BE" w:rsidRPr="00C831F8" w:rsidRDefault="00A02A2A" w:rsidP="00E04106">
            <w:pPr>
              <w:jc w:val="center"/>
              <w:rPr>
                <w:rFonts w:eastAsia="Arial"/>
              </w:rPr>
            </w:pPr>
            <w:r w:rsidRPr="00C831F8">
              <w:rPr>
                <w:rFonts w:eastAsia="Arial"/>
              </w:rPr>
              <w:t>25</w:t>
            </w:r>
          </w:p>
        </w:tc>
        <w:tc>
          <w:tcPr>
            <w:tcW w:w="2341" w:type="dxa"/>
            <w:vAlign w:val="center"/>
          </w:tcPr>
          <w:p w14:paraId="51A6B414" w14:textId="77777777" w:rsidR="00FA39BE" w:rsidRPr="00C831F8" w:rsidRDefault="00A02A2A" w:rsidP="00E04106">
            <w:pPr>
              <w:rPr>
                <w:rFonts w:eastAsia="Arial"/>
              </w:rPr>
            </w:pPr>
            <w:r w:rsidRPr="00C831F8">
              <w:rPr>
                <w:rFonts w:eastAsia="Arial"/>
              </w:rPr>
              <w:t>Милосављевић Славиша</w:t>
            </w:r>
          </w:p>
        </w:tc>
        <w:tc>
          <w:tcPr>
            <w:tcW w:w="1078" w:type="dxa"/>
            <w:gridSpan w:val="2"/>
            <w:tcBorders>
              <w:right w:val="single" w:sz="4" w:space="0" w:color="000000"/>
            </w:tcBorders>
            <w:vAlign w:val="center"/>
          </w:tcPr>
          <w:p w14:paraId="03573C36" w14:textId="77777777" w:rsidR="00FA39BE" w:rsidRPr="00C831F8" w:rsidRDefault="00A02A2A" w:rsidP="00E04106">
            <w:pPr>
              <w:jc w:val="center"/>
              <w:rPr>
                <w:rFonts w:eastAsia="Arial"/>
              </w:rPr>
            </w:pPr>
            <w:r w:rsidRPr="00C831F8">
              <w:rPr>
                <w:rFonts w:eastAsia="Arial"/>
              </w:rPr>
              <w:t>100</w:t>
            </w:r>
          </w:p>
        </w:tc>
        <w:tc>
          <w:tcPr>
            <w:tcW w:w="1486" w:type="dxa"/>
            <w:gridSpan w:val="2"/>
            <w:tcBorders>
              <w:right w:val="single" w:sz="4" w:space="0" w:color="000000"/>
            </w:tcBorders>
            <w:vAlign w:val="center"/>
          </w:tcPr>
          <w:p w14:paraId="44AD8808" w14:textId="77777777" w:rsidR="00FA39BE" w:rsidRPr="00C831F8" w:rsidRDefault="00FA39BE" w:rsidP="00E04106">
            <w:pPr>
              <w:jc w:val="center"/>
              <w:rPr>
                <w:rFonts w:eastAsia="Arial"/>
              </w:rPr>
            </w:pPr>
          </w:p>
        </w:tc>
        <w:tc>
          <w:tcPr>
            <w:tcW w:w="1438" w:type="dxa"/>
            <w:tcBorders>
              <w:left w:val="single" w:sz="4" w:space="0" w:color="000000"/>
            </w:tcBorders>
            <w:vAlign w:val="center"/>
          </w:tcPr>
          <w:p w14:paraId="50487F62" w14:textId="77777777" w:rsidR="00FA39BE" w:rsidRPr="00C831F8" w:rsidRDefault="00FA39BE" w:rsidP="00E04106">
            <w:pPr>
              <w:jc w:val="center"/>
              <w:rPr>
                <w:rFonts w:eastAsia="Arial"/>
                <w:b/>
                <w:color w:val="FF0000"/>
              </w:rPr>
            </w:pPr>
          </w:p>
        </w:tc>
        <w:tc>
          <w:tcPr>
            <w:tcW w:w="1267" w:type="dxa"/>
            <w:vAlign w:val="center"/>
          </w:tcPr>
          <w:p w14:paraId="084BC2B3" w14:textId="77777777" w:rsidR="00FA39BE" w:rsidRPr="00C831F8" w:rsidRDefault="00A02A2A" w:rsidP="00E04106">
            <w:pPr>
              <w:jc w:val="center"/>
              <w:rPr>
                <w:rFonts w:eastAsia="Arial"/>
                <w:b/>
              </w:rPr>
            </w:pPr>
            <w:r w:rsidRPr="00C831F8">
              <w:rPr>
                <w:rFonts w:eastAsia="Arial"/>
                <w:b/>
              </w:rPr>
              <w:t>100</w:t>
            </w:r>
          </w:p>
        </w:tc>
      </w:tr>
      <w:tr w:rsidR="00FA39BE" w:rsidRPr="00304A3B" w14:paraId="2D825159" w14:textId="77777777" w:rsidTr="00AA76A9">
        <w:trPr>
          <w:trHeight w:val="510"/>
        </w:trPr>
        <w:tc>
          <w:tcPr>
            <w:tcW w:w="553" w:type="dxa"/>
            <w:vMerge/>
            <w:tcBorders>
              <w:top w:val="single" w:sz="18" w:space="0" w:color="000000"/>
            </w:tcBorders>
          </w:tcPr>
          <w:p w14:paraId="048E3821" w14:textId="77777777" w:rsidR="00FA39BE" w:rsidRPr="00C831F8" w:rsidRDefault="00FA39BE">
            <w:pPr>
              <w:widowControl w:val="0"/>
              <w:pBdr>
                <w:top w:val="nil"/>
                <w:left w:val="nil"/>
                <w:bottom w:val="nil"/>
                <w:right w:val="nil"/>
                <w:between w:val="nil"/>
              </w:pBdr>
              <w:spacing w:line="276" w:lineRule="auto"/>
              <w:rPr>
                <w:rFonts w:eastAsia="Arial"/>
                <w:b/>
              </w:rPr>
            </w:pPr>
          </w:p>
        </w:tc>
        <w:tc>
          <w:tcPr>
            <w:tcW w:w="484" w:type="dxa"/>
            <w:vAlign w:val="center"/>
          </w:tcPr>
          <w:p w14:paraId="5F0BEE07" w14:textId="77777777" w:rsidR="00FA39BE" w:rsidRPr="00C831F8" w:rsidRDefault="00A02A2A" w:rsidP="00E04106">
            <w:pPr>
              <w:jc w:val="center"/>
              <w:rPr>
                <w:rFonts w:eastAsia="Arial"/>
              </w:rPr>
            </w:pPr>
            <w:r w:rsidRPr="00C831F8">
              <w:rPr>
                <w:rFonts w:eastAsia="Arial"/>
              </w:rPr>
              <w:t>26</w:t>
            </w:r>
          </w:p>
        </w:tc>
        <w:tc>
          <w:tcPr>
            <w:tcW w:w="2341" w:type="dxa"/>
            <w:vAlign w:val="center"/>
          </w:tcPr>
          <w:p w14:paraId="67B76A8B" w14:textId="77777777" w:rsidR="00FA39BE" w:rsidRPr="00C831F8" w:rsidRDefault="00A02A2A" w:rsidP="00E04106">
            <w:pPr>
              <w:rPr>
                <w:rFonts w:eastAsia="Arial"/>
              </w:rPr>
            </w:pPr>
            <w:r w:rsidRPr="00C831F8">
              <w:rPr>
                <w:rFonts w:eastAsia="Arial"/>
              </w:rPr>
              <w:t>Минић Весна</w:t>
            </w:r>
          </w:p>
        </w:tc>
        <w:tc>
          <w:tcPr>
            <w:tcW w:w="1078" w:type="dxa"/>
            <w:gridSpan w:val="2"/>
            <w:tcBorders>
              <w:right w:val="single" w:sz="4" w:space="0" w:color="000000"/>
            </w:tcBorders>
            <w:vAlign w:val="center"/>
          </w:tcPr>
          <w:p w14:paraId="027F34D6" w14:textId="77777777" w:rsidR="00FA39BE" w:rsidRPr="00C831F8" w:rsidRDefault="00A02A2A" w:rsidP="00E04106">
            <w:pPr>
              <w:jc w:val="center"/>
              <w:rPr>
                <w:rFonts w:eastAsia="Arial"/>
              </w:rPr>
            </w:pPr>
            <w:r w:rsidRPr="00C831F8">
              <w:rPr>
                <w:rFonts w:eastAsia="Arial"/>
              </w:rPr>
              <w:t>100</w:t>
            </w:r>
          </w:p>
        </w:tc>
        <w:tc>
          <w:tcPr>
            <w:tcW w:w="1486" w:type="dxa"/>
            <w:gridSpan w:val="2"/>
            <w:tcBorders>
              <w:right w:val="single" w:sz="4" w:space="0" w:color="000000"/>
            </w:tcBorders>
            <w:vAlign w:val="center"/>
          </w:tcPr>
          <w:p w14:paraId="651A9D27" w14:textId="77777777" w:rsidR="00FA39BE" w:rsidRPr="00C831F8" w:rsidRDefault="00A02A2A" w:rsidP="00E04106">
            <w:pPr>
              <w:jc w:val="center"/>
              <w:rPr>
                <w:rFonts w:eastAsia="Arial"/>
              </w:rPr>
            </w:pPr>
            <w:r w:rsidRPr="00C831F8">
              <w:rPr>
                <w:rFonts w:eastAsia="Arial"/>
              </w:rPr>
              <w:t>Да</w:t>
            </w:r>
          </w:p>
        </w:tc>
        <w:tc>
          <w:tcPr>
            <w:tcW w:w="1438" w:type="dxa"/>
            <w:tcBorders>
              <w:left w:val="single" w:sz="4" w:space="0" w:color="000000"/>
            </w:tcBorders>
            <w:vAlign w:val="center"/>
          </w:tcPr>
          <w:p w14:paraId="490BCFD7" w14:textId="77777777" w:rsidR="00FA39BE" w:rsidRPr="00C831F8" w:rsidRDefault="00FA39BE" w:rsidP="00E04106">
            <w:pPr>
              <w:jc w:val="center"/>
              <w:rPr>
                <w:rFonts w:eastAsia="Arial"/>
              </w:rPr>
            </w:pPr>
          </w:p>
        </w:tc>
        <w:tc>
          <w:tcPr>
            <w:tcW w:w="1267" w:type="dxa"/>
            <w:vAlign w:val="center"/>
          </w:tcPr>
          <w:p w14:paraId="65314072" w14:textId="77777777" w:rsidR="00FA39BE" w:rsidRPr="00C831F8" w:rsidRDefault="00A02A2A" w:rsidP="00E04106">
            <w:pPr>
              <w:jc w:val="center"/>
              <w:rPr>
                <w:rFonts w:eastAsia="Arial"/>
                <w:b/>
              </w:rPr>
            </w:pPr>
            <w:r w:rsidRPr="00C831F8">
              <w:rPr>
                <w:rFonts w:eastAsia="Arial"/>
                <w:b/>
              </w:rPr>
              <w:t>100</w:t>
            </w:r>
          </w:p>
        </w:tc>
      </w:tr>
      <w:tr w:rsidR="00FA39BE" w:rsidRPr="00304A3B" w14:paraId="7E7EC263" w14:textId="77777777" w:rsidTr="00AA76A9">
        <w:trPr>
          <w:trHeight w:val="510"/>
        </w:trPr>
        <w:tc>
          <w:tcPr>
            <w:tcW w:w="553" w:type="dxa"/>
            <w:vMerge/>
            <w:tcBorders>
              <w:top w:val="single" w:sz="18" w:space="0" w:color="000000"/>
            </w:tcBorders>
          </w:tcPr>
          <w:p w14:paraId="7B778770" w14:textId="77777777" w:rsidR="00FA39BE" w:rsidRPr="00C831F8" w:rsidRDefault="00FA39BE">
            <w:pPr>
              <w:widowControl w:val="0"/>
              <w:pBdr>
                <w:top w:val="nil"/>
                <w:left w:val="nil"/>
                <w:bottom w:val="nil"/>
                <w:right w:val="nil"/>
                <w:between w:val="nil"/>
              </w:pBdr>
              <w:spacing w:line="276" w:lineRule="auto"/>
              <w:rPr>
                <w:rFonts w:eastAsia="Arial"/>
                <w:b/>
              </w:rPr>
            </w:pPr>
          </w:p>
        </w:tc>
        <w:tc>
          <w:tcPr>
            <w:tcW w:w="484" w:type="dxa"/>
            <w:vAlign w:val="center"/>
          </w:tcPr>
          <w:p w14:paraId="3393D829" w14:textId="77777777" w:rsidR="00FA39BE" w:rsidRPr="00C831F8" w:rsidRDefault="00A02A2A" w:rsidP="00E04106">
            <w:pPr>
              <w:jc w:val="center"/>
              <w:rPr>
                <w:rFonts w:eastAsia="Arial"/>
              </w:rPr>
            </w:pPr>
            <w:r w:rsidRPr="00C831F8">
              <w:rPr>
                <w:rFonts w:eastAsia="Arial"/>
              </w:rPr>
              <w:t>27</w:t>
            </w:r>
          </w:p>
        </w:tc>
        <w:tc>
          <w:tcPr>
            <w:tcW w:w="2341" w:type="dxa"/>
            <w:vAlign w:val="center"/>
          </w:tcPr>
          <w:p w14:paraId="49D87C21" w14:textId="77777777" w:rsidR="00FA39BE" w:rsidRPr="00C831F8" w:rsidRDefault="00A02A2A" w:rsidP="00E04106">
            <w:pPr>
              <w:rPr>
                <w:rFonts w:eastAsia="Arial"/>
              </w:rPr>
            </w:pPr>
            <w:r w:rsidRPr="00C831F8">
              <w:rPr>
                <w:rFonts w:eastAsia="Arial"/>
              </w:rPr>
              <w:t>Митровић Сандра</w:t>
            </w:r>
          </w:p>
        </w:tc>
        <w:tc>
          <w:tcPr>
            <w:tcW w:w="1078" w:type="dxa"/>
            <w:gridSpan w:val="2"/>
            <w:tcBorders>
              <w:right w:val="single" w:sz="4" w:space="0" w:color="000000"/>
            </w:tcBorders>
            <w:vAlign w:val="center"/>
          </w:tcPr>
          <w:p w14:paraId="111ED2A9" w14:textId="18AF64E8" w:rsidR="00FA39BE" w:rsidRPr="00C831F8" w:rsidRDefault="00A02A2A" w:rsidP="00E04106">
            <w:pPr>
              <w:jc w:val="center"/>
              <w:rPr>
                <w:rFonts w:eastAsia="Arial"/>
              </w:rPr>
            </w:pPr>
            <w:r w:rsidRPr="00C831F8">
              <w:rPr>
                <w:rFonts w:eastAsia="Arial"/>
              </w:rPr>
              <w:t>100</w:t>
            </w:r>
          </w:p>
        </w:tc>
        <w:tc>
          <w:tcPr>
            <w:tcW w:w="1486" w:type="dxa"/>
            <w:gridSpan w:val="2"/>
            <w:tcBorders>
              <w:right w:val="single" w:sz="4" w:space="0" w:color="000000"/>
            </w:tcBorders>
            <w:vAlign w:val="center"/>
          </w:tcPr>
          <w:p w14:paraId="66845A9C" w14:textId="1BBEE05D" w:rsidR="00FA39BE" w:rsidRPr="00C831F8" w:rsidRDefault="00A02A2A" w:rsidP="00E04106">
            <w:pPr>
              <w:jc w:val="center"/>
              <w:rPr>
                <w:rFonts w:eastAsia="Arial"/>
              </w:rPr>
            </w:pPr>
            <w:r w:rsidRPr="00C831F8">
              <w:rPr>
                <w:rFonts w:eastAsia="Arial"/>
              </w:rPr>
              <w:t>Да</w:t>
            </w:r>
          </w:p>
        </w:tc>
        <w:tc>
          <w:tcPr>
            <w:tcW w:w="1438" w:type="dxa"/>
            <w:tcBorders>
              <w:left w:val="single" w:sz="4" w:space="0" w:color="000000"/>
            </w:tcBorders>
            <w:vAlign w:val="center"/>
          </w:tcPr>
          <w:p w14:paraId="7E94FBDE" w14:textId="77777777" w:rsidR="00FA39BE" w:rsidRPr="00C831F8" w:rsidRDefault="00FA39BE" w:rsidP="00E04106">
            <w:pPr>
              <w:jc w:val="center"/>
              <w:rPr>
                <w:rFonts w:eastAsia="Arial"/>
              </w:rPr>
            </w:pPr>
          </w:p>
        </w:tc>
        <w:tc>
          <w:tcPr>
            <w:tcW w:w="1267" w:type="dxa"/>
            <w:vAlign w:val="center"/>
          </w:tcPr>
          <w:p w14:paraId="348F74C0" w14:textId="77777777" w:rsidR="00FA39BE" w:rsidRPr="00C831F8" w:rsidRDefault="00A02A2A" w:rsidP="00E04106">
            <w:pPr>
              <w:jc w:val="center"/>
              <w:rPr>
                <w:rFonts w:eastAsia="Arial"/>
                <w:b/>
              </w:rPr>
            </w:pPr>
            <w:r w:rsidRPr="00C831F8">
              <w:rPr>
                <w:rFonts w:eastAsia="Arial"/>
                <w:b/>
              </w:rPr>
              <w:t>100</w:t>
            </w:r>
          </w:p>
        </w:tc>
      </w:tr>
      <w:tr w:rsidR="00FA39BE" w:rsidRPr="00304A3B" w14:paraId="2CF1A223" w14:textId="77777777" w:rsidTr="00AA76A9">
        <w:trPr>
          <w:trHeight w:val="510"/>
        </w:trPr>
        <w:tc>
          <w:tcPr>
            <w:tcW w:w="553" w:type="dxa"/>
            <w:vMerge/>
            <w:tcBorders>
              <w:top w:val="single" w:sz="18" w:space="0" w:color="000000"/>
            </w:tcBorders>
          </w:tcPr>
          <w:p w14:paraId="5FF44B98" w14:textId="77777777" w:rsidR="00FA39BE" w:rsidRPr="00C831F8" w:rsidRDefault="00FA39BE">
            <w:pPr>
              <w:widowControl w:val="0"/>
              <w:pBdr>
                <w:top w:val="nil"/>
                <w:left w:val="nil"/>
                <w:bottom w:val="nil"/>
                <w:right w:val="nil"/>
                <w:between w:val="nil"/>
              </w:pBdr>
              <w:spacing w:line="276" w:lineRule="auto"/>
              <w:rPr>
                <w:rFonts w:eastAsia="Arial"/>
                <w:b/>
              </w:rPr>
            </w:pPr>
          </w:p>
        </w:tc>
        <w:tc>
          <w:tcPr>
            <w:tcW w:w="484" w:type="dxa"/>
            <w:vAlign w:val="center"/>
          </w:tcPr>
          <w:p w14:paraId="3A04FB55" w14:textId="77777777" w:rsidR="00FA39BE" w:rsidRPr="00C831F8" w:rsidRDefault="00A02A2A" w:rsidP="00E04106">
            <w:pPr>
              <w:jc w:val="center"/>
              <w:rPr>
                <w:rFonts w:eastAsia="Arial"/>
              </w:rPr>
            </w:pPr>
            <w:r w:rsidRPr="00C831F8">
              <w:rPr>
                <w:rFonts w:eastAsia="Arial"/>
              </w:rPr>
              <w:t>28</w:t>
            </w:r>
          </w:p>
        </w:tc>
        <w:tc>
          <w:tcPr>
            <w:tcW w:w="2341" w:type="dxa"/>
            <w:vAlign w:val="center"/>
          </w:tcPr>
          <w:p w14:paraId="6C2AC20B" w14:textId="77777777" w:rsidR="00FA39BE" w:rsidRPr="00C831F8" w:rsidRDefault="00A02A2A" w:rsidP="00E04106">
            <w:pPr>
              <w:rPr>
                <w:rFonts w:eastAsia="Arial"/>
              </w:rPr>
            </w:pPr>
            <w:r w:rsidRPr="00C831F8">
              <w:rPr>
                <w:rFonts w:eastAsia="Arial"/>
              </w:rPr>
              <w:t>Михајловић Перица</w:t>
            </w:r>
          </w:p>
        </w:tc>
        <w:tc>
          <w:tcPr>
            <w:tcW w:w="1078" w:type="dxa"/>
            <w:gridSpan w:val="2"/>
            <w:tcBorders>
              <w:right w:val="single" w:sz="4" w:space="0" w:color="000000"/>
            </w:tcBorders>
            <w:vAlign w:val="center"/>
          </w:tcPr>
          <w:p w14:paraId="3F631BDA" w14:textId="77777777" w:rsidR="00FA39BE" w:rsidRPr="00C831F8" w:rsidRDefault="00A02A2A" w:rsidP="00E04106">
            <w:pPr>
              <w:jc w:val="center"/>
              <w:rPr>
                <w:rFonts w:eastAsia="Arial"/>
              </w:rPr>
            </w:pPr>
            <w:r w:rsidRPr="00C831F8">
              <w:rPr>
                <w:rFonts w:eastAsia="Arial"/>
              </w:rPr>
              <w:t>80</w:t>
            </w:r>
          </w:p>
        </w:tc>
        <w:tc>
          <w:tcPr>
            <w:tcW w:w="1486" w:type="dxa"/>
            <w:gridSpan w:val="2"/>
            <w:tcBorders>
              <w:right w:val="single" w:sz="4" w:space="0" w:color="000000"/>
            </w:tcBorders>
            <w:vAlign w:val="center"/>
          </w:tcPr>
          <w:p w14:paraId="58305DC6" w14:textId="77777777" w:rsidR="00FA39BE" w:rsidRPr="00C831F8" w:rsidRDefault="00A02A2A" w:rsidP="00E04106">
            <w:pPr>
              <w:jc w:val="center"/>
              <w:rPr>
                <w:rFonts w:eastAsia="Arial"/>
              </w:rPr>
            </w:pPr>
            <w:r w:rsidRPr="00C831F8">
              <w:rPr>
                <w:rFonts w:eastAsia="Arial"/>
              </w:rPr>
              <w:t>одређено</w:t>
            </w:r>
          </w:p>
        </w:tc>
        <w:tc>
          <w:tcPr>
            <w:tcW w:w="1438" w:type="dxa"/>
            <w:tcBorders>
              <w:left w:val="single" w:sz="4" w:space="0" w:color="000000"/>
            </w:tcBorders>
            <w:vAlign w:val="center"/>
          </w:tcPr>
          <w:p w14:paraId="528A5E21" w14:textId="77777777" w:rsidR="00FA39BE" w:rsidRPr="00C831F8" w:rsidRDefault="00A02A2A" w:rsidP="00E04106">
            <w:pPr>
              <w:jc w:val="center"/>
              <w:rPr>
                <w:rFonts w:eastAsia="Arial"/>
                <w:color w:val="FF0000"/>
              </w:rPr>
            </w:pPr>
            <w:r w:rsidRPr="00C831F8">
              <w:rPr>
                <w:rFonts w:eastAsia="Arial"/>
                <w:color w:val="FF0000"/>
              </w:rPr>
              <w:t>20% једносменски</w:t>
            </w:r>
          </w:p>
        </w:tc>
        <w:tc>
          <w:tcPr>
            <w:tcW w:w="1267" w:type="dxa"/>
            <w:vAlign w:val="center"/>
          </w:tcPr>
          <w:p w14:paraId="2149F2BB" w14:textId="77777777" w:rsidR="00FA39BE" w:rsidRPr="00C831F8" w:rsidRDefault="00A02A2A" w:rsidP="00E04106">
            <w:pPr>
              <w:jc w:val="center"/>
              <w:rPr>
                <w:rFonts w:eastAsia="Arial"/>
                <w:b/>
              </w:rPr>
            </w:pPr>
            <w:r w:rsidRPr="00C831F8">
              <w:rPr>
                <w:rFonts w:eastAsia="Arial"/>
                <w:b/>
              </w:rPr>
              <w:t>100</w:t>
            </w:r>
          </w:p>
        </w:tc>
      </w:tr>
      <w:tr w:rsidR="00FA39BE" w:rsidRPr="00304A3B" w14:paraId="7C38DEE5" w14:textId="77777777" w:rsidTr="00AA76A9">
        <w:trPr>
          <w:trHeight w:val="510"/>
        </w:trPr>
        <w:tc>
          <w:tcPr>
            <w:tcW w:w="553" w:type="dxa"/>
            <w:vMerge/>
            <w:tcBorders>
              <w:top w:val="single" w:sz="18" w:space="0" w:color="000000"/>
            </w:tcBorders>
          </w:tcPr>
          <w:p w14:paraId="4CE5E704" w14:textId="77777777" w:rsidR="00FA39BE" w:rsidRPr="00C831F8" w:rsidRDefault="00FA39BE">
            <w:pPr>
              <w:widowControl w:val="0"/>
              <w:pBdr>
                <w:top w:val="nil"/>
                <w:left w:val="nil"/>
                <w:bottom w:val="nil"/>
                <w:right w:val="nil"/>
                <w:between w:val="nil"/>
              </w:pBdr>
              <w:spacing w:line="276" w:lineRule="auto"/>
              <w:rPr>
                <w:rFonts w:eastAsia="Arial"/>
                <w:b/>
              </w:rPr>
            </w:pPr>
          </w:p>
        </w:tc>
        <w:tc>
          <w:tcPr>
            <w:tcW w:w="484" w:type="dxa"/>
            <w:vAlign w:val="center"/>
          </w:tcPr>
          <w:p w14:paraId="2ADC572D" w14:textId="77777777" w:rsidR="00FA39BE" w:rsidRPr="00C831F8" w:rsidRDefault="00A02A2A" w:rsidP="00E04106">
            <w:pPr>
              <w:jc w:val="center"/>
              <w:rPr>
                <w:rFonts w:eastAsia="Arial"/>
              </w:rPr>
            </w:pPr>
            <w:r w:rsidRPr="00C831F8">
              <w:rPr>
                <w:rFonts w:eastAsia="Arial"/>
              </w:rPr>
              <w:t>29</w:t>
            </w:r>
          </w:p>
        </w:tc>
        <w:tc>
          <w:tcPr>
            <w:tcW w:w="2341" w:type="dxa"/>
            <w:vAlign w:val="center"/>
          </w:tcPr>
          <w:p w14:paraId="62092134" w14:textId="77777777" w:rsidR="00FA39BE" w:rsidRPr="00C831F8" w:rsidRDefault="00A02A2A" w:rsidP="00E04106">
            <w:pPr>
              <w:rPr>
                <w:rFonts w:eastAsia="Arial"/>
              </w:rPr>
            </w:pPr>
            <w:r w:rsidRPr="00C831F8">
              <w:rPr>
                <w:rFonts w:eastAsia="Arial"/>
              </w:rPr>
              <w:t>Несторовић МиловановићАна</w:t>
            </w:r>
          </w:p>
        </w:tc>
        <w:tc>
          <w:tcPr>
            <w:tcW w:w="1078" w:type="dxa"/>
            <w:gridSpan w:val="2"/>
            <w:tcBorders>
              <w:right w:val="single" w:sz="4" w:space="0" w:color="000000"/>
            </w:tcBorders>
            <w:vAlign w:val="center"/>
          </w:tcPr>
          <w:p w14:paraId="134BA927" w14:textId="04B21F96" w:rsidR="00FA39BE" w:rsidRPr="00C831F8" w:rsidRDefault="00A02A2A" w:rsidP="00E04106">
            <w:pPr>
              <w:jc w:val="center"/>
              <w:rPr>
                <w:rFonts w:eastAsia="Arial"/>
              </w:rPr>
            </w:pPr>
            <w:r w:rsidRPr="00C831F8">
              <w:rPr>
                <w:rFonts w:eastAsia="Arial"/>
              </w:rPr>
              <w:t>100</w:t>
            </w:r>
          </w:p>
        </w:tc>
        <w:tc>
          <w:tcPr>
            <w:tcW w:w="1486" w:type="dxa"/>
            <w:gridSpan w:val="2"/>
            <w:tcBorders>
              <w:right w:val="single" w:sz="4" w:space="0" w:color="000000"/>
            </w:tcBorders>
            <w:vAlign w:val="center"/>
          </w:tcPr>
          <w:p w14:paraId="58A4E7CD" w14:textId="40728220" w:rsidR="00FA39BE" w:rsidRPr="00C831F8" w:rsidRDefault="00A02A2A" w:rsidP="00E04106">
            <w:pPr>
              <w:jc w:val="center"/>
              <w:rPr>
                <w:rFonts w:eastAsia="Arial"/>
              </w:rPr>
            </w:pPr>
            <w:r w:rsidRPr="00C831F8">
              <w:rPr>
                <w:rFonts w:eastAsia="Arial"/>
              </w:rPr>
              <w:t>Да</w:t>
            </w:r>
          </w:p>
        </w:tc>
        <w:tc>
          <w:tcPr>
            <w:tcW w:w="1438" w:type="dxa"/>
            <w:tcBorders>
              <w:left w:val="single" w:sz="4" w:space="0" w:color="000000"/>
            </w:tcBorders>
            <w:vAlign w:val="center"/>
          </w:tcPr>
          <w:p w14:paraId="495D8AE0" w14:textId="77777777" w:rsidR="00FA39BE" w:rsidRPr="00C831F8" w:rsidRDefault="00FA39BE" w:rsidP="00E04106">
            <w:pPr>
              <w:jc w:val="center"/>
              <w:rPr>
                <w:rFonts w:eastAsia="Arial"/>
                <w:color w:val="FF0000"/>
              </w:rPr>
            </w:pPr>
          </w:p>
        </w:tc>
        <w:tc>
          <w:tcPr>
            <w:tcW w:w="1267" w:type="dxa"/>
            <w:vAlign w:val="center"/>
          </w:tcPr>
          <w:p w14:paraId="24A58054" w14:textId="77777777" w:rsidR="00FA39BE" w:rsidRPr="00C831F8" w:rsidRDefault="00A02A2A" w:rsidP="00E04106">
            <w:pPr>
              <w:jc w:val="center"/>
              <w:rPr>
                <w:rFonts w:eastAsia="Arial"/>
                <w:b/>
              </w:rPr>
            </w:pPr>
            <w:r w:rsidRPr="00C831F8">
              <w:rPr>
                <w:rFonts w:eastAsia="Arial"/>
                <w:b/>
              </w:rPr>
              <w:t>100</w:t>
            </w:r>
          </w:p>
        </w:tc>
      </w:tr>
      <w:tr w:rsidR="00FA39BE" w:rsidRPr="00304A3B" w14:paraId="7BD14EE9" w14:textId="77777777" w:rsidTr="00AA76A9">
        <w:trPr>
          <w:trHeight w:val="510"/>
        </w:trPr>
        <w:tc>
          <w:tcPr>
            <w:tcW w:w="553" w:type="dxa"/>
            <w:vMerge/>
            <w:tcBorders>
              <w:top w:val="single" w:sz="18" w:space="0" w:color="000000"/>
            </w:tcBorders>
          </w:tcPr>
          <w:p w14:paraId="2CCBE2DD" w14:textId="77777777" w:rsidR="00FA39BE" w:rsidRPr="00C831F8" w:rsidRDefault="00FA39BE">
            <w:pPr>
              <w:widowControl w:val="0"/>
              <w:pBdr>
                <w:top w:val="nil"/>
                <w:left w:val="nil"/>
                <w:bottom w:val="nil"/>
                <w:right w:val="nil"/>
                <w:between w:val="nil"/>
              </w:pBdr>
              <w:spacing w:line="276" w:lineRule="auto"/>
              <w:rPr>
                <w:rFonts w:eastAsia="Arial"/>
                <w:b/>
              </w:rPr>
            </w:pPr>
          </w:p>
        </w:tc>
        <w:tc>
          <w:tcPr>
            <w:tcW w:w="484" w:type="dxa"/>
            <w:vAlign w:val="center"/>
          </w:tcPr>
          <w:p w14:paraId="24CB12E0" w14:textId="77777777" w:rsidR="00FA39BE" w:rsidRPr="00C831F8" w:rsidRDefault="00A02A2A" w:rsidP="00E04106">
            <w:pPr>
              <w:jc w:val="center"/>
              <w:rPr>
                <w:rFonts w:eastAsia="Arial"/>
              </w:rPr>
            </w:pPr>
            <w:r w:rsidRPr="00C831F8">
              <w:rPr>
                <w:rFonts w:eastAsia="Arial"/>
              </w:rPr>
              <w:t>30</w:t>
            </w:r>
          </w:p>
        </w:tc>
        <w:tc>
          <w:tcPr>
            <w:tcW w:w="2341" w:type="dxa"/>
            <w:vAlign w:val="center"/>
          </w:tcPr>
          <w:p w14:paraId="1D9FE602" w14:textId="77777777" w:rsidR="00FA39BE" w:rsidRPr="00C831F8" w:rsidRDefault="00A02A2A" w:rsidP="00E04106">
            <w:pPr>
              <w:rPr>
                <w:rFonts w:eastAsia="Arial"/>
              </w:rPr>
            </w:pPr>
            <w:r w:rsidRPr="00C831F8">
              <w:rPr>
                <w:rFonts w:eastAsia="Arial"/>
              </w:rPr>
              <w:t>Раденковић Драгана</w:t>
            </w:r>
          </w:p>
        </w:tc>
        <w:tc>
          <w:tcPr>
            <w:tcW w:w="1078" w:type="dxa"/>
            <w:gridSpan w:val="2"/>
            <w:tcBorders>
              <w:right w:val="single" w:sz="4" w:space="0" w:color="000000"/>
            </w:tcBorders>
            <w:vAlign w:val="center"/>
          </w:tcPr>
          <w:p w14:paraId="1A478AE8" w14:textId="03F6EE27" w:rsidR="00FA39BE" w:rsidRPr="00C831F8" w:rsidRDefault="00A02A2A" w:rsidP="00E04106">
            <w:pPr>
              <w:jc w:val="center"/>
              <w:rPr>
                <w:rFonts w:eastAsia="Arial"/>
              </w:rPr>
            </w:pPr>
            <w:r w:rsidRPr="00C831F8">
              <w:rPr>
                <w:rFonts w:eastAsia="Arial"/>
              </w:rPr>
              <w:t>20</w:t>
            </w:r>
          </w:p>
        </w:tc>
        <w:tc>
          <w:tcPr>
            <w:tcW w:w="1486" w:type="dxa"/>
            <w:gridSpan w:val="2"/>
            <w:tcBorders>
              <w:right w:val="single" w:sz="4" w:space="0" w:color="000000"/>
            </w:tcBorders>
            <w:vAlign w:val="center"/>
          </w:tcPr>
          <w:p w14:paraId="45A8B841" w14:textId="77777777" w:rsidR="00FA39BE" w:rsidRPr="00C831F8" w:rsidRDefault="00FA39BE" w:rsidP="00E04106">
            <w:pPr>
              <w:jc w:val="center"/>
              <w:rPr>
                <w:rFonts w:eastAsia="Arial"/>
              </w:rPr>
            </w:pPr>
          </w:p>
        </w:tc>
        <w:tc>
          <w:tcPr>
            <w:tcW w:w="1438" w:type="dxa"/>
            <w:tcBorders>
              <w:left w:val="single" w:sz="4" w:space="0" w:color="000000"/>
            </w:tcBorders>
            <w:vAlign w:val="center"/>
          </w:tcPr>
          <w:p w14:paraId="74B16483" w14:textId="77777777" w:rsidR="00FA39BE" w:rsidRPr="00C831F8" w:rsidRDefault="00FA39BE" w:rsidP="00E04106">
            <w:pPr>
              <w:jc w:val="center"/>
              <w:rPr>
                <w:rFonts w:eastAsia="Arial"/>
                <w:color w:val="FF0000"/>
              </w:rPr>
            </w:pPr>
          </w:p>
        </w:tc>
        <w:tc>
          <w:tcPr>
            <w:tcW w:w="1267" w:type="dxa"/>
            <w:vAlign w:val="center"/>
          </w:tcPr>
          <w:p w14:paraId="5469D9B1" w14:textId="331B108E" w:rsidR="00FA39BE" w:rsidRPr="00C831F8" w:rsidRDefault="00A02A2A" w:rsidP="00E04106">
            <w:pPr>
              <w:jc w:val="center"/>
              <w:rPr>
                <w:rFonts w:eastAsia="Arial"/>
                <w:b/>
              </w:rPr>
            </w:pPr>
            <w:r w:rsidRPr="00C831F8">
              <w:rPr>
                <w:rFonts w:eastAsia="Arial"/>
                <w:b/>
              </w:rPr>
              <w:t>20</w:t>
            </w:r>
          </w:p>
        </w:tc>
      </w:tr>
      <w:tr w:rsidR="00FA39BE" w:rsidRPr="00304A3B" w14:paraId="47DE8462" w14:textId="77777777" w:rsidTr="00AA76A9">
        <w:trPr>
          <w:trHeight w:val="771"/>
        </w:trPr>
        <w:tc>
          <w:tcPr>
            <w:tcW w:w="553" w:type="dxa"/>
            <w:vMerge/>
            <w:tcBorders>
              <w:top w:val="single" w:sz="18" w:space="0" w:color="000000"/>
            </w:tcBorders>
          </w:tcPr>
          <w:p w14:paraId="27CD4B44" w14:textId="77777777" w:rsidR="00FA39BE" w:rsidRPr="00C831F8" w:rsidRDefault="00FA39BE">
            <w:pPr>
              <w:widowControl w:val="0"/>
              <w:pBdr>
                <w:top w:val="nil"/>
                <w:left w:val="nil"/>
                <w:bottom w:val="nil"/>
                <w:right w:val="nil"/>
                <w:between w:val="nil"/>
              </w:pBdr>
              <w:spacing w:line="276" w:lineRule="auto"/>
              <w:rPr>
                <w:rFonts w:eastAsia="Arial"/>
                <w:b/>
              </w:rPr>
            </w:pPr>
          </w:p>
        </w:tc>
        <w:tc>
          <w:tcPr>
            <w:tcW w:w="484" w:type="dxa"/>
            <w:vAlign w:val="center"/>
          </w:tcPr>
          <w:p w14:paraId="09CD24AE" w14:textId="77777777" w:rsidR="00FA39BE" w:rsidRPr="00C831F8" w:rsidRDefault="00A02A2A" w:rsidP="00E04106">
            <w:pPr>
              <w:jc w:val="center"/>
              <w:rPr>
                <w:rFonts w:eastAsia="Arial"/>
              </w:rPr>
            </w:pPr>
            <w:r w:rsidRPr="00C831F8">
              <w:rPr>
                <w:rFonts w:eastAsia="Arial"/>
              </w:rPr>
              <w:t>31</w:t>
            </w:r>
          </w:p>
        </w:tc>
        <w:tc>
          <w:tcPr>
            <w:tcW w:w="2341" w:type="dxa"/>
            <w:vAlign w:val="center"/>
          </w:tcPr>
          <w:p w14:paraId="1E04EACC" w14:textId="77777777" w:rsidR="00FA39BE" w:rsidRPr="00C831F8" w:rsidRDefault="00A02A2A" w:rsidP="00E04106">
            <w:pPr>
              <w:rPr>
                <w:rFonts w:eastAsia="Arial"/>
              </w:rPr>
            </w:pPr>
            <w:r w:rsidRPr="00C831F8">
              <w:rPr>
                <w:rFonts w:eastAsia="Arial"/>
              </w:rPr>
              <w:t>Николић Александра</w:t>
            </w:r>
          </w:p>
        </w:tc>
        <w:tc>
          <w:tcPr>
            <w:tcW w:w="1078" w:type="dxa"/>
            <w:gridSpan w:val="2"/>
            <w:tcBorders>
              <w:right w:val="single" w:sz="4" w:space="0" w:color="000000"/>
            </w:tcBorders>
            <w:vAlign w:val="center"/>
          </w:tcPr>
          <w:p w14:paraId="3DB067CE" w14:textId="77777777" w:rsidR="00FA39BE" w:rsidRPr="00C831F8" w:rsidRDefault="00A02A2A" w:rsidP="00E04106">
            <w:pPr>
              <w:jc w:val="center"/>
              <w:rPr>
                <w:rFonts w:eastAsia="Arial"/>
              </w:rPr>
            </w:pPr>
            <w:r w:rsidRPr="00C831F8">
              <w:rPr>
                <w:rFonts w:eastAsia="Arial"/>
              </w:rPr>
              <w:t>11,11</w:t>
            </w:r>
          </w:p>
        </w:tc>
        <w:tc>
          <w:tcPr>
            <w:tcW w:w="1486" w:type="dxa"/>
            <w:gridSpan w:val="2"/>
            <w:tcBorders>
              <w:right w:val="single" w:sz="4" w:space="0" w:color="000000"/>
            </w:tcBorders>
            <w:vAlign w:val="center"/>
          </w:tcPr>
          <w:p w14:paraId="338B1F8E" w14:textId="77777777" w:rsidR="00FA39BE" w:rsidRPr="00C831F8" w:rsidRDefault="00FA39BE" w:rsidP="00E04106">
            <w:pPr>
              <w:jc w:val="center"/>
              <w:rPr>
                <w:rFonts w:eastAsia="Arial"/>
              </w:rPr>
            </w:pPr>
          </w:p>
        </w:tc>
        <w:tc>
          <w:tcPr>
            <w:tcW w:w="1438" w:type="dxa"/>
            <w:tcBorders>
              <w:left w:val="single" w:sz="4" w:space="0" w:color="000000"/>
            </w:tcBorders>
            <w:vAlign w:val="center"/>
          </w:tcPr>
          <w:p w14:paraId="7B465CA1" w14:textId="77777777" w:rsidR="00FA39BE" w:rsidRPr="00E04106" w:rsidRDefault="00A02A2A" w:rsidP="00E04106">
            <w:pPr>
              <w:jc w:val="center"/>
              <w:rPr>
                <w:rFonts w:eastAsia="Arial"/>
                <w:sz w:val="16"/>
                <w:szCs w:val="16"/>
              </w:rPr>
            </w:pPr>
            <w:r w:rsidRPr="00E04106">
              <w:rPr>
                <w:rFonts w:eastAsia="Arial"/>
                <w:sz w:val="16"/>
                <w:szCs w:val="16"/>
              </w:rPr>
              <w:t>11,11 Библиотека</w:t>
            </w:r>
          </w:p>
          <w:p w14:paraId="555C88B8" w14:textId="77777777" w:rsidR="00FA39BE" w:rsidRPr="00C831F8" w:rsidRDefault="00A02A2A" w:rsidP="00E04106">
            <w:pPr>
              <w:jc w:val="center"/>
              <w:rPr>
                <w:rFonts w:eastAsia="Arial"/>
              </w:rPr>
            </w:pPr>
            <w:r w:rsidRPr="00E04106">
              <w:rPr>
                <w:rFonts w:eastAsia="Arial"/>
                <w:sz w:val="16"/>
                <w:szCs w:val="16"/>
              </w:rPr>
              <w:t>Једносменски 10</w:t>
            </w:r>
          </w:p>
        </w:tc>
        <w:tc>
          <w:tcPr>
            <w:tcW w:w="1267" w:type="dxa"/>
            <w:vAlign w:val="center"/>
          </w:tcPr>
          <w:p w14:paraId="59F5DAFA" w14:textId="77777777" w:rsidR="00FA39BE" w:rsidRPr="00C831F8" w:rsidRDefault="00A02A2A" w:rsidP="00E04106">
            <w:pPr>
              <w:jc w:val="center"/>
              <w:rPr>
                <w:rFonts w:eastAsia="Arial"/>
                <w:b/>
              </w:rPr>
            </w:pPr>
            <w:r w:rsidRPr="00C831F8">
              <w:rPr>
                <w:rFonts w:eastAsia="Arial"/>
                <w:b/>
              </w:rPr>
              <w:t>32,22</w:t>
            </w:r>
          </w:p>
        </w:tc>
      </w:tr>
      <w:tr w:rsidR="00FA39BE" w:rsidRPr="00304A3B" w14:paraId="6832385B" w14:textId="77777777" w:rsidTr="00AA76A9">
        <w:trPr>
          <w:trHeight w:val="539"/>
        </w:trPr>
        <w:tc>
          <w:tcPr>
            <w:tcW w:w="553" w:type="dxa"/>
            <w:vMerge/>
            <w:tcBorders>
              <w:top w:val="single" w:sz="18" w:space="0" w:color="000000"/>
            </w:tcBorders>
          </w:tcPr>
          <w:p w14:paraId="3E897C18" w14:textId="77777777" w:rsidR="00FA39BE" w:rsidRPr="00C831F8" w:rsidRDefault="00FA39BE">
            <w:pPr>
              <w:widowControl w:val="0"/>
              <w:pBdr>
                <w:top w:val="nil"/>
                <w:left w:val="nil"/>
                <w:bottom w:val="nil"/>
                <w:right w:val="nil"/>
                <w:between w:val="nil"/>
              </w:pBdr>
              <w:spacing w:line="276" w:lineRule="auto"/>
              <w:rPr>
                <w:rFonts w:eastAsia="Arial"/>
                <w:b/>
              </w:rPr>
            </w:pPr>
          </w:p>
        </w:tc>
        <w:tc>
          <w:tcPr>
            <w:tcW w:w="484" w:type="dxa"/>
            <w:vAlign w:val="center"/>
          </w:tcPr>
          <w:p w14:paraId="3B6A6C0D" w14:textId="77777777" w:rsidR="00FA39BE" w:rsidRPr="00C831F8" w:rsidRDefault="00A02A2A" w:rsidP="00E04106">
            <w:pPr>
              <w:jc w:val="center"/>
              <w:rPr>
                <w:rFonts w:eastAsia="Arial"/>
              </w:rPr>
            </w:pPr>
            <w:r w:rsidRPr="00C831F8">
              <w:rPr>
                <w:rFonts w:eastAsia="Arial"/>
              </w:rPr>
              <w:t>32</w:t>
            </w:r>
          </w:p>
        </w:tc>
        <w:tc>
          <w:tcPr>
            <w:tcW w:w="2341" w:type="dxa"/>
            <w:vAlign w:val="center"/>
          </w:tcPr>
          <w:p w14:paraId="7CC00590" w14:textId="77777777" w:rsidR="00FA39BE" w:rsidRPr="00C831F8" w:rsidRDefault="00A02A2A" w:rsidP="00E04106">
            <w:pPr>
              <w:rPr>
                <w:rFonts w:eastAsia="Arial"/>
              </w:rPr>
            </w:pPr>
            <w:r w:rsidRPr="00C831F8">
              <w:rPr>
                <w:rFonts w:eastAsia="Arial"/>
              </w:rPr>
              <w:t>Николић Мирјана</w:t>
            </w:r>
          </w:p>
        </w:tc>
        <w:tc>
          <w:tcPr>
            <w:tcW w:w="1078" w:type="dxa"/>
            <w:gridSpan w:val="2"/>
            <w:tcBorders>
              <w:right w:val="single" w:sz="4" w:space="0" w:color="000000"/>
            </w:tcBorders>
            <w:vAlign w:val="center"/>
          </w:tcPr>
          <w:p w14:paraId="6DA25328" w14:textId="77777777" w:rsidR="00FA39BE" w:rsidRPr="00C831F8" w:rsidRDefault="00A02A2A" w:rsidP="00E04106">
            <w:pPr>
              <w:jc w:val="center"/>
              <w:rPr>
                <w:rFonts w:eastAsia="Arial"/>
              </w:rPr>
            </w:pPr>
            <w:r w:rsidRPr="00C831F8">
              <w:rPr>
                <w:rFonts w:eastAsia="Arial"/>
              </w:rPr>
              <w:t>55</w:t>
            </w:r>
          </w:p>
        </w:tc>
        <w:tc>
          <w:tcPr>
            <w:tcW w:w="1486" w:type="dxa"/>
            <w:gridSpan w:val="2"/>
            <w:tcBorders>
              <w:right w:val="single" w:sz="4" w:space="0" w:color="000000"/>
            </w:tcBorders>
            <w:vAlign w:val="center"/>
          </w:tcPr>
          <w:p w14:paraId="075D0A77" w14:textId="77777777" w:rsidR="00FA39BE" w:rsidRPr="00C831F8" w:rsidRDefault="00FA39BE" w:rsidP="00E04106">
            <w:pPr>
              <w:jc w:val="center"/>
              <w:rPr>
                <w:rFonts w:eastAsia="Arial"/>
              </w:rPr>
            </w:pPr>
          </w:p>
        </w:tc>
        <w:tc>
          <w:tcPr>
            <w:tcW w:w="1438" w:type="dxa"/>
            <w:tcBorders>
              <w:left w:val="single" w:sz="4" w:space="0" w:color="000000"/>
            </w:tcBorders>
            <w:vAlign w:val="center"/>
          </w:tcPr>
          <w:p w14:paraId="17671E1F" w14:textId="77777777" w:rsidR="00FA39BE" w:rsidRPr="00E04106" w:rsidRDefault="00A02A2A" w:rsidP="00E04106">
            <w:pPr>
              <w:jc w:val="center"/>
              <w:rPr>
                <w:rFonts w:eastAsia="Arial"/>
                <w:sz w:val="18"/>
                <w:szCs w:val="18"/>
              </w:rPr>
            </w:pPr>
            <w:r w:rsidRPr="00E04106">
              <w:rPr>
                <w:rFonts w:eastAsia="Arial"/>
                <w:sz w:val="18"/>
                <w:szCs w:val="18"/>
              </w:rPr>
              <w:t>30 Библиотека и 15 ГВ</w:t>
            </w:r>
          </w:p>
        </w:tc>
        <w:tc>
          <w:tcPr>
            <w:tcW w:w="1267" w:type="dxa"/>
            <w:vAlign w:val="center"/>
          </w:tcPr>
          <w:p w14:paraId="69FB4926" w14:textId="77777777" w:rsidR="00FA39BE" w:rsidRPr="00C831F8" w:rsidRDefault="00A02A2A" w:rsidP="00E04106">
            <w:pPr>
              <w:jc w:val="center"/>
              <w:rPr>
                <w:rFonts w:eastAsia="Arial"/>
                <w:b/>
              </w:rPr>
            </w:pPr>
            <w:r w:rsidRPr="00C831F8">
              <w:rPr>
                <w:rFonts w:eastAsia="Arial"/>
                <w:b/>
              </w:rPr>
              <w:t>100</w:t>
            </w:r>
          </w:p>
        </w:tc>
      </w:tr>
      <w:tr w:rsidR="00FA39BE" w:rsidRPr="00304A3B" w14:paraId="68433531" w14:textId="77777777" w:rsidTr="00AA76A9">
        <w:trPr>
          <w:trHeight w:val="510"/>
        </w:trPr>
        <w:tc>
          <w:tcPr>
            <w:tcW w:w="553" w:type="dxa"/>
            <w:vMerge/>
            <w:tcBorders>
              <w:top w:val="single" w:sz="18" w:space="0" w:color="000000"/>
            </w:tcBorders>
          </w:tcPr>
          <w:p w14:paraId="69A8D711" w14:textId="77777777" w:rsidR="00FA39BE" w:rsidRPr="00C831F8" w:rsidRDefault="00FA39BE">
            <w:pPr>
              <w:widowControl w:val="0"/>
              <w:pBdr>
                <w:top w:val="nil"/>
                <w:left w:val="nil"/>
                <w:bottom w:val="nil"/>
                <w:right w:val="nil"/>
                <w:between w:val="nil"/>
              </w:pBdr>
              <w:spacing w:line="276" w:lineRule="auto"/>
              <w:rPr>
                <w:rFonts w:eastAsia="Arial"/>
                <w:b/>
              </w:rPr>
            </w:pPr>
          </w:p>
        </w:tc>
        <w:tc>
          <w:tcPr>
            <w:tcW w:w="484" w:type="dxa"/>
            <w:vAlign w:val="center"/>
          </w:tcPr>
          <w:p w14:paraId="0D4FA97B" w14:textId="77777777" w:rsidR="00FA39BE" w:rsidRPr="00C831F8" w:rsidRDefault="00A02A2A" w:rsidP="00E04106">
            <w:pPr>
              <w:jc w:val="center"/>
              <w:rPr>
                <w:rFonts w:eastAsia="Arial"/>
              </w:rPr>
            </w:pPr>
            <w:r w:rsidRPr="00C831F8">
              <w:rPr>
                <w:rFonts w:eastAsia="Arial"/>
              </w:rPr>
              <w:t>33</w:t>
            </w:r>
          </w:p>
        </w:tc>
        <w:tc>
          <w:tcPr>
            <w:tcW w:w="2341" w:type="dxa"/>
            <w:vAlign w:val="center"/>
          </w:tcPr>
          <w:p w14:paraId="4425824A" w14:textId="205E5B55" w:rsidR="00FA39BE" w:rsidRPr="00C831F8" w:rsidRDefault="00A02A2A" w:rsidP="00E04106">
            <w:pPr>
              <w:rPr>
                <w:rFonts w:eastAsia="Arial"/>
              </w:rPr>
            </w:pPr>
            <w:r w:rsidRPr="00C831F8">
              <w:rPr>
                <w:rFonts w:eastAsia="Arial"/>
              </w:rPr>
              <w:t>Павловић Јасмина/</w:t>
            </w:r>
            <w:r w:rsidR="00E04106">
              <w:rPr>
                <w:rFonts w:eastAsia="Arial"/>
              </w:rPr>
              <w:t xml:space="preserve"> </w:t>
            </w:r>
            <w:r w:rsidRPr="00C831F8">
              <w:rPr>
                <w:rFonts w:eastAsia="Arial"/>
              </w:rPr>
              <w:t>Јована Јовановић</w:t>
            </w:r>
          </w:p>
        </w:tc>
        <w:tc>
          <w:tcPr>
            <w:tcW w:w="1078" w:type="dxa"/>
            <w:gridSpan w:val="2"/>
            <w:tcBorders>
              <w:right w:val="single" w:sz="4" w:space="0" w:color="000000"/>
            </w:tcBorders>
            <w:vAlign w:val="center"/>
          </w:tcPr>
          <w:p w14:paraId="6E0429F8" w14:textId="77777777" w:rsidR="00FA39BE" w:rsidRPr="00C831F8" w:rsidRDefault="00A02A2A" w:rsidP="00E04106">
            <w:pPr>
              <w:jc w:val="center"/>
              <w:rPr>
                <w:rFonts w:eastAsia="Arial"/>
              </w:rPr>
            </w:pPr>
            <w:r w:rsidRPr="00C831F8">
              <w:rPr>
                <w:rFonts w:eastAsia="Arial"/>
              </w:rPr>
              <w:t>11,11</w:t>
            </w:r>
          </w:p>
        </w:tc>
        <w:tc>
          <w:tcPr>
            <w:tcW w:w="1486" w:type="dxa"/>
            <w:gridSpan w:val="2"/>
            <w:tcBorders>
              <w:right w:val="single" w:sz="4" w:space="0" w:color="000000"/>
            </w:tcBorders>
            <w:vAlign w:val="center"/>
          </w:tcPr>
          <w:p w14:paraId="30CB0E2C" w14:textId="77777777" w:rsidR="00FA39BE" w:rsidRPr="00C831F8" w:rsidRDefault="00FA39BE" w:rsidP="00E04106">
            <w:pPr>
              <w:jc w:val="center"/>
              <w:rPr>
                <w:rFonts w:eastAsia="Arial"/>
              </w:rPr>
            </w:pPr>
          </w:p>
        </w:tc>
        <w:tc>
          <w:tcPr>
            <w:tcW w:w="1438" w:type="dxa"/>
            <w:tcBorders>
              <w:left w:val="single" w:sz="4" w:space="0" w:color="000000"/>
            </w:tcBorders>
            <w:vAlign w:val="center"/>
          </w:tcPr>
          <w:p w14:paraId="78EB8A38" w14:textId="77777777" w:rsidR="00FA39BE" w:rsidRPr="00C831F8" w:rsidRDefault="00FA39BE" w:rsidP="00E04106">
            <w:pPr>
              <w:jc w:val="center"/>
              <w:rPr>
                <w:rFonts w:eastAsia="Arial"/>
              </w:rPr>
            </w:pPr>
          </w:p>
        </w:tc>
        <w:tc>
          <w:tcPr>
            <w:tcW w:w="1267" w:type="dxa"/>
            <w:vAlign w:val="center"/>
          </w:tcPr>
          <w:p w14:paraId="7F22772F" w14:textId="77777777" w:rsidR="00FA39BE" w:rsidRPr="00C831F8" w:rsidRDefault="00A02A2A" w:rsidP="00E04106">
            <w:pPr>
              <w:jc w:val="center"/>
              <w:rPr>
                <w:rFonts w:eastAsia="Arial"/>
                <w:b/>
              </w:rPr>
            </w:pPr>
            <w:r w:rsidRPr="00C831F8">
              <w:rPr>
                <w:rFonts w:eastAsia="Arial"/>
                <w:b/>
              </w:rPr>
              <w:t>11,11</w:t>
            </w:r>
          </w:p>
        </w:tc>
      </w:tr>
      <w:tr w:rsidR="00FA39BE" w:rsidRPr="00304A3B" w14:paraId="3DCB7704" w14:textId="77777777" w:rsidTr="00AA76A9">
        <w:trPr>
          <w:trHeight w:val="567"/>
        </w:trPr>
        <w:tc>
          <w:tcPr>
            <w:tcW w:w="553" w:type="dxa"/>
            <w:vMerge/>
            <w:tcBorders>
              <w:top w:val="single" w:sz="18" w:space="0" w:color="000000"/>
            </w:tcBorders>
          </w:tcPr>
          <w:p w14:paraId="755C8106" w14:textId="77777777" w:rsidR="00FA39BE" w:rsidRPr="00C831F8" w:rsidRDefault="00FA39BE">
            <w:pPr>
              <w:widowControl w:val="0"/>
              <w:pBdr>
                <w:top w:val="nil"/>
                <w:left w:val="nil"/>
                <w:bottom w:val="nil"/>
                <w:right w:val="nil"/>
                <w:between w:val="nil"/>
              </w:pBdr>
              <w:spacing w:line="276" w:lineRule="auto"/>
              <w:rPr>
                <w:rFonts w:eastAsia="Arial"/>
                <w:b/>
              </w:rPr>
            </w:pPr>
          </w:p>
        </w:tc>
        <w:tc>
          <w:tcPr>
            <w:tcW w:w="484" w:type="dxa"/>
            <w:vAlign w:val="center"/>
          </w:tcPr>
          <w:p w14:paraId="78CEB66B" w14:textId="77777777" w:rsidR="00FA39BE" w:rsidRPr="00C831F8" w:rsidRDefault="00A02A2A" w:rsidP="00E04106">
            <w:pPr>
              <w:jc w:val="center"/>
              <w:rPr>
                <w:rFonts w:eastAsia="Arial"/>
              </w:rPr>
            </w:pPr>
            <w:r w:rsidRPr="00C831F8">
              <w:rPr>
                <w:rFonts w:eastAsia="Arial"/>
              </w:rPr>
              <w:t>34</w:t>
            </w:r>
          </w:p>
        </w:tc>
        <w:tc>
          <w:tcPr>
            <w:tcW w:w="2341" w:type="dxa"/>
            <w:vAlign w:val="center"/>
          </w:tcPr>
          <w:p w14:paraId="2D390ECC" w14:textId="77777777" w:rsidR="00FA39BE" w:rsidRPr="00C831F8" w:rsidRDefault="00A02A2A" w:rsidP="00E04106">
            <w:pPr>
              <w:rPr>
                <w:rFonts w:eastAsia="Arial"/>
              </w:rPr>
            </w:pPr>
            <w:r w:rsidRPr="00C831F8">
              <w:rPr>
                <w:rFonts w:eastAsia="Arial"/>
              </w:rPr>
              <w:t>Пауновић Снежана</w:t>
            </w:r>
          </w:p>
        </w:tc>
        <w:tc>
          <w:tcPr>
            <w:tcW w:w="1078" w:type="dxa"/>
            <w:gridSpan w:val="2"/>
            <w:tcBorders>
              <w:right w:val="single" w:sz="4" w:space="0" w:color="000000"/>
            </w:tcBorders>
            <w:vAlign w:val="center"/>
          </w:tcPr>
          <w:p w14:paraId="00F97F8E" w14:textId="3056EEE1" w:rsidR="00FA39BE" w:rsidRPr="00C831F8" w:rsidRDefault="00A02A2A" w:rsidP="00E04106">
            <w:pPr>
              <w:jc w:val="center"/>
              <w:rPr>
                <w:rFonts w:eastAsia="Arial"/>
              </w:rPr>
            </w:pPr>
            <w:r w:rsidRPr="00C831F8">
              <w:rPr>
                <w:rFonts w:eastAsia="Arial"/>
              </w:rPr>
              <w:t>35</w:t>
            </w:r>
          </w:p>
        </w:tc>
        <w:tc>
          <w:tcPr>
            <w:tcW w:w="1486" w:type="dxa"/>
            <w:gridSpan w:val="2"/>
            <w:tcBorders>
              <w:right w:val="single" w:sz="4" w:space="0" w:color="000000"/>
            </w:tcBorders>
            <w:vAlign w:val="center"/>
          </w:tcPr>
          <w:p w14:paraId="7E9F1D16" w14:textId="77777777" w:rsidR="00FA39BE" w:rsidRPr="00C831F8" w:rsidRDefault="00FA39BE" w:rsidP="00E04106">
            <w:pPr>
              <w:jc w:val="center"/>
              <w:rPr>
                <w:rFonts w:eastAsia="Arial"/>
              </w:rPr>
            </w:pPr>
          </w:p>
        </w:tc>
        <w:tc>
          <w:tcPr>
            <w:tcW w:w="1438" w:type="dxa"/>
            <w:tcBorders>
              <w:left w:val="single" w:sz="4" w:space="0" w:color="000000"/>
            </w:tcBorders>
            <w:vAlign w:val="center"/>
          </w:tcPr>
          <w:p w14:paraId="5E51A278" w14:textId="62123B56" w:rsidR="00FA39BE" w:rsidRPr="00AA76A9" w:rsidRDefault="00A02A2A" w:rsidP="00AA76A9">
            <w:pPr>
              <w:jc w:val="center"/>
              <w:rPr>
                <w:rFonts w:eastAsia="Arial"/>
                <w:color w:val="FF0000"/>
                <w:sz w:val="18"/>
                <w:szCs w:val="18"/>
              </w:rPr>
            </w:pPr>
            <w:r w:rsidRPr="00E04106">
              <w:rPr>
                <w:rFonts w:eastAsia="Arial"/>
                <w:sz w:val="18"/>
                <w:szCs w:val="18"/>
              </w:rPr>
              <w:t>15 ГВ и организатор 50</w:t>
            </w:r>
            <w:r w:rsidR="00AA76A9">
              <w:rPr>
                <w:rFonts w:eastAsia="Arial"/>
                <w:color w:val="FF0000"/>
                <w:sz w:val="18"/>
                <w:szCs w:val="18"/>
              </w:rPr>
              <w:t xml:space="preserve"> </w:t>
            </w:r>
          </w:p>
        </w:tc>
        <w:tc>
          <w:tcPr>
            <w:tcW w:w="1267" w:type="dxa"/>
            <w:vAlign w:val="center"/>
          </w:tcPr>
          <w:p w14:paraId="7CD2CB3A" w14:textId="77777777" w:rsidR="00FA39BE" w:rsidRPr="00C831F8" w:rsidRDefault="00A02A2A" w:rsidP="00E04106">
            <w:pPr>
              <w:jc w:val="center"/>
              <w:rPr>
                <w:rFonts w:eastAsia="Arial"/>
                <w:b/>
              </w:rPr>
            </w:pPr>
            <w:r w:rsidRPr="00C831F8">
              <w:rPr>
                <w:rFonts w:eastAsia="Arial"/>
                <w:b/>
              </w:rPr>
              <w:t>100</w:t>
            </w:r>
          </w:p>
        </w:tc>
      </w:tr>
      <w:tr w:rsidR="00FA39BE" w:rsidRPr="00304A3B" w14:paraId="581FFAB1" w14:textId="77777777" w:rsidTr="00AA76A9">
        <w:trPr>
          <w:trHeight w:val="510"/>
        </w:trPr>
        <w:tc>
          <w:tcPr>
            <w:tcW w:w="553" w:type="dxa"/>
            <w:vMerge/>
            <w:tcBorders>
              <w:top w:val="single" w:sz="18" w:space="0" w:color="000000"/>
            </w:tcBorders>
          </w:tcPr>
          <w:p w14:paraId="41A1B38A" w14:textId="77777777" w:rsidR="00FA39BE" w:rsidRPr="00C831F8" w:rsidRDefault="00FA39BE">
            <w:pPr>
              <w:widowControl w:val="0"/>
              <w:pBdr>
                <w:top w:val="nil"/>
                <w:left w:val="nil"/>
                <w:bottom w:val="nil"/>
                <w:right w:val="nil"/>
                <w:between w:val="nil"/>
              </w:pBdr>
              <w:spacing w:line="276" w:lineRule="auto"/>
              <w:rPr>
                <w:rFonts w:eastAsia="Arial"/>
                <w:b/>
              </w:rPr>
            </w:pPr>
          </w:p>
        </w:tc>
        <w:tc>
          <w:tcPr>
            <w:tcW w:w="484" w:type="dxa"/>
            <w:vAlign w:val="center"/>
          </w:tcPr>
          <w:p w14:paraId="73717BDD" w14:textId="77777777" w:rsidR="00FA39BE" w:rsidRPr="00C831F8" w:rsidRDefault="00A02A2A" w:rsidP="00E04106">
            <w:pPr>
              <w:jc w:val="center"/>
              <w:rPr>
                <w:rFonts w:eastAsia="Arial"/>
              </w:rPr>
            </w:pPr>
            <w:r w:rsidRPr="00C831F8">
              <w:rPr>
                <w:rFonts w:eastAsia="Arial"/>
              </w:rPr>
              <w:t>35</w:t>
            </w:r>
          </w:p>
        </w:tc>
        <w:tc>
          <w:tcPr>
            <w:tcW w:w="2341" w:type="dxa"/>
            <w:vAlign w:val="center"/>
          </w:tcPr>
          <w:p w14:paraId="63A9B91B" w14:textId="77777777" w:rsidR="00FA39BE" w:rsidRPr="00C831F8" w:rsidRDefault="00A02A2A" w:rsidP="00E04106">
            <w:pPr>
              <w:rPr>
                <w:rFonts w:eastAsia="Arial"/>
              </w:rPr>
            </w:pPr>
            <w:r w:rsidRPr="00C831F8">
              <w:rPr>
                <w:rFonts w:eastAsia="Arial"/>
              </w:rPr>
              <w:t>Пејовић Драгана</w:t>
            </w:r>
          </w:p>
        </w:tc>
        <w:tc>
          <w:tcPr>
            <w:tcW w:w="1078" w:type="dxa"/>
            <w:gridSpan w:val="2"/>
            <w:tcBorders>
              <w:right w:val="single" w:sz="4" w:space="0" w:color="000000"/>
            </w:tcBorders>
            <w:vAlign w:val="center"/>
          </w:tcPr>
          <w:p w14:paraId="012F2956" w14:textId="77777777" w:rsidR="00FA39BE" w:rsidRPr="00C831F8" w:rsidRDefault="00A02A2A" w:rsidP="00E04106">
            <w:pPr>
              <w:jc w:val="center"/>
              <w:rPr>
                <w:rFonts w:eastAsia="Arial"/>
              </w:rPr>
            </w:pPr>
            <w:r w:rsidRPr="00C831F8">
              <w:rPr>
                <w:rFonts w:eastAsia="Arial"/>
              </w:rPr>
              <w:t>45</w:t>
            </w:r>
          </w:p>
        </w:tc>
        <w:tc>
          <w:tcPr>
            <w:tcW w:w="1486" w:type="dxa"/>
            <w:gridSpan w:val="2"/>
            <w:tcBorders>
              <w:right w:val="single" w:sz="4" w:space="0" w:color="000000"/>
            </w:tcBorders>
            <w:vAlign w:val="center"/>
          </w:tcPr>
          <w:p w14:paraId="09518AA2" w14:textId="77777777" w:rsidR="00FA39BE" w:rsidRPr="00C831F8" w:rsidRDefault="00A02A2A" w:rsidP="00E04106">
            <w:pPr>
              <w:jc w:val="center"/>
              <w:rPr>
                <w:rFonts w:eastAsia="Arial"/>
              </w:rPr>
            </w:pPr>
            <w:r w:rsidRPr="00C831F8">
              <w:rPr>
                <w:rFonts w:eastAsia="Arial"/>
              </w:rPr>
              <w:t>Да</w:t>
            </w:r>
          </w:p>
        </w:tc>
        <w:tc>
          <w:tcPr>
            <w:tcW w:w="1438" w:type="dxa"/>
            <w:tcBorders>
              <w:left w:val="single" w:sz="4" w:space="0" w:color="000000"/>
            </w:tcBorders>
            <w:vAlign w:val="center"/>
          </w:tcPr>
          <w:p w14:paraId="184019C9" w14:textId="77777777" w:rsidR="00FA39BE" w:rsidRPr="00C831F8" w:rsidRDefault="00FA39BE" w:rsidP="00E04106">
            <w:pPr>
              <w:jc w:val="center"/>
              <w:rPr>
                <w:rFonts w:eastAsia="Arial"/>
              </w:rPr>
            </w:pPr>
          </w:p>
        </w:tc>
        <w:tc>
          <w:tcPr>
            <w:tcW w:w="1267" w:type="dxa"/>
            <w:vAlign w:val="center"/>
          </w:tcPr>
          <w:p w14:paraId="6E29E415" w14:textId="77777777" w:rsidR="00FA39BE" w:rsidRPr="00C831F8" w:rsidRDefault="00A02A2A" w:rsidP="00E04106">
            <w:pPr>
              <w:jc w:val="center"/>
              <w:rPr>
                <w:rFonts w:eastAsia="Arial"/>
                <w:b/>
              </w:rPr>
            </w:pPr>
            <w:r w:rsidRPr="00C831F8">
              <w:rPr>
                <w:rFonts w:eastAsia="Arial"/>
                <w:b/>
              </w:rPr>
              <w:t>45</w:t>
            </w:r>
          </w:p>
        </w:tc>
      </w:tr>
      <w:tr w:rsidR="00FA39BE" w:rsidRPr="00304A3B" w14:paraId="4A5C11D9" w14:textId="77777777" w:rsidTr="00AA76A9">
        <w:trPr>
          <w:trHeight w:val="510"/>
        </w:trPr>
        <w:tc>
          <w:tcPr>
            <w:tcW w:w="553" w:type="dxa"/>
            <w:vMerge/>
            <w:tcBorders>
              <w:top w:val="single" w:sz="18" w:space="0" w:color="000000"/>
            </w:tcBorders>
          </w:tcPr>
          <w:p w14:paraId="5DE140AD" w14:textId="77777777" w:rsidR="00FA39BE" w:rsidRPr="00C831F8" w:rsidRDefault="00FA39BE">
            <w:pPr>
              <w:widowControl w:val="0"/>
              <w:pBdr>
                <w:top w:val="nil"/>
                <w:left w:val="nil"/>
                <w:bottom w:val="nil"/>
                <w:right w:val="nil"/>
                <w:between w:val="nil"/>
              </w:pBdr>
              <w:spacing w:line="276" w:lineRule="auto"/>
              <w:rPr>
                <w:rFonts w:eastAsia="Arial"/>
                <w:b/>
              </w:rPr>
            </w:pPr>
          </w:p>
        </w:tc>
        <w:tc>
          <w:tcPr>
            <w:tcW w:w="484" w:type="dxa"/>
            <w:vAlign w:val="center"/>
          </w:tcPr>
          <w:p w14:paraId="257B07AA" w14:textId="77777777" w:rsidR="00FA39BE" w:rsidRPr="00C831F8" w:rsidRDefault="00A02A2A" w:rsidP="00E04106">
            <w:pPr>
              <w:jc w:val="center"/>
              <w:rPr>
                <w:rFonts w:eastAsia="Arial"/>
              </w:rPr>
            </w:pPr>
            <w:r w:rsidRPr="00C831F8">
              <w:rPr>
                <w:rFonts w:eastAsia="Arial"/>
              </w:rPr>
              <w:t>36</w:t>
            </w:r>
          </w:p>
        </w:tc>
        <w:tc>
          <w:tcPr>
            <w:tcW w:w="2341" w:type="dxa"/>
            <w:vAlign w:val="center"/>
          </w:tcPr>
          <w:p w14:paraId="7BE1BDED" w14:textId="77777777" w:rsidR="00FA39BE" w:rsidRPr="00C831F8" w:rsidRDefault="00A02A2A" w:rsidP="00E04106">
            <w:pPr>
              <w:rPr>
                <w:rFonts w:eastAsia="Arial"/>
              </w:rPr>
            </w:pPr>
            <w:r w:rsidRPr="00C831F8">
              <w:rPr>
                <w:rFonts w:eastAsia="Arial"/>
              </w:rPr>
              <w:t>Пејовић Владица</w:t>
            </w:r>
          </w:p>
        </w:tc>
        <w:tc>
          <w:tcPr>
            <w:tcW w:w="1078" w:type="dxa"/>
            <w:gridSpan w:val="2"/>
            <w:tcBorders>
              <w:right w:val="single" w:sz="4" w:space="0" w:color="000000"/>
            </w:tcBorders>
            <w:vAlign w:val="center"/>
          </w:tcPr>
          <w:p w14:paraId="1E401DA4" w14:textId="77777777" w:rsidR="00FA39BE" w:rsidRPr="00C831F8" w:rsidRDefault="00A02A2A" w:rsidP="00E04106">
            <w:pPr>
              <w:jc w:val="center"/>
              <w:rPr>
                <w:rFonts w:eastAsia="Arial"/>
              </w:rPr>
            </w:pPr>
            <w:r w:rsidRPr="00C831F8">
              <w:rPr>
                <w:rFonts w:eastAsia="Arial"/>
              </w:rPr>
              <w:t>100</w:t>
            </w:r>
          </w:p>
        </w:tc>
        <w:tc>
          <w:tcPr>
            <w:tcW w:w="1486" w:type="dxa"/>
            <w:gridSpan w:val="2"/>
            <w:tcBorders>
              <w:right w:val="single" w:sz="4" w:space="0" w:color="000000"/>
            </w:tcBorders>
            <w:vAlign w:val="center"/>
          </w:tcPr>
          <w:p w14:paraId="1CBDEFD3" w14:textId="77777777" w:rsidR="00FA39BE" w:rsidRPr="00C831F8" w:rsidRDefault="00FA39BE" w:rsidP="00E04106">
            <w:pPr>
              <w:jc w:val="center"/>
              <w:rPr>
                <w:rFonts w:eastAsia="Arial"/>
              </w:rPr>
            </w:pPr>
          </w:p>
        </w:tc>
        <w:tc>
          <w:tcPr>
            <w:tcW w:w="1438" w:type="dxa"/>
            <w:tcBorders>
              <w:left w:val="single" w:sz="4" w:space="0" w:color="000000"/>
            </w:tcBorders>
            <w:vAlign w:val="center"/>
          </w:tcPr>
          <w:p w14:paraId="3DA643ED" w14:textId="77777777" w:rsidR="00FA39BE" w:rsidRPr="00C831F8" w:rsidRDefault="00FA39BE" w:rsidP="00E04106">
            <w:pPr>
              <w:jc w:val="center"/>
              <w:rPr>
                <w:rFonts w:eastAsia="Arial"/>
              </w:rPr>
            </w:pPr>
          </w:p>
        </w:tc>
        <w:tc>
          <w:tcPr>
            <w:tcW w:w="1267" w:type="dxa"/>
            <w:vAlign w:val="center"/>
          </w:tcPr>
          <w:p w14:paraId="2E889F82" w14:textId="77777777" w:rsidR="00FA39BE" w:rsidRPr="00C831F8" w:rsidRDefault="00A02A2A" w:rsidP="00E04106">
            <w:pPr>
              <w:jc w:val="center"/>
              <w:rPr>
                <w:rFonts w:eastAsia="Arial"/>
                <w:b/>
              </w:rPr>
            </w:pPr>
            <w:r w:rsidRPr="00C831F8">
              <w:rPr>
                <w:rFonts w:eastAsia="Arial"/>
                <w:b/>
              </w:rPr>
              <w:t>100</w:t>
            </w:r>
          </w:p>
        </w:tc>
      </w:tr>
      <w:tr w:rsidR="00FA39BE" w:rsidRPr="00304A3B" w14:paraId="6D0EBDE5" w14:textId="77777777" w:rsidTr="00AA76A9">
        <w:trPr>
          <w:trHeight w:val="510"/>
        </w:trPr>
        <w:tc>
          <w:tcPr>
            <w:tcW w:w="553" w:type="dxa"/>
            <w:vMerge/>
            <w:tcBorders>
              <w:top w:val="single" w:sz="18" w:space="0" w:color="000000"/>
            </w:tcBorders>
          </w:tcPr>
          <w:p w14:paraId="49258095" w14:textId="77777777" w:rsidR="00FA39BE" w:rsidRPr="00C831F8" w:rsidRDefault="00FA39BE">
            <w:pPr>
              <w:widowControl w:val="0"/>
              <w:pBdr>
                <w:top w:val="nil"/>
                <w:left w:val="nil"/>
                <w:bottom w:val="nil"/>
                <w:right w:val="nil"/>
                <w:between w:val="nil"/>
              </w:pBdr>
              <w:spacing w:line="276" w:lineRule="auto"/>
              <w:rPr>
                <w:rFonts w:eastAsia="Arial"/>
                <w:b/>
              </w:rPr>
            </w:pPr>
          </w:p>
        </w:tc>
        <w:tc>
          <w:tcPr>
            <w:tcW w:w="484" w:type="dxa"/>
            <w:vAlign w:val="center"/>
          </w:tcPr>
          <w:p w14:paraId="3EC2AA4C" w14:textId="77777777" w:rsidR="00FA39BE" w:rsidRPr="00C831F8" w:rsidRDefault="00A02A2A" w:rsidP="00E04106">
            <w:pPr>
              <w:jc w:val="center"/>
              <w:rPr>
                <w:rFonts w:eastAsia="Arial"/>
              </w:rPr>
            </w:pPr>
            <w:r w:rsidRPr="00C831F8">
              <w:rPr>
                <w:rFonts w:eastAsia="Arial"/>
              </w:rPr>
              <w:t>37</w:t>
            </w:r>
          </w:p>
        </w:tc>
        <w:tc>
          <w:tcPr>
            <w:tcW w:w="2341" w:type="dxa"/>
            <w:vAlign w:val="center"/>
          </w:tcPr>
          <w:p w14:paraId="4D0BFB1A" w14:textId="77777777" w:rsidR="00FA39BE" w:rsidRPr="00C831F8" w:rsidRDefault="00A02A2A" w:rsidP="00E04106">
            <w:pPr>
              <w:rPr>
                <w:rFonts w:eastAsia="Arial"/>
              </w:rPr>
            </w:pPr>
            <w:r w:rsidRPr="00C831F8">
              <w:rPr>
                <w:rFonts w:eastAsia="Arial"/>
              </w:rPr>
              <w:t>Пипа Марина</w:t>
            </w:r>
          </w:p>
        </w:tc>
        <w:tc>
          <w:tcPr>
            <w:tcW w:w="1078" w:type="dxa"/>
            <w:gridSpan w:val="2"/>
            <w:tcBorders>
              <w:right w:val="single" w:sz="4" w:space="0" w:color="000000"/>
            </w:tcBorders>
            <w:vAlign w:val="center"/>
          </w:tcPr>
          <w:p w14:paraId="5FACF7F3" w14:textId="1216F8AB" w:rsidR="00FA39BE" w:rsidRPr="00C831F8" w:rsidRDefault="00A02A2A" w:rsidP="00E04106">
            <w:pPr>
              <w:jc w:val="center"/>
              <w:rPr>
                <w:rFonts w:eastAsia="Arial"/>
              </w:rPr>
            </w:pPr>
            <w:r w:rsidRPr="00C831F8">
              <w:rPr>
                <w:rFonts w:eastAsia="Arial"/>
              </w:rPr>
              <w:t>100</w:t>
            </w:r>
          </w:p>
        </w:tc>
        <w:tc>
          <w:tcPr>
            <w:tcW w:w="1486" w:type="dxa"/>
            <w:gridSpan w:val="2"/>
            <w:tcBorders>
              <w:right w:val="single" w:sz="4" w:space="0" w:color="000000"/>
            </w:tcBorders>
            <w:vAlign w:val="center"/>
          </w:tcPr>
          <w:p w14:paraId="09B10783" w14:textId="77777777" w:rsidR="00FA39BE" w:rsidRPr="00C831F8" w:rsidRDefault="00FA39BE" w:rsidP="00E04106">
            <w:pPr>
              <w:jc w:val="center"/>
              <w:rPr>
                <w:rFonts w:eastAsia="Arial"/>
              </w:rPr>
            </w:pPr>
          </w:p>
        </w:tc>
        <w:tc>
          <w:tcPr>
            <w:tcW w:w="1438" w:type="dxa"/>
            <w:tcBorders>
              <w:left w:val="single" w:sz="4" w:space="0" w:color="000000"/>
            </w:tcBorders>
            <w:vAlign w:val="center"/>
          </w:tcPr>
          <w:p w14:paraId="6779E515" w14:textId="77777777" w:rsidR="00FA39BE" w:rsidRPr="00C831F8" w:rsidRDefault="00FA39BE" w:rsidP="00E04106">
            <w:pPr>
              <w:jc w:val="center"/>
              <w:rPr>
                <w:rFonts w:eastAsia="Arial"/>
              </w:rPr>
            </w:pPr>
          </w:p>
        </w:tc>
        <w:tc>
          <w:tcPr>
            <w:tcW w:w="1267" w:type="dxa"/>
            <w:vAlign w:val="center"/>
          </w:tcPr>
          <w:p w14:paraId="4A56552F" w14:textId="77777777" w:rsidR="00FA39BE" w:rsidRPr="00C831F8" w:rsidRDefault="00A02A2A" w:rsidP="00E04106">
            <w:pPr>
              <w:jc w:val="center"/>
              <w:rPr>
                <w:rFonts w:eastAsia="Arial"/>
                <w:b/>
              </w:rPr>
            </w:pPr>
            <w:r w:rsidRPr="00C831F8">
              <w:rPr>
                <w:rFonts w:eastAsia="Arial"/>
                <w:b/>
              </w:rPr>
              <w:t>100</w:t>
            </w:r>
          </w:p>
        </w:tc>
      </w:tr>
      <w:tr w:rsidR="00FA39BE" w:rsidRPr="00304A3B" w14:paraId="60718E9F" w14:textId="77777777" w:rsidTr="00AA76A9">
        <w:trPr>
          <w:trHeight w:val="510"/>
        </w:trPr>
        <w:tc>
          <w:tcPr>
            <w:tcW w:w="553" w:type="dxa"/>
            <w:vMerge/>
            <w:tcBorders>
              <w:top w:val="single" w:sz="18" w:space="0" w:color="000000"/>
            </w:tcBorders>
          </w:tcPr>
          <w:p w14:paraId="6997E184" w14:textId="77777777" w:rsidR="00FA39BE" w:rsidRPr="00C831F8" w:rsidRDefault="00FA39BE">
            <w:pPr>
              <w:widowControl w:val="0"/>
              <w:pBdr>
                <w:top w:val="nil"/>
                <w:left w:val="nil"/>
                <w:bottom w:val="nil"/>
                <w:right w:val="nil"/>
                <w:between w:val="nil"/>
              </w:pBdr>
              <w:spacing w:line="276" w:lineRule="auto"/>
              <w:rPr>
                <w:rFonts w:eastAsia="Arial"/>
                <w:b/>
              </w:rPr>
            </w:pPr>
          </w:p>
        </w:tc>
        <w:tc>
          <w:tcPr>
            <w:tcW w:w="484" w:type="dxa"/>
            <w:vAlign w:val="center"/>
          </w:tcPr>
          <w:p w14:paraId="02B37161" w14:textId="77777777" w:rsidR="00FA39BE" w:rsidRPr="00C831F8" w:rsidRDefault="00A02A2A" w:rsidP="00E04106">
            <w:pPr>
              <w:jc w:val="center"/>
              <w:rPr>
                <w:rFonts w:eastAsia="Arial"/>
              </w:rPr>
            </w:pPr>
            <w:r w:rsidRPr="00C831F8">
              <w:rPr>
                <w:rFonts w:eastAsia="Arial"/>
              </w:rPr>
              <w:t>38</w:t>
            </w:r>
          </w:p>
        </w:tc>
        <w:tc>
          <w:tcPr>
            <w:tcW w:w="2341" w:type="dxa"/>
            <w:vAlign w:val="center"/>
          </w:tcPr>
          <w:p w14:paraId="39114359" w14:textId="77777777" w:rsidR="00FA39BE" w:rsidRPr="00C831F8" w:rsidRDefault="00A02A2A" w:rsidP="00E04106">
            <w:pPr>
              <w:rPr>
                <w:rFonts w:eastAsia="Arial"/>
              </w:rPr>
            </w:pPr>
            <w:r w:rsidRPr="00C831F8">
              <w:rPr>
                <w:rFonts w:eastAsia="Arial"/>
              </w:rPr>
              <w:t>Андрејев Милица</w:t>
            </w:r>
          </w:p>
        </w:tc>
        <w:tc>
          <w:tcPr>
            <w:tcW w:w="1078" w:type="dxa"/>
            <w:gridSpan w:val="2"/>
            <w:tcBorders>
              <w:right w:val="single" w:sz="4" w:space="0" w:color="000000"/>
            </w:tcBorders>
            <w:vAlign w:val="center"/>
          </w:tcPr>
          <w:p w14:paraId="66516E25" w14:textId="77777777" w:rsidR="00FA39BE" w:rsidRPr="00C831F8" w:rsidRDefault="00A02A2A" w:rsidP="00E04106">
            <w:pPr>
              <w:jc w:val="center"/>
              <w:rPr>
                <w:rFonts w:eastAsia="Arial"/>
              </w:rPr>
            </w:pPr>
            <w:r w:rsidRPr="00C831F8">
              <w:rPr>
                <w:rFonts w:eastAsia="Arial"/>
              </w:rPr>
              <w:t>25</w:t>
            </w:r>
          </w:p>
        </w:tc>
        <w:tc>
          <w:tcPr>
            <w:tcW w:w="1486" w:type="dxa"/>
            <w:gridSpan w:val="2"/>
            <w:tcBorders>
              <w:right w:val="single" w:sz="4" w:space="0" w:color="000000"/>
            </w:tcBorders>
            <w:vAlign w:val="center"/>
          </w:tcPr>
          <w:p w14:paraId="5CFB76DA" w14:textId="77777777" w:rsidR="00FA39BE" w:rsidRPr="00C831F8" w:rsidRDefault="00FA39BE" w:rsidP="00E04106">
            <w:pPr>
              <w:jc w:val="center"/>
              <w:rPr>
                <w:rFonts w:eastAsia="Arial"/>
              </w:rPr>
            </w:pPr>
          </w:p>
        </w:tc>
        <w:tc>
          <w:tcPr>
            <w:tcW w:w="1438" w:type="dxa"/>
            <w:tcBorders>
              <w:left w:val="single" w:sz="4" w:space="0" w:color="000000"/>
            </w:tcBorders>
            <w:vAlign w:val="center"/>
          </w:tcPr>
          <w:p w14:paraId="360B7B3D" w14:textId="77777777" w:rsidR="00FA39BE" w:rsidRPr="00C831F8" w:rsidRDefault="00FA39BE" w:rsidP="00E04106">
            <w:pPr>
              <w:jc w:val="center"/>
              <w:rPr>
                <w:rFonts w:eastAsia="Arial"/>
              </w:rPr>
            </w:pPr>
          </w:p>
        </w:tc>
        <w:tc>
          <w:tcPr>
            <w:tcW w:w="1267" w:type="dxa"/>
            <w:vAlign w:val="center"/>
          </w:tcPr>
          <w:p w14:paraId="7183982B" w14:textId="77777777" w:rsidR="00FA39BE" w:rsidRPr="00C831F8" w:rsidRDefault="00A02A2A" w:rsidP="00E04106">
            <w:pPr>
              <w:jc w:val="center"/>
              <w:rPr>
                <w:rFonts w:eastAsia="Arial"/>
                <w:b/>
              </w:rPr>
            </w:pPr>
            <w:r w:rsidRPr="00C831F8">
              <w:rPr>
                <w:rFonts w:eastAsia="Arial"/>
                <w:b/>
              </w:rPr>
              <w:t>25</w:t>
            </w:r>
          </w:p>
        </w:tc>
      </w:tr>
      <w:tr w:rsidR="00FA39BE" w:rsidRPr="00304A3B" w14:paraId="1FDF1EB2" w14:textId="77777777" w:rsidTr="00AA76A9">
        <w:trPr>
          <w:trHeight w:val="510"/>
        </w:trPr>
        <w:tc>
          <w:tcPr>
            <w:tcW w:w="553" w:type="dxa"/>
            <w:vMerge/>
            <w:tcBorders>
              <w:top w:val="single" w:sz="18" w:space="0" w:color="000000"/>
            </w:tcBorders>
          </w:tcPr>
          <w:p w14:paraId="7F796444" w14:textId="77777777" w:rsidR="00FA39BE" w:rsidRPr="00C831F8" w:rsidRDefault="00FA39BE">
            <w:pPr>
              <w:widowControl w:val="0"/>
              <w:pBdr>
                <w:top w:val="nil"/>
                <w:left w:val="nil"/>
                <w:bottom w:val="nil"/>
                <w:right w:val="nil"/>
                <w:between w:val="nil"/>
              </w:pBdr>
              <w:spacing w:line="276" w:lineRule="auto"/>
              <w:rPr>
                <w:rFonts w:eastAsia="Arial"/>
                <w:b/>
              </w:rPr>
            </w:pPr>
          </w:p>
        </w:tc>
        <w:tc>
          <w:tcPr>
            <w:tcW w:w="484" w:type="dxa"/>
            <w:vAlign w:val="center"/>
          </w:tcPr>
          <w:p w14:paraId="6F08843B" w14:textId="77777777" w:rsidR="00FA39BE" w:rsidRPr="00C831F8" w:rsidRDefault="00A02A2A" w:rsidP="00E04106">
            <w:pPr>
              <w:jc w:val="center"/>
              <w:rPr>
                <w:rFonts w:eastAsia="Arial"/>
              </w:rPr>
            </w:pPr>
            <w:r w:rsidRPr="00C831F8">
              <w:rPr>
                <w:rFonts w:eastAsia="Arial"/>
              </w:rPr>
              <w:t>39</w:t>
            </w:r>
          </w:p>
        </w:tc>
        <w:tc>
          <w:tcPr>
            <w:tcW w:w="2341" w:type="dxa"/>
            <w:vAlign w:val="center"/>
          </w:tcPr>
          <w:p w14:paraId="34C5AB45" w14:textId="77777777" w:rsidR="00FA39BE" w:rsidRPr="00C831F8" w:rsidRDefault="00A02A2A" w:rsidP="00E04106">
            <w:pPr>
              <w:rPr>
                <w:rFonts w:eastAsia="Arial"/>
              </w:rPr>
            </w:pPr>
            <w:r w:rsidRPr="00C831F8">
              <w:rPr>
                <w:rFonts w:eastAsia="Arial"/>
              </w:rPr>
              <w:t>Поповић Бранислав</w:t>
            </w:r>
          </w:p>
        </w:tc>
        <w:tc>
          <w:tcPr>
            <w:tcW w:w="1065" w:type="dxa"/>
            <w:tcBorders>
              <w:right w:val="single" w:sz="4" w:space="0" w:color="000000"/>
            </w:tcBorders>
            <w:vAlign w:val="center"/>
          </w:tcPr>
          <w:p w14:paraId="1E4835D5" w14:textId="164E842D" w:rsidR="00FA39BE" w:rsidRPr="00C831F8" w:rsidRDefault="00A02A2A" w:rsidP="00E04106">
            <w:pPr>
              <w:jc w:val="center"/>
              <w:rPr>
                <w:rFonts w:eastAsia="Arial"/>
              </w:rPr>
            </w:pPr>
            <w:r w:rsidRPr="00C831F8">
              <w:rPr>
                <w:rFonts w:eastAsia="Arial"/>
              </w:rPr>
              <w:t>100</w:t>
            </w:r>
          </w:p>
        </w:tc>
        <w:tc>
          <w:tcPr>
            <w:tcW w:w="1480" w:type="dxa"/>
            <w:gridSpan w:val="2"/>
            <w:tcBorders>
              <w:right w:val="single" w:sz="4" w:space="0" w:color="000000"/>
            </w:tcBorders>
            <w:vAlign w:val="center"/>
          </w:tcPr>
          <w:p w14:paraId="5345F5F5" w14:textId="77777777" w:rsidR="00FA39BE" w:rsidRPr="00C831F8" w:rsidRDefault="00FA39BE" w:rsidP="00E04106">
            <w:pPr>
              <w:jc w:val="center"/>
              <w:rPr>
                <w:rFonts w:eastAsia="Arial"/>
              </w:rPr>
            </w:pPr>
          </w:p>
        </w:tc>
        <w:tc>
          <w:tcPr>
            <w:tcW w:w="1457" w:type="dxa"/>
            <w:gridSpan w:val="2"/>
            <w:tcBorders>
              <w:left w:val="single" w:sz="4" w:space="0" w:color="000000"/>
            </w:tcBorders>
            <w:vAlign w:val="center"/>
          </w:tcPr>
          <w:p w14:paraId="3DF9A014" w14:textId="77777777" w:rsidR="00FA39BE" w:rsidRPr="00C831F8" w:rsidRDefault="00FA39BE" w:rsidP="00E04106">
            <w:pPr>
              <w:jc w:val="center"/>
              <w:rPr>
                <w:rFonts w:eastAsia="Arial"/>
              </w:rPr>
            </w:pPr>
          </w:p>
        </w:tc>
        <w:tc>
          <w:tcPr>
            <w:tcW w:w="1267" w:type="dxa"/>
            <w:vAlign w:val="center"/>
          </w:tcPr>
          <w:p w14:paraId="2C7F0492" w14:textId="77777777" w:rsidR="00FA39BE" w:rsidRPr="00C831F8" w:rsidRDefault="00A02A2A" w:rsidP="00E04106">
            <w:pPr>
              <w:jc w:val="center"/>
              <w:rPr>
                <w:rFonts w:eastAsia="Arial"/>
                <w:b/>
              </w:rPr>
            </w:pPr>
            <w:r w:rsidRPr="00C831F8">
              <w:rPr>
                <w:rFonts w:eastAsia="Arial"/>
                <w:b/>
              </w:rPr>
              <w:t>100</w:t>
            </w:r>
          </w:p>
        </w:tc>
      </w:tr>
      <w:tr w:rsidR="00FA39BE" w:rsidRPr="00304A3B" w14:paraId="45CC3399" w14:textId="77777777" w:rsidTr="00AA76A9">
        <w:trPr>
          <w:trHeight w:val="510"/>
        </w:trPr>
        <w:tc>
          <w:tcPr>
            <w:tcW w:w="553" w:type="dxa"/>
            <w:vMerge/>
            <w:tcBorders>
              <w:top w:val="single" w:sz="18" w:space="0" w:color="000000"/>
            </w:tcBorders>
          </w:tcPr>
          <w:p w14:paraId="4DA95B58" w14:textId="77777777" w:rsidR="00FA39BE" w:rsidRPr="00C831F8" w:rsidRDefault="00FA39BE">
            <w:pPr>
              <w:widowControl w:val="0"/>
              <w:pBdr>
                <w:top w:val="nil"/>
                <w:left w:val="nil"/>
                <w:bottom w:val="nil"/>
                <w:right w:val="nil"/>
                <w:between w:val="nil"/>
              </w:pBdr>
              <w:spacing w:line="276" w:lineRule="auto"/>
              <w:rPr>
                <w:rFonts w:eastAsia="Arial"/>
                <w:b/>
              </w:rPr>
            </w:pPr>
          </w:p>
        </w:tc>
        <w:tc>
          <w:tcPr>
            <w:tcW w:w="484" w:type="dxa"/>
            <w:vAlign w:val="center"/>
          </w:tcPr>
          <w:p w14:paraId="75222026" w14:textId="77777777" w:rsidR="00FA39BE" w:rsidRPr="00C831F8" w:rsidRDefault="00A02A2A" w:rsidP="00E04106">
            <w:pPr>
              <w:jc w:val="center"/>
              <w:rPr>
                <w:rFonts w:eastAsia="Arial"/>
              </w:rPr>
            </w:pPr>
            <w:r w:rsidRPr="00C831F8">
              <w:rPr>
                <w:rFonts w:eastAsia="Arial"/>
              </w:rPr>
              <w:t>40</w:t>
            </w:r>
          </w:p>
        </w:tc>
        <w:tc>
          <w:tcPr>
            <w:tcW w:w="2341" w:type="dxa"/>
            <w:vAlign w:val="center"/>
          </w:tcPr>
          <w:p w14:paraId="39384233" w14:textId="77777777" w:rsidR="00FA39BE" w:rsidRPr="00C831F8" w:rsidRDefault="00A02A2A" w:rsidP="00E04106">
            <w:pPr>
              <w:rPr>
                <w:rFonts w:eastAsia="Arial"/>
              </w:rPr>
            </w:pPr>
            <w:r w:rsidRPr="00C831F8">
              <w:rPr>
                <w:rFonts w:eastAsia="Arial"/>
              </w:rPr>
              <w:t>Ристић Љиљана</w:t>
            </w:r>
          </w:p>
        </w:tc>
        <w:tc>
          <w:tcPr>
            <w:tcW w:w="1065" w:type="dxa"/>
            <w:tcBorders>
              <w:right w:val="single" w:sz="4" w:space="0" w:color="000000"/>
            </w:tcBorders>
            <w:vAlign w:val="center"/>
          </w:tcPr>
          <w:p w14:paraId="3E5063B0" w14:textId="5D3173D5" w:rsidR="00FA39BE" w:rsidRPr="00C831F8" w:rsidRDefault="00A02A2A" w:rsidP="00E04106">
            <w:pPr>
              <w:jc w:val="center"/>
              <w:rPr>
                <w:rFonts w:eastAsia="Arial"/>
              </w:rPr>
            </w:pPr>
            <w:r w:rsidRPr="00C831F8">
              <w:rPr>
                <w:rFonts w:eastAsia="Arial"/>
              </w:rPr>
              <w:t>75</w:t>
            </w:r>
          </w:p>
        </w:tc>
        <w:tc>
          <w:tcPr>
            <w:tcW w:w="1480" w:type="dxa"/>
            <w:gridSpan w:val="2"/>
            <w:tcBorders>
              <w:right w:val="single" w:sz="4" w:space="0" w:color="000000"/>
            </w:tcBorders>
            <w:vAlign w:val="center"/>
          </w:tcPr>
          <w:p w14:paraId="2D0D2384" w14:textId="77777777" w:rsidR="00FA39BE" w:rsidRPr="00C831F8" w:rsidRDefault="00FA39BE" w:rsidP="00E04106">
            <w:pPr>
              <w:jc w:val="center"/>
              <w:rPr>
                <w:rFonts w:eastAsia="Arial"/>
              </w:rPr>
            </w:pPr>
          </w:p>
        </w:tc>
        <w:tc>
          <w:tcPr>
            <w:tcW w:w="1457" w:type="dxa"/>
            <w:gridSpan w:val="2"/>
            <w:tcBorders>
              <w:left w:val="single" w:sz="4" w:space="0" w:color="000000"/>
            </w:tcBorders>
            <w:vAlign w:val="center"/>
          </w:tcPr>
          <w:p w14:paraId="6C184ADA" w14:textId="77777777" w:rsidR="00FA39BE" w:rsidRPr="00C831F8" w:rsidRDefault="00FA39BE" w:rsidP="00E04106">
            <w:pPr>
              <w:jc w:val="center"/>
              <w:rPr>
                <w:rFonts w:eastAsia="Arial"/>
              </w:rPr>
            </w:pPr>
          </w:p>
        </w:tc>
        <w:tc>
          <w:tcPr>
            <w:tcW w:w="1267" w:type="dxa"/>
            <w:vAlign w:val="center"/>
          </w:tcPr>
          <w:p w14:paraId="7AFC8D78" w14:textId="77777777" w:rsidR="00FA39BE" w:rsidRPr="00C831F8" w:rsidRDefault="00A02A2A" w:rsidP="00E04106">
            <w:pPr>
              <w:jc w:val="center"/>
              <w:rPr>
                <w:rFonts w:eastAsia="Arial"/>
                <w:b/>
              </w:rPr>
            </w:pPr>
            <w:r w:rsidRPr="00C831F8">
              <w:rPr>
                <w:rFonts w:eastAsia="Arial"/>
                <w:b/>
              </w:rPr>
              <w:t>75</w:t>
            </w:r>
          </w:p>
        </w:tc>
      </w:tr>
      <w:tr w:rsidR="00FA39BE" w:rsidRPr="00304A3B" w14:paraId="6277D2EB" w14:textId="77777777" w:rsidTr="00AA76A9">
        <w:trPr>
          <w:trHeight w:val="510"/>
        </w:trPr>
        <w:tc>
          <w:tcPr>
            <w:tcW w:w="553" w:type="dxa"/>
            <w:vMerge/>
            <w:tcBorders>
              <w:top w:val="single" w:sz="18" w:space="0" w:color="000000"/>
            </w:tcBorders>
          </w:tcPr>
          <w:p w14:paraId="45E449ED" w14:textId="77777777" w:rsidR="00FA39BE" w:rsidRPr="00C831F8" w:rsidRDefault="00FA39BE">
            <w:pPr>
              <w:widowControl w:val="0"/>
              <w:pBdr>
                <w:top w:val="nil"/>
                <w:left w:val="nil"/>
                <w:bottom w:val="nil"/>
                <w:right w:val="nil"/>
                <w:between w:val="nil"/>
              </w:pBdr>
              <w:spacing w:line="276" w:lineRule="auto"/>
              <w:rPr>
                <w:rFonts w:eastAsia="Arial"/>
                <w:b/>
              </w:rPr>
            </w:pPr>
          </w:p>
        </w:tc>
        <w:tc>
          <w:tcPr>
            <w:tcW w:w="484" w:type="dxa"/>
            <w:vAlign w:val="center"/>
          </w:tcPr>
          <w:p w14:paraId="61F4DEAA" w14:textId="77777777" w:rsidR="00FA39BE" w:rsidRPr="00C831F8" w:rsidRDefault="00A02A2A" w:rsidP="00E04106">
            <w:pPr>
              <w:jc w:val="center"/>
              <w:rPr>
                <w:rFonts w:eastAsia="Arial"/>
              </w:rPr>
            </w:pPr>
            <w:r w:rsidRPr="00C831F8">
              <w:rPr>
                <w:rFonts w:eastAsia="Arial"/>
              </w:rPr>
              <w:t>41</w:t>
            </w:r>
          </w:p>
        </w:tc>
        <w:tc>
          <w:tcPr>
            <w:tcW w:w="2341" w:type="dxa"/>
            <w:vAlign w:val="center"/>
          </w:tcPr>
          <w:p w14:paraId="0A0F0A3C" w14:textId="77777777" w:rsidR="00FA39BE" w:rsidRPr="00C831F8" w:rsidRDefault="00A02A2A" w:rsidP="00E04106">
            <w:pPr>
              <w:rPr>
                <w:rFonts w:eastAsia="Arial"/>
              </w:rPr>
            </w:pPr>
            <w:r w:rsidRPr="00C831F8">
              <w:rPr>
                <w:rFonts w:eastAsia="Arial"/>
              </w:rPr>
              <w:t>Садиковић Бојана</w:t>
            </w:r>
          </w:p>
        </w:tc>
        <w:tc>
          <w:tcPr>
            <w:tcW w:w="1065" w:type="dxa"/>
            <w:tcBorders>
              <w:right w:val="single" w:sz="4" w:space="0" w:color="000000"/>
            </w:tcBorders>
            <w:vAlign w:val="center"/>
          </w:tcPr>
          <w:p w14:paraId="7E08578A" w14:textId="77777777" w:rsidR="00FA39BE" w:rsidRPr="00C831F8" w:rsidRDefault="00A02A2A" w:rsidP="00E04106">
            <w:pPr>
              <w:jc w:val="center"/>
              <w:rPr>
                <w:rFonts w:eastAsia="Arial"/>
              </w:rPr>
            </w:pPr>
            <w:r w:rsidRPr="00C831F8">
              <w:rPr>
                <w:rFonts w:eastAsia="Arial"/>
              </w:rPr>
              <w:t>44,44</w:t>
            </w:r>
          </w:p>
        </w:tc>
        <w:tc>
          <w:tcPr>
            <w:tcW w:w="1480" w:type="dxa"/>
            <w:gridSpan w:val="2"/>
            <w:tcBorders>
              <w:right w:val="single" w:sz="4" w:space="0" w:color="000000"/>
            </w:tcBorders>
            <w:vAlign w:val="center"/>
          </w:tcPr>
          <w:p w14:paraId="21134EBB" w14:textId="77777777" w:rsidR="00FA39BE" w:rsidRPr="00C831F8" w:rsidRDefault="00FA39BE" w:rsidP="00E04106">
            <w:pPr>
              <w:jc w:val="center"/>
              <w:rPr>
                <w:rFonts w:eastAsia="Arial"/>
              </w:rPr>
            </w:pPr>
          </w:p>
        </w:tc>
        <w:tc>
          <w:tcPr>
            <w:tcW w:w="1457" w:type="dxa"/>
            <w:gridSpan w:val="2"/>
            <w:tcBorders>
              <w:left w:val="single" w:sz="4" w:space="0" w:color="000000"/>
            </w:tcBorders>
            <w:vAlign w:val="center"/>
          </w:tcPr>
          <w:p w14:paraId="7CC030AD" w14:textId="77777777" w:rsidR="00FA39BE" w:rsidRPr="00C831F8" w:rsidRDefault="00FA39BE" w:rsidP="00E04106">
            <w:pPr>
              <w:jc w:val="center"/>
              <w:rPr>
                <w:rFonts w:eastAsia="Arial"/>
              </w:rPr>
            </w:pPr>
          </w:p>
        </w:tc>
        <w:tc>
          <w:tcPr>
            <w:tcW w:w="1267" w:type="dxa"/>
            <w:vAlign w:val="center"/>
          </w:tcPr>
          <w:p w14:paraId="74184765" w14:textId="77777777" w:rsidR="00FA39BE" w:rsidRPr="00C831F8" w:rsidRDefault="00A02A2A" w:rsidP="00E04106">
            <w:pPr>
              <w:jc w:val="center"/>
              <w:rPr>
                <w:rFonts w:eastAsia="Arial"/>
                <w:b/>
              </w:rPr>
            </w:pPr>
            <w:r w:rsidRPr="00C831F8">
              <w:rPr>
                <w:rFonts w:eastAsia="Arial"/>
                <w:b/>
              </w:rPr>
              <w:t>44,44</w:t>
            </w:r>
          </w:p>
        </w:tc>
      </w:tr>
      <w:tr w:rsidR="00FA39BE" w:rsidRPr="00304A3B" w14:paraId="043A1F28" w14:textId="77777777" w:rsidTr="00AA76A9">
        <w:trPr>
          <w:trHeight w:val="510"/>
        </w:trPr>
        <w:tc>
          <w:tcPr>
            <w:tcW w:w="553" w:type="dxa"/>
            <w:vMerge/>
            <w:tcBorders>
              <w:top w:val="single" w:sz="18" w:space="0" w:color="000000"/>
            </w:tcBorders>
          </w:tcPr>
          <w:p w14:paraId="29E36A7F" w14:textId="77777777" w:rsidR="00FA39BE" w:rsidRPr="00C831F8" w:rsidRDefault="00FA39BE">
            <w:pPr>
              <w:widowControl w:val="0"/>
              <w:pBdr>
                <w:top w:val="nil"/>
                <w:left w:val="nil"/>
                <w:bottom w:val="nil"/>
                <w:right w:val="nil"/>
                <w:between w:val="nil"/>
              </w:pBdr>
              <w:spacing w:line="276" w:lineRule="auto"/>
              <w:rPr>
                <w:rFonts w:eastAsia="Arial"/>
                <w:b/>
              </w:rPr>
            </w:pPr>
          </w:p>
        </w:tc>
        <w:tc>
          <w:tcPr>
            <w:tcW w:w="484" w:type="dxa"/>
            <w:vAlign w:val="center"/>
          </w:tcPr>
          <w:p w14:paraId="14795DE9" w14:textId="77777777" w:rsidR="00FA39BE" w:rsidRPr="00C831F8" w:rsidRDefault="00A02A2A" w:rsidP="00E04106">
            <w:pPr>
              <w:jc w:val="center"/>
              <w:rPr>
                <w:rFonts w:eastAsia="Arial"/>
              </w:rPr>
            </w:pPr>
            <w:r w:rsidRPr="00C831F8">
              <w:rPr>
                <w:rFonts w:eastAsia="Arial"/>
              </w:rPr>
              <w:t>42</w:t>
            </w:r>
          </w:p>
        </w:tc>
        <w:tc>
          <w:tcPr>
            <w:tcW w:w="2341" w:type="dxa"/>
            <w:vAlign w:val="center"/>
          </w:tcPr>
          <w:p w14:paraId="0F1469F9" w14:textId="77777777" w:rsidR="00FA39BE" w:rsidRPr="00C831F8" w:rsidRDefault="00A02A2A" w:rsidP="00E04106">
            <w:pPr>
              <w:rPr>
                <w:rFonts w:eastAsia="Arial"/>
              </w:rPr>
            </w:pPr>
            <w:r w:rsidRPr="00C831F8">
              <w:rPr>
                <w:rFonts w:eastAsia="Arial"/>
              </w:rPr>
              <w:t>Ранђеловић Даница</w:t>
            </w:r>
          </w:p>
        </w:tc>
        <w:tc>
          <w:tcPr>
            <w:tcW w:w="1065" w:type="dxa"/>
            <w:tcBorders>
              <w:right w:val="single" w:sz="4" w:space="0" w:color="000000"/>
            </w:tcBorders>
            <w:vAlign w:val="center"/>
          </w:tcPr>
          <w:p w14:paraId="1D321D06" w14:textId="4D35A924" w:rsidR="00FA39BE" w:rsidRPr="00C831F8" w:rsidRDefault="00A02A2A" w:rsidP="00E04106">
            <w:pPr>
              <w:jc w:val="center"/>
              <w:rPr>
                <w:rFonts w:eastAsia="Arial"/>
              </w:rPr>
            </w:pPr>
            <w:r w:rsidRPr="00C831F8">
              <w:rPr>
                <w:rFonts w:eastAsia="Arial"/>
              </w:rPr>
              <w:t>5</w:t>
            </w:r>
          </w:p>
        </w:tc>
        <w:tc>
          <w:tcPr>
            <w:tcW w:w="1480" w:type="dxa"/>
            <w:gridSpan w:val="2"/>
            <w:tcBorders>
              <w:right w:val="single" w:sz="4" w:space="0" w:color="000000"/>
            </w:tcBorders>
            <w:vAlign w:val="center"/>
          </w:tcPr>
          <w:p w14:paraId="26901F10" w14:textId="77777777" w:rsidR="00FA39BE" w:rsidRPr="00C831F8" w:rsidRDefault="00FA39BE" w:rsidP="00E04106">
            <w:pPr>
              <w:jc w:val="center"/>
              <w:rPr>
                <w:rFonts w:eastAsia="Arial"/>
              </w:rPr>
            </w:pPr>
          </w:p>
        </w:tc>
        <w:tc>
          <w:tcPr>
            <w:tcW w:w="1457" w:type="dxa"/>
            <w:gridSpan w:val="2"/>
            <w:tcBorders>
              <w:left w:val="single" w:sz="4" w:space="0" w:color="000000"/>
            </w:tcBorders>
            <w:vAlign w:val="center"/>
          </w:tcPr>
          <w:p w14:paraId="02045EEA" w14:textId="77777777" w:rsidR="00FA39BE" w:rsidRPr="00C831F8" w:rsidRDefault="00FA39BE" w:rsidP="00E04106">
            <w:pPr>
              <w:jc w:val="center"/>
              <w:rPr>
                <w:rFonts w:eastAsia="Arial"/>
              </w:rPr>
            </w:pPr>
          </w:p>
        </w:tc>
        <w:tc>
          <w:tcPr>
            <w:tcW w:w="1267" w:type="dxa"/>
            <w:vAlign w:val="center"/>
          </w:tcPr>
          <w:p w14:paraId="7CB9F006" w14:textId="77777777" w:rsidR="00FA39BE" w:rsidRPr="00C831F8" w:rsidRDefault="00A02A2A" w:rsidP="00E04106">
            <w:pPr>
              <w:jc w:val="center"/>
              <w:rPr>
                <w:rFonts w:eastAsia="Arial"/>
                <w:b/>
              </w:rPr>
            </w:pPr>
            <w:r w:rsidRPr="00C831F8">
              <w:rPr>
                <w:rFonts w:eastAsia="Arial"/>
                <w:b/>
              </w:rPr>
              <w:t>5</w:t>
            </w:r>
          </w:p>
        </w:tc>
      </w:tr>
      <w:tr w:rsidR="00FA39BE" w:rsidRPr="00304A3B" w14:paraId="30D89AB8" w14:textId="77777777" w:rsidTr="00AA76A9">
        <w:trPr>
          <w:trHeight w:val="510"/>
        </w:trPr>
        <w:tc>
          <w:tcPr>
            <w:tcW w:w="553" w:type="dxa"/>
            <w:vMerge/>
            <w:tcBorders>
              <w:top w:val="single" w:sz="18" w:space="0" w:color="000000"/>
            </w:tcBorders>
          </w:tcPr>
          <w:p w14:paraId="44C9E738" w14:textId="77777777" w:rsidR="00FA39BE" w:rsidRPr="00C831F8" w:rsidRDefault="00FA39BE">
            <w:pPr>
              <w:widowControl w:val="0"/>
              <w:pBdr>
                <w:top w:val="nil"/>
                <w:left w:val="nil"/>
                <w:bottom w:val="nil"/>
                <w:right w:val="nil"/>
                <w:between w:val="nil"/>
              </w:pBdr>
              <w:spacing w:line="276" w:lineRule="auto"/>
              <w:rPr>
                <w:rFonts w:eastAsia="Arial"/>
                <w:b/>
              </w:rPr>
            </w:pPr>
          </w:p>
        </w:tc>
        <w:tc>
          <w:tcPr>
            <w:tcW w:w="484" w:type="dxa"/>
            <w:vAlign w:val="center"/>
          </w:tcPr>
          <w:p w14:paraId="10B83733" w14:textId="77777777" w:rsidR="00FA39BE" w:rsidRPr="00C831F8" w:rsidRDefault="00A02A2A" w:rsidP="00E04106">
            <w:pPr>
              <w:jc w:val="center"/>
              <w:rPr>
                <w:rFonts w:eastAsia="Arial"/>
              </w:rPr>
            </w:pPr>
            <w:r w:rsidRPr="00C831F8">
              <w:rPr>
                <w:rFonts w:eastAsia="Arial"/>
              </w:rPr>
              <w:t>43</w:t>
            </w:r>
          </w:p>
        </w:tc>
        <w:tc>
          <w:tcPr>
            <w:tcW w:w="2341" w:type="dxa"/>
            <w:vAlign w:val="center"/>
          </w:tcPr>
          <w:p w14:paraId="062A4991" w14:textId="77777777" w:rsidR="00FA39BE" w:rsidRPr="00C831F8" w:rsidRDefault="00A02A2A" w:rsidP="00E04106">
            <w:pPr>
              <w:rPr>
                <w:rFonts w:eastAsia="Arial"/>
              </w:rPr>
            </w:pPr>
            <w:r w:rsidRPr="00C831F8">
              <w:rPr>
                <w:rFonts w:eastAsia="Arial"/>
              </w:rPr>
              <w:t>Стипсић Звездан</w:t>
            </w:r>
          </w:p>
        </w:tc>
        <w:tc>
          <w:tcPr>
            <w:tcW w:w="1065" w:type="dxa"/>
            <w:tcBorders>
              <w:right w:val="single" w:sz="4" w:space="0" w:color="000000"/>
            </w:tcBorders>
            <w:vAlign w:val="center"/>
          </w:tcPr>
          <w:p w14:paraId="1F54EF55" w14:textId="77777777" w:rsidR="00FA39BE" w:rsidRPr="00C831F8" w:rsidRDefault="00A02A2A" w:rsidP="00E04106">
            <w:pPr>
              <w:jc w:val="center"/>
              <w:rPr>
                <w:rFonts w:eastAsia="Arial"/>
              </w:rPr>
            </w:pPr>
            <w:r w:rsidRPr="00C831F8">
              <w:rPr>
                <w:rFonts w:eastAsia="Arial"/>
              </w:rPr>
              <w:t>100</w:t>
            </w:r>
          </w:p>
        </w:tc>
        <w:tc>
          <w:tcPr>
            <w:tcW w:w="1480" w:type="dxa"/>
            <w:gridSpan w:val="2"/>
            <w:tcBorders>
              <w:right w:val="single" w:sz="4" w:space="0" w:color="000000"/>
            </w:tcBorders>
            <w:vAlign w:val="center"/>
          </w:tcPr>
          <w:p w14:paraId="186E5770" w14:textId="77777777" w:rsidR="00FA39BE" w:rsidRPr="00C831F8" w:rsidRDefault="00FA39BE" w:rsidP="00E04106">
            <w:pPr>
              <w:jc w:val="center"/>
              <w:rPr>
                <w:rFonts w:eastAsia="Arial"/>
              </w:rPr>
            </w:pPr>
          </w:p>
        </w:tc>
        <w:tc>
          <w:tcPr>
            <w:tcW w:w="1457" w:type="dxa"/>
            <w:gridSpan w:val="2"/>
            <w:tcBorders>
              <w:left w:val="single" w:sz="4" w:space="0" w:color="000000"/>
            </w:tcBorders>
            <w:vAlign w:val="center"/>
          </w:tcPr>
          <w:p w14:paraId="5C1D2912" w14:textId="77777777" w:rsidR="00FA39BE" w:rsidRPr="00C831F8" w:rsidRDefault="00FA39BE" w:rsidP="00E04106">
            <w:pPr>
              <w:jc w:val="center"/>
              <w:rPr>
                <w:rFonts w:eastAsia="Arial"/>
                <w:color w:val="FF0000"/>
              </w:rPr>
            </w:pPr>
          </w:p>
        </w:tc>
        <w:tc>
          <w:tcPr>
            <w:tcW w:w="1267" w:type="dxa"/>
            <w:vAlign w:val="center"/>
          </w:tcPr>
          <w:p w14:paraId="65BD7905" w14:textId="77777777" w:rsidR="00FA39BE" w:rsidRPr="00C831F8" w:rsidRDefault="00A02A2A" w:rsidP="00E04106">
            <w:pPr>
              <w:jc w:val="center"/>
              <w:rPr>
                <w:rFonts w:eastAsia="Arial"/>
                <w:b/>
              </w:rPr>
            </w:pPr>
            <w:r w:rsidRPr="00C831F8">
              <w:rPr>
                <w:rFonts w:eastAsia="Arial"/>
                <w:b/>
              </w:rPr>
              <w:t>100</w:t>
            </w:r>
          </w:p>
        </w:tc>
      </w:tr>
      <w:tr w:rsidR="00FA39BE" w:rsidRPr="00304A3B" w14:paraId="3A1862E4" w14:textId="77777777" w:rsidTr="00AA76A9">
        <w:trPr>
          <w:trHeight w:val="510"/>
        </w:trPr>
        <w:tc>
          <w:tcPr>
            <w:tcW w:w="553" w:type="dxa"/>
            <w:vMerge/>
            <w:tcBorders>
              <w:top w:val="single" w:sz="18" w:space="0" w:color="000000"/>
            </w:tcBorders>
          </w:tcPr>
          <w:p w14:paraId="00B45FE3" w14:textId="77777777" w:rsidR="00FA39BE" w:rsidRPr="00C831F8" w:rsidRDefault="00FA39BE">
            <w:pPr>
              <w:widowControl w:val="0"/>
              <w:pBdr>
                <w:top w:val="nil"/>
                <w:left w:val="nil"/>
                <w:bottom w:val="nil"/>
                <w:right w:val="nil"/>
                <w:between w:val="nil"/>
              </w:pBdr>
              <w:spacing w:line="276" w:lineRule="auto"/>
              <w:rPr>
                <w:rFonts w:eastAsia="Arial"/>
                <w:b/>
              </w:rPr>
            </w:pPr>
          </w:p>
        </w:tc>
        <w:tc>
          <w:tcPr>
            <w:tcW w:w="484" w:type="dxa"/>
            <w:vAlign w:val="center"/>
          </w:tcPr>
          <w:p w14:paraId="22CF2F2E" w14:textId="77777777" w:rsidR="00FA39BE" w:rsidRPr="00C831F8" w:rsidRDefault="00A02A2A" w:rsidP="00E04106">
            <w:pPr>
              <w:jc w:val="center"/>
              <w:rPr>
                <w:rFonts w:eastAsia="Arial"/>
              </w:rPr>
            </w:pPr>
            <w:r w:rsidRPr="00C831F8">
              <w:rPr>
                <w:rFonts w:eastAsia="Arial"/>
              </w:rPr>
              <w:t>44</w:t>
            </w:r>
          </w:p>
        </w:tc>
        <w:tc>
          <w:tcPr>
            <w:tcW w:w="2341" w:type="dxa"/>
            <w:vAlign w:val="center"/>
          </w:tcPr>
          <w:p w14:paraId="0151B588" w14:textId="77777777" w:rsidR="00FA39BE" w:rsidRPr="00C831F8" w:rsidRDefault="00A02A2A" w:rsidP="00E04106">
            <w:pPr>
              <w:rPr>
                <w:rFonts w:eastAsia="Arial"/>
              </w:rPr>
            </w:pPr>
            <w:r w:rsidRPr="00C831F8">
              <w:rPr>
                <w:rFonts w:eastAsia="Arial"/>
              </w:rPr>
              <w:t>Тодоровић Ивана</w:t>
            </w:r>
          </w:p>
        </w:tc>
        <w:tc>
          <w:tcPr>
            <w:tcW w:w="1065" w:type="dxa"/>
            <w:tcBorders>
              <w:right w:val="single" w:sz="4" w:space="0" w:color="000000"/>
            </w:tcBorders>
            <w:vAlign w:val="center"/>
          </w:tcPr>
          <w:p w14:paraId="36ADDBC4" w14:textId="77777777" w:rsidR="00FA39BE" w:rsidRPr="00C831F8" w:rsidRDefault="00A02A2A" w:rsidP="00E04106">
            <w:pPr>
              <w:jc w:val="center"/>
              <w:rPr>
                <w:rFonts w:eastAsia="Arial"/>
              </w:rPr>
            </w:pPr>
            <w:r w:rsidRPr="00C831F8">
              <w:rPr>
                <w:rFonts w:eastAsia="Arial"/>
              </w:rPr>
              <w:t>27,77</w:t>
            </w:r>
          </w:p>
        </w:tc>
        <w:tc>
          <w:tcPr>
            <w:tcW w:w="1480" w:type="dxa"/>
            <w:gridSpan w:val="2"/>
            <w:tcBorders>
              <w:right w:val="single" w:sz="4" w:space="0" w:color="000000"/>
            </w:tcBorders>
            <w:vAlign w:val="center"/>
          </w:tcPr>
          <w:p w14:paraId="46D4B69F" w14:textId="77777777" w:rsidR="00FA39BE" w:rsidRPr="00C831F8" w:rsidRDefault="00FA39BE" w:rsidP="00E04106">
            <w:pPr>
              <w:jc w:val="center"/>
              <w:rPr>
                <w:rFonts w:eastAsia="Arial"/>
              </w:rPr>
            </w:pPr>
          </w:p>
        </w:tc>
        <w:tc>
          <w:tcPr>
            <w:tcW w:w="1457" w:type="dxa"/>
            <w:gridSpan w:val="2"/>
            <w:tcBorders>
              <w:left w:val="single" w:sz="4" w:space="0" w:color="000000"/>
            </w:tcBorders>
            <w:vAlign w:val="center"/>
          </w:tcPr>
          <w:p w14:paraId="696ED93C" w14:textId="77777777" w:rsidR="00FA39BE" w:rsidRPr="00C831F8" w:rsidRDefault="00A02A2A" w:rsidP="00E04106">
            <w:pPr>
              <w:jc w:val="center"/>
              <w:rPr>
                <w:rFonts w:eastAsia="Arial"/>
              </w:rPr>
            </w:pPr>
            <w:r w:rsidRPr="00C831F8">
              <w:rPr>
                <w:rFonts w:eastAsia="Arial"/>
                <w:color w:val="FF0000"/>
              </w:rPr>
              <w:t>5 једносм.</w:t>
            </w:r>
          </w:p>
        </w:tc>
        <w:tc>
          <w:tcPr>
            <w:tcW w:w="1267" w:type="dxa"/>
            <w:vAlign w:val="center"/>
          </w:tcPr>
          <w:p w14:paraId="5C90CD14" w14:textId="77777777" w:rsidR="00FA39BE" w:rsidRPr="00C831F8" w:rsidRDefault="00A02A2A" w:rsidP="00E04106">
            <w:pPr>
              <w:jc w:val="center"/>
              <w:rPr>
                <w:rFonts w:eastAsia="Arial"/>
                <w:b/>
              </w:rPr>
            </w:pPr>
            <w:r w:rsidRPr="00C831F8">
              <w:rPr>
                <w:rFonts w:eastAsia="Arial"/>
                <w:b/>
              </w:rPr>
              <w:t>32,77</w:t>
            </w:r>
          </w:p>
        </w:tc>
      </w:tr>
      <w:tr w:rsidR="00FA39BE" w:rsidRPr="00304A3B" w14:paraId="7AD6160C" w14:textId="77777777" w:rsidTr="00AA76A9">
        <w:trPr>
          <w:trHeight w:val="510"/>
        </w:trPr>
        <w:tc>
          <w:tcPr>
            <w:tcW w:w="553" w:type="dxa"/>
            <w:vMerge/>
            <w:tcBorders>
              <w:top w:val="single" w:sz="18" w:space="0" w:color="000000"/>
            </w:tcBorders>
          </w:tcPr>
          <w:p w14:paraId="54968A83" w14:textId="77777777" w:rsidR="00FA39BE" w:rsidRPr="00C831F8" w:rsidRDefault="00FA39BE">
            <w:pPr>
              <w:widowControl w:val="0"/>
              <w:pBdr>
                <w:top w:val="nil"/>
                <w:left w:val="nil"/>
                <w:bottom w:val="nil"/>
                <w:right w:val="nil"/>
                <w:between w:val="nil"/>
              </w:pBdr>
              <w:spacing w:line="276" w:lineRule="auto"/>
              <w:rPr>
                <w:rFonts w:eastAsia="Arial"/>
                <w:b/>
              </w:rPr>
            </w:pPr>
          </w:p>
        </w:tc>
        <w:tc>
          <w:tcPr>
            <w:tcW w:w="484" w:type="dxa"/>
            <w:vAlign w:val="center"/>
          </w:tcPr>
          <w:p w14:paraId="2E4C9A95" w14:textId="77777777" w:rsidR="00FA39BE" w:rsidRPr="00C831F8" w:rsidRDefault="00A02A2A" w:rsidP="00E04106">
            <w:pPr>
              <w:jc w:val="center"/>
              <w:rPr>
                <w:rFonts w:eastAsia="Arial"/>
              </w:rPr>
            </w:pPr>
            <w:r w:rsidRPr="00C831F8">
              <w:rPr>
                <w:rFonts w:eastAsia="Arial"/>
              </w:rPr>
              <w:t>45</w:t>
            </w:r>
          </w:p>
        </w:tc>
        <w:tc>
          <w:tcPr>
            <w:tcW w:w="2341" w:type="dxa"/>
            <w:vAlign w:val="center"/>
          </w:tcPr>
          <w:p w14:paraId="4BD31B8C" w14:textId="77777777" w:rsidR="00FA39BE" w:rsidRPr="00C831F8" w:rsidRDefault="00A02A2A" w:rsidP="00E04106">
            <w:pPr>
              <w:rPr>
                <w:rFonts w:eastAsia="Arial"/>
              </w:rPr>
            </w:pPr>
            <w:r w:rsidRPr="00C831F8">
              <w:rPr>
                <w:rFonts w:eastAsia="Arial"/>
              </w:rPr>
              <w:t>Благојевић Марија</w:t>
            </w:r>
          </w:p>
        </w:tc>
        <w:tc>
          <w:tcPr>
            <w:tcW w:w="1065" w:type="dxa"/>
            <w:tcBorders>
              <w:right w:val="single" w:sz="4" w:space="0" w:color="000000"/>
            </w:tcBorders>
            <w:vAlign w:val="center"/>
          </w:tcPr>
          <w:p w14:paraId="7CD4A664" w14:textId="77777777" w:rsidR="00FA39BE" w:rsidRPr="00C831F8" w:rsidRDefault="00A02A2A" w:rsidP="00E04106">
            <w:pPr>
              <w:jc w:val="center"/>
              <w:rPr>
                <w:rFonts w:eastAsia="Arial"/>
              </w:rPr>
            </w:pPr>
            <w:r w:rsidRPr="00C831F8">
              <w:rPr>
                <w:rFonts w:eastAsia="Arial"/>
              </w:rPr>
              <w:t>20</w:t>
            </w:r>
          </w:p>
        </w:tc>
        <w:tc>
          <w:tcPr>
            <w:tcW w:w="1480" w:type="dxa"/>
            <w:gridSpan w:val="2"/>
            <w:tcBorders>
              <w:right w:val="single" w:sz="4" w:space="0" w:color="000000"/>
            </w:tcBorders>
            <w:vAlign w:val="center"/>
          </w:tcPr>
          <w:p w14:paraId="0500570C" w14:textId="77777777" w:rsidR="00FA39BE" w:rsidRPr="00C831F8" w:rsidRDefault="00FA39BE" w:rsidP="00E04106">
            <w:pPr>
              <w:jc w:val="center"/>
              <w:rPr>
                <w:rFonts w:eastAsia="Arial"/>
              </w:rPr>
            </w:pPr>
          </w:p>
        </w:tc>
        <w:tc>
          <w:tcPr>
            <w:tcW w:w="1457" w:type="dxa"/>
            <w:gridSpan w:val="2"/>
            <w:tcBorders>
              <w:left w:val="single" w:sz="4" w:space="0" w:color="000000"/>
            </w:tcBorders>
            <w:vAlign w:val="center"/>
          </w:tcPr>
          <w:p w14:paraId="79181FA1" w14:textId="77777777" w:rsidR="00FA39BE" w:rsidRPr="00C831F8" w:rsidRDefault="00A02A2A" w:rsidP="00E04106">
            <w:pPr>
              <w:jc w:val="center"/>
              <w:rPr>
                <w:rFonts w:eastAsia="Arial"/>
                <w:color w:val="FF0000"/>
              </w:rPr>
            </w:pPr>
            <w:r w:rsidRPr="00C831F8">
              <w:rPr>
                <w:rFonts w:eastAsia="Arial"/>
                <w:color w:val="FF0000"/>
              </w:rPr>
              <w:t>.</w:t>
            </w:r>
          </w:p>
        </w:tc>
        <w:tc>
          <w:tcPr>
            <w:tcW w:w="1267" w:type="dxa"/>
            <w:vAlign w:val="center"/>
          </w:tcPr>
          <w:p w14:paraId="2D824D23" w14:textId="77777777" w:rsidR="00FA39BE" w:rsidRPr="00C831F8" w:rsidRDefault="00A02A2A" w:rsidP="00E04106">
            <w:pPr>
              <w:jc w:val="center"/>
              <w:rPr>
                <w:rFonts w:eastAsia="Arial"/>
                <w:b/>
              </w:rPr>
            </w:pPr>
            <w:r w:rsidRPr="00C831F8">
              <w:rPr>
                <w:rFonts w:eastAsia="Arial"/>
                <w:b/>
              </w:rPr>
              <w:t>20</w:t>
            </w:r>
          </w:p>
        </w:tc>
      </w:tr>
      <w:tr w:rsidR="00FA39BE" w:rsidRPr="00304A3B" w14:paraId="669A8844" w14:textId="77777777" w:rsidTr="00AA76A9">
        <w:trPr>
          <w:trHeight w:val="510"/>
        </w:trPr>
        <w:tc>
          <w:tcPr>
            <w:tcW w:w="553" w:type="dxa"/>
            <w:vMerge/>
            <w:tcBorders>
              <w:top w:val="single" w:sz="18" w:space="0" w:color="000000"/>
            </w:tcBorders>
          </w:tcPr>
          <w:p w14:paraId="0218BE81" w14:textId="77777777" w:rsidR="00FA39BE" w:rsidRPr="00C831F8" w:rsidRDefault="00FA39BE">
            <w:pPr>
              <w:widowControl w:val="0"/>
              <w:pBdr>
                <w:top w:val="nil"/>
                <w:left w:val="nil"/>
                <w:bottom w:val="nil"/>
                <w:right w:val="nil"/>
                <w:between w:val="nil"/>
              </w:pBdr>
              <w:spacing w:line="276" w:lineRule="auto"/>
              <w:rPr>
                <w:rFonts w:eastAsia="Arial"/>
                <w:b/>
              </w:rPr>
            </w:pPr>
          </w:p>
        </w:tc>
        <w:tc>
          <w:tcPr>
            <w:tcW w:w="484" w:type="dxa"/>
            <w:vAlign w:val="center"/>
          </w:tcPr>
          <w:p w14:paraId="0A50FCF6" w14:textId="77777777" w:rsidR="00FA39BE" w:rsidRPr="00C831F8" w:rsidRDefault="00A02A2A" w:rsidP="00E04106">
            <w:pPr>
              <w:jc w:val="center"/>
              <w:rPr>
                <w:rFonts w:eastAsia="Arial"/>
              </w:rPr>
            </w:pPr>
            <w:r w:rsidRPr="00C831F8">
              <w:rPr>
                <w:rFonts w:eastAsia="Arial"/>
              </w:rPr>
              <w:t>46</w:t>
            </w:r>
          </w:p>
        </w:tc>
        <w:tc>
          <w:tcPr>
            <w:tcW w:w="2341" w:type="dxa"/>
            <w:vAlign w:val="center"/>
          </w:tcPr>
          <w:p w14:paraId="60050F48" w14:textId="77777777" w:rsidR="00FA39BE" w:rsidRPr="00C831F8" w:rsidRDefault="00A02A2A" w:rsidP="00E04106">
            <w:pPr>
              <w:rPr>
                <w:rFonts w:eastAsia="Arial"/>
              </w:rPr>
            </w:pPr>
            <w:r w:rsidRPr="00C831F8">
              <w:rPr>
                <w:rFonts w:eastAsia="Arial"/>
              </w:rPr>
              <w:t>Ћирић Радован</w:t>
            </w:r>
          </w:p>
        </w:tc>
        <w:tc>
          <w:tcPr>
            <w:tcW w:w="1065" w:type="dxa"/>
            <w:tcBorders>
              <w:right w:val="single" w:sz="4" w:space="0" w:color="000000"/>
            </w:tcBorders>
            <w:vAlign w:val="center"/>
          </w:tcPr>
          <w:p w14:paraId="3D282A8B" w14:textId="77777777" w:rsidR="00FA39BE" w:rsidRPr="00C831F8" w:rsidRDefault="00A02A2A" w:rsidP="00E04106">
            <w:pPr>
              <w:jc w:val="center"/>
              <w:rPr>
                <w:rFonts w:eastAsia="Arial"/>
              </w:rPr>
            </w:pPr>
            <w:r w:rsidRPr="00C831F8">
              <w:rPr>
                <w:rFonts w:eastAsia="Arial"/>
              </w:rPr>
              <w:t>100</w:t>
            </w:r>
          </w:p>
        </w:tc>
        <w:tc>
          <w:tcPr>
            <w:tcW w:w="1480" w:type="dxa"/>
            <w:gridSpan w:val="2"/>
            <w:tcBorders>
              <w:right w:val="single" w:sz="4" w:space="0" w:color="000000"/>
            </w:tcBorders>
            <w:vAlign w:val="center"/>
          </w:tcPr>
          <w:p w14:paraId="48F4E88B" w14:textId="77777777" w:rsidR="00FA39BE" w:rsidRPr="00C831F8" w:rsidRDefault="00FA39BE" w:rsidP="00E04106">
            <w:pPr>
              <w:jc w:val="center"/>
              <w:rPr>
                <w:rFonts w:eastAsia="Arial"/>
              </w:rPr>
            </w:pPr>
          </w:p>
        </w:tc>
        <w:tc>
          <w:tcPr>
            <w:tcW w:w="1457" w:type="dxa"/>
            <w:gridSpan w:val="2"/>
            <w:tcBorders>
              <w:left w:val="single" w:sz="4" w:space="0" w:color="000000"/>
            </w:tcBorders>
            <w:vAlign w:val="center"/>
          </w:tcPr>
          <w:p w14:paraId="7689F25C" w14:textId="77777777" w:rsidR="00FA39BE" w:rsidRPr="00C831F8" w:rsidRDefault="00FA39BE" w:rsidP="00E04106">
            <w:pPr>
              <w:jc w:val="center"/>
              <w:rPr>
                <w:rFonts w:eastAsia="Arial"/>
                <w:color w:val="FF0000"/>
              </w:rPr>
            </w:pPr>
          </w:p>
        </w:tc>
        <w:tc>
          <w:tcPr>
            <w:tcW w:w="1267" w:type="dxa"/>
            <w:vAlign w:val="center"/>
          </w:tcPr>
          <w:p w14:paraId="2523B9C5" w14:textId="77777777" w:rsidR="00FA39BE" w:rsidRPr="00C831F8" w:rsidRDefault="00A02A2A" w:rsidP="00E04106">
            <w:pPr>
              <w:jc w:val="center"/>
              <w:rPr>
                <w:rFonts w:eastAsia="Arial"/>
                <w:b/>
              </w:rPr>
            </w:pPr>
            <w:r w:rsidRPr="00C831F8">
              <w:rPr>
                <w:rFonts w:eastAsia="Arial"/>
                <w:b/>
              </w:rPr>
              <w:t>100</w:t>
            </w:r>
          </w:p>
        </w:tc>
      </w:tr>
      <w:tr w:rsidR="00FA39BE" w:rsidRPr="00304A3B" w14:paraId="351A1D52" w14:textId="77777777" w:rsidTr="00AA76A9">
        <w:trPr>
          <w:trHeight w:val="510"/>
        </w:trPr>
        <w:tc>
          <w:tcPr>
            <w:tcW w:w="553" w:type="dxa"/>
            <w:vMerge/>
            <w:tcBorders>
              <w:top w:val="single" w:sz="18" w:space="0" w:color="000000"/>
            </w:tcBorders>
          </w:tcPr>
          <w:p w14:paraId="516A8067" w14:textId="77777777" w:rsidR="00FA39BE" w:rsidRPr="00C831F8" w:rsidRDefault="00FA39BE">
            <w:pPr>
              <w:widowControl w:val="0"/>
              <w:pBdr>
                <w:top w:val="nil"/>
                <w:left w:val="nil"/>
                <w:bottom w:val="nil"/>
                <w:right w:val="nil"/>
                <w:between w:val="nil"/>
              </w:pBdr>
              <w:spacing w:line="276" w:lineRule="auto"/>
              <w:rPr>
                <w:rFonts w:eastAsia="Arial"/>
                <w:b/>
              </w:rPr>
            </w:pPr>
          </w:p>
        </w:tc>
        <w:tc>
          <w:tcPr>
            <w:tcW w:w="484" w:type="dxa"/>
            <w:vAlign w:val="center"/>
          </w:tcPr>
          <w:p w14:paraId="7DCCD83D" w14:textId="77777777" w:rsidR="00FA39BE" w:rsidRPr="00C831F8" w:rsidRDefault="00A02A2A" w:rsidP="00E04106">
            <w:pPr>
              <w:jc w:val="center"/>
              <w:rPr>
                <w:rFonts w:eastAsia="Arial"/>
              </w:rPr>
            </w:pPr>
            <w:r w:rsidRPr="00C831F8">
              <w:rPr>
                <w:rFonts w:eastAsia="Arial"/>
              </w:rPr>
              <w:t>47</w:t>
            </w:r>
          </w:p>
        </w:tc>
        <w:tc>
          <w:tcPr>
            <w:tcW w:w="2341" w:type="dxa"/>
            <w:vAlign w:val="center"/>
          </w:tcPr>
          <w:p w14:paraId="3690A0C9" w14:textId="77777777" w:rsidR="00FA39BE" w:rsidRPr="00C831F8" w:rsidRDefault="00A02A2A" w:rsidP="00E04106">
            <w:pPr>
              <w:rPr>
                <w:rFonts w:eastAsia="Arial"/>
              </w:rPr>
            </w:pPr>
            <w:r w:rsidRPr="00C831F8">
              <w:rPr>
                <w:rFonts w:eastAsia="Arial"/>
              </w:rPr>
              <w:t>Младеновић Јована</w:t>
            </w:r>
          </w:p>
        </w:tc>
        <w:tc>
          <w:tcPr>
            <w:tcW w:w="1065" w:type="dxa"/>
            <w:tcBorders>
              <w:right w:val="single" w:sz="4" w:space="0" w:color="000000"/>
            </w:tcBorders>
            <w:vAlign w:val="center"/>
          </w:tcPr>
          <w:p w14:paraId="657505FA" w14:textId="77777777" w:rsidR="00FA39BE" w:rsidRPr="00C831F8" w:rsidRDefault="00A02A2A" w:rsidP="00E04106">
            <w:pPr>
              <w:jc w:val="center"/>
              <w:rPr>
                <w:rFonts w:eastAsia="Arial"/>
              </w:rPr>
            </w:pPr>
            <w:r w:rsidRPr="00C831F8">
              <w:rPr>
                <w:rFonts w:eastAsia="Arial"/>
              </w:rPr>
              <w:t>45</w:t>
            </w:r>
          </w:p>
        </w:tc>
        <w:tc>
          <w:tcPr>
            <w:tcW w:w="1480" w:type="dxa"/>
            <w:gridSpan w:val="2"/>
            <w:tcBorders>
              <w:right w:val="single" w:sz="4" w:space="0" w:color="000000"/>
            </w:tcBorders>
            <w:vAlign w:val="center"/>
          </w:tcPr>
          <w:p w14:paraId="5573222F" w14:textId="77777777" w:rsidR="00FA39BE" w:rsidRPr="00C831F8" w:rsidRDefault="00A02A2A" w:rsidP="00E04106">
            <w:pPr>
              <w:jc w:val="center"/>
              <w:rPr>
                <w:rFonts w:eastAsia="Arial"/>
              </w:rPr>
            </w:pPr>
            <w:r w:rsidRPr="00C831F8">
              <w:rPr>
                <w:rFonts w:eastAsia="Arial"/>
              </w:rPr>
              <w:t>одређено</w:t>
            </w:r>
          </w:p>
        </w:tc>
        <w:tc>
          <w:tcPr>
            <w:tcW w:w="1457" w:type="dxa"/>
            <w:gridSpan w:val="2"/>
            <w:tcBorders>
              <w:left w:val="single" w:sz="4" w:space="0" w:color="000000"/>
            </w:tcBorders>
            <w:vAlign w:val="center"/>
          </w:tcPr>
          <w:p w14:paraId="3CF34129" w14:textId="77777777" w:rsidR="00FA39BE" w:rsidRPr="00C831F8" w:rsidRDefault="00FA39BE" w:rsidP="00E04106">
            <w:pPr>
              <w:jc w:val="center"/>
              <w:rPr>
                <w:rFonts w:eastAsia="Arial"/>
              </w:rPr>
            </w:pPr>
          </w:p>
        </w:tc>
        <w:tc>
          <w:tcPr>
            <w:tcW w:w="1267" w:type="dxa"/>
            <w:vAlign w:val="center"/>
          </w:tcPr>
          <w:p w14:paraId="5B17A4CC" w14:textId="77777777" w:rsidR="00FA39BE" w:rsidRPr="00C831F8" w:rsidRDefault="00A02A2A" w:rsidP="00E04106">
            <w:pPr>
              <w:jc w:val="center"/>
              <w:rPr>
                <w:rFonts w:eastAsia="Arial"/>
                <w:b/>
              </w:rPr>
            </w:pPr>
            <w:r w:rsidRPr="00C831F8">
              <w:rPr>
                <w:rFonts w:eastAsia="Arial"/>
                <w:b/>
              </w:rPr>
              <w:t>45</w:t>
            </w:r>
          </w:p>
        </w:tc>
      </w:tr>
      <w:tr w:rsidR="00FA39BE" w:rsidRPr="00304A3B" w14:paraId="7A14A4FE" w14:textId="77777777" w:rsidTr="00AA76A9">
        <w:trPr>
          <w:trHeight w:val="510"/>
        </w:trPr>
        <w:tc>
          <w:tcPr>
            <w:tcW w:w="553" w:type="dxa"/>
            <w:vMerge/>
            <w:tcBorders>
              <w:top w:val="single" w:sz="18" w:space="0" w:color="000000"/>
            </w:tcBorders>
          </w:tcPr>
          <w:p w14:paraId="45E3AC41" w14:textId="77777777" w:rsidR="00FA39BE" w:rsidRPr="00C831F8" w:rsidRDefault="00FA39BE">
            <w:pPr>
              <w:widowControl w:val="0"/>
              <w:pBdr>
                <w:top w:val="nil"/>
                <w:left w:val="nil"/>
                <w:bottom w:val="nil"/>
                <w:right w:val="nil"/>
                <w:between w:val="nil"/>
              </w:pBdr>
              <w:spacing w:line="276" w:lineRule="auto"/>
              <w:rPr>
                <w:rFonts w:eastAsia="Arial"/>
                <w:b/>
              </w:rPr>
            </w:pPr>
          </w:p>
        </w:tc>
        <w:tc>
          <w:tcPr>
            <w:tcW w:w="484" w:type="dxa"/>
            <w:vAlign w:val="center"/>
          </w:tcPr>
          <w:p w14:paraId="4A540ECE" w14:textId="77777777" w:rsidR="00FA39BE" w:rsidRPr="00C831F8" w:rsidRDefault="00A02A2A" w:rsidP="00E04106">
            <w:pPr>
              <w:jc w:val="center"/>
              <w:rPr>
                <w:rFonts w:eastAsia="Arial"/>
              </w:rPr>
            </w:pPr>
            <w:r w:rsidRPr="00C831F8">
              <w:rPr>
                <w:rFonts w:eastAsia="Arial"/>
              </w:rPr>
              <w:t>48</w:t>
            </w:r>
          </w:p>
        </w:tc>
        <w:tc>
          <w:tcPr>
            <w:tcW w:w="2341" w:type="dxa"/>
            <w:vAlign w:val="center"/>
          </w:tcPr>
          <w:p w14:paraId="15C8E2D5" w14:textId="77777777" w:rsidR="00FA39BE" w:rsidRPr="00C831F8" w:rsidRDefault="00A02A2A" w:rsidP="00E04106">
            <w:pPr>
              <w:rPr>
                <w:rFonts w:eastAsia="Arial"/>
              </w:rPr>
            </w:pPr>
            <w:r w:rsidRPr="00C831F8">
              <w:rPr>
                <w:rFonts w:eastAsia="Arial"/>
              </w:rPr>
              <w:t>Чолић Никола</w:t>
            </w:r>
          </w:p>
        </w:tc>
        <w:tc>
          <w:tcPr>
            <w:tcW w:w="1065" w:type="dxa"/>
            <w:tcBorders>
              <w:right w:val="single" w:sz="4" w:space="0" w:color="000000"/>
            </w:tcBorders>
            <w:vAlign w:val="center"/>
          </w:tcPr>
          <w:p w14:paraId="56B2D1BB" w14:textId="77777777" w:rsidR="00FA39BE" w:rsidRPr="00C831F8" w:rsidRDefault="00A02A2A" w:rsidP="00E04106">
            <w:pPr>
              <w:jc w:val="center"/>
              <w:rPr>
                <w:rFonts w:eastAsia="Arial"/>
              </w:rPr>
            </w:pPr>
            <w:r w:rsidRPr="00C831F8">
              <w:rPr>
                <w:rFonts w:eastAsia="Arial"/>
              </w:rPr>
              <w:t>20</w:t>
            </w:r>
          </w:p>
        </w:tc>
        <w:tc>
          <w:tcPr>
            <w:tcW w:w="1480" w:type="dxa"/>
            <w:gridSpan w:val="2"/>
            <w:tcBorders>
              <w:right w:val="single" w:sz="4" w:space="0" w:color="000000"/>
            </w:tcBorders>
            <w:vAlign w:val="center"/>
          </w:tcPr>
          <w:p w14:paraId="2524D04C" w14:textId="77777777" w:rsidR="00FA39BE" w:rsidRPr="00C831F8" w:rsidRDefault="00A02A2A" w:rsidP="00E04106">
            <w:pPr>
              <w:jc w:val="center"/>
              <w:rPr>
                <w:rFonts w:eastAsia="Arial"/>
              </w:rPr>
            </w:pPr>
            <w:r w:rsidRPr="00C831F8">
              <w:rPr>
                <w:rFonts w:eastAsia="Arial"/>
              </w:rPr>
              <w:t>одређено</w:t>
            </w:r>
          </w:p>
        </w:tc>
        <w:tc>
          <w:tcPr>
            <w:tcW w:w="1457" w:type="dxa"/>
            <w:gridSpan w:val="2"/>
            <w:tcBorders>
              <w:left w:val="single" w:sz="4" w:space="0" w:color="000000"/>
            </w:tcBorders>
            <w:vAlign w:val="center"/>
          </w:tcPr>
          <w:p w14:paraId="1057B387" w14:textId="77777777" w:rsidR="00FA39BE" w:rsidRPr="00C831F8" w:rsidRDefault="00FA39BE" w:rsidP="00E04106">
            <w:pPr>
              <w:jc w:val="center"/>
              <w:rPr>
                <w:rFonts w:eastAsia="Arial"/>
              </w:rPr>
            </w:pPr>
          </w:p>
        </w:tc>
        <w:tc>
          <w:tcPr>
            <w:tcW w:w="1267" w:type="dxa"/>
            <w:vAlign w:val="center"/>
          </w:tcPr>
          <w:p w14:paraId="0F8EF333" w14:textId="77777777" w:rsidR="00FA39BE" w:rsidRPr="00C831F8" w:rsidRDefault="00A02A2A" w:rsidP="00E04106">
            <w:pPr>
              <w:jc w:val="center"/>
              <w:rPr>
                <w:rFonts w:eastAsia="Arial"/>
                <w:b/>
              </w:rPr>
            </w:pPr>
            <w:r w:rsidRPr="00C831F8">
              <w:rPr>
                <w:rFonts w:eastAsia="Arial"/>
                <w:b/>
              </w:rPr>
              <w:t>20</w:t>
            </w:r>
          </w:p>
        </w:tc>
      </w:tr>
      <w:tr w:rsidR="00FA39BE" w:rsidRPr="00304A3B" w14:paraId="0648B1C0" w14:textId="77777777" w:rsidTr="00AA76A9">
        <w:trPr>
          <w:trHeight w:val="510"/>
        </w:trPr>
        <w:tc>
          <w:tcPr>
            <w:tcW w:w="553" w:type="dxa"/>
            <w:vMerge/>
            <w:tcBorders>
              <w:top w:val="single" w:sz="18" w:space="0" w:color="000000"/>
            </w:tcBorders>
          </w:tcPr>
          <w:p w14:paraId="050AB0B1" w14:textId="77777777" w:rsidR="00FA39BE" w:rsidRPr="00C831F8" w:rsidRDefault="00FA39BE">
            <w:pPr>
              <w:widowControl w:val="0"/>
              <w:pBdr>
                <w:top w:val="nil"/>
                <w:left w:val="nil"/>
                <w:bottom w:val="nil"/>
                <w:right w:val="nil"/>
                <w:between w:val="nil"/>
              </w:pBdr>
              <w:spacing w:line="276" w:lineRule="auto"/>
              <w:rPr>
                <w:rFonts w:eastAsia="Arial"/>
                <w:b/>
              </w:rPr>
            </w:pPr>
          </w:p>
        </w:tc>
        <w:tc>
          <w:tcPr>
            <w:tcW w:w="484" w:type="dxa"/>
            <w:vAlign w:val="center"/>
          </w:tcPr>
          <w:p w14:paraId="06293911" w14:textId="77777777" w:rsidR="00FA39BE" w:rsidRPr="00C831F8" w:rsidRDefault="00A02A2A" w:rsidP="00E04106">
            <w:pPr>
              <w:jc w:val="center"/>
              <w:rPr>
                <w:rFonts w:eastAsia="Arial"/>
              </w:rPr>
            </w:pPr>
            <w:r w:rsidRPr="00C831F8">
              <w:rPr>
                <w:rFonts w:eastAsia="Arial"/>
              </w:rPr>
              <w:t>49</w:t>
            </w:r>
          </w:p>
        </w:tc>
        <w:tc>
          <w:tcPr>
            <w:tcW w:w="2341" w:type="dxa"/>
            <w:vAlign w:val="center"/>
          </w:tcPr>
          <w:p w14:paraId="767EEE94" w14:textId="77777777" w:rsidR="00FA39BE" w:rsidRPr="00C831F8" w:rsidRDefault="00A02A2A" w:rsidP="00E04106">
            <w:pPr>
              <w:rPr>
                <w:rFonts w:eastAsia="Arial"/>
              </w:rPr>
            </w:pPr>
            <w:r w:rsidRPr="00C831F8">
              <w:rPr>
                <w:rFonts w:eastAsia="Arial"/>
              </w:rPr>
              <w:t>Шагрић Наташа</w:t>
            </w:r>
          </w:p>
        </w:tc>
        <w:tc>
          <w:tcPr>
            <w:tcW w:w="1065" w:type="dxa"/>
            <w:tcBorders>
              <w:right w:val="single" w:sz="4" w:space="0" w:color="000000"/>
            </w:tcBorders>
            <w:vAlign w:val="center"/>
          </w:tcPr>
          <w:p w14:paraId="7E93A6D0" w14:textId="1EA6A019" w:rsidR="00FA39BE" w:rsidRPr="00C831F8" w:rsidRDefault="00A02A2A" w:rsidP="00E04106">
            <w:pPr>
              <w:jc w:val="center"/>
              <w:rPr>
                <w:rFonts w:eastAsia="Arial"/>
              </w:rPr>
            </w:pPr>
            <w:r w:rsidRPr="00C831F8">
              <w:rPr>
                <w:rFonts w:eastAsia="Arial"/>
              </w:rPr>
              <w:t>100</w:t>
            </w:r>
          </w:p>
        </w:tc>
        <w:tc>
          <w:tcPr>
            <w:tcW w:w="1480" w:type="dxa"/>
            <w:gridSpan w:val="2"/>
            <w:tcBorders>
              <w:right w:val="single" w:sz="4" w:space="0" w:color="000000"/>
            </w:tcBorders>
            <w:vAlign w:val="center"/>
          </w:tcPr>
          <w:p w14:paraId="01736DEE" w14:textId="77777777" w:rsidR="00FA39BE" w:rsidRPr="00C831F8" w:rsidRDefault="00FA39BE" w:rsidP="00E04106">
            <w:pPr>
              <w:jc w:val="center"/>
              <w:rPr>
                <w:rFonts w:eastAsia="Arial"/>
              </w:rPr>
            </w:pPr>
          </w:p>
        </w:tc>
        <w:tc>
          <w:tcPr>
            <w:tcW w:w="1457" w:type="dxa"/>
            <w:gridSpan w:val="2"/>
            <w:tcBorders>
              <w:left w:val="single" w:sz="4" w:space="0" w:color="000000"/>
              <w:bottom w:val="single" w:sz="4" w:space="0" w:color="000000"/>
            </w:tcBorders>
            <w:vAlign w:val="center"/>
          </w:tcPr>
          <w:p w14:paraId="444CFA62" w14:textId="77777777" w:rsidR="00FA39BE" w:rsidRPr="00C831F8" w:rsidRDefault="00FA39BE" w:rsidP="00E04106">
            <w:pPr>
              <w:jc w:val="center"/>
              <w:rPr>
                <w:rFonts w:eastAsia="Arial"/>
              </w:rPr>
            </w:pPr>
          </w:p>
        </w:tc>
        <w:tc>
          <w:tcPr>
            <w:tcW w:w="1267" w:type="dxa"/>
            <w:tcBorders>
              <w:bottom w:val="single" w:sz="4" w:space="0" w:color="000000"/>
            </w:tcBorders>
            <w:vAlign w:val="center"/>
          </w:tcPr>
          <w:p w14:paraId="582E60E9" w14:textId="77777777" w:rsidR="00FA39BE" w:rsidRPr="00C831F8" w:rsidRDefault="00A02A2A" w:rsidP="00E04106">
            <w:pPr>
              <w:jc w:val="center"/>
              <w:rPr>
                <w:rFonts w:eastAsia="Arial"/>
                <w:b/>
              </w:rPr>
            </w:pPr>
            <w:r w:rsidRPr="00C831F8">
              <w:rPr>
                <w:rFonts w:eastAsia="Arial"/>
                <w:b/>
              </w:rPr>
              <w:t>100</w:t>
            </w:r>
          </w:p>
        </w:tc>
      </w:tr>
      <w:tr w:rsidR="00FA39BE" w:rsidRPr="00304A3B" w14:paraId="39D8F593" w14:textId="77777777" w:rsidTr="00AA76A9">
        <w:trPr>
          <w:trHeight w:val="510"/>
        </w:trPr>
        <w:tc>
          <w:tcPr>
            <w:tcW w:w="553" w:type="dxa"/>
            <w:tcBorders>
              <w:bottom w:val="single" w:sz="4" w:space="0" w:color="000000"/>
            </w:tcBorders>
          </w:tcPr>
          <w:p w14:paraId="2DD7C3D4" w14:textId="77777777" w:rsidR="00FA39BE" w:rsidRPr="00C831F8" w:rsidRDefault="00FA39BE">
            <w:pPr>
              <w:rPr>
                <w:rFonts w:eastAsia="Arial"/>
              </w:rPr>
            </w:pPr>
          </w:p>
        </w:tc>
        <w:tc>
          <w:tcPr>
            <w:tcW w:w="484" w:type="dxa"/>
            <w:tcBorders>
              <w:bottom w:val="single" w:sz="4" w:space="0" w:color="000000"/>
            </w:tcBorders>
            <w:vAlign w:val="center"/>
          </w:tcPr>
          <w:p w14:paraId="498074E1" w14:textId="77777777" w:rsidR="00FA39BE" w:rsidRPr="00C831F8" w:rsidRDefault="00A02A2A" w:rsidP="00E04106">
            <w:pPr>
              <w:jc w:val="center"/>
              <w:rPr>
                <w:rFonts w:eastAsia="Arial"/>
              </w:rPr>
            </w:pPr>
            <w:r w:rsidRPr="00C831F8">
              <w:rPr>
                <w:rFonts w:eastAsia="Arial"/>
              </w:rPr>
              <w:t>50</w:t>
            </w:r>
          </w:p>
        </w:tc>
        <w:tc>
          <w:tcPr>
            <w:tcW w:w="2341" w:type="dxa"/>
            <w:tcBorders>
              <w:bottom w:val="single" w:sz="4" w:space="0" w:color="000000"/>
            </w:tcBorders>
            <w:vAlign w:val="center"/>
          </w:tcPr>
          <w:p w14:paraId="6010C5E9" w14:textId="77777777" w:rsidR="00FA39BE" w:rsidRPr="00C831F8" w:rsidRDefault="00A02A2A" w:rsidP="00E04106">
            <w:pPr>
              <w:rPr>
                <w:rFonts w:eastAsia="Arial"/>
              </w:rPr>
            </w:pPr>
            <w:r w:rsidRPr="00C831F8">
              <w:rPr>
                <w:rFonts w:eastAsia="Arial"/>
              </w:rPr>
              <w:t>Младеновић Љиљана</w:t>
            </w:r>
          </w:p>
        </w:tc>
        <w:tc>
          <w:tcPr>
            <w:tcW w:w="1065" w:type="dxa"/>
            <w:tcBorders>
              <w:bottom w:val="single" w:sz="4" w:space="0" w:color="000000"/>
              <w:right w:val="single" w:sz="4" w:space="0" w:color="000000"/>
            </w:tcBorders>
            <w:vAlign w:val="center"/>
          </w:tcPr>
          <w:p w14:paraId="7E85643E" w14:textId="7958A6A3" w:rsidR="00FA39BE" w:rsidRPr="00C831F8" w:rsidRDefault="00A02A2A" w:rsidP="00E04106">
            <w:pPr>
              <w:jc w:val="center"/>
              <w:rPr>
                <w:rFonts w:eastAsia="Arial"/>
              </w:rPr>
            </w:pPr>
            <w:r w:rsidRPr="00C831F8">
              <w:rPr>
                <w:rFonts w:eastAsia="Arial"/>
              </w:rPr>
              <w:t>50</w:t>
            </w:r>
          </w:p>
        </w:tc>
        <w:tc>
          <w:tcPr>
            <w:tcW w:w="1480" w:type="dxa"/>
            <w:gridSpan w:val="2"/>
            <w:tcBorders>
              <w:bottom w:val="single" w:sz="4" w:space="0" w:color="000000"/>
              <w:right w:val="single" w:sz="4" w:space="0" w:color="000000"/>
            </w:tcBorders>
            <w:vAlign w:val="center"/>
          </w:tcPr>
          <w:p w14:paraId="5E638E3D" w14:textId="58FDA6F6" w:rsidR="00FA39BE" w:rsidRPr="00C831F8" w:rsidRDefault="00A02A2A" w:rsidP="00E04106">
            <w:pPr>
              <w:jc w:val="center"/>
              <w:rPr>
                <w:rFonts w:eastAsia="Arial"/>
              </w:rPr>
            </w:pPr>
            <w:r w:rsidRPr="00C831F8">
              <w:rPr>
                <w:rFonts w:eastAsia="Arial"/>
              </w:rPr>
              <w:t>Да</w:t>
            </w:r>
          </w:p>
        </w:tc>
        <w:tc>
          <w:tcPr>
            <w:tcW w:w="1457" w:type="dxa"/>
            <w:gridSpan w:val="2"/>
            <w:tcBorders>
              <w:left w:val="single" w:sz="4" w:space="0" w:color="000000"/>
              <w:bottom w:val="single" w:sz="4" w:space="0" w:color="000000"/>
            </w:tcBorders>
            <w:vAlign w:val="center"/>
          </w:tcPr>
          <w:p w14:paraId="2C54B3C5" w14:textId="77777777" w:rsidR="00FA39BE" w:rsidRPr="00C831F8" w:rsidRDefault="00A02A2A" w:rsidP="00E04106">
            <w:pPr>
              <w:jc w:val="center"/>
              <w:rPr>
                <w:rFonts w:eastAsia="Arial"/>
              </w:rPr>
            </w:pPr>
            <w:r w:rsidRPr="00C831F8">
              <w:rPr>
                <w:rFonts w:eastAsia="Arial"/>
              </w:rPr>
              <w:t>Организатор 50</w:t>
            </w:r>
          </w:p>
          <w:p w14:paraId="48815ED6" w14:textId="77777777" w:rsidR="00FA39BE" w:rsidRPr="00C831F8" w:rsidRDefault="00FA39BE" w:rsidP="00E04106">
            <w:pPr>
              <w:jc w:val="center"/>
              <w:rPr>
                <w:rFonts w:eastAsia="Arial"/>
              </w:rPr>
            </w:pPr>
          </w:p>
        </w:tc>
        <w:tc>
          <w:tcPr>
            <w:tcW w:w="1267" w:type="dxa"/>
            <w:tcBorders>
              <w:bottom w:val="single" w:sz="4" w:space="0" w:color="000000"/>
            </w:tcBorders>
            <w:vAlign w:val="center"/>
          </w:tcPr>
          <w:p w14:paraId="26202284" w14:textId="77777777" w:rsidR="00FA39BE" w:rsidRPr="00C831F8" w:rsidRDefault="00A02A2A" w:rsidP="00E04106">
            <w:pPr>
              <w:jc w:val="center"/>
              <w:rPr>
                <w:rFonts w:eastAsia="Arial"/>
                <w:b/>
              </w:rPr>
            </w:pPr>
            <w:r w:rsidRPr="00C831F8">
              <w:rPr>
                <w:rFonts w:eastAsia="Arial"/>
                <w:b/>
              </w:rPr>
              <w:t>100</w:t>
            </w:r>
          </w:p>
        </w:tc>
      </w:tr>
      <w:tr w:rsidR="00FA39BE" w:rsidRPr="00304A3B" w14:paraId="1C6EA59E" w14:textId="77777777" w:rsidTr="00AA76A9">
        <w:trPr>
          <w:trHeight w:val="510"/>
        </w:trPr>
        <w:tc>
          <w:tcPr>
            <w:tcW w:w="553" w:type="dxa"/>
            <w:tcBorders>
              <w:top w:val="single" w:sz="4" w:space="0" w:color="000000"/>
            </w:tcBorders>
          </w:tcPr>
          <w:p w14:paraId="5351D727" w14:textId="77777777" w:rsidR="00FA39BE" w:rsidRPr="00C831F8" w:rsidRDefault="00FA39BE">
            <w:pPr>
              <w:rPr>
                <w:rFonts w:eastAsia="Arial"/>
              </w:rPr>
            </w:pPr>
          </w:p>
        </w:tc>
        <w:tc>
          <w:tcPr>
            <w:tcW w:w="484" w:type="dxa"/>
            <w:tcBorders>
              <w:top w:val="single" w:sz="4" w:space="0" w:color="000000"/>
            </w:tcBorders>
            <w:vAlign w:val="center"/>
          </w:tcPr>
          <w:p w14:paraId="05B7C957" w14:textId="77777777" w:rsidR="00FA39BE" w:rsidRPr="00C831F8" w:rsidRDefault="00A02A2A" w:rsidP="00E04106">
            <w:pPr>
              <w:jc w:val="center"/>
              <w:rPr>
                <w:rFonts w:eastAsia="Arial"/>
              </w:rPr>
            </w:pPr>
            <w:r w:rsidRPr="00C831F8">
              <w:rPr>
                <w:rFonts w:eastAsia="Arial"/>
              </w:rPr>
              <w:t>51</w:t>
            </w:r>
          </w:p>
        </w:tc>
        <w:tc>
          <w:tcPr>
            <w:tcW w:w="2341" w:type="dxa"/>
            <w:tcBorders>
              <w:top w:val="single" w:sz="4" w:space="0" w:color="000000"/>
            </w:tcBorders>
            <w:vAlign w:val="center"/>
          </w:tcPr>
          <w:p w14:paraId="76B3BDBB" w14:textId="77777777" w:rsidR="00FA39BE" w:rsidRPr="00C831F8" w:rsidRDefault="00A02A2A" w:rsidP="00E04106">
            <w:pPr>
              <w:rPr>
                <w:rFonts w:eastAsia="Arial"/>
              </w:rPr>
            </w:pPr>
            <w:r w:rsidRPr="00C831F8">
              <w:rPr>
                <w:rFonts w:eastAsia="Arial"/>
              </w:rPr>
              <w:t xml:space="preserve">Ивановић Драгана </w:t>
            </w:r>
          </w:p>
        </w:tc>
        <w:tc>
          <w:tcPr>
            <w:tcW w:w="1065" w:type="dxa"/>
            <w:tcBorders>
              <w:top w:val="single" w:sz="4" w:space="0" w:color="000000"/>
              <w:right w:val="single" w:sz="4" w:space="0" w:color="000000"/>
            </w:tcBorders>
            <w:vAlign w:val="center"/>
          </w:tcPr>
          <w:p w14:paraId="6882B8CD" w14:textId="15FB0D00" w:rsidR="00FA39BE" w:rsidRPr="00C831F8" w:rsidRDefault="00A02A2A" w:rsidP="00E04106">
            <w:pPr>
              <w:jc w:val="center"/>
              <w:rPr>
                <w:rFonts w:eastAsia="Arial"/>
              </w:rPr>
            </w:pPr>
            <w:r w:rsidRPr="00C831F8">
              <w:rPr>
                <w:rFonts w:eastAsia="Arial"/>
              </w:rPr>
              <w:t>100</w:t>
            </w:r>
          </w:p>
        </w:tc>
        <w:tc>
          <w:tcPr>
            <w:tcW w:w="1480" w:type="dxa"/>
            <w:gridSpan w:val="2"/>
            <w:tcBorders>
              <w:top w:val="single" w:sz="4" w:space="0" w:color="000000"/>
              <w:right w:val="single" w:sz="4" w:space="0" w:color="000000"/>
            </w:tcBorders>
            <w:vAlign w:val="center"/>
          </w:tcPr>
          <w:p w14:paraId="79F872B3" w14:textId="77777777" w:rsidR="00FA39BE" w:rsidRPr="00C831F8" w:rsidRDefault="00FA39BE" w:rsidP="00E04106">
            <w:pPr>
              <w:jc w:val="center"/>
              <w:rPr>
                <w:rFonts w:eastAsia="Arial"/>
              </w:rPr>
            </w:pPr>
          </w:p>
        </w:tc>
        <w:tc>
          <w:tcPr>
            <w:tcW w:w="1457" w:type="dxa"/>
            <w:gridSpan w:val="2"/>
            <w:tcBorders>
              <w:top w:val="single" w:sz="4" w:space="0" w:color="000000"/>
              <w:left w:val="single" w:sz="4" w:space="0" w:color="000000"/>
            </w:tcBorders>
            <w:vAlign w:val="center"/>
          </w:tcPr>
          <w:p w14:paraId="4B554240" w14:textId="77777777" w:rsidR="00FA39BE" w:rsidRPr="00C831F8" w:rsidRDefault="00FA39BE" w:rsidP="00E04106">
            <w:pPr>
              <w:jc w:val="center"/>
              <w:rPr>
                <w:rFonts w:eastAsia="Arial"/>
              </w:rPr>
            </w:pPr>
          </w:p>
        </w:tc>
        <w:tc>
          <w:tcPr>
            <w:tcW w:w="1267" w:type="dxa"/>
            <w:tcBorders>
              <w:top w:val="single" w:sz="4" w:space="0" w:color="000000"/>
            </w:tcBorders>
            <w:vAlign w:val="center"/>
          </w:tcPr>
          <w:p w14:paraId="20DB6998" w14:textId="77777777" w:rsidR="00FA39BE" w:rsidRPr="00C831F8" w:rsidRDefault="00A02A2A" w:rsidP="00E04106">
            <w:pPr>
              <w:jc w:val="center"/>
              <w:rPr>
                <w:rFonts w:eastAsia="Arial"/>
                <w:b/>
              </w:rPr>
            </w:pPr>
            <w:r w:rsidRPr="00C831F8">
              <w:rPr>
                <w:rFonts w:eastAsia="Arial"/>
                <w:b/>
              </w:rPr>
              <w:t>100</w:t>
            </w:r>
          </w:p>
        </w:tc>
      </w:tr>
      <w:tr w:rsidR="00FA39BE" w:rsidRPr="00304A3B" w14:paraId="44893045" w14:textId="77777777" w:rsidTr="00AA76A9">
        <w:trPr>
          <w:trHeight w:val="510"/>
        </w:trPr>
        <w:tc>
          <w:tcPr>
            <w:tcW w:w="553" w:type="dxa"/>
          </w:tcPr>
          <w:p w14:paraId="5BD4571E" w14:textId="77777777" w:rsidR="00FA39BE" w:rsidRPr="00C831F8" w:rsidRDefault="00FA39BE">
            <w:pPr>
              <w:rPr>
                <w:rFonts w:eastAsia="Arial"/>
              </w:rPr>
            </w:pPr>
          </w:p>
        </w:tc>
        <w:tc>
          <w:tcPr>
            <w:tcW w:w="484" w:type="dxa"/>
            <w:vAlign w:val="center"/>
          </w:tcPr>
          <w:p w14:paraId="7C1F06FE" w14:textId="77777777" w:rsidR="00FA39BE" w:rsidRPr="00C831F8" w:rsidRDefault="00A02A2A" w:rsidP="00E04106">
            <w:pPr>
              <w:jc w:val="center"/>
              <w:rPr>
                <w:rFonts w:eastAsia="Arial"/>
              </w:rPr>
            </w:pPr>
            <w:r w:rsidRPr="00C831F8">
              <w:rPr>
                <w:rFonts w:eastAsia="Arial"/>
              </w:rPr>
              <w:t>52</w:t>
            </w:r>
          </w:p>
        </w:tc>
        <w:tc>
          <w:tcPr>
            <w:tcW w:w="2341" w:type="dxa"/>
            <w:vAlign w:val="center"/>
          </w:tcPr>
          <w:p w14:paraId="4D5C2A18" w14:textId="77777777" w:rsidR="00FA39BE" w:rsidRPr="00C831F8" w:rsidRDefault="00A02A2A" w:rsidP="00E04106">
            <w:pPr>
              <w:rPr>
                <w:rFonts w:eastAsia="Arial"/>
              </w:rPr>
            </w:pPr>
            <w:r w:rsidRPr="00C831F8">
              <w:rPr>
                <w:rFonts w:eastAsia="Arial"/>
              </w:rPr>
              <w:t>Ратковић Биљана</w:t>
            </w:r>
          </w:p>
        </w:tc>
        <w:tc>
          <w:tcPr>
            <w:tcW w:w="1065" w:type="dxa"/>
            <w:tcBorders>
              <w:right w:val="single" w:sz="4" w:space="0" w:color="000000"/>
            </w:tcBorders>
            <w:vAlign w:val="center"/>
          </w:tcPr>
          <w:p w14:paraId="63C7C33E" w14:textId="5B2E8679" w:rsidR="00FA39BE" w:rsidRPr="00C831F8" w:rsidRDefault="00A02A2A" w:rsidP="00E04106">
            <w:pPr>
              <w:jc w:val="center"/>
              <w:rPr>
                <w:rFonts w:eastAsia="Arial"/>
              </w:rPr>
            </w:pPr>
            <w:r w:rsidRPr="00C831F8">
              <w:rPr>
                <w:rFonts w:eastAsia="Arial"/>
              </w:rPr>
              <w:t>100</w:t>
            </w:r>
          </w:p>
        </w:tc>
        <w:tc>
          <w:tcPr>
            <w:tcW w:w="1480" w:type="dxa"/>
            <w:gridSpan w:val="2"/>
            <w:tcBorders>
              <w:right w:val="single" w:sz="4" w:space="0" w:color="000000"/>
            </w:tcBorders>
            <w:vAlign w:val="center"/>
          </w:tcPr>
          <w:p w14:paraId="019A0A47" w14:textId="22E9C91E" w:rsidR="00FA39BE" w:rsidRPr="00C831F8" w:rsidRDefault="00A02A2A" w:rsidP="00E04106">
            <w:pPr>
              <w:jc w:val="center"/>
              <w:rPr>
                <w:rFonts w:eastAsia="Arial"/>
              </w:rPr>
            </w:pPr>
            <w:r w:rsidRPr="00C831F8">
              <w:rPr>
                <w:rFonts w:eastAsia="Arial"/>
              </w:rPr>
              <w:t>Да  одређено</w:t>
            </w:r>
          </w:p>
        </w:tc>
        <w:tc>
          <w:tcPr>
            <w:tcW w:w="1457" w:type="dxa"/>
            <w:gridSpan w:val="2"/>
            <w:tcBorders>
              <w:left w:val="single" w:sz="4" w:space="0" w:color="000000"/>
            </w:tcBorders>
            <w:vAlign w:val="center"/>
          </w:tcPr>
          <w:p w14:paraId="0D88F6B9" w14:textId="77777777" w:rsidR="00FA39BE" w:rsidRPr="00C831F8" w:rsidRDefault="00FA39BE" w:rsidP="00E04106">
            <w:pPr>
              <w:jc w:val="center"/>
              <w:rPr>
                <w:rFonts w:eastAsia="Arial"/>
              </w:rPr>
            </w:pPr>
          </w:p>
        </w:tc>
        <w:tc>
          <w:tcPr>
            <w:tcW w:w="1267" w:type="dxa"/>
            <w:vAlign w:val="center"/>
          </w:tcPr>
          <w:p w14:paraId="5A6DE223" w14:textId="77777777" w:rsidR="00FA39BE" w:rsidRPr="00C831F8" w:rsidRDefault="00A02A2A" w:rsidP="00E04106">
            <w:pPr>
              <w:jc w:val="center"/>
              <w:rPr>
                <w:rFonts w:eastAsia="Arial"/>
                <w:b/>
              </w:rPr>
            </w:pPr>
            <w:r w:rsidRPr="00C831F8">
              <w:rPr>
                <w:rFonts w:eastAsia="Arial"/>
                <w:b/>
              </w:rPr>
              <w:t>100</w:t>
            </w:r>
          </w:p>
        </w:tc>
      </w:tr>
      <w:tr w:rsidR="00FA39BE" w:rsidRPr="00304A3B" w14:paraId="5638EA69" w14:textId="77777777" w:rsidTr="00AA76A9">
        <w:trPr>
          <w:trHeight w:val="510"/>
        </w:trPr>
        <w:tc>
          <w:tcPr>
            <w:tcW w:w="553" w:type="dxa"/>
          </w:tcPr>
          <w:p w14:paraId="5E0D973D" w14:textId="77777777" w:rsidR="00FA39BE" w:rsidRPr="00C831F8" w:rsidRDefault="00FA39BE">
            <w:pPr>
              <w:rPr>
                <w:rFonts w:eastAsia="Arial"/>
              </w:rPr>
            </w:pPr>
          </w:p>
        </w:tc>
        <w:tc>
          <w:tcPr>
            <w:tcW w:w="484" w:type="dxa"/>
            <w:vAlign w:val="center"/>
          </w:tcPr>
          <w:p w14:paraId="4A6FE6A3" w14:textId="77777777" w:rsidR="00FA39BE" w:rsidRPr="00C831F8" w:rsidRDefault="00A02A2A" w:rsidP="00E04106">
            <w:pPr>
              <w:jc w:val="center"/>
              <w:rPr>
                <w:rFonts w:eastAsia="Arial"/>
              </w:rPr>
            </w:pPr>
            <w:r w:rsidRPr="00C831F8">
              <w:rPr>
                <w:rFonts w:eastAsia="Arial"/>
              </w:rPr>
              <w:t>53</w:t>
            </w:r>
          </w:p>
        </w:tc>
        <w:tc>
          <w:tcPr>
            <w:tcW w:w="2341" w:type="dxa"/>
            <w:vAlign w:val="center"/>
          </w:tcPr>
          <w:p w14:paraId="41EFCF22" w14:textId="77777777" w:rsidR="00FA39BE" w:rsidRPr="00C831F8" w:rsidRDefault="00A02A2A" w:rsidP="00E04106">
            <w:pPr>
              <w:rPr>
                <w:rFonts w:eastAsia="Arial"/>
              </w:rPr>
            </w:pPr>
            <w:r w:rsidRPr="00C831F8">
              <w:rPr>
                <w:rFonts w:eastAsia="Arial"/>
              </w:rPr>
              <w:t xml:space="preserve">Величковић </w:t>
            </w:r>
          </w:p>
          <w:p w14:paraId="27EA35FA" w14:textId="77777777" w:rsidR="00FA39BE" w:rsidRPr="00C831F8" w:rsidRDefault="00A02A2A" w:rsidP="00E04106">
            <w:pPr>
              <w:rPr>
                <w:rFonts w:eastAsia="Arial"/>
              </w:rPr>
            </w:pPr>
            <w:r w:rsidRPr="00C831F8">
              <w:rPr>
                <w:rFonts w:eastAsia="Arial"/>
              </w:rPr>
              <w:t>Јадранка</w:t>
            </w:r>
          </w:p>
        </w:tc>
        <w:tc>
          <w:tcPr>
            <w:tcW w:w="1065" w:type="dxa"/>
            <w:tcBorders>
              <w:right w:val="single" w:sz="4" w:space="0" w:color="000000"/>
            </w:tcBorders>
            <w:vAlign w:val="center"/>
          </w:tcPr>
          <w:p w14:paraId="5F257D81" w14:textId="7DD552B8" w:rsidR="00FA39BE" w:rsidRPr="00C831F8" w:rsidRDefault="00A02A2A" w:rsidP="00E04106">
            <w:pPr>
              <w:jc w:val="center"/>
              <w:rPr>
                <w:rFonts w:eastAsia="Arial"/>
              </w:rPr>
            </w:pPr>
            <w:r w:rsidRPr="00C831F8">
              <w:rPr>
                <w:rFonts w:eastAsia="Arial"/>
              </w:rPr>
              <w:t>100</w:t>
            </w:r>
          </w:p>
        </w:tc>
        <w:tc>
          <w:tcPr>
            <w:tcW w:w="1480" w:type="dxa"/>
            <w:gridSpan w:val="2"/>
            <w:tcBorders>
              <w:right w:val="single" w:sz="4" w:space="0" w:color="000000"/>
            </w:tcBorders>
            <w:vAlign w:val="center"/>
          </w:tcPr>
          <w:p w14:paraId="3C4C94DB" w14:textId="7BD36057" w:rsidR="00FA39BE" w:rsidRPr="00C831F8" w:rsidRDefault="00A02A2A" w:rsidP="00E04106">
            <w:pPr>
              <w:jc w:val="center"/>
              <w:rPr>
                <w:rFonts w:eastAsia="Arial"/>
              </w:rPr>
            </w:pPr>
            <w:r w:rsidRPr="00C831F8">
              <w:rPr>
                <w:rFonts w:eastAsia="Arial"/>
              </w:rPr>
              <w:t>Да одређено</w:t>
            </w:r>
          </w:p>
        </w:tc>
        <w:tc>
          <w:tcPr>
            <w:tcW w:w="1457" w:type="dxa"/>
            <w:gridSpan w:val="2"/>
            <w:tcBorders>
              <w:left w:val="single" w:sz="4" w:space="0" w:color="000000"/>
            </w:tcBorders>
            <w:vAlign w:val="center"/>
          </w:tcPr>
          <w:p w14:paraId="60F76AFA" w14:textId="77777777" w:rsidR="00FA39BE" w:rsidRPr="00C831F8" w:rsidRDefault="00FA39BE" w:rsidP="00E04106">
            <w:pPr>
              <w:jc w:val="center"/>
              <w:rPr>
                <w:rFonts w:eastAsia="Arial"/>
              </w:rPr>
            </w:pPr>
          </w:p>
        </w:tc>
        <w:tc>
          <w:tcPr>
            <w:tcW w:w="1267" w:type="dxa"/>
            <w:vAlign w:val="center"/>
          </w:tcPr>
          <w:p w14:paraId="0ECFD55C" w14:textId="77777777" w:rsidR="00FA39BE" w:rsidRPr="00C831F8" w:rsidRDefault="00A02A2A" w:rsidP="00E04106">
            <w:pPr>
              <w:jc w:val="center"/>
              <w:rPr>
                <w:rFonts w:eastAsia="Arial"/>
                <w:b/>
              </w:rPr>
            </w:pPr>
            <w:r w:rsidRPr="00C831F8">
              <w:rPr>
                <w:rFonts w:eastAsia="Arial"/>
                <w:b/>
              </w:rPr>
              <w:t>100</w:t>
            </w:r>
          </w:p>
        </w:tc>
      </w:tr>
    </w:tbl>
    <w:p w14:paraId="286AB9DE" w14:textId="2999B7D2" w:rsidR="00FA39BE" w:rsidRPr="00304A3B" w:rsidRDefault="00A02A2A" w:rsidP="00AA76A9">
      <w:pPr>
        <w:pStyle w:val="Heading2"/>
        <w:numPr>
          <w:ilvl w:val="1"/>
          <w:numId w:val="25"/>
        </w:numPr>
        <w:ind w:left="567" w:hanging="567"/>
        <w:jc w:val="both"/>
        <w:rPr>
          <w:rFonts w:cs="Times New Roman"/>
        </w:rPr>
      </w:pPr>
      <w:bookmarkStart w:id="34" w:name="_heading=h.z337ya" w:colFirst="0" w:colLast="0"/>
      <w:bookmarkStart w:id="35" w:name="_Toc116989588"/>
      <w:bookmarkEnd w:id="34"/>
      <w:r w:rsidRPr="00304A3B">
        <w:rPr>
          <w:rFonts w:cs="Times New Roman"/>
        </w:rPr>
        <w:lastRenderedPageBreak/>
        <w:t>Преглед  годишњег фонда часова обавезних облика образовно-васпитног рада изборних и факултативних облика рада</w:t>
      </w:r>
      <w:bookmarkEnd w:id="35"/>
    </w:p>
    <w:p w14:paraId="5BC10D1D" w14:textId="77777777" w:rsidR="00FA39BE" w:rsidRPr="00304A3B" w:rsidRDefault="00FA39BE">
      <w:pPr>
        <w:rPr>
          <w:sz w:val="22"/>
          <w:szCs w:val="22"/>
        </w:rPr>
      </w:pPr>
    </w:p>
    <w:tbl>
      <w:tblPr>
        <w:tblStyle w:val="38"/>
        <w:tblW w:w="9870" w:type="dxa"/>
        <w:tblBorders>
          <w:top w:val="single" w:sz="8" w:space="0" w:color="9BBB59"/>
          <w:left w:val="single" w:sz="8" w:space="0" w:color="9BBB59"/>
          <w:bottom w:val="single" w:sz="8" w:space="0" w:color="9BBB59"/>
          <w:right w:val="single" w:sz="8" w:space="0" w:color="9BBB59"/>
        </w:tblBorders>
        <w:tblLayout w:type="fixed"/>
        <w:tblLook w:val="0000" w:firstRow="0" w:lastRow="0" w:firstColumn="0" w:lastColumn="0" w:noHBand="0" w:noVBand="0"/>
      </w:tblPr>
      <w:tblGrid>
        <w:gridCol w:w="1074"/>
        <w:gridCol w:w="3145"/>
        <w:gridCol w:w="1276"/>
        <w:gridCol w:w="4375"/>
      </w:tblGrid>
      <w:tr w:rsidR="00FA39BE" w:rsidRPr="006A161B" w14:paraId="7823BB55" w14:textId="77777777">
        <w:tc>
          <w:tcPr>
            <w:tcW w:w="1074" w:type="dxa"/>
            <w:tcBorders>
              <w:top w:val="single" w:sz="8" w:space="0" w:color="9BBB59"/>
              <w:left w:val="single" w:sz="8" w:space="0" w:color="9BBB59"/>
              <w:bottom w:val="single" w:sz="8" w:space="0" w:color="9BBB59"/>
              <w:right w:val="single" w:sz="8" w:space="0" w:color="9BBB59"/>
            </w:tcBorders>
          </w:tcPr>
          <w:p w14:paraId="1820F93D" w14:textId="77777777" w:rsidR="00FA39BE" w:rsidRPr="006A161B" w:rsidRDefault="00A02A2A">
            <w:pPr>
              <w:widowControl w:val="0"/>
              <w:spacing w:before="10" w:after="10"/>
              <w:jc w:val="center"/>
              <w:rPr>
                <w:b/>
              </w:rPr>
            </w:pPr>
            <w:r w:rsidRPr="006A161B">
              <w:rPr>
                <w:b/>
              </w:rPr>
              <w:t>Ред. бр.</w:t>
            </w:r>
          </w:p>
        </w:tc>
        <w:tc>
          <w:tcPr>
            <w:tcW w:w="3145" w:type="dxa"/>
            <w:tcBorders>
              <w:top w:val="single" w:sz="8" w:space="0" w:color="9BBB59"/>
              <w:bottom w:val="single" w:sz="8" w:space="0" w:color="9BBB59"/>
            </w:tcBorders>
          </w:tcPr>
          <w:p w14:paraId="44065B9F" w14:textId="77777777" w:rsidR="00FA39BE" w:rsidRPr="006A161B" w:rsidRDefault="00A02A2A">
            <w:pPr>
              <w:widowControl w:val="0"/>
              <w:spacing w:before="10" w:after="10"/>
              <w:jc w:val="center"/>
              <w:rPr>
                <w:b/>
              </w:rPr>
            </w:pPr>
            <w:r w:rsidRPr="006A161B">
              <w:rPr>
                <w:b/>
              </w:rPr>
              <w:t>Назив секције</w:t>
            </w:r>
          </w:p>
        </w:tc>
        <w:tc>
          <w:tcPr>
            <w:tcW w:w="1276" w:type="dxa"/>
            <w:tcBorders>
              <w:top w:val="single" w:sz="8" w:space="0" w:color="9BBB59"/>
              <w:left w:val="single" w:sz="8" w:space="0" w:color="9BBB59"/>
              <w:bottom w:val="single" w:sz="8" w:space="0" w:color="9BBB59"/>
              <w:right w:val="single" w:sz="8" w:space="0" w:color="9BBB59"/>
            </w:tcBorders>
          </w:tcPr>
          <w:p w14:paraId="42F5C106" w14:textId="77777777" w:rsidR="00FA39BE" w:rsidRPr="006A161B" w:rsidRDefault="00A02A2A">
            <w:pPr>
              <w:widowControl w:val="0"/>
              <w:spacing w:before="10" w:after="10"/>
              <w:jc w:val="center"/>
              <w:rPr>
                <w:b/>
              </w:rPr>
            </w:pPr>
            <w:r w:rsidRPr="006A161B">
              <w:rPr>
                <w:b/>
              </w:rPr>
              <w:t>Фонд час.</w:t>
            </w:r>
          </w:p>
        </w:tc>
        <w:tc>
          <w:tcPr>
            <w:tcW w:w="4375" w:type="dxa"/>
            <w:tcBorders>
              <w:top w:val="single" w:sz="8" w:space="0" w:color="9BBB59"/>
              <w:bottom w:val="single" w:sz="8" w:space="0" w:color="9BBB59"/>
              <w:right w:val="single" w:sz="8" w:space="0" w:color="9BBB59"/>
            </w:tcBorders>
          </w:tcPr>
          <w:p w14:paraId="68FAC9FC" w14:textId="77777777" w:rsidR="00FA39BE" w:rsidRPr="006A161B" w:rsidRDefault="00A02A2A">
            <w:pPr>
              <w:widowControl w:val="0"/>
              <w:spacing w:before="10" w:after="10"/>
              <w:jc w:val="center"/>
              <w:rPr>
                <w:b/>
              </w:rPr>
            </w:pPr>
            <w:r w:rsidRPr="006A161B">
              <w:rPr>
                <w:b/>
              </w:rPr>
              <w:t>Задужен за организацију</w:t>
            </w:r>
          </w:p>
        </w:tc>
      </w:tr>
      <w:tr w:rsidR="00FA39BE" w:rsidRPr="006A161B" w14:paraId="7435622A" w14:textId="77777777">
        <w:tc>
          <w:tcPr>
            <w:tcW w:w="1074" w:type="dxa"/>
            <w:tcBorders>
              <w:top w:val="single" w:sz="8" w:space="0" w:color="9BBB59"/>
              <w:left w:val="single" w:sz="8" w:space="0" w:color="9BBB59"/>
              <w:bottom w:val="single" w:sz="8" w:space="0" w:color="9BBB59"/>
              <w:right w:val="single" w:sz="8" w:space="0" w:color="9BBB59"/>
            </w:tcBorders>
          </w:tcPr>
          <w:p w14:paraId="0DD6B693" w14:textId="77777777" w:rsidR="00FA39BE" w:rsidRPr="006A161B" w:rsidRDefault="00A02A2A">
            <w:pPr>
              <w:widowControl w:val="0"/>
              <w:spacing w:before="10" w:after="10"/>
              <w:jc w:val="center"/>
            </w:pPr>
            <w:r w:rsidRPr="006A161B">
              <w:t>1.</w:t>
            </w:r>
          </w:p>
        </w:tc>
        <w:tc>
          <w:tcPr>
            <w:tcW w:w="3145" w:type="dxa"/>
            <w:tcBorders>
              <w:top w:val="single" w:sz="8" w:space="0" w:color="9BBB59"/>
              <w:bottom w:val="single" w:sz="8" w:space="0" w:color="9BBB59"/>
            </w:tcBorders>
          </w:tcPr>
          <w:p w14:paraId="0126E146" w14:textId="77777777" w:rsidR="00FA39BE" w:rsidRPr="006A161B" w:rsidRDefault="00A02A2A">
            <w:pPr>
              <w:widowControl w:val="0"/>
              <w:spacing w:before="10" w:after="10"/>
            </w:pPr>
            <w:r w:rsidRPr="006A161B">
              <w:t>Фото и новинарска секција</w:t>
            </w:r>
          </w:p>
        </w:tc>
        <w:tc>
          <w:tcPr>
            <w:tcW w:w="1276" w:type="dxa"/>
            <w:tcBorders>
              <w:top w:val="single" w:sz="8" w:space="0" w:color="9BBB59"/>
              <w:left w:val="single" w:sz="8" w:space="0" w:color="9BBB59"/>
              <w:bottom w:val="single" w:sz="8" w:space="0" w:color="9BBB59"/>
              <w:right w:val="single" w:sz="8" w:space="0" w:color="9BBB59"/>
            </w:tcBorders>
          </w:tcPr>
          <w:p w14:paraId="4B9CF2ED" w14:textId="77777777" w:rsidR="00FA39BE" w:rsidRPr="006A161B" w:rsidRDefault="00A02A2A">
            <w:pPr>
              <w:widowControl w:val="0"/>
              <w:spacing w:before="10" w:after="10"/>
              <w:jc w:val="center"/>
            </w:pPr>
            <w:r w:rsidRPr="006A161B">
              <w:t>35</w:t>
            </w:r>
          </w:p>
        </w:tc>
        <w:tc>
          <w:tcPr>
            <w:tcW w:w="4375" w:type="dxa"/>
            <w:tcBorders>
              <w:top w:val="single" w:sz="8" w:space="0" w:color="9BBB59"/>
              <w:bottom w:val="single" w:sz="8" w:space="0" w:color="9BBB59"/>
              <w:right w:val="single" w:sz="8" w:space="0" w:color="9BBB59"/>
            </w:tcBorders>
          </w:tcPr>
          <w:p w14:paraId="5F20464A" w14:textId="77777777" w:rsidR="00FA39BE" w:rsidRPr="006A161B" w:rsidRDefault="00A02A2A">
            <w:pPr>
              <w:widowControl w:val="0"/>
              <w:spacing w:before="10" w:after="10"/>
              <w:jc w:val="center"/>
            </w:pPr>
            <w:r w:rsidRPr="006A161B">
              <w:t>Милош Ђорић</w:t>
            </w:r>
          </w:p>
        </w:tc>
      </w:tr>
      <w:tr w:rsidR="00FA39BE" w:rsidRPr="006A161B" w14:paraId="017287F9" w14:textId="77777777">
        <w:tc>
          <w:tcPr>
            <w:tcW w:w="1074" w:type="dxa"/>
            <w:tcBorders>
              <w:top w:val="single" w:sz="8" w:space="0" w:color="9BBB59"/>
              <w:left w:val="single" w:sz="8" w:space="0" w:color="9BBB59"/>
              <w:bottom w:val="single" w:sz="8" w:space="0" w:color="9BBB59"/>
              <w:right w:val="single" w:sz="8" w:space="0" w:color="9BBB59"/>
            </w:tcBorders>
          </w:tcPr>
          <w:p w14:paraId="3F03EAEE" w14:textId="77777777" w:rsidR="00FA39BE" w:rsidRPr="006A161B" w:rsidRDefault="00A02A2A">
            <w:pPr>
              <w:widowControl w:val="0"/>
              <w:spacing w:before="10" w:after="10"/>
              <w:jc w:val="center"/>
            </w:pPr>
            <w:r w:rsidRPr="006A161B">
              <w:t>2.</w:t>
            </w:r>
          </w:p>
        </w:tc>
        <w:tc>
          <w:tcPr>
            <w:tcW w:w="3145" w:type="dxa"/>
            <w:tcBorders>
              <w:top w:val="single" w:sz="8" w:space="0" w:color="9BBB59"/>
              <w:bottom w:val="single" w:sz="8" w:space="0" w:color="9BBB59"/>
            </w:tcBorders>
          </w:tcPr>
          <w:p w14:paraId="1458881A" w14:textId="77777777" w:rsidR="00FA39BE" w:rsidRPr="006A161B" w:rsidRDefault="00A02A2A">
            <w:pPr>
              <w:widowControl w:val="0"/>
              <w:spacing w:before="10" w:after="10"/>
            </w:pPr>
            <w:r w:rsidRPr="006A161B">
              <w:t>Драмска секција</w:t>
            </w:r>
          </w:p>
        </w:tc>
        <w:tc>
          <w:tcPr>
            <w:tcW w:w="1276" w:type="dxa"/>
            <w:tcBorders>
              <w:top w:val="single" w:sz="8" w:space="0" w:color="9BBB59"/>
              <w:left w:val="single" w:sz="8" w:space="0" w:color="9BBB59"/>
              <w:bottom w:val="single" w:sz="8" w:space="0" w:color="9BBB59"/>
              <w:right w:val="single" w:sz="8" w:space="0" w:color="9BBB59"/>
            </w:tcBorders>
          </w:tcPr>
          <w:p w14:paraId="236A068B" w14:textId="77777777" w:rsidR="00FA39BE" w:rsidRPr="006A161B" w:rsidRDefault="00A02A2A">
            <w:pPr>
              <w:widowControl w:val="0"/>
              <w:spacing w:before="10" w:after="10"/>
              <w:jc w:val="center"/>
            </w:pPr>
            <w:r w:rsidRPr="006A161B">
              <w:t>35</w:t>
            </w:r>
          </w:p>
        </w:tc>
        <w:tc>
          <w:tcPr>
            <w:tcW w:w="4375" w:type="dxa"/>
            <w:tcBorders>
              <w:top w:val="single" w:sz="8" w:space="0" w:color="9BBB59"/>
              <w:bottom w:val="single" w:sz="8" w:space="0" w:color="9BBB59"/>
              <w:right w:val="single" w:sz="8" w:space="0" w:color="9BBB59"/>
            </w:tcBorders>
          </w:tcPr>
          <w:p w14:paraId="3589C5B5" w14:textId="77777777" w:rsidR="00FA39BE" w:rsidRPr="006A161B" w:rsidRDefault="00A02A2A">
            <w:pPr>
              <w:widowControl w:val="0"/>
              <w:spacing w:before="10" w:after="10"/>
              <w:jc w:val="center"/>
            </w:pPr>
            <w:r w:rsidRPr="006A161B">
              <w:t>Снежана Лазић</w:t>
            </w:r>
          </w:p>
        </w:tc>
      </w:tr>
      <w:tr w:rsidR="00FA39BE" w:rsidRPr="006A161B" w14:paraId="56BCAC26" w14:textId="77777777">
        <w:tc>
          <w:tcPr>
            <w:tcW w:w="1074" w:type="dxa"/>
            <w:tcBorders>
              <w:top w:val="single" w:sz="8" w:space="0" w:color="9BBB59"/>
              <w:left w:val="single" w:sz="8" w:space="0" w:color="9BBB59"/>
              <w:bottom w:val="single" w:sz="8" w:space="0" w:color="9BBB59"/>
              <w:right w:val="single" w:sz="8" w:space="0" w:color="9BBB59"/>
            </w:tcBorders>
          </w:tcPr>
          <w:p w14:paraId="21D71F6B" w14:textId="77777777" w:rsidR="00FA39BE" w:rsidRPr="006A161B" w:rsidRDefault="00A02A2A">
            <w:pPr>
              <w:widowControl w:val="0"/>
              <w:spacing w:before="10" w:after="10"/>
              <w:jc w:val="center"/>
            </w:pPr>
            <w:r w:rsidRPr="006A161B">
              <w:t>3.</w:t>
            </w:r>
          </w:p>
        </w:tc>
        <w:tc>
          <w:tcPr>
            <w:tcW w:w="3145" w:type="dxa"/>
            <w:tcBorders>
              <w:top w:val="single" w:sz="8" w:space="0" w:color="9BBB59"/>
              <w:bottom w:val="single" w:sz="8" w:space="0" w:color="9BBB59"/>
            </w:tcBorders>
          </w:tcPr>
          <w:p w14:paraId="54DD1C0B" w14:textId="77777777" w:rsidR="00FA39BE" w:rsidRPr="006A161B" w:rsidRDefault="00A02A2A">
            <w:pPr>
              <w:widowControl w:val="0"/>
              <w:spacing w:before="10" w:after="10"/>
            </w:pPr>
            <w:r w:rsidRPr="006A161B">
              <w:t>Макетарска секција</w:t>
            </w:r>
          </w:p>
        </w:tc>
        <w:tc>
          <w:tcPr>
            <w:tcW w:w="1276" w:type="dxa"/>
            <w:tcBorders>
              <w:top w:val="single" w:sz="8" w:space="0" w:color="9BBB59"/>
              <w:left w:val="single" w:sz="8" w:space="0" w:color="9BBB59"/>
              <w:bottom w:val="single" w:sz="8" w:space="0" w:color="9BBB59"/>
              <w:right w:val="single" w:sz="8" w:space="0" w:color="9BBB59"/>
            </w:tcBorders>
          </w:tcPr>
          <w:p w14:paraId="4189C4F9" w14:textId="77777777" w:rsidR="00FA39BE" w:rsidRPr="006A161B" w:rsidRDefault="00A02A2A">
            <w:pPr>
              <w:widowControl w:val="0"/>
              <w:spacing w:before="10" w:after="10"/>
              <w:jc w:val="center"/>
            </w:pPr>
            <w:r w:rsidRPr="006A161B">
              <w:t>35</w:t>
            </w:r>
          </w:p>
        </w:tc>
        <w:tc>
          <w:tcPr>
            <w:tcW w:w="4375" w:type="dxa"/>
            <w:tcBorders>
              <w:top w:val="single" w:sz="8" w:space="0" w:color="9BBB59"/>
              <w:bottom w:val="single" w:sz="8" w:space="0" w:color="9BBB59"/>
              <w:right w:val="single" w:sz="8" w:space="0" w:color="9BBB59"/>
            </w:tcBorders>
          </w:tcPr>
          <w:p w14:paraId="5D566710" w14:textId="77777777" w:rsidR="00FA39BE" w:rsidRPr="006A161B" w:rsidRDefault="00A02A2A">
            <w:pPr>
              <w:widowControl w:val="0"/>
              <w:spacing w:before="10" w:after="10"/>
              <w:jc w:val="center"/>
            </w:pPr>
            <w:r w:rsidRPr="006A161B">
              <w:t>Љиљана Младеновић, Звездан Стипсић</w:t>
            </w:r>
          </w:p>
        </w:tc>
      </w:tr>
      <w:tr w:rsidR="00FA39BE" w:rsidRPr="006A161B" w14:paraId="43D7CFBD" w14:textId="77777777">
        <w:tc>
          <w:tcPr>
            <w:tcW w:w="1074" w:type="dxa"/>
            <w:tcBorders>
              <w:top w:val="single" w:sz="8" w:space="0" w:color="9BBB59"/>
              <w:left w:val="single" w:sz="8" w:space="0" w:color="9BBB59"/>
              <w:bottom w:val="single" w:sz="8" w:space="0" w:color="9BBB59"/>
              <w:right w:val="single" w:sz="8" w:space="0" w:color="9BBB59"/>
            </w:tcBorders>
          </w:tcPr>
          <w:p w14:paraId="1F2517C1" w14:textId="77777777" w:rsidR="00FA39BE" w:rsidRPr="006A161B" w:rsidRDefault="00A02A2A">
            <w:pPr>
              <w:widowControl w:val="0"/>
              <w:spacing w:before="10" w:after="10"/>
              <w:jc w:val="center"/>
            </w:pPr>
            <w:r w:rsidRPr="006A161B">
              <w:t>4.</w:t>
            </w:r>
          </w:p>
        </w:tc>
        <w:tc>
          <w:tcPr>
            <w:tcW w:w="3145" w:type="dxa"/>
            <w:tcBorders>
              <w:top w:val="single" w:sz="8" w:space="0" w:color="9BBB59"/>
              <w:bottom w:val="single" w:sz="8" w:space="0" w:color="9BBB59"/>
            </w:tcBorders>
          </w:tcPr>
          <w:p w14:paraId="6D0D1ACE" w14:textId="77777777" w:rsidR="00FA39BE" w:rsidRPr="006A161B" w:rsidRDefault="00A02A2A">
            <w:pPr>
              <w:widowControl w:val="0"/>
              <w:spacing w:before="10" w:after="10"/>
            </w:pPr>
            <w:r w:rsidRPr="006A161B">
              <w:t>Ликовна секција</w:t>
            </w:r>
          </w:p>
        </w:tc>
        <w:tc>
          <w:tcPr>
            <w:tcW w:w="1276" w:type="dxa"/>
            <w:tcBorders>
              <w:top w:val="single" w:sz="8" w:space="0" w:color="9BBB59"/>
              <w:left w:val="single" w:sz="8" w:space="0" w:color="9BBB59"/>
              <w:bottom w:val="single" w:sz="8" w:space="0" w:color="9BBB59"/>
              <w:right w:val="single" w:sz="8" w:space="0" w:color="9BBB59"/>
            </w:tcBorders>
          </w:tcPr>
          <w:p w14:paraId="2ACA4CEB" w14:textId="77777777" w:rsidR="00FA39BE" w:rsidRPr="006A161B" w:rsidRDefault="00A02A2A">
            <w:pPr>
              <w:widowControl w:val="0"/>
              <w:spacing w:before="10" w:after="10"/>
              <w:jc w:val="center"/>
            </w:pPr>
            <w:r w:rsidRPr="006A161B">
              <w:t>35</w:t>
            </w:r>
          </w:p>
        </w:tc>
        <w:tc>
          <w:tcPr>
            <w:tcW w:w="4375" w:type="dxa"/>
            <w:tcBorders>
              <w:top w:val="single" w:sz="8" w:space="0" w:color="9BBB59"/>
              <w:bottom w:val="single" w:sz="8" w:space="0" w:color="9BBB59"/>
              <w:right w:val="single" w:sz="8" w:space="0" w:color="9BBB59"/>
            </w:tcBorders>
          </w:tcPr>
          <w:p w14:paraId="2DF5A56B" w14:textId="77777777" w:rsidR="00FA39BE" w:rsidRPr="006A161B" w:rsidRDefault="00A02A2A">
            <w:pPr>
              <w:widowControl w:val="0"/>
              <w:spacing w:before="10" w:after="10"/>
              <w:jc w:val="center"/>
            </w:pPr>
            <w:r w:rsidRPr="006A161B">
              <w:t>Никола Вучковић</w:t>
            </w:r>
          </w:p>
        </w:tc>
      </w:tr>
      <w:tr w:rsidR="00FA39BE" w:rsidRPr="006A161B" w14:paraId="1FCD3892" w14:textId="77777777">
        <w:tc>
          <w:tcPr>
            <w:tcW w:w="9870" w:type="dxa"/>
            <w:gridSpan w:val="4"/>
            <w:tcBorders>
              <w:left w:val="single" w:sz="8" w:space="0" w:color="9BBB59"/>
              <w:bottom w:val="single" w:sz="4" w:space="0" w:color="000000"/>
              <w:right w:val="single" w:sz="8" w:space="0" w:color="9BBB59"/>
            </w:tcBorders>
          </w:tcPr>
          <w:p w14:paraId="494965A5" w14:textId="77777777" w:rsidR="00FA39BE" w:rsidRPr="006A161B" w:rsidRDefault="00A02A2A">
            <w:pPr>
              <w:widowControl w:val="0"/>
              <w:spacing w:before="10" w:after="10"/>
              <w:jc w:val="center"/>
            </w:pPr>
            <w:r w:rsidRPr="006A161B">
              <w:rPr>
                <w:b/>
              </w:rPr>
              <w:t>Спортске секције, тек по завршетку пандемије</w:t>
            </w:r>
          </w:p>
        </w:tc>
      </w:tr>
      <w:tr w:rsidR="00FA39BE" w:rsidRPr="006A161B" w14:paraId="7BBAE868" w14:textId="77777777">
        <w:tc>
          <w:tcPr>
            <w:tcW w:w="1074" w:type="dxa"/>
            <w:tcBorders>
              <w:top w:val="single" w:sz="8" w:space="0" w:color="9BBB59"/>
              <w:left w:val="single" w:sz="8" w:space="0" w:color="9BBB59"/>
              <w:bottom w:val="single" w:sz="8" w:space="0" w:color="9BBB59"/>
              <w:right w:val="single" w:sz="8" w:space="0" w:color="9BBB59"/>
            </w:tcBorders>
          </w:tcPr>
          <w:p w14:paraId="1EFFF369" w14:textId="77777777" w:rsidR="00FA39BE" w:rsidRPr="006A161B" w:rsidRDefault="00A02A2A">
            <w:pPr>
              <w:widowControl w:val="0"/>
              <w:spacing w:before="10" w:after="10"/>
              <w:jc w:val="center"/>
            </w:pPr>
            <w:r w:rsidRPr="006A161B">
              <w:t>1.</w:t>
            </w:r>
          </w:p>
        </w:tc>
        <w:tc>
          <w:tcPr>
            <w:tcW w:w="3145" w:type="dxa"/>
            <w:tcBorders>
              <w:top w:val="single" w:sz="8" w:space="0" w:color="9BBB59"/>
              <w:bottom w:val="single" w:sz="8" w:space="0" w:color="9BBB59"/>
            </w:tcBorders>
          </w:tcPr>
          <w:p w14:paraId="5C29C9BA" w14:textId="77777777" w:rsidR="00FA39BE" w:rsidRPr="006A161B" w:rsidRDefault="00A02A2A">
            <w:pPr>
              <w:widowControl w:val="0"/>
              <w:spacing w:before="10" w:after="10"/>
            </w:pPr>
            <w:r w:rsidRPr="006A161B">
              <w:t>Фудбалска секција</w:t>
            </w:r>
          </w:p>
        </w:tc>
        <w:tc>
          <w:tcPr>
            <w:tcW w:w="1276" w:type="dxa"/>
            <w:tcBorders>
              <w:top w:val="single" w:sz="8" w:space="0" w:color="9BBB59"/>
              <w:left w:val="single" w:sz="8" w:space="0" w:color="9BBB59"/>
              <w:bottom w:val="single" w:sz="8" w:space="0" w:color="9BBB59"/>
              <w:right w:val="single" w:sz="8" w:space="0" w:color="9BBB59"/>
            </w:tcBorders>
          </w:tcPr>
          <w:p w14:paraId="4A2CC275" w14:textId="77777777" w:rsidR="00FA39BE" w:rsidRPr="006A161B" w:rsidRDefault="00A02A2A">
            <w:pPr>
              <w:widowControl w:val="0"/>
              <w:spacing w:before="10" w:after="10"/>
              <w:jc w:val="center"/>
            </w:pPr>
            <w:r w:rsidRPr="006A161B">
              <w:t>35</w:t>
            </w:r>
          </w:p>
        </w:tc>
        <w:tc>
          <w:tcPr>
            <w:tcW w:w="4375" w:type="dxa"/>
            <w:tcBorders>
              <w:top w:val="single" w:sz="8" w:space="0" w:color="9BBB59"/>
              <w:bottom w:val="single" w:sz="4" w:space="0" w:color="000000"/>
              <w:right w:val="single" w:sz="8" w:space="0" w:color="9BBB59"/>
            </w:tcBorders>
          </w:tcPr>
          <w:p w14:paraId="322CCCD5" w14:textId="77777777" w:rsidR="00FA39BE" w:rsidRPr="006A161B" w:rsidRDefault="00A02A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 w:after="10"/>
              <w:ind w:firstLine="56"/>
              <w:jc w:val="center"/>
            </w:pPr>
            <w:r w:rsidRPr="006A161B">
              <w:t>Бојан Јовановић</w:t>
            </w:r>
          </w:p>
        </w:tc>
      </w:tr>
      <w:tr w:rsidR="00FA39BE" w:rsidRPr="006A161B" w14:paraId="1FCB0D04" w14:textId="77777777">
        <w:tc>
          <w:tcPr>
            <w:tcW w:w="1074" w:type="dxa"/>
            <w:tcBorders>
              <w:top w:val="single" w:sz="8" w:space="0" w:color="9BBB59"/>
              <w:left w:val="single" w:sz="8" w:space="0" w:color="9BBB59"/>
              <w:bottom w:val="single" w:sz="8" w:space="0" w:color="9BBB59"/>
              <w:right w:val="single" w:sz="8" w:space="0" w:color="9BBB59"/>
            </w:tcBorders>
          </w:tcPr>
          <w:p w14:paraId="4C72E69A" w14:textId="77777777" w:rsidR="00FA39BE" w:rsidRPr="006A161B" w:rsidRDefault="00A02A2A">
            <w:pPr>
              <w:widowControl w:val="0"/>
              <w:spacing w:before="10" w:after="10"/>
              <w:jc w:val="center"/>
            </w:pPr>
            <w:r w:rsidRPr="006A161B">
              <w:t>2.</w:t>
            </w:r>
          </w:p>
        </w:tc>
        <w:tc>
          <w:tcPr>
            <w:tcW w:w="3145" w:type="dxa"/>
            <w:tcBorders>
              <w:top w:val="single" w:sz="8" w:space="0" w:color="9BBB59"/>
              <w:bottom w:val="single" w:sz="8" w:space="0" w:color="9BBB59"/>
            </w:tcBorders>
          </w:tcPr>
          <w:p w14:paraId="6F056F7E" w14:textId="77777777" w:rsidR="00FA39BE" w:rsidRPr="006A161B" w:rsidRDefault="00A02A2A">
            <w:pPr>
              <w:widowControl w:val="0"/>
              <w:spacing w:before="10" w:after="10"/>
            </w:pPr>
            <w:r w:rsidRPr="006A161B">
              <w:t xml:space="preserve">Кошарка </w:t>
            </w:r>
          </w:p>
        </w:tc>
        <w:tc>
          <w:tcPr>
            <w:tcW w:w="1276" w:type="dxa"/>
            <w:tcBorders>
              <w:top w:val="single" w:sz="8" w:space="0" w:color="9BBB59"/>
              <w:left w:val="single" w:sz="8" w:space="0" w:color="9BBB59"/>
              <w:bottom w:val="single" w:sz="8" w:space="0" w:color="9BBB59"/>
              <w:right w:val="single" w:sz="8" w:space="0" w:color="9BBB59"/>
            </w:tcBorders>
          </w:tcPr>
          <w:p w14:paraId="3E9334E7" w14:textId="77777777" w:rsidR="00FA39BE" w:rsidRPr="006A161B" w:rsidRDefault="00A02A2A">
            <w:pPr>
              <w:widowControl w:val="0"/>
              <w:spacing w:before="10" w:after="10"/>
              <w:jc w:val="center"/>
            </w:pPr>
            <w:r w:rsidRPr="006A161B">
              <w:t>35</w:t>
            </w:r>
          </w:p>
        </w:tc>
        <w:tc>
          <w:tcPr>
            <w:tcW w:w="4375" w:type="dxa"/>
            <w:tcBorders>
              <w:top w:val="single" w:sz="4" w:space="0" w:color="000000"/>
              <w:bottom w:val="single" w:sz="8" w:space="0" w:color="9BBB59"/>
              <w:right w:val="single" w:sz="8" w:space="0" w:color="9BBB59"/>
            </w:tcBorders>
          </w:tcPr>
          <w:p w14:paraId="30614CC6" w14:textId="77777777" w:rsidR="00FA39BE" w:rsidRPr="006A161B" w:rsidRDefault="00A02A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 w:after="10"/>
              <w:ind w:firstLine="56"/>
              <w:jc w:val="center"/>
            </w:pPr>
            <w:r w:rsidRPr="006A161B">
              <w:t>Јован Јовановић</w:t>
            </w:r>
          </w:p>
        </w:tc>
      </w:tr>
      <w:tr w:rsidR="00FA39BE" w:rsidRPr="006A161B" w14:paraId="1B795F2C" w14:textId="77777777">
        <w:tc>
          <w:tcPr>
            <w:tcW w:w="1074" w:type="dxa"/>
            <w:tcBorders>
              <w:top w:val="single" w:sz="8" w:space="0" w:color="9BBB59"/>
              <w:left w:val="single" w:sz="8" w:space="0" w:color="9BBB59"/>
              <w:bottom w:val="single" w:sz="8" w:space="0" w:color="9BBB59"/>
              <w:right w:val="single" w:sz="8" w:space="0" w:color="9BBB59"/>
            </w:tcBorders>
          </w:tcPr>
          <w:p w14:paraId="4BBF1810" w14:textId="77777777" w:rsidR="00FA39BE" w:rsidRPr="006A161B" w:rsidRDefault="00A02A2A">
            <w:pPr>
              <w:widowControl w:val="0"/>
              <w:spacing w:before="10" w:after="10"/>
              <w:jc w:val="center"/>
            </w:pPr>
            <w:r w:rsidRPr="006A161B">
              <w:t>3.</w:t>
            </w:r>
          </w:p>
        </w:tc>
        <w:tc>
          <w:tcPr>
            <w:tcW w:w="3145" w:type="dxa"/>
            <w:tcBorders>
              <w:top w:val="single" w:sz="8" w:space="0" w:color="9BBB59"/>
              <w:bottom w:val="single" w:sz="8" w:space="0" w:color="9BBB59"/>
            </w:tcBorders>
          </w:tcPr>
          <w:p w14:paraId="7D0AEDD5" w14:textId="77777777" w:rsidR="00FA39BE" w:rsidRPr="006A161B" w:rsidRDefault="00A02A2A">
            <w:pPr>
              <w:widowControl w:val="0"/>
              <w:spacing w:before="10" w:after="10"/>
            </w:pPr>
            <w:r w:rsidRPr="006A161B">
              <w:t>Одбојка</w:t>
            </w:r>
          </w:p>
        </w:tc>
        <w:tc>
          <w:tcPr>
            <w:tcW w:w="1276" w:type="dxa"/>
            <w:tcBorders>
              <w:top w:val="single" w:sz="8" w:space="0" w:color="9BBB59"/>
              <w:left w:val="single" w:sz="8" w:space="0" w:color="9BBB59"/>
              <w:bottom w:val="single" w:sz="8" w:space="0" w:color="9BBB59"/>
              <w:right w:val="single" w:sz="8" w:space="0" w:color="9BBB59"/>
            </w:tcBorders>
          </w:tcPr>
          <w:p w14:paraId="27530449" w14:textId="77777777" w:rsidR="00FA39BE" w:rsidRPr="006A161B" w:rsidRDefault="00A02A2A">
            <w:pPr>
              <w:widowControl w:val="0"/>
              <w:spacing w:before="10" w:after="10"/>
              <w:jc w:val="center"/>
            </w:pPr>
            <w:r w:rsidRPr="006A161B">
              <w:t>35</w:t>
            </w:r>
          </w:p>
        </w:tc>
        <w:tc>
          <w:tcPr>
            <w:tcW w:w="4375" w:type="dxa"/>
            <w:tcBorders>
              <w:top w:val="single" w:sz="4" w:space="0" w:color="000000"/>
              <w:bottom w:val="single" w:sz="8" w:space="0" w:color="9BBB59"/>
              <w:right w:val="single" w:sz="8" w:space="0" w:color="9BBB59"/>
            </w:tcBorders>
          </w:tcPr>
          <w:p w14:paraId="36D81A65" w14:textId="77777777" w:rsidR="00FA39BE" w:rsidRPr="006A161B" w:rsidRDefault="00A02A2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0" w:after="10"/>
              <w:ind w:firstLine="56"/>
              <w:jc w:val="center"/>
            </w:pPr>
            <w:r w:rsidRPr="006A161B">
              <w:t>Јасмина Радоњић</w:t>
            </w:r>
          </w:p>
        </w:tc>
      </w:tr>
      <w:tr w:rsidR="00FA39BE" w:rsidRPr="006A161B" w14:paraId="287F9518" w14:textId="77777777">
        <w:tc>
          <w:tcPr>
            <w:tcW w:w="1074" w:type="dxa"/>
            <w:tcBorders>
              <w:top w:val="single" w:sz="8" w:space="0" w:color="9BBB59"/>
              <w:left w:val="single" w:sz="8" w:space="0" w:color="9BBB59"/>
              <w:bottom w:val="single" w:sz="8" w:space="0" w:color="9BBB59"/>
              <w:right w:val="single" w:sz="8" w:space="0" w:color="9BBB59"/>
            </w:tcBorders>
          </w:tcPr>
          <w:p w14:paraId="1A44E398" w14:textId="77777777" w:rsidR="00FA39BE" w:rsidRPr="006A161B" w:rsidRDefault="00A02A2A">
            <w:pPr>
              <w:widowControl w:val="0"/>
              <w:spacing w:before="10" w:after="10"/>
              <w:jc w:val="center"/>
            </w:pPr>
            <w:r w:rsidRPr="006A161B">
              <w:t>4.</w:t>
            </w:r>
          </w:p>
        </w:tc>
        <w:tc>
          <w:tcPr>
            <w:tcW w:w="3145" w:type="dxa"/>
            <w:tcBorders>
              <w:top w:val="single" w:sz="8" w:space="0" w:color="9BBB59"/>
              <w:bottom w:val="single" w:sz="8" w:space="0" w:color="9BBB59"/>
            </w:tcBorders>
          </w:tcPr>
          <w:p w14:paraId="5FDBF211" w14:textId="77777777" w:rsidR="00FA39BE" w:rsidRPr="006A161B" w:rsidRDefault="00A02A2A">
            <w:pPr>
              <w:widowControl w:val="0"/>
              <w:spacing w:before="10" w:after="10"/>
            </w:pPr>
            <w:r w:rsidRPr="006A161B">
              <w:t>Шах</w:t>
            </w:r>
          </w:p>
        </w:tc>
        <w:tc>
          <w:tcPr>
            <w:tcW w:w="1276" w:type="dxa"/>
            <w:tcBorders>
              <w:top w:val="single" w:sz="8" w:space="0" w:color="9BBB59"/>
              <w:left w:val="single" w:sz="8" w:space="0" w:color="9BBB59"/>
              <w:bottom w:val="single" w:sz="8" w:space="0" w:color="9BBB59"/>
              <w:right w:val="single" w:sz="8" w:space="0" w:color="9BBB59"/>
            </w:tcBorders>
          </w:tcPr>
          <w:p w14:paraId="13E26AB1" w14:textId="77777777" w:rsidR="00FA39BE" w:rsidRPr="006A161B" w:rsidRDefault="00A02A2A">
            <w:pPr>
              <w:widowControl w:val="0"/>
              <w:spacing w:before="10" w:after="10"/>
              <w:jc w:val="center"/>
            </w:pPr>
            <w:r w:rsidRPr="006A161B">
              <w:t>35</w:t>
            </w:r>
          </w:p>
        </w:tc>
        <w:tc>
          <w:tcPr>
            <w:tcW w:w="4375" w:type="dxa"/>
            <w:tcBorders>
              <w:top w:val="single" w:sz="8" w:space="0" w:color="9BBB59"/>
              <w:bottom w:val="single" w:sz="8" w:space="0" w:color="9BBB59"/>
              <w:right w:val="single" w:sz="8" w:space="0" w:color="9BBB59"/>
            </w:tcBorders>
          </w:tcPr>
          <w:p w14:paraId="7023CD15" w14:textId="77777777" w:rsidR="00FA39BE" w:rsidRPr="006A161B" w:rsidRDefault="00A02A2A">
            <w:pPr>
              <w:widowControl w:val="0"/>
              <w:spacing w:before="10" w:after="10"/>
              <w:jc w:val="center"/>
            </w:pPr>
            <w:r w:rsidRPr="006A161B">
              <w:t>Никола Чолић</w:t>
            </w:r>
          </w:p>
        </w:tc>
      </w:tr>
    </w:tbl>
    <w:p w14:paraId="418773F0" w14:textId="77777777" w:rsidR="00FA39BE" w:rsidRPr="00304A3B" w:rsidRDefault="00FA39BE">
      <w:pPr>
        <w:keepNext/>
        <w:keepLines/>
        <w:spacing w:before="200" w:line="276" w:lineRule="auto"/>
        <w:jc w:val="both"/>
        <w:rPr>
          <w:b/>
          <w:color w:val="4F81BD"/>
          <w:sz w:val="22"/>
          <w:szCs w:val="22"/>
        </w:rPr>
      </w:pPr>
    </w:p>
    <w:p w14:paraId="04779D33" w14:textId="1BE14F04" w:rsidR="00FA39BE" w:rsidRPr="006A161B" w:rsidRDefault="00A02A2A" w:rsidP="006A161B">
      <w:pPr>
        <w:widowControl w:val="0"/>
        <w:jc w:val="center"/>
        <w:rPr>
          <w:b/>
          <w:sz w:val="24"/>
          <w:szCs w:val="24"/>
        </w:rPr>
      </w:pPr>
      <w:r w:rsidRPr="006A161B">
        <w:rPr>
          <w:b/>
          <w:sz w:val="24"/>
          <w:szCs w:val="24"/>
        </w:rPr>
        <w:t>ИЗВЕШТАЈИ О РАДУ СЕКЦИЈА И ФАКУЛТАТИВНИХ ВАННАСТАВНИХ АКТИВНОСТИ ЗА ШКОЛСКУ 2021-2022.</w:t>
      </w:r>
    </w:p>
    <w:p w14:paraId="7BD66D4A" w14:textId="77777777" w:rsidR="00FA39BE" w:rsidRPr="00304A3B" w:rsidRDefault="00FA39BE">
      <w:pPr>
        <w:widowControl w:val="0"/>
        <w:spacing w:before="1"/>
        <w:rPr>
          <w:b/>
          <w:sz w:val="24"/>
          <w:szCs w:val="24"/>
        </w:rPr>
      </w:pPr>
    </w:p>
    <w:p w14:paraId="6C2B9FD3" w14:textId="77777777" w:rsidR="00FA39BE" w:rsidRPr="006A161B" w:rsidRDefault="00A02A2A">
      <w:pPr>
        <w:widowControl w:val="0"/>
        <w:ind w:left="635" w:right="995"/>
        <w:jc w:val="center"/>
        <w:rPr>
          <w:b/>
          <w:sz w:val="24"/>
          <w:szCs w:val="24"/>
        </w:rPr>
      </w:pPr>
      <w:bookmarkStart w:id="36" w:name="_heading=h.3j2qqm3" w:colFirst="0" w:colLast="0"/>
      <w:bookmarkEnd w:id="36"/>
      <w:r w:rsidRPr="006A161B">
        <w:rPr>
          <w:b/>
          <w:color w:val="1F497C"/>
          <w:sz w:val="24"/>
          <w:szCs w:val="24"/>
        </w:rPr>
        <w:t>Извештај о раду ликовне секције</w:t>
      </w:r>
    </w:p>
    <w:tbl>
      <w:tblPr>
        <w:tblStyle w:val="37"/>
        <w:tblW w:w="993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1701"/>
        <w:gridCol w:w="5242"/>
        <w:gridCol w:w="2996"/>
      </w:tblGrid>
      <w:tr w:rsidR="00FA39BE" w:rsidRPr="006A161B" w14:paraId="782065E1" w14:textId="77777777" w:rsidTr="00AA76A9">
        <w:trPr>
          <w:trHeight w:val="490"/>
          <w:jc w:val="center"/>
        </w:trPr>
        <w:tc>
          <w:tcPr>
            <w:tcW w:w="1701" w:type="dxa"/>
          </w:tcPr>
          <w:p w14:paraId="609F49E0" w14:textId="77777777" w:rsidR="00FA39BE" w:rsidRPr="006A161B" w:rsidRDefault="00A02A2A" w:rsidP="00AA76A9">
            <w:pPr>
              <w:widowControl w:val="0"/>
              <w:spacing w:before="82"/>
              <w:ind w:left="187" w:right="166" w:firstLine="285"/>
              <w:jc w:val="center"/>
            </w:pPr>
            <w:r w:rsidRPr="006A161B">
              <w:t>Време реализације</w:t>
            </w:r>
          </w:p>
        </w:tc>
        <w:tc>
          <w:tcPr>
            <w:tcW w:w="5242" w:type="dxa"/>
          </w:tcPr>
          <w:p w14:paraId="59E209B0" w14:textId="77777777" w:rsidR="00FA39BE" w:rsidRPr="006A161B" w:rsidRDefault="00A02A2A">
            <w:pPr>
              <w:widowControl w:val="0"/>
              <w:spacing w:before="218"/>
              <w:ind w:left="1903"/>
            </w:pPr>
            <w:r w:rsidRPr="006A161B">
              <w:t>Садржај активности</w:t>
            </w:r>
          </w:p>
        </w:tc>
        <w:tc>
          <w:tcPr>
            <w:tcW w:w="2996" w:type="dxa"/>
          </w:tcPr>
          <w:p w14:paraId="4F9A93AE" w14:textId="77777777" w:rsidR="00FA39BE" w:rsidRPr="006A161B" w:rsidRDefault="00A02A2A">
            <w:pPr>
              <w:widowControl w:val="0"/>
              <w:spacing w:before="218"/>
              <w:ind w:left="300"/>
            </w:pPr>
            <w:r w:rsidRPr="006A161B">
              <w:t>Носиоци активности</w:t>
            </w:r>
          </w:p>
        </w:tc>
      </w:tr>
      <w:tr w:rsidR="00FA39BE" w:rsidRPr="006A161B" w14:paraId="21093E7E" w14:textId="77777777" w:rsidTr="00AA76A9">
        <w:trPr>
          <w:trHeight w:val="940"/>
          <w:jc w:val="center"/>
        </w:trPr>
        <w:tc>
          <w:tcPr>
            <w:tcW w:w="1701" w:type="dxa"/>
          </w:tcPr>
          <w:p w14:paraId="0DF1699E" w14:textId="77777777" w:rsidR="00FA39BE" w:rsidRPr="006A161B" w:rsidRDefault="00FA39BE" w:rsidP="00AA76A9">
            <w:pPr>
              <w:widowControl w:val="0"/>
              <w:spacing w:before="8"/>
              <w:jc w:val="center"/>
              <w:rPr>
                <w:b/>
              </w:rPr>
            </w:pPr>
          </w:p>
          <w:p w14:paraId="016D9610" w14:textId="77777777" w:rsidR="00FA39BE" w:rsidRPr="006A161B" w:rsidRDefault="00A02A2A" w:rsidP="00AA76A9">
            <w:pPr>
              <w:widowControl w:val="0"/>
              <w:ind w:left="219" w:right="220"/>
              <w:jc w:val="center"/>
            </w:pPr>
            <w:r w:rsidRPr="006A161B">
              <w:t>Септембар</w:t>
            </w:r>
          </w:p>
        </w:tc>
        <w:tc>
          <w:tcPr>
            <w:tcW w:w="5242" w:type="dxa"/>
            <w:vAlign w:val="center"/>
          </w:tcPr>
          <w:p w14:paraId="6422981C" w14:textId="77777777" w:rsidR="00FA39BE" w:rsidRPr="006A161B" w:rsidRDefault="00A02A2A" w:rsidP="00AA76A9">
            <w:pPr>
              <w:widowControl w:val="0"/>
              <w:spacing w:before="134"/>
              <w:ind w:left="105"/>
            </w:pPr>
            <w:r w:rsidRPr="006A161B">
              <w:t>Избор чланова секције. Чланови секције су добили задатак да одаберу на које ће ликовне конкурсе аплицирати, као и које ћемо важне датуме обележавати.</w:t>
            </w:r>
          </w:p>
        </w:tc>
        <w:tc>
          <w:tcPr>
            <w:tcW w:w="2996" w:type="dxa"/>
            <w:vAlign w:val="center"/>
          </w:tcPr>
          <w:p w14:paraId="1E326223" w14:textId="77777777" w:rsidR="00FA39BE" w:rsidRPr="006A161B" w:rsidRDefault="00FA39BE" w:rsidP="00AA76A9">
            <w:pPr>
              <w:widowControl w:val="0"/>
              <w:spacing w:before="8"/>
              <w:rPr>
                <w:b/>
              </w:rPr>
            </w:pPr>
          </w:p>
          <w:p w14:paraId="0DEB903D" w14:textId="77777777" w:rsidR="00FA39BE" w:rsidRPr="006A161B" w:rsidRDefault="00A02A2A" w:rsidP="00AA76A9">
            <w:pPr>
              <w:widowControl w:val="0"/>
              <w:ind w:left="105"/>
            </w:pPr>
            <w:r w:rsidRPr="006A161B">
              <w:t>Сви чланови секције, наставник Никола Вучковић</w:t>
            </w:r>
          </w:p>
        </w:tc>
      </w:tr>
      <w:tr w:rsidR="00FA39BE" w:rsidRPr="006A161B" w14:paraId="0A63882A" w14:textId="77777777" w:rsidTr="00AA76A9">
        <w:trPr>
          <w:trHeight w:val="1165"/>
          <w:jc w:val="center"/>
        </w:trPr>
        <w:tc>
          <w:tcPr>
            <w:tcW w:w="1701" w:type="dxa"/>
          </w:tcPr>
          <w:p w14:paraId="7AAF2270" w14:textId="04F5966E" w:rsidR="00FA39BE" w:rsidRPr="006A161B" w:rsidRDefault="00A02A2A" w:rsidP="00AA76A9">
            <w:pPr>
              <w:widowControl w:val="0"/>
              <w:spacing w:before="8"/>
              <w:jc w:val="center"/>
            </w:pPr>
            <w:r w:rsidRPr="006A161B">
              <w:t>Октобар-</w:t>
            </w:r>
          </w:p>
          <w:p w14:paraId="2BC92B82" w14:textId="5C98A4F8" w:rsidR="00FA39BE" w:rsidRPr="006A161B" w:rsidRDefault="00A02A2A" w:rsidP="00AA76A9">
            <w:pPr>
              <w:widowControl w:val="0"/>
              <w:spacing w:before="8"/>
              <w:jc w:val="center"/>
            </w:pPr>
            <w:r w:rsidRPr="006A161B">
              <w:t>Децембар</w:t>
            </w:r>
          </w:p>
        </w:tc>
        <w:tc>
          <w:tcPr>
            <w:tcW w:w="5242" w:type="dxa"/>
            <w:vAlign w:val="center"/>
          </w:tcPr>
          <w:p w14:paraId="5F96E7C7" w14:textId="77777777" w:rsidR="00FA39BE" w:rsidRPr="006A161B" w:rsidRDefault="00A02A2A" w:rsidP="00AA76A9">
            <w:pPr>
              <w:widowControl w:val="0"/>
              <w:spacing w:before="134"/>
              <w:ind w:left="105"/>
            </w:pPr>
            <w:r w:rsidRPr="006A161B">
              <w:t>Ликовни конкурс ЕУ</w:t>
            </w:r>
          </w:p>
          <w:p w14:paraId="3B46970F" w14:textId="77777777" w:rsidR="00FA39BE" w:rsidRPr="006A161B" w:rsidRDefault="00A02A2A" w:rsidP="00AA76A9">
            <w:pPr>
              <w:widowControl w:val="0"/>
              <w:spacing w:before="134"/>
              <w:ind w:left="105"/>
            </w:pPr>
            <w:r w:rsidRPr="006A161B">
              <w:t>Обележавање Нове Године</w:t>
            </w:r>
          </w:p>
          <w:p w14:paraId="1E1DE528" w14:textId="77777777" w:rsidR="00FA39BE" w:rsidRPr="006A161B" w:rsidRDefault="00A02A2A" w:rsidP="00AA76A9">
            <w:pPr>
              <w:widowControl w:val="0"/>
              <w:spacing w:before="134"/>
              <w:ind w:left="105"/>
            </w:pPr>
            <w:r w:rsidRPr="006A161B">
              <w:t>Редовне активности у ликовној секцији</w:t>
            </w:r>
          </w:p>
        </w:tc>
        <w:tc>
          <w:tcPr>
            <w:tcW w:w="2996" w:type="dxa"/>
            <w:vAlign w:val="center"/>
          </w:tcPr>
          <w:p w14:paraId="7BECE6AD" w14:textId="77777777" w:rsidR="00FA39BE" w:rsidRPr="006A161B" w:rsidRDefault="00A02A2A" w:rsidP="00AA76A9">
            <w:pPr>
              <w:widowControl w:val="0"/>
              <w:spacing w:before="8"/>
            </w:pPr>
            <w:r w:rsidRPr="006A161B">
              <w:t xml:space="preserve"> Сви чланови секције,</w:t>
            </w:r>
          </w:p>
          <w:p w14:paraId="4A5A6F10" w14:textId="77777777" w:rsidR="00FA39BE" w:rsidRPr="006A161B" w:rsidRDefault="00A02A2A" w:rsidP="00AA76A9">
            <w:pPr>
              <w:widowControl w:val="0"/>
              <w:spacing w:before="8"/>
            </w:pPr>
            <w:r w:rsidRPr="006A161B">
              <w:t xml:space="preserve"> наставник Никола   Вучковић</w:t>
            </w:r>
          </w:p>
        </w:tc>
      </w:tr>
      <w:tr w:rsidR="00FA39BE" w:rsidRPr="006A161B" w14:paraId="744A2CDE" w14:textId="77777777" w:rsidTr="00AA76A9">
        <w:trPr>
          <w:trHeight w:val="695"/>
          <w:jc w:val="center"/>
        </w:trPr>
        <w:tc>
          <w:tcPr>
            <w:tcW w:w="1701" w:type="dxa"/>
          </w:tcPr>
          <w:p w14:paraId="276B7472" w14:textId="66FDA1F9" w:rsidR="00FA39BE" w:rsidRPr="006A161B" w:rsidRDefault="00A02A2A" w:rsidP="00AA76A9">
            <w:pPr>
              <w:widowControl w:val="0"/>
              <w:jc w:val="center"/>
            </w:pPr>
            <w:r w:rsidRPr="006A161B">
              <w:t>Фебруар-</w:t>
            </w:r>
          </w:p>
          <w:p w14:paraId="605F144D" w14:textId="2B3BAC2B" w:rsidR="00FA39BE" w:rsidRPr="006A161B" w:rsidRDefault="00A02A2A" w:rsidP="00AA76A9">
            <w:pPr>
              <w:widowControl w:val="0"/>
              <w:jc w:val="center"/>
            </w:pPr>
            <w:r w:rsidRPr="006A161B">
              <w:t>Март</w:t>
            </w:r>
          </w:p>
        </w:tc>
        <w:tc>
          <w:tcPr>
            <w:tcW w:w="5242" w:type="dxa"/>
            <w:vAlign w:val="center"/>
          </w:tcPr>
          <w:p w14:paraId="3A9AB47A" w14:textId="77777777" w:rsidR="00FA39BE" w:rsidRPr="006A161B" w:rsidRDefault="00A02A2A" w:rsidP="00AA76A9">
            <w:pPr>
              <w:widowControl w:val="0"/>
              <w:ind w:left="105"/>
            </w:pPr>
            <w:r w:rsidRPr="006A161B">
              <w:t>Акције: Крв живот значи</w:t>
            </w:r>
          </w:p>
          <w:p w14:paraId="5C0A7260" w14:textId="77777777" w:rsidR="00FA39BE" w:rsidRPr="006A161B" w:rsidRDefault="00A02A2A" w:rsidP="00AA76A9">
            <w:pPr>
              <w:widowControl w:val="0"/>
              <w:ind w:left="105"/>
            </w:pPr>
            <w:r w:rsidRPr="006A161B">
              <w:t>Обележавање Ускрса</w:t>
            </w:r>
          </w:p>
          <w:p w14:paraId="17D2C6B6" w14:textId="77777777" w:rsidR="00FA39BE" w:rsidRPr="006A161B" w:rsidRDefault="00A02A2A" w:rsidP="00AA76A9">
            <w:pPr>
              <w:widowControl w:val="0"/>
              <w:ind w:left="105" w:right="-547"/>
            </w:pPr>
            <w:r w:rsidRPr="006A161B">
              <w:t>Изложба радова</w:t>
            </w:r>
          </w:p>
        </w:tc>
        <w:tc>
          <w:tcPr>
            <w:tcW w:w="2996" w:type="dxa"/>
            <w:vAlign w:val="center"/>
          </w:tcPr>
          <w:p w14:paraId="0C1DF4EF" w14:textId="77777777" w:rsidR="00FA39BE" w:rsidRPr="006A161B" w:rsidRDefault="00A02A2A" w:rsidP="00AA76A9">
            <w:pPr>
              <w:widowControl w:val="0"/>
            </w:pPr>
            <w:r w:rsidRPr="006A161B">
              <w:t>Сви чланови секције,     наставник Никола Вучковић</w:t>
            </w:r>
          </w:p>
        </w:tc>
      </w:tr>
      <w:tr w:rsidR="00FA39BE" w:rsidRPr="006A161B" w14:paraId="41AB96D2" w14:textId="77777777" w:rsidTr="00AA76A9">
        <w:trPr>
          <w:trHeight w:val="1003"/>
          <w:jc w:val="center"/>
        </w:trPr>
        <w:tc>
          <w:tcPr>
            <w:tcW w:w="1701" w:type="dxa"/>
          </w:tcPr>
          <w:p w14:paraId="5CA83BC1" w14:textId="77777777" w:rsidR="00FA39BE" w:rsidRPr="006A161B" w:rsidRDefault="00FA39BE" w:rsidP="00AA76A9">
            <w:pPr>
              <w:widowControl w:val="0"/>
              <w:jc w:val="center"/>
              <w:rPr>
                <w:b/>
              </w:rPr>
            </w:pPr>
          </w:p>
          <w:p w14:paraId="3D0945BD" w14:textId="77777777" w:rsidR="00FA39BE" w:rsidRPr="006A161B" w:rsidRDefault="00FA39BE" w:rsidP="00AA76A9">
            <w:pPr>
              <w:widowControl w:val="0"/>
              <w:spacing w:before="6"/>
              <w:jc w:val="center"/>
              <w:rPr>
                <w:b/>
              </w:rPr>
            </w:pPr>
          </w:p>
          <w:p w14:paraId="27C52958" w14:textId="77777777" w:rsidR="00FA39BE" w:rsidRPr="006A161B" w:rsidRDefault="00A02A2A" w:rsidP="00AA76A9">
            <w:pPr>
              <w:widowControl w:val="0"/>
              <w:spacing w:before="1"/>
              <w:ind w:left="219" w:right="218"/>
              <w:jc w:val="center"/>
            </w:pPr>
            <w:r w:rsidRPr="006A161B">
              <w:t>Април</w:t>
            </w:r>
          </w:p>
        </w:tc>
        <w:tc>
          <w:tcPr>
            <w:tcW w:w="5242" w:type="dxa"/>
            <w:vAlign w:val="center"/>
          </w:tcPr>
          <w:p w14:paraId="51CFEBF6" w14:textId="77777777" w:rsidR="00FA39BE" w:rsidRPr="006A161B" w:rsidRDefault="00FA39BE" w:rsidP="00AA76A9">
            <w:pPr>
              <w:widowControl w:val="0"/>
              <w:spacing w:before="6"/>
              <w:rPr>
                <w:b/>
              </w:rPr>
            </w:pPr>
          </w:p>
          <w:p w14:paraId="309C11C9" w14:textId="77777777" w:rsidR="00FA39BE" w:rsidRPr="006A161B" w:rsidRDefault="00A02A2A" w:rsidP="00AA76A9">
            <w:pPr>
              <w:widowControl w:val="0"/>
              <w:tabs>
                <w:tab w:val="left" w:pos="828"/>
              </w:tabs>
              <w:ind w:right="971"/>
            </w:pPr>
            <w:r w:rsidRPr="006A161B">
              <w:t xml:space="preserve">  Тематски сусрет (радионица): Светска баштина УНЕСКА у нашој земљи</w:t>
            </w:r>
          </w:p>
          <w:p w14:paraId="6E63288E" w14:textId="77777777" w:rsidR="00FA39BE" w:rsidRPr="006A161B" w:rsidRDefault="00FA39BE" w:rsidP="00AA76A9">
            <w:pPr>
              <w:widowControl w:val="0"/>
              <w:spacing w:before="1"/>
              <w:ind w:left="105"/>
            </w:pPr>
          </w:p>
        </w:tc>
        <w:tc>
          <w:tcPr>
            <w:tcW w:w="2996" w:type="dxa"/>
            <w:vAlign w:val="center"/>
          </w:tcPr>
          <w:p w14:paraId="6D17B5F0" w14:textId="77777777" w:rsidR="00FA39BE" w:rsidRPr="006A161B" w:rsidRDefault="00A02A2A" w:rsidP="00AA76A9">
            <w:pPr>
              <w:widowControl w:val="0"/>
            </w:pPr>
            <w:r w:rsidRPr="006A161B">
              <w:t>Задужени наставник из тима за међупредметне компетенције, чланови секције, наставник Никола Вучковић</w:t>
            </w:r>
          </w:p>
        </w:tc>
      </w:tr>
      <w:tr w:rsidR="00FA39BE" w:rsidRPr="006A161B" w14:paraId="1DD4FAF4" w14:textId="77777777" w:rsidTr="00AA76A9">
        <w:trPr>
          <w:trHeight w:val="755"/>
          <w:jc w:val="center"/>
        </w:trPr>
        <w:tc>
          <w:tcPr>
            <w:tcW w:w="1701" w:type="dxa"/>
          </w:tcPr>
          <w:p w14:paraId="6EC5E003" w14:textId="77777777" w:rsidR="00FA39BE" w:rsidRPr="006A161B" w:rsidRDefault="00FA39BE" w:rsidP="00AA76A9">
            <w:pPr>
              <w:widowControl w:val="0"/>
              <w:spacing w:before="8"/>
              <w:jc w:val="center"/>
              <w:rPr>
                <w:b/>
              </w:rPr>
            </w:pPr>
          </w:p>
          <w:p w14:paraId="382FB83E" w14:textId="77777777" w:rsidR="00FA39BE" w:rsidRPr="006A161B" w:rsidRDefault="00A02A2A" w:rsidP="00AA76A9">
            <w:pPr>
              <w:widowControl w:val="0"/>
              <w:ind w:left="219" w:right="220"/>
              <w:jc w:val="center"/>
            </w:pPr>
            <w:r w:rsidRPr="006A161B">
              <w:t>Мај</w:t>
            </w:r>
          </w:p>
        </w:tc>
        <w:tc>
          <w:tcPr>
            <w:tcW w:w="5242" w:type="dxa"/>
            <w:vAlign w:val="center"/>
          </w:tcPr>
          <w:p w14:paraId="19BC04C2" w14:textId="77777777" w:rsidR="00FA39BE" w:rsidRPr="006A161B" w:rsidRDefault="00A02A2A" w:rsidP="00AA76A9">
            <w:pPr>
              <w:widowControl w:val="0"/>
              <w:ind w:left="105"/>
            </w:pPr>
            <w:r w:rsidRPr="006A161B">
              <w:t>Обележавање дана борбе против пушења.</w:t>
            </w:r>
          </w:p>
        </w:tc>
        <w:tc>
          <w:tcPr>
            <w:tcW w:w="2996" w:type="dxa"/>
            <w:vAlign w:val="center"/>
          </w:tcPr>
          <w:p w14:paraId="5D0F3EF9" w14:textId="77777777" w:rsidR="00FA39BE" w:rsidRPr="006A161B" w:rsidRDefault="00A02A2A" w:rsidP="00AA76A9">
            <w:pPr>
              <w:widowControl w:val="0"/>
            </w:pPr>
            <w:r w:rsidRPr="006A161B">
              <w:t xml:space="preserve">   Сви чланови секције,</w:t>
            </w:r>
          </w:p>
          <w:p w14:paraId="2CEFAEA6" w14:textId="77777777" w:rsidR="00FA39BE" w:rsidRPr="006A161B" w:rsidRDefault="00A02A2A" w:rsidP="00AA76A9">
            <w:pPr>
              <w:widowControl w:val="0"/>
            </w:pPr>
            <w:r w:rsidRPr="006A161B">
              <w:t xml:space="preserve">   ученици трећег разреда</w:t>
            </w:r>
          </w:p>
          <w:p w14:paraId="020BE821" w14:textId="77777777" w:rsidR="00FA39BE" w:rsidRPr="006A161B" w:rsidRDefault="00A02A2A" w:rsidP="00AA76A9">
            <w:pPr>
              <w:widowControl w:val="0"/>
            </w:pPr>
            <w:r w:rsidRPr="006A161B">
              <w:t xml:space="preserve">   АТ смера</w:t>
            </w:r>
          </w:p>
        </w:tc>
      </w:tr>
      <w:tr w:rsidR="00FA39BE" w:rsidRPr="006A161B" w14:paraId="692383CE" w14:textId="77777777" w:rsidTr="00AA76A9">
        <w:trPr>
          <w:trHeight w:val="832"/>
          <w:jc w:val="center"/>
        </w:trPr>
        <w:tc>
          <w:tcPr>
            <w:tcW w:w="1701" w:type="dxa"/>
          </w:tcPr>
          <w:p w14:paraId="0EAC28A1" w14:textId="77777777" w:rsidR="00FA39BE" w:rsidRPr="006A161B" w:rsidRDefault="00FA39BE" w:rsidP="00AA76A9">
            <w:pPr>
              <w:widowControl w:val="0"/>
              <w:spacing w:before="6"/>
              <w:jc w:val="center"/>
              <w:rPr>
                <w:b/>
              </w:rPr>
            </w:pPr>
          </w:p>
          <w:p w14:paraId="7D9F65A0" w14:textId="77777777" w:rsidR="00FA39BE" w:rsidRPr="006A161B" w:rsidRDefault="00A02A2A" w:rsidP="00AA76A9">
            <w:pPr>
              <w:widowControl w:val="0"/>
              <w:spacing w:before="1"/>
              <w:ind w:left="219" w:right="219"/>
              <w:jc w:val="center"/>
            </w:pPr>
            <w:r w:rsidRPr="006A161B">
              <w:t>Јун</w:t>
            </w:r>
          </w:p>
        </w:tc>
        <w:tc>
          <w:tcPr>
            <w:tcW w:w="5242" w:type="dxa"/>
            <w:vAlign w:val="center"/>
          </w:tcPr>
          <w:p w14:paraId="670AB3B8" w14:textId="77777777" w:rsidR="00FA39BE" w:rsidRPr="006A161B" w:rsidRDefault="00A02A2A" w:rsidP="00AA76A9">
            <w:pPr>
              <w:widowControl w:val="0"/>
              <w:ind w:left="105"/>
            </w:pPr>
            <w:r w:rsidRPr="006A161B">
              <w:t>Извештај о раду секције</w:t>
            </w:r>
          </w:p>
          <w:p w14:paraId="209D78C8" w14:textId="77777777" w:rsidR="00FA39BE" w:rsidRPr="006A161B" w:rsidRDefault="00A02A2A" w:rsidP="00AA76A9">
            <w:pPr>
              <w:widowControl w:val="0"/>
              <w:ind w:left="105"/>
            </w:pPr>
            <w:r w:rsidRPr="006A161B">
              <w:t>Самовредновање постигнутих резултата</w:t>
            </w:r>
          </w:p>
        </w:tc>
        <w:tc>
          <w:tcPr>
            <w:tcW w:w="2996" w:type="dxa"/>
            <w:vAlign w:val="center"/>
          </w:tcPr>
          <w:p w14:paraId="542F4973" w14:textId="77777777" w:rsidR="00FA39BE" w:rsidRPr="006A161B" w:rsidRDefault="00FA39BE" w:rsidP="00AA76A9">
            <w:pPr>
              <w:widowControl w:val="0"/>
              <w:spacing w:before="8"/>
              <w:rPr>
                <w:b/>
              </w:rPr>
            </w:pPr>
          </w:p>
          <w:p w14:paraId="3521B4D8" w14:textId="77777777" w:rsidR="00FA39BE" w:rsidRPr="006A161B" w:rsidRDefault="00A02A2A" w:rsidP="00AA76A9">
            <w:pPr>
              <w:widowControl w:val="0"/>
              <w:ind w:left="105"/>
            </w:pPr>
            <w:r w:rsidRPr="006A161B">
              <w:t>Сви чланови секције</w:t>
            </w:r>
          </w:p>
        </w:tc>
      </w:tr>
    </w:tbl>
    <w:p w14:paraId="089F8ED8" w14:textId="5C129E6F" w:rsidR="00FA39BE" w:rsidRDefault="00FA39BE">
      <w:pPr>
        <w:widowControl w:val="0"/>
        <w:rPr>
          <w:b/>
          <w:sz w:val="30"/>
          <w:szCs w:val="30"/>
        </w:rPr>
      </w:pPr>
    </w:p>
    <w:p w14:paraId="5154F86B" w14:textId="43CAF085" w:rsidR="006A161B" w:rsidRDefault="006A161B">
      <w:pPr>
        <w:widowControl w:val="0"/>
        <w:rPr>
          <w:b/>
          <w:sz w:val="30"/>
          <w:szCs w:val="30"/>
        </w:rPr>
      </w:pPr>
    </w:p>
    <w:p w14:paraId="5B79FB60" w14:textId="71AD82A4" w:rsidR="006A161B" w:rsidRDefault="006A161B">
      <w:pPr>
        <w:widowControl w:val="0"/>
        <w:rPr>
          <w:b/>
          <w:sz w:val="30"/>
          <w:szCs w:val="30"/>
        </w:rPr>
      </w:pPr>
    </w:p>
    <w:p w14:paraId="2879B595" w14:textId="6037CD19" w:rsidR="006A161B" w:rsidRDefault="006A161B">
      <w:pPr>
        <w:widowControl w:val="0"/>
        <w:rPr>
          <w:b/>
          <w:sz w:val="30"/>
          <w:szCs w:val="30"/>
        </w:rPr>
      </w:pPr>
    </w:p>
    <w:p w14:paraId="57C42C38" w14:textId="77777777" w:rsidR="006A161B" w:rsidRDefault="006A161B">
      <w:pPr>
        <w:widowControl w:val="0"/>
        <w:rPr>
          <w:b/>
          <w:sz w:val="30"/>
          <w:szCs w:val="30"/>
        </w:rPr>
      </w:pPr>
    </w:p>
    <w:p w14:paraId="2F7042A5" w14:textId="77777777" w:rsidR="00AA76A9" w:rsidRPr="00304A3B" w:rsidRDefault="00AA76A9">
      <w:pPr>
        <w:widowControl w:val="0"/>
        <w:rPr>
          <w:b/>
          <w:sz w:val="30"/>
          <w:szCs w:val="30"/>
        </w:rPr>
      </w:pPr>
    </w:p>
    <w:p w14:paraId="6C379A9B" w14:textId="77777777" w:rsidR="00FA39BE" w:rsidRPr="006A161B" w:rsidRDefault="00A02A2A">
      <w:pPr>
        <w:widowControl w:val="0"/>
        <w:spacing w:before="207"/>
        <w:ind w:left="634" w:right="995"/>
        <w:jc w:val="center"/>
        <w:rPr>
          <w:b/>
          <w:sz w:val="28"/>
          <w:szCs w:val="28"/>
        </w:rPr>
      </w:pPr>
      <w:bookmarkStart w:id="37" w:name="_heading=h.1y810tw" w:colFirst="0" w:colLast="0"/>
      <w:bookmarkEnd w:id="37"/>
      <w:r w:rsidRPr="006A161B">
        <w:rPr>
          <w:b/>
          <w:color w:val="1F497C"/>
          <w:sz w:val="28"/>
          <w:szCs w:val="28"/>
        </w:rPr>
        <w:lastRenderedPageBreak/>
        <w:t>Извештај о раду макетарске секције</w:t>
      </w:r>
    </w:p>
    <w:p w14:paraId="2C33179C" w14:textId="77777777" w:rsidR="00FA39BE" w:rsidRPr="00304A3B" w:rsidRDefault="00FA39BE">
      <w:pPr>
        <w:widowControl w:val="0"/>
        <w:spacing w:before="2"/>
        <w:rPr>
          <w:b/>
          <w:sz w:val="24"/>
          <w:szCs w:val="24"/>
        </w:rPr>
      </w:pPr>
    </w:p>
    <w:tbl>
      <w:tblPr>
        <w:tblStyle w:val="36"/>
        <w:tblW w:w="10209" w:type="dxa"/>
        <w:tblInd w:w="-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702"/>
        <w:gridCol w:w="5811"/>
        <w:gridCol w:w="2696"/>
      </w:tblGrid>
      <w:tr w:rsidR="00FA39BE" w:rsidRPr="006A161B" w14:paraId="7A037362" w14:textId="77777777" w:rsidTr="002C552A">
        <w:trPr>
          <w:trHeight w:val="553"/>
        </w:trPr>
        <w:tc>
          <w:tcPr>
            <w:tcW w:w="1702" w:type="dxa"/>
            <w:vAlign w:val="center"/>
          </w:tcPr>
          <w:p w14:paraId="3F1D7358" w14:textId="77777777" w:rsidR="00FA39BE" w:rsidRPr="006A161B" w:rsidRDefault="00A02A2A" w:rsidP="002C552A">
            <w:pPr>
              <w:widowControl w:val="0"/>
              <w:spacing w:line="271" w:lineRule="auto"/>
              <w:ind w:left="218" w:right="207"/>
            </w:pPr>
            <w:r w:rsidRPr="006A161B">
              <w:t>Време</w:t>
            </w:r>
          </w:p>
          <w:p w14:paraId="67DECF3B" w14:textId="77777777" w:rsidR="00FA39BE" w:rsidRPr="006A161B" w:rsidRDefault="00A02A2A" w:rsidP="002C552A">
            <w:pPr>
              <w:widowControl w:val="0"/>
              <w:spacing w:line="261" w:lineRule="auto"/>
              <w:ind w:left="221" w:right="207"/>
            </w:pPr>
            <w:r w:rsidRPr="006A161B">
              <w:t>реализације</w:t>
            </w:r>
          </w:p>
        </w:tc>
        <w:tc>
          <w:tcPr>
            <w:tcW w:w="5811" w:type="dxa"/>
            <w:vAlign w:val="center"/>
          </w:tcPr>
          <w:p w14:paraId="69C10996" w14:textId="77777777" w:rsidR="00FA39BE" w:rsidRPr="006A161B" w:rsidRDefault="00A02A2A" w:rsidP="002C552A">
            <w:pPr>
              <w:widowControl w:val="0"/>
              <w:spacing w:line="271" w:lineRule="auto"/>
              <w:ind w:left="1871"/>
            </w:pPr>
            <w:r w:rsidRPr="006A161B">
              <w:t>Садржај активности</w:t>
            </w:r>
          </w:p>
        </w:tc>
        <w:tc>
          <w:tcPr>
            <w:tcW w:w="2696" w:type="dxa"/>
            <w:vAlign w:val="center"/>
          </w:tcPr>
          <w:p w14:paraId="2D99A2B3" w14:textId="77777777" w:rsidR="00FA39BE" w:rsidRPr="006A161B" w:rsidRDefault="00A02A2A" w:rsidP="002C552A">
            <w:pPr>
              <w:widowControl w:val="0"/>
              <w:spacing w:line="271" w:lineRule="auto"/>
              <w:ind w:left="284"/>
            </w:pPr>
            <w:r w:rsidRPr="006A161B">
              <w:t>Носиоци активности</w:t>
            </w:r>
          </w:p>
        </w:tc>
      </w:tr>
      <w:tr w:rsidR="00FA39BE" w:rsidRPr="006A161B" w14:paraId="646DB3A7" w14:textId="77777777" w:rsidTr="002C552A">
        <w:trPr>
          <w:trHeight w:val="610"/>
        </w:trPr>
        <w:tc>
          <w:tcPr>
            <w:tcW w:w="1702" w:type="dxa"/>
            <w:vAlign w:val="center"/>
          </w:tcPr>
          <w:p w14:paraId="716E65F1" w14:textId="772675A7" w:rsidR="00FA39BE" w:rsidRPr="006A161B" w:rsidRDefault="00A02A2A" w:rsidP="002C552A">
            <w:pPr>
              <w:widowControl w:val="0"/>
              <w:spacing w:line="269" w:lineRule="auto"/>
              <w:ind w:left="9"/>
            </w:pPr>
            <w:r w:rsidRPr="006A161B">
              <w:t>октобар</w:t>
            </w:r>
          </w:p>
        </w:tc>
        <w:tc>
          <w:tcPr>
            <w:tcW w:w="5811" w:type="dxa"/>
            <w:vAlign w:val="center"/>
          </w:tcPr>
          <w:p w14:paraId="3349CBC2" w14:textId="77777777" w:rsidR="00FA39BE" w:rsidRPr="006A161B" w:rsidRDefault="00A02A2A" w:rsidP="002C552A">
            <w:pPr>
              <w:widowControl w:val="0"/>
              <w:ind w:left="8"/>
            </w:pPr>
            <w:r w:rsidRPr="006A161B">
              <w:t>Селекција и одабир ученика</w:t>
            </w:r>
          </w:p>
        </w:tc>
        <w:tc>
          <w:tcPr>
            <w:tcW w:w="2696" w:type="dxa"/>
            <w:vAlign w:val="center"/>
          </w:tcPr>
          <w:p w14:paraId="311A9909" w14:textId="77777777" w:rsidR="00FA39BE" w:rsidRPr="006A161B" w:rsidRDefault="00A02A2A" w:rsidP="002C552A">
            <w:pPr>
              <w:widowControl w:val="0"/>
              <w:ind w:left="10"/>
            </w:pPr>
            <w:r w:rsidRPr="006A161B">
              <w:t>Љиљана Младеновић, Звездан Стипсић и чланови секције</w:t>
            </w:r>
          </w:p>
        </w:tc>
      </w:tr>
      <w:tr w:rsidR="00FA39BE" w:rsidRPr="006A161B" w14:paraId="5FF04D56" w14:textId="77777777" w:rsidTr="002C552A">
        <w:trPr>
          <w:trHeight w:val="610"/>
        </w:trPr>
        <w:tc>
          <w:tcPr>
            <w:tcW w:w="1702" w:type="dxa"/>
            <w:vAlign w:val="center"/>
          </w:tcPr>
          <w:p w14:paraId="5F91EF26" w14:textId="77777777" w:rsidR="00FA39BE" w:rsidRPr="006A161B" w:rsidRDefault="00A02A2A" w:rsidP="002C552A">
            <w:pPr>
              <w:widowControl w:val="0"/>
              <w:spacing w:line="269" w:lineRule="auto"/>
              <w:ind w:left="9"/>
            </w:pPr>
            <w:r w:rsidRPr="006A161B">
              <w:t>новембар</w:t>
            </w:r>
          </w:p>
        </w:tc>
        <w:tc>
          <w:tcPr>
            <w:tcW w:w="5811" w:type="dxa"/>
            <w:vAlign w:val="center"/>
          </w:tcPr>
          <w:p w14:paraId="7C906AB4" w14:textId="77777777" w:rsidR="00FA39BE" w:rsidRPr="006A161B" w:rsidRDefault="00A02A2A" w:rsidP="002C552A">
            <w:pPr>
              <w:widowControl w:val="0"/>
              <w:ind w:left="8" w:right="594"/>
            </w:pPr>
            <w:r w:rsidRPr="006A161B">
              <w:t>Вежбе – израда макете моста, куће, тунела</w:t>
            </w:r>
          </w:p>
          <w:p w14:paraId="4B5A7CCB" w14:textId="77777777" w:rsidR="00FA39BE" w:rsidRPr="006A161B" w:rsidRDefault="00FA39BE" w:rsidP="002C552A">
            <w:pPr>
              <w:widowControl w:val="0"/>
              <w:spacing w:line="261" w:lineRule="auto"/>
              <w:ind w:left="8"/>
            </w:pPr>
          </w:p>
        </w:tc>
        <w:tc>
          <w:tcPr>
            <w:tcW w:w="2696" w:type="dxa"/>
            <w:vAlign w:val="center"/>
          </w:tcPr>
          <w:p w14:paraId="697245E5" w14:textId="77777777" w:rsidR="00FA39BE" w:rsidRPr="006A161B" w:rsidRDefault="00A02A2A" w:rsidP="002C552A">
            <w:pPr>
              <w:widowControl w:val="0"/>
              <w:ind w:left="10"/>
            </w:pPr>
            <w:r w:rsidRPr="006A161B">
              <w:t>Љиљана Младеновић, Звездан Стипсић и чланови секције</w:t>
            </w:r>
          </w:p>
        </w:tc>
      </w:tr>
      <w:tr w:rsidR="00FA39BE" w:rsidRPr="006A161B" w14:paraId="49373299" w14:textId="77777777" w:rsidTr="002C552A">
        <w:trPr>
          <w:trHeight w:val="610"/>
        </w:trPr>
        <w:tc>
          <w:tcPr>
            <w:tcW w:w="1702" w:type="dxa"/>
            <w:vAlign w:val="center"/>
          </w:tcPr>
          <w:p w14:paraId="20D3D2B5" w14:textId="77777777" w:rsidR="00FA39BE" w:rsidRPr="006A161B" w:rsidRDefault="00A02A2A" w:rsidP="002C552A">
            <w:pPr>
              <w:widowControl w:val="0"/>
              <w:spacing w:line="271" w:lineRule="auto"/>
              <w:ind w:left="9"/>
            </w:pPr>
            <w:r w:rsidRPr="006A161B">
              <w:t>децембар</w:t>
            </w:r>
          </w:p>
        </w:tc>
        <w:tc>
          <w:tcPr>
            <w:tcW w:w="5811" w:type="dxa"/>
            <w:vAlign w:val="center"/>
          </w:tcPr>
          <w:p w14:paraId="794723E5" w14:textId="77777777" w:rsidR="00FA39BE" w:rsidRPr="006A161B" w:rsidRDefault="00A02A2A" w:rsidP="002C552A">
            <w:pPr>
              <w:widowControl w:val="0"/>
              <w:ind w:left="8"/>
            </w:pPr>
            <w:r w:rsidRPr="006A161B">
              <w:t xml:space="preserve">Коришћење интернета. </w:t>
            </w:r>
          </w:p>
          <w:p w14:paraId="39390699" w14:textId="77777777" w:rsidR="00FA39BE" w:rsidRPr="006A161B" w:rsidRDefault="00A02A2A" w:rsidP="002C552A">
            <w:pPr>
              <w:widowControl w:val="0"/>
              <w:ind w:left="8"/>
            </w:pPr>
            <w:r w:rsidRPr="006A161B">
              <w:t xml:space="preserve">Самостално извођење и давање добрих примера. </w:t>
            </w:r>
          </w:p>
          <w:p w14:paraId="5BBEDF8A" w14:textId="77777777" w:rsidR="00FA39BE" w:rsidRPr="006A161B" w:rsidRDefault="00FA39BE" w:rsidP="002C552A">
            <w:pPr>
              <w:widowControl w:val="0"/>
              <w:spacing w:line="260" w:lineRule="auto"/>
              <w:ind w:left="8"/>
            </w:pPr>
          </w:p>
        </w:tc>
        <w:tc>
          <w:tcPr>
            <w:tcW w:w="2696" w:type="dxa"/>
            <w:vAlign w:val="center"/>
          </w:tcPr>
          <w:p w14:paraId="4492A7AB" w14:textId="77777777" w:rsidR="00FA39BE" w:rsidRPr="006A161B" w:rsidRDefault="00A02A2A" w:rsidP="002C552A">
            <w:pPr>
              <w:widowControl w:val="0"/>
              <w:ind w:left="10"/>
            </w:pPr>
            <w:r w:rsidRPr="006A161B">
              <w:t>Љиљана Младеновић, Звездан Стипсић и чланови секције</w:t>
            </w:r>
          </w:p>
        </w:tc>
      </w:tr>
      <w:tr w:rsidR="00FA39BE" w:rsidRPr="006A161B" w14:paraId="765192B0" w14:textId="77777777" w:rsidTr="002C552A">
        <w:trPr>
          <w:trHeight w:val="592"/>
        </w:trPr>
        <w:tc>
          <w:tcPr>
            <w:tcW w:w="1702" w:type="dxa"/>
            <w:vAlign w:val="center"/>
          </w:tcPr>
          <w:p w14:paraId="659CEB80" w14:textId="77777777" w:rsidR="00FA39BE" w:rsidRPr="006A161B" w:rsidRDefault="00A02A2A" w:rsidP="002C552A">
            <w:pPr>
              <w:widowControl w:val="0"/>
              <w:spacing w:line="271" w:lineRule="auto"/>
              <w:ind w:left="9"/>
            </w:pPr>
            <w:r w:rsidRPr="006A161B">
              <w:t>фебруар</w:t>
            </w:r>
          </w:p>
        </w:tc>
        <w:tc>
          <w:tcPr>
            <w:tcW w:w="5811" w:type="dxa"/>
            <w:vAlign w:val="center"/>
          </w:tcPr>
          <w:p w14:paraId="5003781F" w14:textId="77777777" w:rsidR="00FA39BE" w:rsidRPr="006A161B" w:rsidRDefault="00A02A2A" w:rsidP="002C552A">
            <w:pPr>
              <w:widowControl w:val="0"/>
              <w:ind w:left="8"/>
            </w:pPr>
            <w:r w:rsidRPr="006A161B">
              <w:t>Вежбе- израда макете, сарадња са Економском школом</w:t>
            </w:r>
          </w:p>
        </w:tc>
        <w:tc>
          <w:tcPr>
            <w:tcW w:w="2696" w:type="dxa"/>
            <w:vAlign w:val="center"/>
          </w:tcPr>
          <w:p w14:paraId="3024294F" w14:textId="77777777" w:rsidR="00FA39BE" w:rsidRPr="006A161B" w:rsidRDefault="00A02A2A" w:rsidP="002C552A">
            <w:pPr>
              <w:widowControl w:val="0"/>
              <w:ind w:left="10"/>
            </w:pPr>
            <w:r w:rsidRPr="006A161B">
              <w:t>Љиљана Младеновић, Звездан Стипсић и чланови секције</w:t>
            </w:r>
          </w:p>
        </w:tc>
      </w:tr>
      <w:tr w:rsidR="00FA39BE" w:rsidRPr="006A161B" w14:paraId="7679F256" w14:textId="77777777" w:rsidTr="002C552A">
        <w:trPr>
          <w:trHeight w:val="275"/>
        </w:trPr>
        <w:tc>
          <w:tcPr>
            <w:tcW w:w="1702" w:type="dxa"/>
            <w:vAlign w:val="center"/>
          </w:tcPr>
          <w:p w14:paraId="327565B8" w14:textId="77777777" w:rsidR="00FA39BE" w:rsidRPr="006A161B" w:rsidRDefault="00A02A2A" w:rsidP="002C552A">
            <w:pPr>
              <w:widowControl w:val="0"/>
              <w:spacing w:line="255" w:lineRule="auto"/>
            </w:pPr>
            <w:r w:rsidRPr="006A161B">
              <w:t>март</w:t>
            </w:r>
          </w:p>
        </w:tc>
        <w:tc>
          <w:tcPr>
            <w:tcW w:w="5811" w:type="dxa"/>
            <w:vAlign w:val="center"/>
          </w:tcPr>
          <w:p w14:paraId="5CCC2061" w14:textId="77777777" w:rsidR="00FA39BE" w:rsidRPr="006A161B" w:rsidRDefault="00A02A2A" w:rsidP="002C552A">
            <w:pPr>
              <w:widowControl w:val="0"/>
              <w:spacing w:line="255" w:lineRule="auto"/>
              <w:ind w:left="8"/>
            </w:pPr>
            <w:r w:rsidRPr="006A161B">
              <w:t>Усавршавање знања стечених на часовима макетарства</w:t>
            </w:r>
          </w:p>
        </w:tc>
        <w:tc>
          <w:tcPr>
            <w:tcW w:w="2696" w:type="dxa"/>
            <w:vAlign w:val="center"/>
          </w:tcPr>
          <w:p w14:paraId="1E030F98" w14:textId="77777777" w:rsidR="00FA39BE" w:rsidRPr="006A161B" w:rsidRDefault="00A02A2A" w:rsidP="002C552A">
            <w:pPr>
              <w:widowControl w:val="0"/>
              <w:spacing w:line="255" w:lineRule="auto"/>
              <w:ind w:left="10"/>
            </w:pPr>
            <w:r w:rsidRPr="006A161B">
              <w:t>Љиљана Младеновић, Звездан Стипсић и чланови секције</w:t>
            </w:r>
          </w:p>
        </w:tc>
      </w:tr>
      <w:tr w:rsidR="00FA39BE" w:rsidRPr="006A161B" w14:paraId="42B623E5" w14:textId="77777777" w:rsidTr="002C552A">
        <w:trPr>
          <w:trHeight w:val="275"/>
        </w:trPr>
        <w:tc>
          <w:tcPr>
            <w:tcW w:w="1702" w:type="dxa"/>
            <w:vAlign w:val="center"/>
          </w:tcPr>
          <w:p w14:paraId="3F52CF51" w14:textId="77777777" w:rsidR="00FA39BE" w:rsidRPr="006A161B" w:rsidRDefault="00A02A2A" w:rsidP="002C552A">
            <w:pPr>
              <w:widowControl w:val="0"/>
              <w:spacing w:line="255" w:lineRule="auto"/>
            </w:pPr>
            <w:r w:rsidRPr="006A161B">
              <w:t>Април, мај</w:t>
            </w:r>
          </w:p>
        </w:tc>
        <w:tc>
          <w:tcPr>
            <w:tcW w:w="5811" w:type="dxa"/>
            <w:vAlign w:val="center"/>
          </w:tcPr>
          <w:p w14:paraId="66E83CDA" w14:textId="77777777" w:rsidR="00FA39BE" w:rsidRPr="006A161B" w:rsidRDefault="00A02A2A" w:rsidP="002C552A">
            <w:pPr>
              <w:widowControl w:val="0"/>
              <w:spacing w:line="255" w:lineRule="auto"/>
              <w:ind w:left="8"/>
            </w:pPr>
            <w:r w:rsidRPr="006A161B">
              <w:t>Припрема за матурски испит са ученицима четвртог разреда архитектонског смера</w:t>
            </w:r>
          </w:p>
        </w:tc>
        <w:tc>
          <w:tcPr>
            <w:tcW w:w="2696" w:type="dxa"/>
            <w:vAlign w:val="center"/>
          </w:tcPr>
          <w:p w14:paraId="76735CA5" w14:textId="77777777" w:rsidR="00FA39BE" w:rsidRPr="006A161B" w:rsidRDefault="00A02A2A" w:rsidP="002C552A">
            <w:pPr>
              <w:widowControl w:val="0"/>
              <w:spacing w:line="255" w:lineRule="auto"/>
              <w:ind w:left="10"/>
            </w:pPr>
            <w:r w:rsidRPr="006A161B">
              <w:t>Љиљана Младеновић, Звездан Стипсић и чланови секције</w:t>
            </w:r>
          </w:p>
        </w:tc>
      </w:tr>
    </w:tbl>
    <w:p w14:paraId="608BEF11" w14:textId="77777777" w:rsidR="00FA39BE" w:rsidRPr="00304A3B" w:rsidRDefault="00FA39BE">
      <w:pPr>
        <w:widowControl w:val="0"/>
        <w:rPr>
          <w:b/>
        </w:rPr>
      </w:pPr>
    </w:p>
    <w:p w14:paraId="735F4813" w14:textId="77777777" w:rsidR="00FA39BE" w:rsidRPr="00304A3B" w:rsidRDefault="00FA39BE">
      <w:pPr>
        <w:widowControl w:val="0"/>
        <w:spacing w:before="3"/>
        <w:rPr>
          <w:b/>
        </w:rPr>
      </w:pPr>
    </w:p>
    <w:p w14:paraId="295CE622" w14:textId="77777777" w:rsidR="00FA39BE" w:rsidRPr="00304A3B" w:rsidRDefault="00A02A2A">
      <w:pPr>
        <w:widowControl w:val="0"/>
        <w:spacing w:before="89"/>
        <w:ind w:left="636" w:right="995"/>
        <w:jc w:val="center"/>
        <w:rPr>
          <w:b/>
          <w:sz w:val="28"/>
          <w:szCs w:val="28"/>
        </w:rPr>
      </w:pPr>
      <w:bookmarkStart w:id="38" w:name="_heading=h.4i7ojhp" w:colFirst="0" w:colLast="0"/>
      <w:bookmarkEnd w:id="38"/>
      <w:r w:rsidRPr="00304A3B">
        <w:rPr>
          <w:b/>
          <w:color w:val="1F497C"/>
          <w:sz w:val="28"/>
          <w:szCs w:val="28"/>
        </w:rPr>
        <w:t>Извештај о раду креативне драмске секције</w:t>
      </w:r>
    </w:p>
    <w:p w14:paraId="6BF5691C" w14:textId="77777777" w:rsidR="00FA39BE" w:rsidRPr="00304A3B" w:rsidRDefault="00FA39BE">
      <w:pPr>
        <w:widowControl w:val="0"/>
        <w:spacing w:before="2"/>
        <w:rPr>
          <w:b/>
          <w:sz w:val="24"/>
          <w:szCs w:val="24"/>
        </w:rPr>
      </w:pPr>
    </w:p>
    <w:tbl>
      <w:tblPr>
        <w:tblStyle w:val="35"/>
        <w:tblW w:w="10285"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5"/>
        <w:gridCol w:w="5915"/>
        <w:gridCol w:w="2835"/>
      </w:tblGrid>
      <w:tr w:rsidR="00FA39BE" w:rsidRPr="006A161B" w14:paraId="4CB3DC32" w14:textId="77777777" w:rsidTr="002C552A">
        <w:trPr>
          <w:trHeight w:val="827"/>
        </w:trPr>
        <w:tc>
          <w:tcPr>
            <w:tcW w:w="1535" w:type="dxa"/>
            <w:vAlign w:val="center"/>
          </w:tcPr>
          <w:p w14:paraId="40CE514E" w14:textId="77777777" w:rsidR="00FA39BE" w:rsidRPr="006A161B" w:rsidRDefault="00A02A2A" w:rsidP="002C552A">
            <w:pPr>
              <w:widowControl w:val="0"/>
              <w:spacing w:before="129"/>
              <w:ind w:left="244" w:right="215" w:firstLine="283"/>
              <w:jc w:val="center"/>
            </w:pPr>
            <w:r w:rsidRPr="006A161B">
              <w:t>Време реализације</w:t>
            </w:r>
          </w:p>
        </w:tc>
        <w:tc>
          <w:tcPr>
            <w:tcW w:w="5915" w:type="dxa"/>
          </w:tcPr>
          <w:p w14:paraId="4611FA2C" w14:textId="77777777" w:rsidR="00FA39BE" w:rsidRPr="006A161B" w:rsidRDefault="00FA39BE">
            <w:pPr>
              <w:widowControl w:val="0"/>
              <w:spacing w:before="4"/>
              <w:rPr>
                <w:b/>
              </w:rPr>
            </w:pPr>
          </w:p>
          <w:p w14:paraId="3AB745D9" w14:textId="77777777" w:rsidR="00FA39BE" w:rsidRPr="006A161B" w:rsidRDefault="00A02A2A">
            <w:pPr>
              <w:widowControl w:val="0"/>
              <w:ind w:left="1871"/>
            </w:pPr>
            <w:r w:rsidRPr="006A161B">
              <w:t>Садржај активности</w:t>
            </w:r>
          </w:p>
        </w:tc>
        <w:tc>
          <w:tcPr>
            <w:tcW w:w="2835" w:type="dxa"/>
          </w:tcPr>
          <w:p w14:paraId="23FF63D6" w14:textId="77777777" w:rsidR="00FA39BE" w:rsidRPr="006A161B" w:rsidRDefault="00A02A2A">
            <w:pPr>
              <w:widowControl w:val="0"/>
              <w:ind w:left="126" w:firstLine="566"/>
            </w:pPr>
            <w:r w:rsidRPr="006A161B">
              <w:t>Сарадници у реализацији и коментар</w:t>
            </w:r>
          </w:p>
          <w:p w14:paraId="17A5BF98" w14:textId="77777777" w:rsidR="00FA39BE" w:rsidRPr="006A161B" w:rsidRDefault="00A02A2A">
            <w:pPr>
              <w:widowControl w:val="0"/>
              <w:spacing w:line="263" w:lineRule="auto"/>
              <w:ind w:left="243"/>
            </w:pPr>
            <w:r w:rsidRPr="006A161B">
              <w:t>(одступање од плана)</w:t>
            </w:r>
          </w:p>
        </w:tc>
      </w:tr>
      <w:tr w:rsidR="00FA39BE" w:rsidRPr="006A161B" w14:paraId="5D863AB8" w14:textId="77777777" w:rsidTr="002C552A">
        <w:trPr>
          <w:trHeight w:val="1379"/>
        </w:trPr>
        <w:tc>
          <w:tcPr>
            <w:tcW w:w="1535" w:type="dxa"/>
            <w:vAlign w:val="center"/>
          </w:tcPr>
          <w:p w14:paraId="2B1349ED" w14:textId="77777777" w:rsidR="00FA39BE" w:rsidRPr="006A161B" w:rsidRDefault="00FA39BE" w:rsidP="002C552A">
            <w:pPr>
              <w:widowControl w:val="0"/>
              <w:spacing w:before="3"/>
              <w:jc w:val="center"/>
              <w:rPr>
                <w:b/>
              </w:rPr>
            </w:pPr>
          </w:p>
          <w:p w14:paraId="1E07C1D2" w14:textId="77777777" w:rsidR="00FA39BE" w:rsidRPr="006A161B" w:rsidRDefault="00A02A2A" w:rsidP="002C552A">
            <w:pPr>
              <w:widowControl w:val="0"/>
              <w:ind w:left="693" w:right="235" w:hanging="432"/>
              <w:jc w:val="center"/>
            </w:pPr>
            <w:r w:rsidRPr="006A161B">
              <w:t>Октобар</w:t>
            </w:r>
          </w:p>
          <w:p w14:paraId="2AA35C06" w14:textId="77777777" w:rsidR="00FA39BE" w:rsidRPr="006A161B" w:rsidRDefault="00A02A2A" w:rsidP="002C552A">
            <w:pPr>
              <w:widowControl w:val="0"/>
              <w:ind w:left="693" w:right="235" w:hanging="432"/>
              <w:jc w:val="center"/>
            </w:pPr>
            <w:r w:rsidRPr="006A161B">
              <w:t>Новембар</w:t>
            </w:r>
          </w:p>
          <w:p w14:paraId="580E17A3" w14:textId="77777777" w:rsidR="00FA39BE" w:rsidRPr="006A161B" w:rsidRDefault="00A02A2A" w:rsidP="002C552A">
            <w:pPr>
              <w:widowControl w:val="0"/>
              <w:ind w:left="693" w:right="235" w:hanging="432"/>
              <w:jc w:val="center"/>
            </w:pPr>
            <w:r w:rsidRPr="006A161B">
              <w:t>Децембар</w:t>
            </w:r>
          </w:p>
        </w:tc>
        <w:tc>
          <w:tcPr>
            <w:tcW w:w="5915" w:type="dxa"/>
            <w:vAlign w:val="center"/>
          </w:tcPr>
          <w:p w14:paraId="2FADB0AB" w14:textId="77777777" w:rsidR="00FA39BE" w:rsidRPr="006A161B" w:rsidRDefault="00A02A2A" w:rsidP="002C552A">
            <w:pPr>
              <w:widowControl w:val="0"/>
              <w:ind w:left="107" w:right="101"/>
            </w:pPr>
            <w:r w:rsidRPr="006A161B">
              <w:t>Одабир ученика за секцију, у оквиру једносменског рада.</w:t>
            </w:r>
          </w:p>
          <w:p w14:paraId="355F4B8A" w14:textId="77777777" w:rsidR="00FA39BE" w:rsidRPr="006A161B" w:rsidRDefault="00A02A2A" w:rsidP="002C552A">
            <w:pPr>
              <w:widowControl w:val="0"/>
              <w:ind w:left="107" w:right="97"/>
            </w:pPr>
            <w:r w:rsidRPr="006A161B">
              <w:t>Током наставе на даљину редовна комуникацију са ученицима преко Google Meeta-а, Google учионице у тумачењу наставних садржаја, креирања драмских улога.</w:t>
            </w:r>
          </w:p>
          <w:p w14:paraId="23E1C88C" w14:textId="77777777" w:rsidR="00FA39BE" w:rsidRPr="006A161B" w:rsidRDefault="00A02A2A" w:rsidP="002C552A">
            <w:pPr>
              <w:widowControl w:val="0"/>
              <w:ind w:left="107" w:right="97"/>
            </w:pPr>
            <w:r w:rsidRPr="006A161B">
              <w:t>Беседништво, креативне радионице.</w:t>
            </w:r>
          </w:p>
        </w:tc>
        <w:tc>
          <w:tcPr>
            <w:tcW w:w="2835" w:type="dxa"/>
            <w:vAlign w:val="center"/>
          </w:tcPr>
          <w:p w14:paraId="27D76D6A" w14:textId="77777777" w:rsidR="00FA39BE" w:rsidRPr="006A161B" w:rsidRDefault="00FA39BE" w:rsidP="002C552A">
            <w:pPr>
              <w:widowControl w:val="0"/>
              <w:spacing w:before="3"/>
              <w:rPr>
                <w:b/>
              </w:rPr>
            </w:pPr>
          </w:p>
          <w:p w14:paraId="0E8D4B16" w14:textId="77777777" w:rsidR="00FA39BE" w:rsidRPr="006A161B" w:rsidRDefault="00A02A2A" w:rsidP="002C552A">
            <w:pPr>
              <w:widowControl w:val="0"/>
              <w:ind w:left="106" w:right="180"/>
            </w:pPr>
            <w:r w:rsidRPr="006A161B">
              <w:t>Ученици четвртог разреда, Снежана Лазић, наставник, Милан Драча, наставник</w:t>
            </w:r>
          </w:p>
        </w:tc>
      </w:tr>
      <w:tr w:rsidR="00FA39BE" w:rsidRPr="006A161B" w14:paraId="36521FE4" w14:textId="77777777" w:rsidTr="002C552A">
        <w:trPr>
          <w:trHeight w:val="998"/>
        </w:trPr>
        <w:tc>
          <w:tcPr>
            <w:tcW w:w="1535" w:type="dxa"/>
            <w:vAlign w:val="center"/>
          </w:tcPr>
          <w:p w14:paraId="018799BC" w14:textId="77777777" w:rsidR="00FA39BE" w:rsidRPr="006A161B" w:rsidRDefault="00FA39BE" w:rsidP="002C552A">
            <w:pPr>
              <w:widowControl w:val="0"/>
              <w:jc w:val="center"/>
              <w:rPr>
                <w:b/>
              </w:rPr>
            </w:pPr>
          </w:p>
          <w:p w14:paraId="4A21828F" w14:textId="5A63DD19" w:rsidR="00FA39BE" w:rsidRPr="006A161B" w:rsidRDefault="00A02A2A" w:rsidP="002C552A">
            <w:pPr>
              <w:widowControl w:val="0"/>
              <w:jc w:val="center"/>
            </w:pPr>
            <w:r w:rsidRPr="006A161B">
              <w:t>Фебруар-</w:t>
            </w:r>
          </w:p>
          <w:p w14:paraId="029A89D0" w14:textId="4425F2A1" w:rsidR="00FA39BE" w:rsidRPr="006A161B" w:rsidRDefault="00A02A2A" w:rsidP="002C552A">
            <w:pPr>
              <w:widowControl w:val="0"/>
              <w:jc w:val="center"/>
            </w:pPr>
            <w:r w:rsidRPr="006A161B">
              <w:t>Април</w:t>
            </w:r>
          </w:p>
        </w:tc>
        <w:tc>
          <w:tcPr>
            <w:tcW w:w="5915" w:type="dxa"/>
            <w:vAlign w:val="center"/>
          </w:tcPr>
          <w:p w14:paraId="53D2A4FE" w14:textId="0D172413" w:rsidR="00FA39BE" w:rsidRPr="006A161B" w:rsidRDefault="006A161B" w:rsidP="002C552A">
            <w:pPr>
              <w:widowControl w:val="0"/>
              <w:ind w:right="102"/>
            </w:pPr>
            <w:r>
              <w:rPr>
                <w:b/>
                <w:lang w:val="en-US"/>
              </w:rPr>
              <w:t xml:space="preserve"> </w:t>
            </w:r>
            <w:r w:rsidRPr="006A161B">
              <w:t xml:space="preserve">Ученици са наставником обрађују теме из лектире, уче текстове </w:t>
            </w:r>
            <w:r>
              <w:rPr>
                <w:lang w:val="en-US"/>
              </w:rPr>
              <w:t xml:space="preserve">   </w:t>
            </w:r>
            <w:r w:rsidRPr="006A161B">
              <w:t>напамет или се такмиче у беседништву.</w:t>
            </w:r>
          </w:p>
          <w:p w14:paraId="53107A84" w14:textId="77777777" w:rsidR="00FA39BE" w:rsidRPr="006A161B" w:rsidRDefault="00A02A2A" w:rsidP="002C552A">
            <w:pPr>
              <w:widowControl w:val="0"/>
              <w:ind w:left="107" w:right="102"/>
            </w:pPr>
            <w:r w:rsidRPr="006A161B">
              <w:t>Креативно тумачење наставних садржаја.</w:t>
            </w:r>
          </w:p>
        </w:tc>
        <w:tc>
          <w:tcPr>
            <w:tcW w:w="2835" w:type="dxa"/>
            <w:vAlign w:val="center"/>
          </w:tcPr>
          <w:p w14:paraId="3A38F66A" w14:textId="77777777" w:rsidR="00FA39BE" w:rsidRPr="006A161B" w:rsidRDefault="00A02A2A" w:rsidP="002C552A">
            <w:pPr>
              <w:spacing w:after="200" w:line="276" w:lineRule="auto"/>
            </w:pPr>
            <w:r w:rsidRPr="006A161B">
              <w:t>Формиран тим ученика из свих разреда, Милан Драча- наставник</w:t>
            </w:r>
          </w:p>
        </w:tc>
      </w:tr>
      <w:tr w:rsidR="00FA39BE" w:rsidRPr="006A161B" w14:paraId="3C13E1AA" w14:textId="77777777" w:rsidTr="002C552A">
        <w:trPr>
          <w:trHeight w:val="698"/>
        </w:trPr>
        <w:tc>
          <w:tcPr>
            <w:tcW w:w="1535" w:type="dxa"/>
            <w:vAlign w:val="center"/>
          </w:tcPr>
          <w:p w14:paraId="079E5070" w14:textId="77777777" w:rsidR="00FA39BE" w:rsidRPr="006A161B" w:rsidRDefault="00A02A2A" w:rsidP="002C552A">
            <w:pPr>
              <w:widowControl w:val="0"/>
              <w:spacing w:before="204"/>
              <w:ind w:left="439"/>
              <w:jc w:val="center"/>
            </w:pPr>
            <w:r w:rsidRPr="006A161B">
              <w:t>Мај, јун</w:t>
            </w:r>
          </w:p>
        </w:tc>
        <w:tc>
          <w:tcPr>
            <w:tcW w:w="5915" w:type="dxa"/>
            <w:vAlign w:val="center"/>
          </w:tcPr>
          <w:p w14:paraId="5F808DA9" w14:textId="77777777" w:rsidR="00FA39BE" w:rsidRPr="006A161B" w:rsidRDefault="00A02A2A" w:rsidP="002C552A">
            <w:pPr>
              <w:widowControl w:val="0"/>
              <w:spacing w:before="204"/>
              <w:ind w:left="107"/>
            </w:pPr>
            <w:r w:rsidRPr="006A161B">
              <w:t>У оквиру редовних активности, организована је и додатна припрема ученика за полагање матурског испита из дела предмета српски језик и књижевност.</w:t>
            </w:r>
          </w:p>
        </w:tc>
        <w:tc>
          <w:tcPr>
            <w:tcW w:w="2835" w:type="dxa"/>
            <w:vAlign w:val="center"/>
          </w:tcPr>
          <w:p w14:paraId="61C77657" w14:textId="77777777" w:rsidR="00FA39BE" w:rsidRPr="006A161B" w:rsidRDefault="00A02A2A" w:rsidP="002C552A">
            <w:pPr>
              <w:widowControl w:val="0"/>
              <w:spacing w:before="65"/>
              <w:ind w:left="106"/>
            </w:pPr>
            <w:r w:rsidRPr="006A161B">
              <w:t>Стручно веће наставника српског језика</w:t>
            </w:r>
          </w:p>
        </w:tc>
      </w:tr>
    </w:tbl>
    <w:p w14:paraId="0FC2246E" w14:textId="77777777" w:rsidR="00292C19" w:rsidRDefault="00292C19" w:rsidP="00A85F7D">
      <w:pPr>
        <w:widowControl w:val="0"/>
        <w:spacing w:before="89"/>
        <w:ind w:right="995"/>
        <w:rPr>
          <w:b/>
          <w:color w:val="1F497C"/>
          <w:sz w:val="28"/>
          <w:szCs w:val="28"/>
        </w:rPr>
      </w:pPr>
    </w:p>
    <w:p w14:paraId="44D5CA04" w14:textId="779AFBFE" w:rsidR="00FA39BE" w:rsidRPr="00304A3B" w:rsidRDefault="00A02A2A">
      <w:pPr>
        <w:widowControl w:val="0"/>
        <w:spacing w:before="89"/>
        <w:ind w:left="636" w:right="995"/>
        <w:jc w:val="center"/>
        <w:rPr>
          <w:b/>
          <w:sz w:val="28"/>
          <w:szCs w:val="28"/>
        </w:rPr>
      </w:pPr>
      <w:r w:rsidRPr="00304A3B">
        <w:rPr>
          <w:b/>
          <w:color w:val="1F497C"/>
          <w:sz w:val="28"/>
          <w:szCs w:val="28"/>
        </w:rPr>
        <w:t xml:space="preserve">Извештај о раду спортских секција </w:t>
      </w:r>
    </w:p>
    <w:p w14:paraId="58B3DB6F" w14:textId="77777777" w:rsidR="00FA39BE" w:rsidRPr="00304A3B" w:rsidRDefault="00FA39BE">
      <w:pPr>
        <w:widowControl w:val="0"/>
        <w:spacing w:before="2"/>
        <w:rPr>
          <w:b/>
          <w:sz w:val="24"/>
          <w:szCs w:val="24"/>
        </w:rPr>
      </w:pPr>
    </w:p>
    <w:tbl>
      <w:tblPr>
        <w:tblStyle w:val="34"/>
        <w:tblW w:w="1028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75"/>
        <w:gridCol w:w="5670"/>
        <w:gridCol w:w="2835"/>
      </w:tblGrid>
      <w:tr w:rsidR="00FA39BE" w:rsidRPr="006A161B" w14:paraId="734F391A" w14:textId="77777777" w:rsidTr="008A701E">
        <w:trPr>
          <w:trHeight w:val="827"/>
        </w:trPr>
        <w:tc>
          <w:tcPr>
            <w:tcW w:w="1775" w:type="dxa"/>
          </w:tcPr>
          <w:p w14:paraId="06F62551" w14:textId="77777777" w:rsidR="00FA39BE" w:rsidRPr="006A161B" w:rsidRDefault="00A02A2A">
            <w:pPr>
              <w:widowControl w:val="0"/>
              <w:spacing w:before="129"/>
              <w:ind w:left="244" w:right="215" w:firstLine="283"/>
            </w:pPr>
            <w:r w:rsidRPr="006A161B">
              <w:t>Време реализације</w:t>
            </w:r>
          </w:p>
        </w:tc>
        <w:tc>
          <w:tcPr>
            <w:tcW w:w="5670" w:type="dxa"/>
          </w:tcPr>
          <w:p w14:paraId="2C024ECC" w14:textId="77777777" w:rsidR="00FA39BE" w:rsidRPr="006A161B" w:rsidRDefault="00FA39BE">
            <w:pPr>
              <w:widowControl w:val="0"/>
              <w:spacing w:before="4"/>
              <w:rPr>
                <w:b/>
              </w:rPr>
            </w:pPr>
          </w:p>
          <w:p w14:paraId="6F95AEB0" w14:textId="77777777" w:rsidR="00FA39BE" w:rsidRPr="006A161B" w:rsidRDefault="00A02A2A">
            <w:pPr>
              <w:widowControl w:val="0"/>
              <w:ind w:left="1871"/>
            </w:pPr>
            <w:r w:rsidRPr="006A161B">
              <w:t>Садржај активности</w:t>
            </w:r>
          </w:p>
        </w:tc>
        <w:tc>
          <w:tcPr>
            <w:tcW w:w="2835" w:type="dxa"/>
          </w:tcPr>
          <w:p w14:paraId="5C5B9A2F" w14:textId="77777777" w:rsidR="00FA39BE" w:rsidRPr="006A161B" w:rsidRDefault="00A02A2A">
            <w:pPr>
              <w:widowControl w:val="0"/>
              <w:ind w:left="126" w:firstLine="566"/>
            </w:pPr>
            <w:r w:rsidRPr="006A161B">
              <w:t>Сарадници у реализацији и коментар</w:t>
            </w:r>
          </w:p>
          <w:p w14:paraId="4136EDD7" w14:textId="77777777" w:rsidR="00FA39BE" w:rsidRPr="006A161B" w:rsidRDefault="00A02A2A">
            <w:pPr>
              <w:widowControl w:val="0"/>
              <w:spacing w:line="263" w:lineRule="auto"/>
              <w:ind w:left="243"/>
            </w:pPr>
            <w:r w:rsidRPr="006A161B">
              <w:t>(одступање од плана)</w:t>
            </w:r>
          </w:p>
        </w:tc>
      </w:tr>
      <w:tr w:rsidR="00FA39BE" w:rsidRPr="006A161B" w14:paraId="29E7042E" w14:textId="77777777" w:rsidTr="002C552A">
        <w:trPr>
          <w:trHeight w:val="1379"/>
        </w:trPr>
        <w:tc>
          <w:tcPr>
            <w:tcW w:w="1775" w:type="dxa"/>
            <w:vAlign w:val="center"/>
          </w:tcPr>
          <w:p w14:paraId="003C1C4C" w14:textId="77777777" w:rsidR="00FA39BE" w:rsidRPr="006A161B" w:rsidRDefault="00A02A2A" w:rsidP="002C552A">
            <w:pPr>
              <w:widowControl w:val="0"/>
              <w:ind w:right="235"/>
              <w:rPr>
                <w:b/>
              </w:rPr>
            </w:pPr>
            <w:r w:rsidRPr="006A161B">
              <w:rPr>
                <w:b/>
              </w:rPr>
              <w:t>Фудбалска секција</w:t>
            </w:r>
          </w:p>
          <w:p w14:paraId="1D163886" w14:textId="0102E1A0" w:rsidR="00FA39BE" w:rsidRPr="006A161B" w:rsidRDefault="006A161B" w:rsidP="002C552A">
            <w:pPr>
              <w:widowControl w:val="0"/>
              <w:ind w:right="235"/>
            </w:pPr>
            <w:r>
              <w:rPr>
                <w:lang w:val="en-US"/>
              </w:rPr>
              <w:t xml:space="preserve">   </w:t>
            </w:r>
            <w:r w:rsidRPr="006A161B">
              <w:t>Септембар- Јун</w:t>
            </w:r>
          </w:p>
        </w:tc>
        <w:tc>
          <w:tcPr>
            <w:tcW w:w="5670" w:type="dxa"/>
            <w:vAlign w:val="center"/>
          </w:tcPr>
          <w:p w14:paraId="788326E6" w14:textId="77777777" w:rsidR="00FA39BE" w:rsidRPr="006A161B" w:rsidRDefault="00A02A2A" w:rsidP="002C552A">
            <w:pPr>
              <w:widowControl w:val="0"/>
              <w:ind w:left="107" w:right="101"/>
            </w:pPr>
            <w:r w:rsidRPr="006A161B">
              <w:t>Одабир ученика за секцију.</w:t>
            </w:r>
          </w:p>
          <w:p w14:paraId="5A7832F3" w14:textId="77777777" w:rsidR="00FA39BE" w:rsidRPr="006A161B" w:rsidRDefault="00A02A2A" w:rsidP="002C552A">
            <w:pPr>
              <w:widowControl w:val="0"/>
              <w:ind w:left="107" w:right="101"/>
            </w:pPr>
            <w:r w:rsidRPr="006A161B">
              <w:t>Тренинзи на терену или у сали</w:t>
            </w:r>
          </w:p>
          <w:p w14:paraId="2A232677" w14:textId="66965F36" w:rsidR="00FA39BE" w:rsidRPr="006A161B" w:rsidRDefault="00A02A2A" w:rsidP="002C552A">
            <w:pPr>
              <w:widowControl w:val="0"/>
              <w:ind w:left="107" w:right="101"/>
            </w:pPr>
            <w:r w:rsidRPr="006A161B">
              <w:t>Припрема за мајски турнир у малом фудбалу</w:t>
            </w:r>
          </w:p>
        </w:tc>
        <w:tc>
          <w:tcPr>
            <w:tcW w:w="2835" w:type="dxa"/>
            <w:vAlign w:val="center"/>
          </w:tcPr>
          <w:p w14:paraId="21876817" w14:textId="77777777" w:rsidR="00FA39BE" w:rsidRPr="006A161B" w:rsidRDefault="00FA39BE" w:rsidP="002C552A">
            <w:pPr>
              <w:widowControl w:val="0"/>
              <w:spacing w:before="3"/>
              <w:rPr>
                <w:b/>
              </w:rPr>
            </w:pPr>
          </w:p>
          <w:p w14:paraId="62B1116C" w14:textId="77777777" w:rsidR="00FA39BE" w:rsidRPr="006A161B" w:rsidRDefault="00A02A2A" w:rsidP="002C552A">
            <w:pPr>
              <w:widowControl w:val="0"/>
              <w:ind w:left="106" w:right="180"/>
            </w:pPr>
            <w:r w:rsidRPr="006A161B">
              <w:t>Један термин недељно</w:t>
            </w:r>
          </w:p>
          <w:p w14:paraId="3DF6389F" w14:textId="77777777" w:rsidR="00FA39BE" w:rsidRPr="006A161B" w:rsidRDefault="00A02A2A" w:rsidP="002C552A">
            <w:pPr>
              <w:widowControl w:val="0"/>
              <w:ind w:left="106" w:right="180"/>
            </w:pPr>
            <w:r w:rsidRPr="006A161B">
              <w:t>Наставник Миле Владимиров а након тога Бојан Јовановић</w:t>
            </w:r>
          </w:p>
        </w:tc>
      </w:tr>
      <w:tr w:rsidR="00FA39BE" w:rsidRPr="006A161B" w14:paraId="611033C8" w14:textId="77777777" w:rsidTr="002C552A">
        <w:trPr>
          <w:trHeight w:val="998"/>
        </w:trPr>
        <w:tc>
          <w:tcPr>
            <w:tcW w:w="1775" w:type="dxa"/>
            <w:vAlign w:val="center"/>
          </w:tcPr>
          <w:p w14:paraId="4C06C8DD" w14:textId="17F56507" w:rsidR="00FA39BE" w:rsidRPr="006A161B" w:rsidRDefault="00292C19" w:rsidP="002C552A">
            <w:pPr>
              <w:widowControl w:val="0"/>
              <w:rPr>
                <w:b/>
              </w:rPr>
            </w:pPr>
            <w:r>
              <w:rPr>
                <w:b/>
                <w:lang w:val="en-US"/>
              </w:rPr>
              <w:lastRenderedPageBreak/>
              <w:t xml:space="preserve">       </w:t>
            </w:r>
            <w:r w:rsidRPr="006A161B">
              <w:rPr>
                <w:b/>
              </w:rPr>
              <w:t>Кошарка</w:t>
            </w:r>
          </w:p>
          <w:p w14:paraId="3B54B3C2" w14:textId="77777777" w:rsidR="00FA39BE" w:rsidRPr="006A161B" w:rsidRDefault="00FA39BE" w:rsidP="002C552A">
            <w:pPr>
              <w:widowControl w:val="0"/>
              <w:rPr>
                <w:b/>
              </w:rPr>
            </w:pPr>
          </w:p>
          <w:p w14:paraId="3B80DB6A" w14:textId="77777777" w:rsidR="00FA39BE" w:rsidRPr="006A161B" w:rsidRDefault="00A02A2A" w:rsidP="002C552A">
            <w:pPr>
              <w:widowControl w:val="0"/>
            </w:pPr>
            <w:r w:rsidRPr="006A161B">
              <w:t>Само од септембра до новембра и априла до јуна</w:t>
            </w:r>
          </w:p>
        </w:tc>
        <w:tc>
          <w:tcPr>
            <w:tcW w:w="5670" w:type="dxa"/>
            <w:vAlign w:val="center"/>
          </w:tcPr>
          <w:p w14:paraId="596E455A" w14:textId="77777777" w:rsidR="00FA39BE" w:rsidRPr="006A161B" w:rsidRDefault="00FA39BE" w:rsidP="002C552A">
            <w:pPr>
              <w:widowControl w:val="0"/>
              <w:spacing w:before="7"/>
              <w:rPr>
                <w:b/>
              </w:rPr>
            </w:pPr>
          </w:p>
          <w:p w14:paraId="76677159" w14:textId="77777777" w:rsidR="00FA39BE" w:rsidRPr="006A161B" w:rsidRDefault="00A02A2A" w:rsidP="002C552A">
            <w:pPr>
              <w:widowControl w:val="0"/>
              <w:ind w:left="107" w:right="102"/>
            </w:pPr>
            <w:r w:rsidRPr="006A161B">
              <w:t>Кошаркашке утакмице су се одвијале само на терену.</w:t>
            </w:r>
          </w:p>
        </w:tc>
        <w:tc>
          <w:tcPr>
            <w:tcW w:w="2835" w:type="dxa"/>
            <w:vAlign w:val="center"/>
          </w:tcPr>
          <w:p w14:paraId="7974537F" w14:textId="77777777" w:rsidR="00FA39BE" w:rsidRPr="006A161B" w:rsidRDefault="00FA39BE" w:rsidP="002C552A">
            <w:pPr>
              <w:spacing w:after="200" w:line="276" w:lineRule="auto"/>
            </w:pPr>
          </w:p>
          <w:p w14:paraId="7EB42C30" w14:textId="77777777" w:rsidR="00FA39BE" w:rsidRPr="006A161B" w:rsidRDefault="00A02A2A" w:rsidP="002C552A">
            <w:pPr>
              <w:spacing w:after="200" w:line="276" w:lineRule="auto"/>
            </w:pPr>
            <w:r w:rsidRPr="006A161B">
              <w:t xml:space="preserve">   Један термин недељно, Јован Јовановић</w:t>
            </w:r>
          </w:p>
        </w:tc>
      </w:tr>
      <w:tr w:rsidR="00FA39BE" w:rsidRPr="006A161B" w14:paraId="7BB4EB87" w14:textId="77777777" w:rsidTr="002C552A">
        <w:trPr>
          <w:trHeight w:val="698"/>
        </w:trPr>
        <w:tc>
          <w:tcPr>
            <w:tcW w:w="1775" w:type="dxa"/>
            <w:vAlign w:val="center"/>
          </w:tcPr>
          <w:p w14:paraId="459F73B8" w14:textId="2D6D02BC" w:rsidR="00FA39BE" w:rsidRPr="006A161B" w:rsidRDefault="00292C19" w:rsidP="002C552A">
            <w:pPr>
              <w:widowControl w:val="0"/>
            </w:pPr>
            <w:r>
              <w:rPr>
                <w:lang w:val="en-US"/>
              </w:rPr>
              <w:t xml:space="preserve">         </w:t>
            </w:r>
            <w:r w:rsidRPr="006A161B">
              <w:t xml:space="preserve">Одбојка </w:t>
            </w:r>
          </w:p>
          <w:p w14:paraId="1127418C" w14:textId="77777777" w:rsidR="00FA39BE" w:rsidRPr="006A161B" w:rsidRDefault="00A02A2A" w:rsidP="002C552A">
            <w:pPr>
              <w:widowControl w:val="0"/>
            </w:pPr>
            <w:r w:rsidRPr="006A161B">
              <w:t>Само од септембра до новембра и априла до јуна</w:t>
            </w:r>
          </w:p>
        </w:tc>
        <w:tc>
          <w:tcPr>
            <w:tcW w:w="5670" w:type="dxa"/>
            <w:vAlign w:val="center"/>
          </w:tcPr>
          <w:p w14:paraId="2A0A5A53" w14:textId="77777777" w:rsidR="00FA39BE" w:rsidRPr="006A161B" w:rsidRDefault="00A02A2A" w:rsidP="002C552A">
            <w:pPr>
              <w:widowControl w:val="0"/>
              <w:spacing w:before="204"/>
              <w:ind w:left="107"/>
            </w:pPr>
            <w:r w:rsidRPr="006A161B">
              <w:t>Одбојкашке утакмице су се одвијале само на терену</w:t>
            </w:r>
          </w:p>
        </w:tc>
        <w:tc>
          <w:tcPr>
            <w:tcW w:w="2835" w:type="dxa"/>
            <w:vAlign w:val="center"/>
          </w:tcPr>
          <w:p w14:paraId="6A37DA0C" w14:textId="77777777" w:rsidR="00FA39BE" w:rsidRPr="006A161B" w:rsidRDefault="00A02A2A" w:rsidP="002C552A">
            <w:pPr>
              <w:widowControl w:val="0"/>
              <w:spacing w:before="65"/>
              <w:ind w:left="106"/>
            </w:pPr>
            <w:r w:rsidRPr="006A161B">
              <w:t>Један термин недељно, Јасмина Радоњић</w:t>
            </w:r>
          </w:p>
        </w:tc>
      </w:tr>
    </w:tbl>
    <w:p w14:paraId="66BC8CD5" w14:textId="43E43287" w:rsidR="00FA39BE" w:rsidRPr="00304A3B" w:rsidRDefault="00FA39BE">
      <w:pPr>
        <w:widowControl w:val="0"/>
        <w:spacing w:before="77"/>
        <w:ind w:left="634" w:right="995"/>
        <w:jc w:val="center"/>
        <w:rPr>
          <w:b/>
          <w:color w:val="1F497C"/>
          <w:sz w:val="28"/>
          <w:szCs w:val="28"/>
        </w:rPr>
      </w:pPr>
    </w:p>
    <w:p w14:paraId="6A73ABB5" w14:textId="77777777" w:rsidR="00FA39BE" w:rsidRPr="00304A3B" w:rsidRDefault="00A02A2A">
      <w:pPr>
        <w:widowControl w:val="0"/>
        <w:spacing w:before="77"/>
        <w:ind w:left="634" w:right="995"/>
        <w:jc w:val="center"/>
        <w:rPr>
          <w:b/>
          <w:sz w:val="28"/>
          <w:szCs w:val="28"/>
        </w:rPr>
      </w:pPr>
      <w:r w:rsidRPr="00304A3B">
        <w:rPr>
          <w:b/>
          <w:color w:val="1F497C"/>
          <w:sz w:val="28"/>
          <w:szCs w:val="28"/>
        </w:rPr>
        <w:t>Извештај о раду фото-новинарске секције</w:t>
      </w:r>
    </w:p>
    <w:p w14:paraId="728F20E8" w14:textId="77777777" w:rsidR="00FA39BE" w:rsidRPr="00304A3B" w:rsidRDefault="00FA39BE">
      <w:pPr>
        <w:widowControl w:val="0"/>
        <w:spacing w:before="2"/>
        <w:rPr>
          <w:b/>
          <w:sz w:val="24"/>
          <w:szCs w:val="24"/>
        </w:rPr>
      </w:pPr>
    </w:p>
    <w:tbl>
      <w:tblPr>
        <w:tblStyle w:val="33"/>
        <w:tblW w:w="10314"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0"/>
        <w:gridCol w:w="5811"/>
        <w:gridCol w:w="2693"/>
      </w:tblGrid>
      <w:tr w:rsidR="00FA39BE" w:rsidRPr="00292C19" w14:paraId="271F166F" w14:textId="77777777" w:rsidTr="008A701E">
        <w:trPr>
          <w:trHeight w:val="551"/>
        </w:trPr>
        <w:tc>
          <w:tcPr>
            <w:tcW w:w="1810" w:type="dxa"/>
          </w:tcPr>
          <w:p w14:paraId="77EE6288" w14:textId="77777777" w:rsidR="00FA39BE" w:rsidRPr="00292C19" w:rsidRDefault="00A02A2A">
            <w:pPr>
              <w:widowControl w:val="0"/>
              <w:spacing w:line="269" w:lineRule="auto"/>
              <w:ind w:left="106" w:right="98"/>
              <w:jc w:val="center"/>
            </w:pPr>
            <w:r w:rsidRPr="00292C19">
              <w:t>Време</w:t>
            </w:r>
          </w:p>
          <w:p w14:paraId="0F46FE29" w14:textId="77777777" w:rsidR="00FA39BE" w:rsidRPr="00292C19" w:rsidRDefault="00A02A2A">
            <w:pPr>
              <w:widowControl w:val="0"/>
              <w:spacing w:line="263" w:lineRule="auto"/>
              <w:ind w:left="106" w:right="99"/>
              <w:jc w:val="center"/>
            </w:pPr>
            <w:r w:rsidRPr="00292C19">
              <w:t>реализације</w:t>
            </w:r>
          </w:p>
        </w:tc>
        <w:tc>
          <w:tcPr>
            <w:tcW w:w="5811" w:type="dxa"/>
          </w:tcPr>
          <w:p w14:paraId="31911D06" w14:textId="77777777" w:rsidR="00FA39BE" w:rsidRPr="00292C19" w:rsidRDefault="00A02A2A">
            <w:pPr>
              <w:widowControl w:val="0"/>
              <w:spacing w:before="132"/>
              <w:ind w:left="1871"/>
            </w:pPr>
            <w:r w:rsidRPr="00292C19">
              <w:t>Садржај активности</w:t>
            </w:r>
          </w:p>
        </w:tc>
        <w:tc>
          <w:tcPr>
            <w:tcW w:w="2693" w:type="dxa"/>
          </w:tcPr>
          <w:p w14:paraId="27133683" w14:textId="77777777" w:rsidR="00FA39BE" w:rsidRPr="00292C19" w:rsidRDefault="00A02A2A">
            <w:pPr>
              <w:widowControl w:val="0"/>
              <w:spacing w:before="132"/>
              <w:ind w:left="282"/>
            </w:pPr>
            <w:r w:rsidRPr="00292C19">
              <w:t>Носиоци активности</w:t>
            </w:r>
          </w:p>
        </w:tc>
      </w:tr>
      <w:tr w:rsidR="00FA39BE" w:rsidRPr="00292C19" w14:paraId="68BA2E03" w14:textId="77777777" w:rsidTr="002C552A">
        <w:trPr>
          <w:trHeight w:val="773"/>
        </w:trPr>
        <w:tc>
          <w:tcPr>
            <w:tcW w:w="1810" w:type="dxa"/>
            <w:vAlign w:val="center"/>
          </w:tcPr>
          <w:p w14:paraId="6EAC67CE" w14:textId="7F26FBD2" w:rsidR="00FA39BE" w:rsidRPr="00292C19" w:rsidRDefault="00A02A2A" w:rsidP="002C552A">
            <w:pPr>
              <w:widowControl w:val="0"/>
              <w:spacing w:before="177"/>
              <w:ind w:right="99"/>
            </w:pPr>
            <w:r w:rsidRPr="00292C19">
              <w:t>Септембар</w:t>
            </w:r>
          </w:p>
          <w:p w14:paraId="67172E9D" w14:textId="77777777" w:rsidR="00FA39BE" w:rsidRPr="00292C19" w:rsidRDefault="00A02A2A" w:rsidP="002C552A">
            <w:pPr>
              <w:widowControl w:val="0"/>
              <w:ind w:left="106" w:right="98"/>
            </w:pPr>
            <w:r w:rsidRPr="00292C19">
              <w:t>2021</w:t>
            </w:r>
          </w:p>
        </w:tc>
        <w:tc>
          <w:tcPr>
            <w:tcW w:w="5811" w:type="dxa"/>
            <w:vAlign w:val="center"/>
          </w:tcPr>
          <w:p w14:paraId="7F6422B6" w14:textId="77777777" w:rsidR="00FA39BE" w:rsidRPr="00292C19" w:rsidRDefault="00A02A2A" w:rsidP="002C552A">
            <w:pPr>
              <w:widowControl w:val="0"/>
              <w:ind w:left="107"/>
            </w:pPr>
            <w:r w:rsidRPr="00292C19">
              <w:t>-Одабир ученика, договор о плану рада за школску 2021 /2022.годину</w:t>
            </w:r>
          </w:p>
          <w:p w14:paraId="3F948C9D" w14:textId="77777777" w:rsidR="00FA39BE" w:rsidRPr="00292C19" w:rsidRDefault="00FA39BE" w:rsidP="002C552A">
            <w:pPr>
              <w:widowControl w:val="0"/>
              <w:ind w:left="107"/>
            </w:pPr>
          </w:p>
        </w:tc>
        <w:tc>
          <w:tcPr>
            <w:tcW w:w="2693" w:type="dxa"/>
            <w:vAlign w:val="center"/>
          </w:tcPr>
          <w:p w14:paraId="40E33D79" w14:textId="77777777" w:rsidR="00FA39BE" w:rsidRPr="00292C19" w:rsidRDefault="00A02A2A" w:rsidP="002C552A">
            <w:pPr>
              <w:widowControl w:val="0"/>
              <w:spacing w:line="269" w:lineRule="auto"/>
              <w:ind w:left="106"/>
            </w:pPr>
            <w:r w:rsidRPr="00292C19">
              <w:t>Милош Ђорић, Ивица Гацик, чланови секције</w:t>
            </w:r>
          </w:p>
        </w:tc>
      </w:tr>
      <w:tr w:rsidR="00FA39BE" w:rsidRPr="00292C19" w14:paraId="5069AB10" w14:textId="77777777" w:rsidTr="002C552A">
        <w:trPr>
          <w:trHeight w:val="1952"/>
        </w:trPr>
        <w:tc>
          <w:tcPr>
            <w:tcW w:w="1810" w:type="dxa"/>
            <w:vAlign w:val="center"/>
          </w:tcPr>
          <w:p w14:paraId="498407E0" w14:textId="77777777" w:rsidR="00FA39BE" w:rsidRPr="00292C19" w:rsidRDefault="00FA39BE" w:rsidP="002C552A">
            <w:pPr>
              <w:widowControl w:val="0"/>
              <w:rPr>
                <w:b/>
              </w:rPr>
            </w:pPr>
          </w:p>
          <w:p w14:paraId="692EED98" w14:textId="77777777" w:rsidR="00FA39BE" w:rsidRPr="00292C19" w:rsidRDefault="00FA39BE" w:rsidP="002C552A">
            <w:pPr>
              <w:widowControl w:val="0"/>
              <w:rPr>
                <w:b/>
              </w:rPr>
            </w:pPr>
          </w:p>
          <w:p w14:paraId="485DDC86" w14:textId="77777777" w:rsidR="00FA39BE" w:rsidRPr="00292C19" w:rsidRDefault="00A02A2A" w:rsidP="002C552A">
            <w:pPr>
              <w:widowControl w:val="0"/>
              <w:ind w:left="106" w:right="97"/>
            </w:pPr>
            <w:r w:rsidRPr="00292C19">
              <w:t>Октобар 2021-</w:t>
            </w:r>
          </w:p>
          <w:p w14:paraId="53E1E7A1" w14:textId="77777777" w:rsidR="00FA39BE" w:rsidRPr="00292C19" w:rsidRDefault="00A02A2A" w:rsidP="002C552A">
            <w:pPr>
              <w:widowControl w:val="0"/>
              <w:ind w:left="104" w:right="99"/>
            </w:pPr>
            <w:r w:rsidRPr="00292C19">
              <w:t>Јун 2022</w:t>
            </w:r>
          </w:p>
        </w:tc>
        <w:tc>
          <w:tcPr>
            <w:tcW w:w="5811" w:type="dxa"/>
            <w:vAlign w:val="center"/>
          </w:tcPr>
          <w:p w14:paraId="1C7FFB5C" w14:textId="15979549" w:rsidR="00FA39BE" w:rsidRPr="00292C19" w:rsidRDefault="00A02A2A" w:rsidP="002C552A">
            <w:pPr>
              <w:widowControl w:val="0"/>
              <w:ind w:left="107"/>
            </w:pPr>
            <w:r w:rsidRPr="00292C19">
              <w:t>-- Наставник сарадње са Спортским журналом у оквиру пројекта „Ђак репортер“</w:t>
            </w:r>
          </w:p>
          <w:p w14:paraId="74DAB32A" w14:textId="77777777" w:rsidR="00FA39BE" w:rsidRPr="00292C19" w:rsidRDefault="00A02A2A" w:rsidP="002C552A">
            <w:pPr>
              <w:widowControl w:val="0"/>
              <w:ind w:left="107"/>
            </w:pPr>
            <w:r w:rsidRPr="00292C19">
              <w:t>- Фотографисање битних догађаја и важних датума</w:t>
            </w:r>
          </w:p>
          <w:p w14:paraId="05183BB0" w14:textId="77777777" w:rsidR="00FA39BE" w:rsidRPr="00292C19" w:rsidRDefault="00A02A2A" w:rsidP="002C552A">
            <w:pPr>
              <w:widowControl w:val="0"/>
              <w:ind w:left="107"/>
            </w:pPr>
            <w:r w:rsidRPr="00292C19">
              <w:t>- Дан отворених врата</w:t>
            </w:r>
          </w:p>
          <w:p w14:paraId="0DB671EF" w14:textId="77777777" w:rsidR="00FA39BE" w:rsidRPr="00292C19" w:rsidRDefault="00A02A2A" w:rsidP="002C552A">
            <w:pPr>
              <w:widowControl w:val="0"/>
              <w:ind w:left="107"/>
            </w:pPr>
            <w:r w:rsidRPr="00292C19">
              <w:t>- Интервјуи са ђацима који постижу запажене резултате</w:t>
            </w:r>
          </w:p>
          <w:p w14:paraId="2B3D8AA2" w14:textId="77777777" w:rsidR="00FA39BE" w:rsidRPr="00292C19" w:rsidRDefault="00A02A2A" w:rsidP="002C552A">
            <w:pPr>
              <w:widowControl w:val="0"/>
              <w:ind w:left="107" w:right="32"/>
            </w:pPr>
            <w:r w:rsidRPr="00292C19">
              <w:t>- Фотографије са пројекта“УЈЕДИЊЕНИ НА ПУТУ ПОМИРЕЊА“ размена ученика 15 ученика наше школе са ученицима Средње школе из Новог Травника</w:t>
            </w:r>
          </w:p>
        </w:tc>
        <w:tc>
          <w:tcPr>
            <w:tcW w:w="2693" w:type="dxa"/>
            <w:vAlign w:val="center"/>
          </w:tcPr>
          <w:p w14:paraId="72FC3427" w14:textId="77777777" w:rsidR="00FA39BE" w:rsidRPr="00292C19" w:rsidRDefault="00A02A2A" w:rsidP="002C552A">
            <w:pPr>
              <w:widowControl w:val="0"/>
              <w:spacing w:line="237" w:lineRule="auto"/>
              <w:ind w:left="106"/>
            </w:pPr>
            <w:r w:rsidRPr="00292C19">
              <w:t>Милош Ђорић, Ивица Гацик, чланови секције</w:t>
            </w:r>
          </w:p>
        </w:tc>
      </w:tr>
    </w:tbl>
    <w:p w14:paraId="6B56A66D" w14:textId="77777777" w:rsidR="00292C19" w:rsidRDefault="00292C19" w:rsidP="00A85F7D">
      <w:pPr>
        <w:widowControl w:val="0"/>
        <w:spacing w:before="77"/>
        <w:ind w:right="995"/>
        <w:rPr>
          <w:b/>
          <w:color w:val="1F497C"/>
          <w:sz w:val="28"/>
          <w:szCs w:val="28"/>
        </w:rPr>
      </w:pPr>
      <w:bookmarkStart w:id="39" w:name="_heading=h.2xcytpi" w:colFirst="0" w:colLast="0"/>
      <w:bookmarkEnd w:id="39"/>
    </w:p>
    <w:p w14:paraId="68278B4E" w14:textId="77777777" w:rsidR="00292C19" w:rsidRDefault="00292C19">
      <w:pPr>
        <w:widowControl w:val="0"/>
        <w:spacing w:before="77"/>
        <w:ind w:left="634" w:right="995"/>
        <w:jc w:val="center"/>
        <w:rPr>
          <w:b/>
          <w:color w:val="1F497C"/>
          <w:sz w:val="28"/>
          <w:szCs w:val="28"/>
        </w:rPr>
      </w:pPr>
    </w:p>
    <w:p w14:paraId="3FD8C29E" w14:textId="763B9DF4" w:rsidR="00FA39BE" w:rsidRPr="00304A3B" w:rsidRDefault="00A02A2A">
      <w:pPr>
        <w:widowControl w:val="0"/>
        <w:spacing w:before="77"/>
        <w:ind w:left="634" w:right="995"/>
        <w:jc w:val="center"/>
        <w:rPr>
          <w:b/>
          <w:sz w:val="28"/>
          <w:szCs w:val="28"/>
        </w:rPr>
      </w:pPr>
      <w:r w:rsidRPr="00304A3B">
        <w:rPr>
          <w:b/>
          <w:color w:val="1F497C"/>
          <w:sz w:val="28"/>
          <w:szCs w:val="28"/>
        </w:rPr>
        <w:t>Извештај о раду еколошко-рециклажне секције</w:t>
      </w:r>
    </w:p>
    <w:p w14:paraId="79AF06A1" w14:textId="77777777" w:rsidR="00FA39BE" w:rsidRPr="00304A3B" w:rsidRDefault="00FA39BE">
      <w:pPr>
        <w:widowControl w:val="0"/>
        <w:spacing w:before="6"/>
        <w:rPr>
          <w:b/>
          <w:sz w:val="23"/>
          <w:szCs w:val="23"/>
        </w:rPr>
      </w:pPr>
    </w:p>
    <w:p w14:paraId="4A9E4985" w14:textId="77777777" w:rsidR="00FA39BE" w:rsidRPr="00292C19" w:rsidRDefault="00A02A2A" w:rsidP="002C552A">
      <w:pPr>
        <w:widowControl w:val="0"/>
        <w:ind w:left="-180" w:right="-325"/>
        <w:jc w:val="both"/>
        <w:rPr>
          <w:sz w:val="22"/>
          <w:szCs w:val="22"/>
        </w:rPr>
      </w:pPr>
      <w:r w:rsidRPr="00292C19">
        <w:rPr>
          <w:sz w:val="22"/>
          <w:szCs w:val="22"/>
        </w:rPr>
        <w:t>Комплетан план рада историјске секције је био подложан епидемиолошкој ситуацији због присуства вируса КОВИД 19. Прикупљање старог папира  и лименки било је условљено познатом ситуацијом, а активности су се углавном одвијале у оквиру једносменског рада, након завршетка наставе. Ова секција укључивала је и активности сређивања школског простора, школског врта и дворишта  као и једно предавање о значају заштите животне средине.</w:t>
      </w:r>
    </w:p>
    <w:p w14:paraId="3577570C" w14:textId="77777777" w:rsidR="00FA39BE" w:rsidRPr="00304A3B" w:rsidRDefault="00FA39BE">
      <w:pPr>
        <w:widowControl w:val="0"/>
        <w:spacing w:before="8"/>
        <w:ind w:right="-1045"/>
        <w:rPr>
          <w:sz w:val="24"/>
          <w:szCs w:val="24"/>
        </w:rPr>
      </w:pPr>
    </w:p>
    <w:tbl>
      <w:tblPr>
        <w:tblStyle w:val="32"/>
        <w:tblW w:w="10383"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77"/>
        <w:gridCol w:w="5813"/>
        <w:gridCol w:w="2693"/>
      </w:tblGrid>
      <w:tr w:rsidR="00FA39BE" w:rsidRPr="00292C19" w14:paraId="676242AF" w14:textId="77777777" w:rsidTr="00FC49C0">
        <w:trPr>
          <w:trHeight w:val="551"/>
        </w:trPr>
        <w:tc>
          <w:tcPr>
            <w:tcW w:w="1877" w:type="dxa"/>
          </w:tcPr>
          <w:p w14:paraId="3E533822" w14:textId="77777777" w:rsidR="00FA39BE" w:rsidRPr="00292C19" w:rsidRDefault="00A02A2A">
            <w:pPr>
              <w:widowControl w:val="0"/>
              <w:spacing w:line="269" w:lineRule="auto"/>
              <w:ind w:left="310" w:right="301"/>
              <w:jc w:val="center"/>
            </w:pPr>
            <w:r w:rsidRPr="00292C19">
              <w:t>Време</w:t>
            </w:r>
          </w:p>
          <w:p w14:paraId="199D42DA" w14:textId="77777777" w:rsidR="00FA39BE" w:rsidRPr="00292C19" w:rsidRDefault="00A02A2A">
            <w:pPr>
              <w:widowControl w:val="0"/>
              <w:spacing w:line="263" w:lineRule="auto"/>
              <w:ind w:left="313" w:right="301"/>
              <w:jc w:val="center"/>
            </w:pPr>
            <w:r w:rsidRPr="00292C19">
              <w:t>реализације</w:t>
            </w:r>
          </w:p>
        </w:tc>
        <w:tc>
          <w:tcPr>
            <w:tcW w:w="5813" w:type="dxa"/>
          </w:tcPr>
          <w:p w14:paraId="411A5826" w14:textId="77777777" w:rsidR="00FA39BE" w:rsidRPr="00292C19" w:rsidRDefault="00A02A2A">
            <w:pPr>
              <w:widowControl w:val="0"/>
              <w:spacing w:before="132"/>
              <w:ind w:left="1871"/>
            </w:pPr>
            <w:r w:rsidRPr="00292C19">
              <w:t>Садржај активности</w:t>
            </w:r>
          </w:p>
        </w:tc>
        <w:tc>
          <w:tcPr>
            <w:tcW w:w="2693" w:type="dxa"/>
          </w:tcPr>
          <w:p w14:paraId="2AB47110" w14:textId="77777777" w:rsidR="00FA39BE" w:rsidRPr="00292C19" w:rsidRDefault="00A02A2A">
            <w:pPr>
              <w:widowControl w:val="0"/>
              <w:spacing w:before="132"/>
              <w:ind w:left="87" w:right="83"/>
              <w:jc w:val="center"/>
            </w:pPr>
            <w:r w:rsidRPr="00292C19">
              <w:t>Носиоци активности</w:t>
            </w:r>
          </w:p>
        </w:tc>
      </w:tr>
      <w:tr w:rsidR="00FA39BE" w:rsidRPr="00292C19" w14:paraId="2708CD35" w14:textId="77777777" w:rsidTr="002C552A">
        <w:trPr>
          <w:trHeight w:val="551"/>
        </w:trPr>
        <w:tc>
          <w:tcPr>
            <w:tcW w:w="1877" w:type="dxa"/>
            <w:vAlign w:val="center"/>
          </w:tcPr>
          <w:p w14:paraId="3FA5258A" w14:textId="77777777" w:rsidR="00FA39BE" w:rsidRPr="00292C19" w:rsidRDefault="00A02A2A" w:rsidP="002C552A">
            <w:pPr>
              <w:widowControl w:val="0"/>
              <w:spacing w:before="132"/>
              <w:ind w:left="107"/>
            </w:pPr>
            <w:r w:rsidRPr="00292C19">
              <w:t>Септембар</w:t>
            </w:r>
          </w:p>
        </w:tc>
        <w:tc>
          <w:tcPr>
            <w:tcW w:w="5813" w:type="dxa"/>
            <w:vAlign w:val="center"/>
          </w:tcPr>
          <w:p w14:paraId="3D9E038A" w14:textId="77777777" w:rsidR="00FA39BE" w:rsidRPr="00292C19" w:rsidRDefault="00A02A2A" w:rsidP="002C552A">
            <w:pPr>
              <w:widowControl w:val="0"/>
              <w:spacing w:line="269" w:lineRule="auto"/>
              <w:ind w:left="107"/>
            </w:pPr>
            <w:r w:rsidRPr="00292C19">
              <w:t>Секција је формирана и обављен је разговор о</w:t>
            </w:r>
          </w:p>
          <w:p w14:paraId="71FA87E4" w14:textId="77777777" w:rsidR="00FA39BE" w:rsidRPr="00292C19" w:rsidRDefault="00A02A2A" w:rsidP="002C552A">
            <w:pPr>
              <w:widowControl w:val="0"/>
              <w:spacing w:line="263" w:lineRule="auto"/>
              <w:ind w:left="107"/>
            </w:pPr>
            <w:r w:rsidRPr="00292C19">
              <w:t>интересовањима ученика</w:t>
            </w:r>
          </w:p>
        </w:tc>
        <w:tc>
          <w:tcPr>
            <w:tcW w:w="2693" w:type="dxa"/>
            <w:vAlign w:val="center"/>
          </w:tcPr>
          <w:p w14:paraId="333C2FF6" w14:textId="77777777" w:rsidR="00FA39BE" w:rsidRPr="00292C19" w:rsidRDefault="00A02A2A" w:rsidP="002C552A">
            <w:pPr>
              <w:widowControl w:val="0"/>
              <w:spacing w:before="132"/>
              <w:ind w:left="87" w:right="101"/>
            </w:pPr>
            <w:r w:rsidRPr="00292C19">
              <w:t>Биљана Милићевић, чланови секције</w:t>
            </w:r>
          </w:p>
        </w:tc>
      </w:tr>
      <w:tr w:rsidR="00FA39BE" w:rsidRPr="00292C19" w14:paraId="61F277B9" w14:textId="77777777" w:rsidTr="002C552A">
        <w:trPr>
          <w:trHeight w:val="1538"/>
        </w:trPr>
        <w:tc>
          <w:tcPr>
            <w:tcW w:w="1877" w:type="dxa"/>
            <w:vAlign w:val="center"/>
          </w:tcPr>
          <w:p w14:paraId="20EE1EC0" w14:textId="77777777" w:rsidR="00FA39BE" w:rsidRPr="00292C19" w:rsidRDefault="00A02A2A" w:rsidP="002C552A">
            <w:pPr>
              <w:widowControl w:val="0"/>
              <w:spacing w:before="225"/>
            </w:pPr>
            <w:r w:rsidRPr="00292C19">
              <w:t>Октобар 2021- Јун 2022.године</w:t>
            </w:r>
          </w:p>
        </w:tc>
        <w:tc>
          <w:tcPr>
            <w:tcW w:w="5813" w:type="dxa"/>
            <w:vAlign w:val="center"/>
          </w:tcPr>
          <w:p w14:paraId="6A1E5DBA" w14:textId="77777777" w:rsidR="00FA39BE" w:rsidRPr="00292C19" w:rsidRDefault="00A02A2A" w:rsidP="002C552A">
            <w:pPr>
              <w:widowControl w:val="0"/>
              <w:spacing w:line="260" w:lineRule="auto"/>
              <w:ind w:left="107"/>
            </w:pPr>
            <w:r w:rsidRPr="00292C19">
              <w:t>Развијање потенцијала и радних навика ученика</w:t>
            </w:r>
          </w:p>
          <w:p w14:paraId="29FE8855" w14:textId="77777777" w:rsidR="00FA39BE" w:rsidRPr="00292C19" w:rsidRDefault="00A02A2A" w:rsidP="002C552A">
            <w:pPr>
              <w:widowControl w:val="0"/>
              <w:spacing w:line="260" w:lineRule="auto"/>
              <w:ind w:left="107"/>
            </w:pPr>
            <w:r w:rsidRPr="00292C19">
              <w:t>Позитиван однос према околини</w:t>
            </w:r>
          </w:p>
          <w:p w14:paraId="24C0DD9A" w14:textId="77777777" w:rsidR="00FA39BE" w:rsidRPr="00292C19" w:rsidRDefault="00A02A2A" w:rsidP="002C552A">
            <w:pPr>
              <w:widowControl w:val="0"/>
              <w:spacing w:line="260" w:lineRule="auto"/>
              <w:ind w:left="107"/>
            </w:pPr>
            <w:r w:rsidRPr="00292C19">
              <w:t>Прикупљање рециклажног материјала</w:t>
            </w:r>
          </w:p>
          <w:p w14:paraId="160223AE" w14:textId="77777777" w:rsidR="00FA39BE" w:rsidRPr="00292C19" w:rsidRDefault="00A02A2A" w:rsidP="002C552A">
            <w:pPr>
              <w:widowControl w:val="0"/>
              <w:spacing w:line="260" w:lineRule="auto"/>
              <w:ind w:left="107"/>
            </w:pPr>
            <w:r w:rsidRPr="00292C19">
              <w:t>Одлагање рециклажног материјала</w:t>
            </w:r>
          </w:p>
          <w:p w14:paraId="6B1F8FAB" w14:textId="77777777" w:rsidR="00FA39BE" w:rsidRPr="00292C19" w:rsidRDefault="00A02A2A" w:rsidP="002C552A">
            <w:pPr>
              <w:widowControl w:val="0"/>
              <w:spacing w:line="260" w:lineRule="auto"/>
              <w:ind w:left="107"/>
            </w:pPr>
            <w:r w:rsidRPr="00292C19">
              <w:t>Јачање еколошке свести код ученика свих разреда</w:t>
            </w:r>
          </w:p>
          <w:p w14:paraId="34D77B92" w14:textId="77777777" w:rsidR="00FA39BE" w:rsidRPr="00292C19" w:rsidRDefault="00A02A2A" w:rsidP="002C552A">
            <w:pPr>
              <w:widowControl w:val="0"/>
              <w:spacing w:line="260" w:lineRule="auto"/>
              <w:ind w:left="107"/>
            </w:pPr>
            <w:r w:rsidRPr="00292C19">
              <w:t>Хуманитарне акције</w:t>
            </w:r>
          </w:p>
          <w:p w14:paraId="49AC71F8" w14:textId="77777777" w:rsidR="00FA39BE" w:rsidRPr="00292C19" w:rsidRDefault="00FA39BE" w:rsidP="002C552A">
            <w:pPr>
              <w:widowControl w:val="0"/>
              <w:spacing w:line="260" w:lineRule="auto"/>
              <w:ind w:left="107"/>
            </w:pPr>
          </w:p>
        </w:tc>
        <w:tc>
          <w:tcPr>
            <w:tcW w:w="2693" w:type="dxa"/>
            <w:vAlign w:val="center"/>
          </w:tcPr>
          <w:p w14:paraId="779D2071" w14:textId="77777777" w:rsidR="00FA39BE" w:rsidRPr="00292C19" w:rsidRDefault="00A02A2A" w:rsidP="002C552A">
            <w:pPr>
              <w:widowControl w:val="0"/>
              <w:ind w:left="107"/>
            </w:pPr>
            <w:r w:rsidRPr="00292C19">
              <w:t>Биљана Милићевић, чланови секције</w:t>
            </w:r>
          </w:p>
        </w:tc>
      </w:tr>
    </w:tbl>
    <w:p w14:paraId="06E30B2A" w14:textId="77777777" w:rsidR="00292C19" w:rsidRDefault="00292C19">
      <w:pPr>
        <w:widowControl w:val="0"/>
        <w:spacing w:before="77"/>
        <w:ind w:left="636" w:right="995"/>
        <w:jc w:val="center"/>
        <w:rPr>
          <w:b/>
          <w:color w:val="1F497C"/>
          <w:sz w:val="28"/>
          <w:szCs w:val="28"/>
        </w:rPr>
      </w:pPr>
    </w:p>
    <w:p w14:paraId="7346DDDE" w14:textId="77777777" w:rsidR="002C552A" w:rsidRDefault="002C552A">
      <w:pPr>
        <w:widowControl w:val="0"/>
        <w:spacing w:before="77"/>
        <w:ind w:left="636" w:right="995"/>
        <w:jc w:val="center"/>
        <w:rPr>
          <w:b/>
          <w:color w:val="1F497C"/>
          <w:sz w:val="28"/>
          <w:szCs w:val="28"/>
        </w:rPr>
      </w:pPr>
    </w:p>
    <w:p w14:paraId="00BA9160" w14:textId="77777777" w:rsidR="002C552A" w:rsidRPr="00304A3B" w:rsidRDefault="002C552A">
      <w:pPr>
        <w:widowControl w:val="0"/>
        <w:spacing w:before="77"/>
        <w:ind w:left="636" w:right="995"/>
        <w:jc w:val="center"/>
        <w:rPr>
          <w:b/>
          <w:color w:val="1F497C"/>
          <w:sz w:val="28"/>
          <w:szCs w:val="28"/>
        </w:rPr>
      </w:pPr>
    </w:p>
    <w:p w14:paraId="2DE7EAF8" w14:textId="0AFA08DD" w:rsidR="00FA39BE" w:rsidRPr="00304A3B" w:rsidRDefault="00A02A2A">
      <w:pPr>
        <w:widowControl w:val="0"/>
        <w:spacing w:before="77"/>
        <w:ind w:left="636" w:right="995"/>
        <w:jc w:val="center"/>
        <w:rPr>
          <w:b/>
          <w:color w:val="1F497C"/>
          <w:sz w:val="28"/>
          <w:szCs w:val="28"/>
        </w:rPr>
      </w:pPr>
      <w:r w:rsidRPr="00304A3B">
        <w:rPr>
          <w:b/>
          <w:color w:val="1F497C"/>
          <w:sz w:val="28"/>
          <w:szCs w:val="28"/>
        </w:rPr>
        <w:lastRenderedPageBreak/>
        <w:t>Извештај о раду Ученичке задруге</w:t>
      </w:r>
    </w:p>
    <w:p w14:paraId="352E021D" w14:textId="77777777" w:rsidR="00FA39BE" w:rsidRPr="00304A3B" w:rsidRDefault="00FA39BE">
      <w:pPr>
        <w:widowControl w:val="0"/>
        <w:spacing w:before="77"/>
        <w:ind w:left="636" w:right="995"/>
        <w:jc w:val="center"/>
        <w:rPr>
          <w:b/>
          <w:color w:val="1F497C"/>
          <w:sz w:val="28"/>
          <w:szCs w:val="28"/>
        </w:rPr>
      </w:pPr>
    </w:p>
    <w:p w14:paraId="4113DA18" w14:textId="77777777" w:rsidR="00FA39BE" w:rsidRPr="00304A3B" w:rsidRDefault="00A02A2A" w:rsidP="002C552A">
      <w:pPr>
        <w:widowControl w:val="0"/>
        <w:jc w:val="both"/>
        <w:rPr>
          <w:rFonts w:eastAsia="Arial"/>
          <w:sz w:val="22"/>
          <w:szCs w:val="22"/>
        </w:rPr>
      </w:pPr>
      <w:r w:rsidRPr="00304A3B">
        <w:rPr>
          <w:rFonts w:eastAsia="Arial"/>
          <w:sz w:val="22"/>
          <w:szCs w:val="22"/>
        </w:rPr>
        <w:t xml:space="preserve">             У школи функционише Ученичка задруга Грађевинске техничке школе „Неимар“ са циљем подстицања развијања позитивног односа ученика према раду и професионалне оријентације, повезивање наставе са светом рада, развијања свести о одговорности за преузете обавезе, као и развоја позитивног односа према тимском раду и предузетништву.</w:t>
      </w:r>
    </w:p>
    <w:p w14:paraId="31A2901B" w14:textId="77777777" w:rsidR="00FA39BE" w:rsidRPr="00304A3B" w:rsidRDefault="00FA39BE" w:rsidP="00292C19">
      <w:pPr>
        <w:widowControl w:val="0"/>
        <w:ind w:left="-360"/>
        <w:jc w:val="both"/>
        <w:rPr>
          <w:rFonts w:eastAsia="Arial"/>
          <w:sz w:val="22"/>
          <w:szCs w:val="22"/>
        </w:rPr>
      </w:pPr>
    </w:p>
    <w:p w14:paraId="447F16ED" w14:textId="77777777" w:rsidR="00FA39BE" w:rsidRPr="00304A3B" w:rsidRDefault="00A02A2A" w:rsidP="002C552A">
      <w:pPr>
        <w:widowControl w:val="0"/>
        <w:jc w:val="both"/>
        <w:rPr>
          <w:rFonts w:eastAsia="Arial"/>
          <w:sz w:val="22"/>
          <w:szCs w:val="22"/>
        </w:rPr>
      </w:pPr>
      <w:r w:rsidRPr="00304A3B">
        <w:rPr>
          <w:rFonts w:eastAsia="Arial"/>
          <w:sz w:val="22"/>
          <w:szCs w:val="22"/>
        </w:rPr>
        <w:t>Рад ученичке задруге се уређује статутом школе и правилима за рад задруге, а у складу са законом.</w:t>
      </w:r>
    </w:p>
    <w:p w14:paraId="5A9F6800" w14:textId="77777777" w:rsidR="00FA39BE" w:rsidRPr="00304A3B" w:rsidRDefault="00FA39BE" w:rsidP="002C552A">
      <w:pPr>
        <w:widowControl w:val="0"/>
        <w:jc w:val="both"/>
        <w:rPr>
          <w:rFonts w:eastAsia="Arial"/>
          <w:sz w:val="22"/>
          <w:szCs w:val="22"/>
        </w:rPr>
      </w:pPr>
    </w:p>
    <w:p w14:paraId="3065A30A" w14:textId="77777777" w:rsidR="00FA39BE" w:rsidRPr="00304A3B" w:rsidRDefault="00A02A2A" w:rsidP="002C552A">
      <w:pPr>
        <w:widowControl w:val="0"/>
        <w:jc w:val="both"/>
        <w:rPr>
          <w:rFonts w:eastAsia="Arial"/>
          <w:sz w:val="22"/>
          <w:szCs w:val="22"/>
        </w:rPr>
      </w:pPr>
      <w:r w:rsidRPr="00304A3B">
        <w:rPr>
          <w:rFonts w:eastAsia="Arial"/>
          <w:sz w:val="22"/>
          <w:szCs w:val="22"/>
        </w:rPr>
        <w:t>Школа пружа услуге и продаје производе настале као резултат рада у ученичкој задрузи, као и уџбенике, прибор и опрему која је потребна за остваривање образовно-васпитног рада.</w:t>
      </w:r>
    </w:p>
    <w:p w14:paraId="462C84B5" w14:textId="77777777" w:rsidR="00FA39BE" w:rsidRPr="00304A3B" w:rsidRDefault="00FA39BE" w:rsidP="002C552A">
      <w:pPr>
        <w:widowControl w:val="0"/>
        <w:jc w:val="both"/>
        <w:rPr>
          <w:rFonts w:eastAsia="Arial"/>
          <w:sz w:val="22"/>
          <w:szCs w:val="22"/>
        </w:rPr>
      </w:pPr>
    </w:p>
    <w:p w14:paraId="34EBF7EF" w14:textId="77777777" w:rsidR="00FA39BE" w:rsidRPr="00304A3B" w:rsidRDefault="00A02A2A" w:rsidP="002C552A">
      <w:pPr>
        <w:widowControl w:val="0"/>
        <w:jc w:val="both"/>
        <w:rPr>
          <w:rFonts w:eastAsia="Arial"/>
          <w:sz w:val="22"/>
          <w:szCs w:val="22"/>
        </w:rPr>
      </w:pPr>
      <w:r w:rsidRPr="00304A3B">
        <w:rPr>
          <w:rFonts w:eastAsia="Arial"/>
          <w:sz w:val="22"/>
          <w:szCs w:val="22"/>
        </w:rPr>
        <w:t>Средства стечена радом ученичке задруге користе се за проширење материјалне основе рада ученичке задруге, екскурзије, исхрану ученика, награде члановима ученичке задруге и унапређивање образовно-васпитног рада у школи и у друге сврхе у складу са актима којима се уређује рад ученичке задруге.</w:t>
      </w:r>
    </w:p>
    <w:p w14:paraId="5B93600B" w14:textId="77777777" w:rsidR="00FA39BE" w:rsidRPr="00304A3B" w:rsidRDefault="00FA39BE" w:rsidP="002C552A">
      <w:pPr>
        <w:keepNext/>
        <w:keepLines/>
        <w:spacing w:line="276" w:lineRule="auto"/>
        <w:jc w:val="center"/>
        <w:rPr>
          <w:rFonts w:eastAsia="Arial"/>
          <w:b/>
          <w:i/>
          <w:sz w:val="22"/>
          <w:szCs w:val="22"/>
        </w:rPr>
      </w:pPr>
    </w:p>
    <w:p w14:paraId="3FD86621" w14:textId="77777777" w:rsidR="00FA39BE" w:rsidRPr="00304A3B" w:rsidRDefault="00A02A2A" w:rsidP="002C552A">
      <w:pPr>
        <w:spacing w:after="120" w:line="276" w:lineRule="auto"/>
        <w:jc w:val="both"/>
        <w:rPr>
          <w:rFonts w:eastAsia="Arial"/>
          <w:sz w:val="22"/>
          <w:szCs w:val="22"/>
        </w:rPr>
      </w:pPr>
      <w:r w:rsidRPr="00304A3B">
        <w:rPr>
          <w:rFonts w:eastAsia="Arial"/>
          <w:b/>
          <w:sz w:val="22"/>
          <w:szCs w:val="22"/>
        </w:rPr>
        <w:t xml:space="preserve">Назив ученичке задруге: </w:t>
      </w:r>
      <w:r w:rsidRPr="00304A3B">
        <w:rPr>
          <w:rFonts w:eastAsia="Arial"/>
          <w:sz w:val="22"/>
          <w:szCs w:val="22"/>
        </w:rPr>
        <w:t>Ученичка задруга „Неимар“ Грађевинска техничка школа „Неимар“</w:t>
      </w:r>
    </w:p>
    <w:p w14:paraId="6BD2DB8C" w14:textId="77777777" w:rsidR="00FA39BE" w:rsidRPr="00304A3B" w:rsidRDefault="00A02A2A" w:rsidP="002C552A">
      <w:pPr>
        <w:spacing w:after="120" w:line="276" w:lineRule="auto"/>
        <w:jc w:val="both"/>
        <w:rPr>
          <w:rFonts w:eastAsia="Arial"/>
          <w:b/>
          <w:sz w:val="22"/>
          <w:szCs w:val="22"/>
        </w:rPr>
      </w:pPr>
      <w:r w:rsidRPr="00304A3B">
        <w:rPr>
          <w:rFonts w:eastAsia="Arial"/>
          <w:b/>
          <w:sz w:val="22"/>
          <w:szCs w:val="22"/>
        </w:rPr>
        <w:t xml:space="preserve">Датум регистрације ученичке задруге у АПР-у: </w:t>
      </w:r>
      <w:r w:rsidRPr="00304A3B">
        <w:rPr>
          <w:rFonts w:eastAsia="Arial"/>
          <w:sz w:val="22"/>
          <w:szCs w:val="22"/>
        </w:rPr>
        <w:t>11.12.2019.године</w:t>
      </w:r>
    </w:p>
    <w:p w14:paraId="133D88B7" w14:textId="77777777" w:rsidR="00FA39BE" w:rsidRPr="00304A3B" w:rsidRDefault="00A02A2A" w:rsidP="002C552A">
      <w:pPr>
        <w:spacing w:after="120" w:line="276" w:lineRule="auto"/>
        <w:jc w:val="both"/>
        <w:rPr>
          <w:rFonts w:eastAsia="Arial"/>
          <w:b/>
          <w:sz w:val="22"/>
          <w:szCs w:val="22"/>
        </w:rPr>
      </w:pPr>
      <w:r w:rsidRPr="00304A3B">
        <w:rPr>
          <w:rFonts w:eastAsia="Arial"/>
          <w:b/>
          <w:sz w:val="22"/>
          <w:szCs w:val="22"/>
        </w:rPr>
        <w:t xml:space="preserve">Директор ученичке задруге: </w:t>
      </w:r>
      <w:r w:rsidRPr="00304A3B">
        <w:rPr>
          <w:rFonts w:eastAsia="Arial"/>
          <w:sz w:val="22"/>
          <w:szCs w:val="22"/>
        </w:rPr>
        <w:t>Славиша Милосављевић</w:t>
      </w:r>
    </w:p>
    <w:p w14:paraId="3AB29BE3" w14:textId="77777777" w:rsidR="00FA39BE" w:rsidRPr="00304A3B" w:rsidRDefault="00A02A2A" w:rsidP="002C552A">
      <w:pPr>
        <w:spacing w:after="120" w:line="276" w:lineRule="auto"/>
        <w:jc w:val="both"/>
        <w:rPr>
          <w:rFonts w:eastAsia="Arial"/>
          <w:b/>
          <w:sz w:val="22"/>
          <w:szCs w:val="22"/>
        </w:rPr>
      </w:pPr>
      <w:r w:rsidRPr="00304A3B">
        <w:rPr>
          <w:rFonts w:eastAsia="Arial"/>
          <w:b/>
          <w:sz w:val="22"/>
          <w:szCs w:val="22"/>
        </w:rPr>
        <w:t xml:space="preserve">Педагошки руководилац ученичке задруге: </w:t>
      </w:r>
      <w:r w:rsidRPr="00304A3B">
        <w:rPr>
          <w:rFonts w:eastAsia="Arial"/>
          <w:sz w:val="22"/>
          <w:szCs w:val="22"/>
        </w:rPr>
        <w:t>Љиљана Младеновић</w:t>
      </w:r>
    </w:p>
    <w:p w14:paraId="71133146" w14:textId="77777777" w:rsidR="00FA39BE" w:rsidRPr="00304A3B" w:rsidRDefault="00A02A2A" w:rsidP="002C552A">
      <w:pPr>
        <w:spacing w:after="120" w:line="276" w:lineRule="auto"/>
        <w:jc w:val="both"/>
        <w:rPr>
          <w:rFonts w:eastAsia="Arial"/>
          <w:sz w:val="22"/>
          <w:szCs w:val="22"/>
        </w:rPr>
      </w:pPr>
      <w:r w:rsidRPr="00304A3B">
        <w:rPr>
          <w:rFonts w:eastAsia="Arial"/>
          <w:b/>
          <w:sz w:val="22"/>
          <w:szCs w:val="22"/>
        </w:rPr>
        <w:t xml:space="preserve">Претежна делатност ученичке задруге: </w:t>
      </w:r>
      <w:r w:rsidRPr="00304A3B">
        <w:rPr>
          <w:rFonts w:eastAsia="Arial"/>
          <w:sz w:val="22"/>
          <w:szCs w:val="22"/>
        </w:rPr>
        <w:t xml:space="preserve"> </w:t>
      </w:r>
    </w:p>
    <w:p w14:paraId="08563428" w14:textId="77777777" w:rsidR="00FA39BE" w:rsidRPr="00304A3B" w:rsidRDefault="00A02A2A" w:rsidP="002C552A">
      <w:pPr>
        <w:spacing w:after="120" w:line="276" w:lineRule="auto"/>
        <w:jc w:val="both"/>
        <w:rPr>
          <w:rFonts w:eastAsia="Arial"/>
          <w:sz w:val="22"/>
          <w:szCs w:val="22"/>
        </w:rPr>
      </w:pPr>
      <w:r w:rsidRPr="00304A3B">
        <w:rPr>
          <w:rFonts w:eastAsia="Arial"/>
          <w:sz w:val="22"/>
          <w:szCs w:val="22"/>
        </w:rPr>
        <w:t xml:space="preserve">2369 - Производња осталих производа од бетона, гипса и цемента   </w:t>
      </w:r>
    </w:p>
    <w:p w14:paraId="6E1BA165" w14:textId="77777777" w:rsidR="00FA39BE" w:rsidRPr="00304A3B" w:rsidRDefault="00A02A2A" w:rsidP="002C552A">
      <w:pPr>
        <w:spacing w:after="120" w:line="276" w:lineRule="auto"/>
        <w:jc w:val="both"/>
        <w:rPr>
          <w:rFonts w:eastAsia="Arial"/>
          <w:sz w:val="22"/>
          <w:szCs w:val="22"/>
        </w:rPr>
      </w:pPr>
      <w:r w:rsidRPr="00304A3B">
        <w:rPr>
          <w:rFonts w:eastAsia="Arial"/>
          <w:sz w:val="22"/>
          <w:szCs w:val="22"/>
        </w:rPr>
        <w:t xml:space="preserve">16.29 - Производња производа од дрвета, прућа и сламе </w:t>
      </w:r>
    </w:p>
    <w:p w14:paraId="4FC980D4" w14:textId="00601378" w:rsidR="00FC49C0" w:rsidRPr="00FC49C0" w:rsidRDefault="00A02A2A" w:rsidP="002C552A">
      <w:pPr>
        <w:spacing w:after="120" w:line="276" w:lineRule="auto"/>
        <w:jc w:val="both"/>
        <w:rPr>
          <w:rFonts w:eastAsia="Arial"/>
          <w:b/>
          <w:sz w:val="22"/>
          <w:szCs w:val="22"/>
        </w:rPr>
      </w:pPr>
      <w:r w:rsidRPr="00304A3B">
        <w:rPr>
          <w:rFonts w:eastAsia="Arial"/>
          <w:b/>
          <w:sz w:val="22"/>
          <w:szCs w:val="22"/>
        </w:rPr>
        <w:t>Укупан број задругара:</w:t>
      </w:r>
    </w:p>
    <w:p w14:paraId="1689ADFA" w14:textId="77777777" w:rsidR="00FA39BE" w:rsidRPr="00304A3B" w:rsidRDefault="00A02A2A" w:rsidP="002C552A">
      <w:pPr>
        <w:numPr>
          <w:ilvl w:val="0"/>
          <w:numId w:val="5"/>
        </w:numPr>
        <w:spacing w:after="120" w:line="259" w:lineRule="auto"/>
        <w:ind w:left="0" w:firstLine="0"/>
        <w:jc w:val="both"/>
        <w:rPr>
          <w:rFonts w:eastAsia="Arial"/>
          <w:sz w:val="22"/>
          <w:szCs w:val="22"/>
        </w:rPr>
      </w:pPr>
      <w:r w:rsidRPr="00304A3B">
        <w:rPr>
          <w:rFonts w:eastAsia="Arial"/>
          <w:sz w:val="22"/>
          <w:szCs w:val="22"/>
        </w:rPr>
        <w:t>број ученика задругара: 95</w:t>
      </w:r>
    </w:p>
    <w:p w14:paraId="3AE41834" w14:textId="77777777" w:rsidR="00FA39BE" w:rsidRPr="00304A3B" w:rsidRDefault="00A02A2A" w:rsidP="002C552A">
      <w:pPr>
        <w:numPr>
          <w:ilvl w:val="0"/>
          <w:numId w:val="5"/>
        </w:numPr>
        <w:spacing w:after="120" w:line="259" w:lineRule="auto"/>
        <w:ind w:left="0" w:firstLine="0"/>
        <w:jc w:val="both"/>
        <w:rPr>
          <w:rFonts w:eastAsia="Arial"/>
          <w:sz w:val="22"/>
          <w:szCs w:val="22"/>
        </w:rPr>
      </w:pPr>
      <w:r w:rsidRPr="00304A3B">
        <w:rPr>
          <w:rFonts w:eastAsia="Arial"/>
          <w:sz w:val="22"/>
          <w:szCs w:val="22"/>
        </w:rPr>
        <w:t>број наставника задругара: 13</w:t>
      </w:r>
    </w:p>
    <w:p w14:paraId="5B814833" w14:textId="77777777" w:rsidR="00FA39BE" w:rsidRPr="00304A3B" w:rsidRDefault="00A02A2A" w:rsidP="002C552A">
      <w:pPr>
        <w:numPr>
          <w:ilvl w:val="0"/>
          <w:numId w:val="5"/>
        </w:numPr>
        <w:spacing w:after="120" w:line="259" w:lineRule="auto"/>
        <w:ind w:left="0" w:firstLine="0"/>
        <w:jc w:val="both"/>
        <w:rPr>
          <w:rFonts w:eastAsia="Arial"/>
          <w:sz w:val="22"/>
          <w:szCs w:val="22"/>
        </w:rPr>
      </w:pPr>
      <w:r w:rsidRPr="00304A3B">
        <w:rPr>
          <w:rFonts w:eastAsia="Arial"/>
          <w:sz w:val="22"/>
          <w:szCs w:val="22"/>
        </w:rPr>
        <w:t>број родитеља задругара: 30</w:t>
      </w:r>
    </w:p>
    <w:p w14:paraId="09BBA70B" w14:textId="77777777" w:rsidR="00FA39BE" w:rsidRPr="00304A3B" w:rsidRDefault="00A02A2A" w:rsidP="002C552A">
      <w:pPr>
        <w:numPr>
          <w:ilvl w:val="0"/>
          <w:numId w:val="5"/>
        </w:numPr>
        <w:spacing w:after="120" w:line="259" w:lineRule="auto"/>
        <w:ind w:left="0" w:firstLine="0"/>
        <w:jc w:val="both"/>
        <w:rPr>
          <w:rFonts w:eastAsia="Arial"/>
          <w:sz w:val="22"/>
          <w:szCs w:val="22"/>
        </w:rPr>
      </w:pPr>
      <w:r w:rsidRPr="00304A3B">
        <w:rPr>
          <w:rFonts w:eastAsia="Arial"/>
          <w:sz w:val="22"/>
          <w:szCs w:val="22"/>
        </w:rPr>
        <w:t>број осталих задругара: 5</w:t>
      </w:r>
    </w:p>
    <w:p w14:paraId="7F0414A7" w14:textId="77777777" w:rsidR="00FA39BE" w:rsidRPr="00304A3B" w:rsidRDefault="00A02A2A" w:rsidP="002C552A">
      <w:pPr>
        <w:spacing w:after="120"/>
        <w:rPr>
          <w:rFonts w:eastAsia="Arial"/>
          <w:sz w:val="22"/>
          <w:szCs w:val="22"/>
        </w:rPr>
      </w:pPr>
      <w:r w:rsidRPr="00304A3B">
        <w:rPr>
          <w:rFonts w:eastAsia="Arial"/>
          <w:b/>
          <w:sz w:val="22"/>
          <w:szCs w:val="22"/>
        </w:rPr>
        <w:t>Компетенције које  развија:</w:t>
      </w:r>
    </w:p>
    <w:p w14:paraId="5A994BB1" w14:textId="77777777" w:rsidR="00FA39BE" w:rsidRPr="00304A3B" w:rsidRDefault="00A02A2A" w:rsidP="002C552A">
      <w:pPr>
        <w:spacing w:after="120"/>
        <w:rPr>
          <w:rFonts w:eastAsia="Arial"/>
          <w:sz w:val="22"/>
          <w:szCs w:val="22"/>
        </w:rPr>
      </w:pPr>
      <w:r w:rsidRPr="00304A3B">
        <w:rPr>
          <w:rFonts w:eastAsia="Arial"/>
          <w:b/>
          <w:sz w:val="22"/>
          <w:szCs w:val="22"/>
        </w:rPr>
        <w:t xml:space="preserve">- </w:t>
      </w:r>
      <w:r w:rsidRPr="00304A3B">
        <w:rPr>
          <w:rFonts w:eastAsia="Arial"/>
          <w:sz w:val="22"/>
          <w:szCs w:val="22"/>
        </w:rPr>
        <w:t xml:space="preserve">Развијање потенцијала и радних  навика ученика </w:t>
      </w:r>
    </w:p>
    <w:p w14:paraId="45F9BD69" w14:textId="77777777" w:rsidR="00FA39BE" w:rsidRPr="00304A3B" w:rsidRDefault="00A02A2A" w:rsidP="002C552A">
      <w:pPr>
        <w:spacing w:after="120"/>
        <w:rPr>
          <w:rFonts w:eastAsia="Arial"/>
          <w:sz w:val="22"/>
          <w:szCs w:val="22"/>
        </w:rPr>
      </w:pPr>
      <w:r w:rsidRPr="00304A3B">
        <w:rPr>
          <w:rFonts w:eastAsia="Arial"/>
          <w:sz w:val="22"/>
          <w:szCs w:val="22"/>
        </w:rPr>
        <w:t xml:space="preserve"> -Развијање предузетничких компетенција и предузетничког духа задругара</w:t>
      </w:r>
    </w:p>
    <w:p w14:paraId="18E44581" w14:textId="77777777" w:rsidR="00FA39BE" w:rsidRPr="00304A3B" w:rsidRDefault="00A02A2A" w:rsidP="002C552A">
      <w:pPr>
        <w:spacing w:after="120"/>
        <w:rPr>
          <w:rFonts w:eastAsia="Arial"/>
          <w:sz w:val="22"/>
          <w:szCs w:val="22"/>
        </w:rPr>
      </w:pPr>
      <w:r w:rsidRPr="00304A3B">
        <w:rPr>
          <w:rFonts w:eastAsia="Arial"/>
          <w:sz w:val="22"/>
          <w:szCs w:val="22"/>
        </w:rPr>
        <w:t xml:space="preserve"> -Јачање мотивација за производним и радним процесима, </w:t>
      </w:r>
    </w:p>
    <w:p w14:paraId="084B2FF9" w14:textId="77777777" w:rsidR="00FA39BE" w:rsidRPr="00304A3B" w:rsidRDefault="00A02A2A" w:rsidP="002C552A">
      <w:pPr>
        <w:spacing w:after="120"/>
        <w:rPr>
          <w:rFonts w:eastAsia="Arial"/>
          <w:sz w:val="22"/>
          <w:szCs w:val="22"/>
        </w:rPr>
      </w:pPr>
      <w:r w:rsidRPr="00304A3B">
        <w:rPr>
          <w:rFonts w:eastAsia="Arial"/>
          <w:sz w:val="22"/>
          <w:szCs w:val="22"/>
        </w:rPr>
        <w:t xml:space="preserve"> -Јачање самопоуздања и свести о властитим интересовањима и могућностима     </w:t>
      </w:r>
    </w:p>
    <w:p w14:paraId="477C0939" w14:textId="77777777" w:rsidR="00FA39BE" w:rsidRPr="00304A3B" w:rsidRDefault="00A02A2A" w:rsidP="002C552A">
      <w:pPr>
        <w:spacing w:after="120"/>
        <w:rPr>
          <w:rFonts w:eastAsia="Arial"/>
          <w:sz w:val="22"/>
          <w:szCs w:val="22"/>
        </w:rPr>
      </w:pPr>
      <w:r w:rsidRPr="00304A3B">
        <w:rPr>
          <w:rFonts w:eastAsia="Arial"/>
          <w:sz w:val="22"/>
          <w:szCs w:val="22"/>
        </w:rPr>
        <w:t xml:space="preserve"> -Менторски рад наставника</w:t>
      </w:r>
    </w:p>
    <w:p w14:paraId="7C7A9829" w14:textId="77777777" w:rsidR="00FA39BE" w:rsidRPr="00304A3B" w:rsidRDefault="00A02A2A" w:rsidP="002C552A">
      <w:pPr>
        <w:spacing w:after="120"/>
        <w:rPr>
          <w:rFonts w:eastAsia="Arial"/>
          <w:sz w:val="22"/>
          <w:szCs w:val="22"/>
        </w:rPr>
      </w:pPr>
      <w:r w:rsidRPr="00304A3B">
        <w:rPr>
          <w:rFonts w:eastAsia="Arial"/>
          <w:sz w:val="22"/>
          <w:szCs w:val="22"/>
        </w:rPr>
        <w:t xml:space="preserve"> -Развој вештина, способности ученика и чланова задруге</w:t>
      </w:r>
    </w:p>
    <w:p w14:paraId="062C4F8A" w14:textId="77777777" w:rsidR="00FA39BE" w:rsidRPr="00304A3B" w:rsidRDefault="00A02A2A" w:rsidP="002C552A">
      <w:pPr>
        <w:spacing w:after="120"/>
        <w:rPr>
          <w:rFonts w:eastAsia="Arial"/>
          <w:sz w:val="22"/>
          <w:szCs w:val="22"/>
        </w:rPr>
      </w:pPr>
      <w:r w:rsidRPr="00304A3B">
        <w:rPr>
          <w:rFonts w:eastAsia="Arial"/>
          <w:sz w:val="22"/>
          <w:szCs w:val="22"/>
        </w:rPr>
        <w:t>- Примена стеченог знања</w:t>
      </w:r>
    </w:p>
    <w:p w14:paraId="6CF4114F" w14:textId="77777777" w:rsidR="00FA39BE" w:rsidRPr="00304A3B" w:rsidRDefault="00A02A2A" w:rsidP="002C552A">
      <w:pPr>
        <w:spacing w:after="120"/>
        <w:rPr>
          <w:rFonts w:eastAsia="Arial"/>
          <w:sz w:val="22"/>
          <w:szCs w:val="22"/>
        </w:rPr>
      </w:pPr>
      <w:r w:rsidRPr="00304A3B">
        <w:rPr>
          <w:rFonts w:eastAsia="Arial"/>
          <w:sz w:val="22"/>
          <w:szCs w:val="22"/>
        </w:rPr>
        <w:t>- Продуктиван живот у заједници који подразумев тимски рад и комуникацију</w:t>
      </w:r>
    </w:p>
    <w:p w14:paraId="6A48FC08" w14:textId="77777777" w:rsidR="00FA39BE" w:rsidRPr="00304A3B" w:rsidRDefault="00A02A2A" w:rsidP="002C552A">
      <w:pPr>
        <w:spacing w:after="120"/>
        <w:rPr>
          <w:rFonts w:eastAsia="Arial"/>
          <w:sz w:val="22"/>
          <w:szCs w:val="22"/>
        </w:rPr>
      </w:pPr>
      <w:r w:rsidRPr="00304A3B">
        <w:rPr>
          <w:rFonts w:eastAsia="Arial"/>
          <w:sz w:val="22"/>
          <w:szCs w:val="22"/>
        </w:rPr>
        <w:t>- Спремност на деловање и предузимљивост</w:t>
      </w:r>
    </w:p>
    <w:p w14:paraId="0CF9B453" w14:textId="77777777" w:rsidR="00FA39BE" w:rsidRPr="00304A3B" w:rsidRDefault="00A02A2A" w:rsidP="002C552A">
      <w:pPr>
        <w:spacing w:after="120"/>
        <w:rPr>
          <w:rFonts w:eastAsia="Arial"/>
          <w:sz w:val="22"/>
          <w:szCs w:val="22"/>
        </w:rPr>
      </w:pPr>
      <w:r w:rsidRPr="00304A3B">
        <w:rPr>
          <w:rFonts w:eastAsia="Arial"/>
          <w:sz w:val="22"/>
          <w:szCs w:val="22"/>
        </w:rPr>
        <w:t xml:space="preserve"> - Позитиван став према учењу и откривању нових садржаја</w:t>
      </w:r>
    </w:p>
    <w:p w14:paraId="62877977" w14:textId="77777777" w:rsidR="00FA39BE" w:rsidRPr="00304A3B" w:rsidRDefault="00A02A2A" w:rsidP="002C552A">
      <w:pPr>
        <w:spacing w:after="120"/>
        <w:rPr>
          <w:rFonts w:eastAsia="Arial"/>
          <w:sz w:val="22"/>
          <w:szCs w:val="22"/>
        </w:rPr>
      </w:pPr>
      <w:r w:rsidRPr="00304A3B">
        <w:rPr>
          <w:rFonts w:eastAsia="Arial"/>
          <w:sz w:val="22"/>
          <w:szCs w:val="22"/>
        </w:rPr>
        <w:t xml:space="preserve"> - Развијање критичког мишљења</w:t>
      </w:r>
    </w:p>
    <w:p w14:paraId="2D82B9F3" w14:textId="77777777" w:rsidR="00FA39BE" w:rsidRPr="00304A3B" w:rsidRDefault="00FA39BE" w:rsidP="002C552A">
      <w:pPr>
        <w:widowControl w:val="0"/>
        <w:spacing w:before="2"/>
        <w:rPr>
          <w:b/>
          <w:sz w:val="24"/>
          <w:szCs w:val="24"/>
        </w:rPr>
      </w:pPr>
    </w:p>
    <w:tbl>
      <w:tblPr>
        <w:tblStyle w:val="3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6"/>
        <w:gridCol w:w="5276"/>
        <w:gridCol w:w="2669"/>
      </w:tblGrid>
      <w:tr w:rsidR="00FA39BE" w:rsidRPr="00292C19" w14:paraId="655A8065" w14:textId="77777777" w:rsidTr="002C552A">
        <w:trPr>
          <w:trHeight w:val="551"/>
        </w:trPr>
        <w:tc>
          <w:tcPr>
            <w:tcW w:w="1836" w:type="dxa"/>
          </w:tcPr>
          <w:p w14:paraId="0B24736D" w14:textId="77777777" w:rsidR="00FA39BE" w:rsidRPr="00292C19" w:rsidRDefault="00A02A2A">
            <w:pPr>
              <w:widowControl w:val="0"/>
              <w:spacing w:line="269" w:lineRule="auto"/>
              <w:ind w:left="325" w:right="317"/>
              <w:jc w:val="center"/>
            </w:pPr>
            <w:r w:rsidRPr="00292C19">
              <w:lastRenderedPageBreak/>
              <w:t>Време</w:t>
            </w:r>
          </w:p>
          <w:p w14:paraId="106CE668" w14:textId="77777777" w:rsidR="00FA39BE" w:rsidRPr="00292C19" w:rsidRDefault="00A02A2A">
            <w:pPr>
              <w:widowControl w:val="0"/>
              <w:spacing w:line="263" w:lineRule="auto"/>
              <w:ind w:left="325" w:right="318"/>
              <w:jc w:val="center"/>
            </w:pPr>
            <w:r w:rsidRPr="00292C19">
              <w:t>реализације</w:t>
            </w:r>
          </w:p>
        </w:tc>
        <w:tc>
          <w:tcPr>
            <w:tcW w:w="5276" w:type="dxa"/>
          </w:tcPr>
          <w:p w14:paraId="3CCFD409" w14:textId="77777777" w:rsidR="00FA39BE" w:rsidRPr="00292C19" w:rsidRDefault="00A02A2A">
            <w:pPr>
              <w:widowControl w:val="0"/>
              <w:spacing w:before="132"/>
              <w:ind w:left="1602"/>
            </w:pPr>
            <w:r w:rsidRPr="00292C19">
              <w:t>Садржај активности</w:t>
            </w:r>
          </w:p>
        </w:tc>
        <w:tc>
          <w:tcPr>
            <w:tcW w:w="2669" w:type="dxa"/>
          </w:tcPr>
          <w:p w14:paraId="0C063637" w14:textId="77777777" w:rsidR="00FA39BE" w:rsidRPr="00292C19" w:rsidRDefault="00A02A2A">
            <w:pPr>
              <w:widowControl w:val="0"/>
              <w:spacing w:before="132"/>
              <w:ind w:left="133"/>
            </w:pPr>
            <w:r w:rsidRPr="00292C19">
              <w:t>Носиоци активности</w:t>
            </w:r>
          </w:p>
        </w:tc>
      </w:tr>
      <w:tr w:rsidR="00FA39BE" w:rsidRPr="00292C19" w14:paraId="734A75E4" w14:textId="77777777" w:rsidTr="002C552A">
        <w:trPr>
          <w:trHeight w:val="1070"/>
        </w:trPr>
        <w:tc>
          <w:tcPr>
            <w:tcW w:w="1836" w:type="dxa"/>
            <w:vAlign w:val="center"/>
          </w:tcPr>
          <w:p w14:paraId="5BFC872B" w14:textId="77777777" w:rsidR="00FA39BE" w:rsidRPr="00292C19" w:rsidRDefault="00FA39BE" w:rsidP="002C552A">
            <w:pPr>
              <w:widowControl w:val="0"/>
              <w:rPr>
                <w:b/>
              </w:rPr>
            </w:pPr>
          </w:p>
          <w:p w14:paraId="01DA6CB8" w14:textId="77777777" w:rsidR="00FA39BE" w:rsidRPr="00292C19" w:rsidRDefault="00FA39BE" w:rsidP="002C552A">
            <w:pPr>
              <w:widowControl w:val="0"/>
              <w:rPr>
                <w:b/>
              </w:rPr>
            </w:pPr>
          </w:p>
          <w:p w14:paraId="33897821" w14:textId="77777777" w:rsidR="00FA39BE" w:rsidRPr="00292C19" w:rsidRDefault="00A02A2A" w:rsidP="002C552A">
            <w:pPr>
              <w:widowControl w:val="0"/>
            </w:pPr>
            <w:r w:rsidRPr="00292C19">
              <w:rPr>
                <w:b/>
              </w:rPr>
              <w:t xml:space="preserve">     </w:t>
            </w:r>
            <w:r w:rsidRPr="00292C19">
              <w:t>Септембар</w:t>
            </w:r>
          </w:p>
        </w:tc>
        <w:tc>
          <w:tcPr>
            <w:tcW w:w="5276" w:type="dxa"/>
            <w:vAlign w:val="center"/>
          </w:tcPr>
          <w:p w14:paraId="3BD2670D" w14:textId="77777777" w:rsidR="00FA39BE" w:rsidRPr="00292C19" w:rsidRDefault="00A02A2A" w:rsidP="002C552A">
            <w:pPr>
              <w:widowControl w:val="0"/>
              <w:ind w:left="107" w:right="86"/>
            </w:pPr>
            <w:r w:rsidRPr="00292C19">
              <w:t xml:space="preserve">За месец септембар било је планирано упознавање са планом рада секције одабиром задругара. </w:t>
            </w:r>
          </w:p>
          <w:p w14:paraId="11C83F22" w14:textId="77777777" w:rsidR="00FA39BE" w:rsidRPr="00292C19" w:rsidRDefault="00A02A2A" w:rsidP="002C552A">
            <w:pPr>
              <w:widowControl w:val="0"/>
              <w:ind w:left="107" w:right="86"/>
            </w:pPr>
            <w:r w:rsidRPr="00292C19">
              <w:t xml:space="preserve">Ова секција функционише у оквиру обогаћеног једносменског рада у средњим школама. </w:t>
            </w:r>
          </w:p>
        </w:tc>
        <w:tc>
          <w:tcPr>
            <w:tcW w:w="2669" w:type="dxa"/>
            <w:vAlign w:val="center"/>
          </w:tcPr>
          <w:p w14:paraId="4A2AB3EC" w14:textId="77777777" w:rsidR="00FA39BE" w:rsidRPr="00292C19" w:rsidRDefault="00FA39BE" w:rsidP="002C552A">
            <w:pPr>
              <w:widowControl w:val="0"/>
              <w:rPr>
                <w:b/>
              </w:rPr>
            </w:pPr>
          </w:p>
          <w:p w14:paraId="634543E4" w14:textId="77777777" w:rsidR="00FA39BE" w:rsidRPr="00292C19" w:rsidRDefault="00A02A2A" w:rsidP="002C552A">
            <w:pPr>
              <w:widowControl w:val="0"/>
            </w:pPr>
            <w:r w:rsidRPr="00292C19">
              <w:t>Љиљана Младеновић, педагошки руководилац задруге</w:t>
            </w:r>
          </w:p>
        </w:tc>
      </w:tr>
      <w:tr w:rsidR="00FA39BE" w:rsidRPr="00292C19" w14:paraId="01545D6D" w14:textId="77777777" w:rsidTr="002C552A">
        <w:trPr>
          <w:trHeight w:val="1610"/>
        </w:trPr>
        <w:tc>
          <w:tcPr>
            <w:tcW w:w="1836" w:type="dxa"/>
            <w:vAlign w:val="center"/>
          </w:tcPr>
          <w:p w14:paraId="0A999388" w14:textId="77777777" w:rsidR="00FA39BE" w:rsidRPr="00292C19" w:rsidRDefault="00FA39BE" w:rsidP="002C552A">
            <w:pPr>
              <w:widowControl w:val="0"/>
              <w:rPr>
                <w:b/>
              </w:rPr>
            </w:pPr>
          </w:p>
          <w:p w14:paraId="40BD8ADE" w14:textId="77777777" w:rsidR="00FA39BE" w:rsidRPr="00292C19" w:rsidRDefault="00FA39BE" w:rsidP="002C552A">
            <w:pPr>
              <w:widowControl w:val="0"/>
              <w:rPr>
                <w:b/>
              </w:rPr>
            </w:pPr>
          </w:p>
          <w:p w14:paraId="428544E9" w14:textId="77777777" w:rsidR="00FA39BE" w:rsidRPr="00292C19" w:rsidRDefault="00FA39BE" w:rsidP="002C552A">
            <w:pPr>
              <w:widowControl w:val="0"/>
              <w:spacing w:before="5"/>
              <w:rPr>
                <w:b/>
              </w:rPr>
            </w:pPr>
          </w:p>
          <w:p w14:paraId="0DB16575" w14:textId="77777777" w:rsidR="00FA39BE" w:rsidRPr="00292C19" w:rsidRDefault="00A02A2A" w:rsidP="002C552A">
            <w:pPr>
              <w:widowControl w:val="0"/>
              <w:ind w:left="107"/>
            </w:pPr>
            <w:r w:rsidRPr="00292C19">
              <w:t xml:space="preserve">Октобар 2021- Јун 2022. </w:t>
            </w:r>
          </w:p>
        </w:tc>
        <w:tc>
          <w:tcPr>
            <w:tcW w:w="5276" w:type="dxa"/>
            <w:vAlign w:val="center"/>
          </w:tcPr>
          <w:p w14:paraId="698DDF91" w14:textId="77777777" w:rsidR="00FA39BE" w:rsidRPr="00292C19" w:rsidRDefault="00A02A2A" w:rsidP="002C552A">
            <w:pPr>
              <w:widowControl w:val="0"/>
              <w:spacing w:line="263" w:lineRule="auto"/>
              <w:ind w:left="107"/>
              <w:rPr>
                <w:b/>
              </w:rPr>
            </w:pPr>
            <w:r w:rsidRPr="00292C19">
              <w:rPr>
                <w:b/>
              </w:rPr>
              <w:t>Секције ученичке задруге:</w:t>
            </w:r>
          </w:p>
          <w:p w14:paraId="02C6A202" w14:textId="77777777" w:rsidR="00FA39BE" w:rsidRPr="00292C19" w:rsidRDefault="00A02A2A" w:rsidP="002C552A">
            <w:pPr>
              <w:widowControl w:val="0"/>
              <w:numPr>
                <w:ilvl w:val="0"/>
                <w:numId w:val="8"/>
              </w:numPr>
              <w:spacing w:after="160" w:line="263" w:lineRule="auto"/>
            </w:pPr>
            <w:r w:rsidRPr="00292C19">
              <w:t>Производна секција производа од гипса и цемента – 2 пута недељно по 2 часа</w:t>
            </w:r>
          </w:p>
          <w:p w14:paraId="1941E286" w14:textId="77777777" w:rsidR="00FA39BE" w:rsidRPr="00292C19" w:rsidRDefault="00A02A2A" w:rsidP="002C552A">
            <w:pPr>
              <w:widowControl w:val="0"/>
              <w:numPr>
                <w:ilvl w:val="0"/>
                <w:numId w:val="8"/>
              </w:numPr>
              <w:spacing w:after="160" w:line="263" w:lineRule="auto"/>
            </w:pPr>
            <w:r w:rsidRPr="00292C19">
              <w:t>Производна секција производа од дрвета, сламе и прућа – 2 пута недељно по 2 часа</w:t>
            </w:r>
          </w:p>
          <w:p w14:paraId="0F9BE037" w14:textId="77777777" w:rsidR="00FA39BE" w:rsidRPr="00292C19" w:rsidRDefault="00FA39BE" w:rsidP="002C552A">
            <w:pPr>
              <w:widowControl w:val="0"/>
              <w:spacing w:line="263" w:lineRule="auto"/>
              <w:ind w:left="107"/>
            </w:pPr>
          </w:p>
        </w:tc>
        <w:tc>
          <w:tcPr>
            <w:tcW w:w="2669" w:type="dxa"/>
            <w:vAlign w:val="center"/>
          </w:tcPr>
          <w:p w14:paraId="69F54491" w14:textId="77777777" w:rsidR="00FA39BE" w:rsidRPr="00292C19" w:rsidRDefault="00A02A2A" w:rsidP="002C552A">
            <w:pPr>
              <w:widowControl w:val="0"/>
              <w:ind w:left="106" w:right="603"/>
            </w:pPr>
            <w:r w:rsidRPr="00292C19">
              <w:t>Наставник – ментор Љиљана Младеновић, Миланка Антов, Ана Несторовић, Снежана Живановић, Лела Голубовић, Милена Кенић,  чланови секције-задруге</w:t>
            </w:r>
          </w:p>
        </w:tc>
      </w:tr>
      <w:tr w:rsidR="00FA39BE" w:rsidRPr="00292C19" w14:paraId="6AB3ED39" w14:textId="77777777" w:rsidTr="002C552A">
        <w:trPr>
          <w:trHeight w:val="1123"/>
        </w:trPr>
        <w:tc>
          <w:tcPr>
            <w:tcW w:w="1836" w:type="dxa"/>
            <w:vAlign w:val="center"/>
          </w:tcPr>
          <w:p w14:paraId="1C90BD8C" w14:textId="77777777" w:rsidR="00FA39BE" w:rsidRPr="00292C19" w:rsidRDefault="00A02A2A" w:rsidP="002C552A">
            <w:pPr>
              <w:widowControl w:val="0"/>
            </w:pPr>
            <w:r w:rsidRPr="00292C19">
              <w:t>Децембар 2021.</w:t>
            </w:r>
          </w:p>
          <w:p w14:paraId="77C45802" w14:textId="77777777" w:rsidR="00FA39BE" w:rsidRPr="00292C19" w:rsidRDefault="00A02A2A" w:rsidP="002C552A">
            <w:pPr>
              <w:widowControl w:val="0"/>
            </w:pPr>
            <w:r w:rsidRPr="00292C19">
              <w:t>Март 2022.</w:t>
            </w:r>
          </w:p>
          <w:p w14:paraId="42713A40" w14:textId="77777777" w:rsidR="00FA39BE" w:rsidRPr="00292C19" w:rsidRDefault="00A02A2A" w:rsidP="002C552A">
            <w:pPr>
              <w:widowControl w:val="0"/>
            </w:pPr>
            <w:r w:rsidRPr="00292C19">
              <w:t>Мај 2022.</w:t>
            </w:r>
          </w:p>
        </w:tc>
        <w:tc>
          <w:tcPr>
            <w:tcW w:w="5276" w:type="dxa"/>
            <w:vAlign w:val="center"/>
          </w:tcPr>
          <w:p w14:paraId="0CD492AD" w14:textId="77777777" w:rsidR="00FA39BE" w:rsidRPr="00292C19" w:rsidRDefault="00A02A2A" w:rsidP="002C552A">
            <w:pPr>
              <w:widowControl w:val="0"/>
              <w:ind w:left="107"/>
            </w:pPr>
            <w:r w:rsidRPr="00292C19">
              <w:t>Израда поклона за Нову Годину, за ускршње празнике, за Дан жена</w:t>
            </w:r>
          </w:p>
          <w:p w14:paraId="520BC020" w14:textId="77777777" w:rsidR="00FA39BE" w:rsidRPr="00292C19" w:rsidRDefault="00A02A2A" w:rsidP="002C552A">
            <w:pPr>
              <w:widowControl w:val="0"/>
              <w:ind w:left="107"/>
            </w:pPr>
            <w:r w:rsidRPr="00292C19">
              <w:t>Хуманитарна акција са Центром за младе „Мара“</w:t>
            </w:r>
          </w:p>
        </w:tc>
        <w:tc>
          <w:tcPr>
            <w:tcW w:w="2669" w:type="dxa"/>
            <w:vAlign w:val="center"/>
          </w:tcPr>
          <w:p w14:paraId="27D67E31" w14:textId="77777777" w:rsidR="00FA39BE" w:rsidRPr="00292C19" w:rsidRDefault="00A02A2A" w:rsidP="002C552A">
            <w:pPr>
              <w:widowControl w:val="0"/>
              <w:ind w:left="106" w:right="603"/>
            </w:pPr>
            <w:r w:rsidRPr="00292C19">
              <w:t>Директор школе, педагошки руководилац задруге и чланови задруге</w:t>
            </w:r>
          </w:p>
        </w:tc>
      </w:tr>
    </w:tbl>
    <w:p w14:paraId="3C3B29FF" w14:textId="77777777" w:rsidR="00292C19" w:rsidRPr="00304A3B" w:rsidRDefault="00292C19">
      <w:pPr>
        <w:spacing w:after="160" w:line="259" w:lineRule="auto"/>
        <w:rPr>
          <w:rFonts w:eastAsia="Calibri"/>
          <w:sz w:val="22"/>
          <w:szCs w:val="22"/>
        </w:rPr>
      </w:pPr>
    </w:p>
    <w:p w14:paraId="75C653D6" w14:textId="44FE8788" w:rsidR="00FA39BE" w:rsidRPr="00304A3B" w:rsidRDefault="00A02A2A">
      <w:pPr>
        <w:pStyle w:val="Heading2"/>
        <w:ind w:left="0" w:firstLine="0"/>
        <w:rPr>
          <w:rFonts w:cs="Times New Roman"/>
          <w:i/>
          <w:color w:val="00B0F0"/>
          <w:sz w:val="22"/>
          <w:szCs w:val="22"/>
        </w:rPr>
      </w:pPr>
      <w:bookmarkStart w:id="40" w:name="_Toc116989589"/>
      <w:r w:rsidRPr="00304A3B">
        <w:rPr>
          <w:rFonts w:eastAsia="Calibri" w:cs="Times New Roman"/>
          <w:sz w:val="24"/>
          <w:szCs w:val="24"/>
        </w:rPr>
        <w:t>ПРОЈЕКАТ: ОБОГАЋЕНИ ЈЕДНОСМЕНСКИ РАД  - ИЗВЕШТАЈ О РЕАЛИЗОВАНИМ АКТИВНОСТИМА</w:t>
      </w:r>
      <w:bookmarkEnd w:id="40"/>
      <w:r w:rsidRPr="00304A3B">
        <w:rPr>
          <w:rFonts w:eastAsia="Calibri" w:cs="Times New Roman"/>
          <w:sz w:val="24"/>
          <w:szCs w:val="24"/>
        </w:rPr>
        <w:t xml:space="preserve"> </w:t>
      </w:r>
    </w:p>
    <w:p w14:paraId="548B21CA" w14:textId="77777777" w:rsidR="00FA39BE" w:rsidRPr="00304A3B" w:rsidRDefault="00FA39BE">
      <w:pPr>
        <w:spacing w:after="120" w:line="259" w:lineRule="auto"/>
        <w:jc w:val="center"/>
        <w:rPr>
          <w:rFonts w:eastAsia="Calibri"/>
          <w:b/>
          <w:sz w:val="24"/>
          <w:szCs w:val="24"/>
        </w:rPr>
      </w:pPr>
    </w:p>
    <w:p w14:paraId="789C35B2" w14:textId="77777777" w:rsidR="00FA39BE" w:rsidRPr="00292C19" w:rsidRDefault="00A02A2A">
      <w:pPr>
        <w:spacing w:after="120" w:line="259" w:lineRule="auto"/>
        <w:jc w:val="both"/>
        <w:rPr>
          <w:rFonts w:eastAsia="Calibri"/>
          <w:sz w:val="22"/>
          <w:szCs w:val="22"/>
        </w:rPr>
      </w:pPr>
      <w:r w:rsidRPr="00292C19">
        <w:rPr>
          <w:rFonts w:eastAsia="Calibri"/>
          <w:sz w:val="22"/>
          <w:szCs w:val="22"/>
        </w:rPr>
        <w:t>Грађевинска техничка школа“Неимар“ је укључена у пројекат „Обогаћени једносменски рад у средњим школама“ од 1.9.2020.године, решењем МПНТР,  119 -01/00172/5/2019-15 од 4.8.2020.године, са 100 % ангажовања, a 15.7.2021.смо обавештени о наставку пројекта.</w:t>
      </w:r>
    </w:p>
    <w:p w14:paraId="1BC4DC69" w14:textId="77777777" w:rsidR="00FA39BE" w:rsidRPr="00292C19" w:rsidRDefault="00A02A2A">
      <w:pPr>
        <w:spacing w:after="120" w:line="259" w:lineRule="auto"/>
        <w:jc w:val="both"/>
        <w:rPr>
          <w:rFonts w:eastAsia="Calibri"/>
          <w:sz w:val="22"/>
          <w:szCs w:val="22"/>
        </w:rPr>
      </w:pPr>
      <w:r w:rsidRPr="00292C19">
        <w:rPr>
          <w:rFonts w:eastAsia="Calibri"/>
          <w:sz w:val="22"/>
          <w:szCs w:val="22"/>
        </w:rPr>
        <w:t xml:space="preserve">Имајући у виду ситуацију са различитим моделима наставе, а поготову у односу на чињеницу да нису сви ученици билио у сваком тренутку у могућности да наставу слушају непосредно у школи, организовали смо активности које имају за циљ додатну помоћ сваком ученику који то буде желео. </w:t>
      </w:r>
    </w:p>
    <w:p w14:paraId="6A486D9A" w14:textId="77777777" w:rsidR="00FA39BE" w:rsidRPr="00292C19" w:rsidRDefault="00A02A2A">
      <w:pPr>
        <w:spacing w:after="120" w:line="259" w:lineRule="auto"/>
        <w:jc w:val="both"/>
        <w:rPr>
          <w:rFonts w:eastAsia="Calibri"/>
          <w:sz w:val="22"/>
          <w:szCs w:val="22"/>
        </w:rPr>
      </w:pPr>
      <w:r w:rsidRPr="00292C19">
        <w:rPr>
          <w:rFonts w:eastAsia="Calibri"/>
          <w:sz w:val="22"/>
          <w:szCs w:val="22"/>
        </w:rPr>
        <w:t xml:space="preserve">То подразумева следеће : постизање бољих образовних постигнућа ученика (додатна и допунска настава, пре свега из стручних предмета грађевинске струке), методе и технике успешног учења, радионице превенције вируса COVID 19, едукација ученика за рад у ГУГЛ учионици и улепшавање школског простора и атријума. </w:t>
      </w:r>
    </w:p>
    <w:p w14:paraId="77A19564" w14:textId="77777777" w:rsidR="00FA39BE" w:rsidRPr="00292C19" w:rsidRDefault="00A02A2A">
      <w:pPr>
        <w:spacing w:after="120" w:line="259" w:lineRule="auto"/>
        <w:jc w:val="both"/>
        <w:rPr>
          <w:rFonts w:eastAsia="Calibri"/>
          <w:sz w:val="22"/>
          <w:szCs w:val="22"/>
        </w:rPr>
      </w:pPr>
      <w:r w:rsidRPr="00292C19">
        <w:rPr>
          <w:rFonts w:eastAsia="Calibri"/>
          <w:sz w:val="22"/>
          <w:szCs w:val="22"/>
        </w:rPr>
        <w:t>Наставници-ментори су радили на пољу додатне подршке ученицима, наставници који су планирани за рад у задрузи су обављали активности везане за радионице превенције вируса а колега који ће радити припрему за матурски испит је такође био упошљен на активностима допунске наставе из области грађевинских предмета.</w:t>
      </w:r>
    </w:p>
    <w:p w14:paraId="0CED257A" w14:textId="77777777" w:rsidR="00FA39BE" w:rsidRPr="00292C19" w:rsidRDefault="00A02A2A">
      <w:pPr>
        <w:spacing w:after="120" w:line="259" w:lineRule="auto"/>
        <w:jc w:val="both"/>
        <w:rPr>
          <w:rFonts w:eastAsia="Calibri"/>
          <w:sz w:val="22"/>
          <w:szCs w:val="22"/>
        </w:rPr>
      </w:pPr>
      <w:r w:rsidRPr="00292C19">
        <w:rPr>
          <w:rFonts w:eastAsia="Calibri"/>
          <w:sz w:val="22"/>
          <w:szCs w:val="22"/>
        </w:rPr>
        <w:t>У периоду од 20.8. до 6.9.2021.године, извршена је припрема за имплементација програма „Обогаћеног једносменског рада“ и сачињен је план и програм рада, а одељенске старешине су информисале ученике о могућностима које им се у оквиру овог пројекта нуде.</w:t>
      </w:r>
    </w:p>
    <w:p w14:paraId="0BB0AB83" w14:textId="3880D9E9" w:rsidR="00FA39BE" w:rsidRDefault="00A02A2A" w:rsidP="00292C19">
      <w:pPr>
        <w:spacing w:after="120" w:line="259" w:lineRule="auto"/>
        <w:jc w:val="both"/>
        <w:rPr>
          <w:rFonts w:eastAsia="Calibri"/>
          <w:sz w:val="22"/>
          <w:szCs w:val="22"/>
        </w:rPr>
      </w:pPr>
      <w:r w:rsidRPr="00292C19">
        <w:rPr>
          <w:rFonts w:eastAsia="Calibri"/>
          <w:sz w:val="22"/>
          <w:szCs w:val="22"/>
        </w:rPr>
        <w:t>Распоред активности је видно истакнут на огласној табли школе, као и на нашем сајту и фејсбук страници.</w:t>
      </w:r>
    </w:p>
    <w:p w14:paraId="20F4F84E" w14:textId="77777777" w:rsidR="002C552A" w:rsidRDefault="002C552A" w:rsidP="00292C19">
      <w:pPr>
        <w:spacing w:after="120" w:line="259" w:lineRule="auto"/>
        <w:jc w:val="both"/>
        <w:rPr>
          <w:rFonts w:eastAsia="Calibri"/>
          <w:sz w:val="22"/>
          <w:szCs w:val="22"/>
        </w:rPr>
      </w:pPr>
    </w:p>
    <w:p w14:paraId="70E68D31" w14:textId="77777777" w:rsidR="002C552A" w:rsidRDefault="002C552A" w:rsidP="00292C19">
      <w:pPr>
        <w:spacing w:after="120" w:line="259" w:lineRule="auto"/>
        <w:jc w:val="both"/>
        <w:rPr>
          <w:rFonts w:eastAsia="Calibri"/>
          <w:sz w:val="22"/>
          <w:szCs w:val="22"/>
        </w:rPr>
      </w:pPr>
    </w:p>
    <w:p w14:paraId="57C38E3B" w14:textId="77777777" w:rsidR="002C552A" w:rsidRDefault="002C552A" w:rsidP="00292C19">
      <w:pPr>
        <w:spacing w:after="120" w:line="259" w:lineRule="auto"/>
        <w:jc w:val="both"/>
        <w:rPr>
          <w:rFonts w:eastAsia="Calibri"/>
          <w:sz w:val="22"/>
          <w:szCs w:val="22"/>
        </w:rPr>
      </w:pPr>
    </w:p>
    <w:p w14:paraId="043449F9" w14:textId="77777777" w:rsidR="002C552A" w:rsidRPr="00292C19" w:rsidRDefault="002C552A" w:rsidP="00292C19">
      <w:pPr>
        <w:spacing w:after="120" w:line="259" w:lineRule="auto"/>
        <w:jc w:val="both"/>
        <w:rPr>
          <w:rFonts w:eastAsia="Calibri"/>
          <w:sz w:val="22"/>
          <w:szCs w:val="22"/>
        </w:rPr>
      </w:pPr>
    </w:p>
    <w:p w14:paraId="13B08394" w14:textId="77777777" w:rsidR="00FA39BE" w:rsidRPr="00304A3B" w:rsidRDefault="00A02A2A">
      <w:pPr>
        <w:spacing w:after="120" w:line="259" w:lineRule="auto"/>
        <w:jc w:val="center"/>
        <w:rPr>
          <w:rFonts w:eastAsia="Calibri"/>
          <w:b/>
          <w:sz w:val="28"/>
          <w:szCs w:val="28"/>
        </w:rPr>
      </w:pPr>
      <w:r w:rsidRPr="00304A3B">
        <w:rPr>
          <w:rFonts w:eastAsia="Calibri"/>
          <w:b/>
          <w:sz w:val="28"/>
          <w:szCs w:val="28"/>
        </w:rPr>
        <w:lastRenderedPageBreak/>
        <w:t>Преглед и динамика месечних активности:</w:t>
      </w:r>
    </w:p>
    <w:p w14:paraId="75B48713" w14:textId="77777777" w:rsidR="00FA39BE" w:rsidRPr="00304A3B" w:rsidRDefault="00FA39BE">
      <w:pPr>
        <w:spacing w:after="160" w:line="259" w:lineRule="auto"/>
        <w:jc w:val="center"/>
        <w:rPr>
          <w:rFonts w:eastAsia="Calibri"/>
          <w:sz w:val="10"/>
          <w:szCs w:val="10"/>
        </w:rPr>
      </w:pPr>
    </w:p>
    <w:tbl>
      <w:tblPr>
        <w:tblStyle w:val="30"/>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4"/>
        <w:gridCol w:w="1985"/>
        <w:gridCol w:w="1984"/>
        <w:gridCol w:w="1985"/>
        <w:gridCol w:w="1985"/>
      </w:tblGrid>
      <w:tr w:rsidR="00FA39BE" w:rsidRPr="00FC49C0" w14:paraId="5E67C4E2" w14:textId="77777777" w:rsidTr="002C552A">
        <w:trPr>
          <w:trHeight w:val="980"/>
        </w:trPr>
        <w:tc>
          <w:tcPr>
            <w:tcW w:w="1984" w:type="dxa"/>
            <w:tcBorders>
              <w:top w:val="single" w:sz="12" w:space="0" w:color="000000"/>
              <w:bottom w:val="single" w:sz="12" w:space="0" w:color="000000"/>
            </w:tcBorders>
            <w:shd w:val="clear" w:color="auto" w:fill="D9D9D9"/>
            <w:vAlign w:val="center"/>
          </w:tcPr>
          <w:p w14:paraId="29AEDA97" w14:textId="77777777" w:rsidR="00FA39BE" w:rsidRPr="00FC49C0" w:rsidRDefault="00A02A2A">
            <w:pPr>
              <w:jc w:val="center"/>
              <w:rPr>
                <w:rFonts w:ascii="Times New Roman" w:hAnsi="Times New Roman" w:cs="Times New Roman"/>
                <w:b/>
                <w:sz w:val="18"/>
                <w:szCs w:val="18"/>
              </w:rPr>
            </w:pPr>
            <w:r w:rsidRPr="00FC49C0">
              <w:rPr>
                <w:rFonts w:ascii="Times New Roman" w:hAnsi="Times New Roman" w:cs="Times New Roman"/>
                <w:b/>
                <w:sz w:val="18"/>
                <w:szCs w:val="18"/>
              </w:rPr>
              <w:t>Дан</w:t>
            </w:r>
          </w:p>
        </w:tc>
        <w:tc>
          <w:tcPr>
            <w:tcW w:w="1985" w:type="dxa"/>
            <w:tcBorders>
              <w:top w:val="single" w:sz="12" w:space="0" w:color="000000"/>
              <w:bottom w:val="single" w:sz="12" w:space="0" w:color="000000"/>
            </w:tcBorders>
            <w:shd w:val="clear" w:color="auto" w:fill="D9D9D9"/>
            <w:vAlign w:val="center"/>
          </w:tcPr>
          <w:p w14:paraId="3404A1E8" w14:textId="77777777" w:rsidR="00FA39BE" w:rsidRPr="00FC49C0" w:rsidRDefault="00A02A2A">
            <w:pPr>
              <w:jc w:val="center"/>
              <w:rPr>
                <w:rFonts w:ascii="Times New Roman" w:hAnsi="Times New Roman" w:cs="Times New Roman"/>
                <w:b/>
                <w:sz w:val="18"/>
                <w:szCs w:val="18"/>
              </w:rPr>
            </w:pPr>
            <w:r w:rsidRPr="00FC49C0">
              <w:rPr>
                <w:rFonts w:ascii="Times New Roman" w:hAnsi="Times New Roman" w:cs="Times New Roman"/>
                <w:b/>
                <w:sz w:val="18"/>
                <w:szCs w:val="18"/>
              </w:rPr>
              <w:t>АКТИВНОСТ</w:t>
            </w:r>
          </w:p>
        </w:tc>
        <w:tc>
          <w:tcPr>
            <w:tcW w:w="1984" w:type="dxa"/>
            <w:tcBorders>
              <w:top w:val="single" w:sz="12" w:space="0" w:color="000000"/>
              <w:bottom w:val="single" w:sz="12" w:space="0" w:color="000000"/>
            </w:tcBorders>
            <w:shd w:val="clear" w:color="auto" w:fill="D9D9D9"/>
            <w:vAlign w:val="center"/>
          </w:tcPr>
          <w:p w14:paraId="30C40CF6" w14:textId="77777777" w:rsidR="00FA39BE" w:rsidRPr="00FC49C0" w:rsidRDefault="00A02A2A">
            <w:pPr>
              <w:jc w:val="center"/>
              <w:rPr>
                <w:rFonts w:ascii="Times New Roman" w:hAnsi="Times New Roman" w:cs="Times New Roman"/>
                <w:b/>
                <w:sz w:val="18"/>
                <w:szCs w:val="18"/>
              </w:rPr>
            </w:pPr>
            <w:r w:rsidRPr="00FC49C0">
              <w:rPr>
                <w:rFonts w:ascii="Times New Roman" w:hAnsi="Times New Roman" w:cs="Times New Roman"/>
                <w:b/>
                <w:sz w:val="18"/>
                <w:szCs w:val="18"/>
              </w:rPr>
              <w:t>Наставници укључени у реализацију активности</w:t>
            </w:r>
          </w:p>
        </w:tc>
        <w:tc>
          <w:tcPr>
            <w:tcW w:w="1985" w:type="dxa"/>
            <w:tcBorders>
              <w:top w:val="single" w:sz="12" w:space="0" w:color="000000"/>
              <w:bottom w:val="single" w:sz="12" w:space="0" w:color="000000"/>
            </w:tcBorders>
            <w:shd w:val="clear" w:color="auto" w:fill="D9D9D9"/>
            <w:vAlign w:val="center"/>
          </w:tcPr>
          <w:p w14:paraId="6C31FE60" w14:textId="77777777" w:rsidR="00FA39BE" w:rsidRPr="00FC49C0" w:rsidRDefault="00A02A2A">
            <w:pPr>
              <w:jc w:val="center"/>
              <w:rPr>
                <w:rFonts w:ascii="Times New Roman" w:hAnsi="Times New Roman" w:cs="Times New Roman"/>
                <w:b/>
                <w:sz w:val="18"/>
                <w:szCs w:val="18"/>
              </w:rPr>
            </w:pPr>
            <w:r w:rsidRPr="00FC49C0">
              <w:rPr>
                <w:rFonts w:ascii="Times New Roman" w:hAnsi="Times New Roman" w:cs="Times New Roman"/>
                <w:b/>
                <w:sz w:val="18"/>
                <w:szCs w:val="18"/>
              </w:rPr>
              <w:t>Број укључених ученика у реализацију активности</w:t>
            </w:r>
          </w:p>
        </w:tc>
        <w:tc>
          <w:tcPr>
            <w:tcW w:w="1985" w:type="dxa"/>
            <w:tcBorders>
              <w:top w:val="single" w:sz="12" w:space="0" w:color="000000"/>
              <w:bottom w:val="single" w:sz="12" w:space="0" w:color="000000"/>
            </w:tcBorders>
            <w:shd w:val="clear" w:color="auto" w:fill="D9D9D9"/>
            <w:vAlign w:val="center"/>
          </w:tcPr>
          <w:p w14:paraId="54F88DE1" w14:textId="77777777" w:rsidR="00FA39BE" w:rsidRPr="00FC49C0" w:rsidRDefault="00A02A2A">
            <w:pPr>
              <w:jc w:val="center"/>
              <w:rPr>
                <w:rFonts w:ascii="Times New Roman" w:hAnsi="Times New Roman" w:cs="Times New Roman"/>
                <w:b/>
                <w:sz w:val="18"/>
                <w:szCs w:val="18"/>
              </w:rPr>
            </w:pPr>
            <w:r w:rsidRPr="00FC49C0">
              <w:rPr>
                <w:rFonts w:ascii="Times New Roman" w:hAnsi="Times New Roman" w:cs="Times New Roman"/>
                <w:b/>
                <w:sz w:val="18"/>
                <w:szCs w:val="18"/>
              </w:rPr>
              <w:t>ИСХОДИ АКТИВНОСТИ</w:t>
            </w:r>
          </w:p>
        </w:tc>
      </w:tr>
      <w:tr w:rsidR="00FA39BE" w:rsidRPr="00FC49C0" w14:paraId="5555E122" w14:textId="77777777" w:rsidTr="002C552A">
        <w:trPr>
          <w:trHeight w:val="1068"/>
        </w:trPr>
        <w:tc>
          <w:tcPr>
            <w:tcW w:w="1984" w:type="dxa"/>
            <w:tcBorders>
              <w:top w:val="single" w:sz="12" w:space="0" w:color="000000"/>
            </w:tcBorders>
            <w:vAlign w:val="center"/>
          </w:tcPr>
          <w:p w14:paraId="4DF8EB44" w14:textId="77777777" w:rsidR="00FA39BE" w:rsidRPr="00FC49C0" w:rsidRDefault="00A02A2A">
            <w:pPr>
              <w:jc w:val="center"/>
              <w:rPr>
                <w:rFonts w:ascii="Times New Roman" w:hAnsi="Times New Roman" w:cs="Times New Roman"/>
                <w:sz w:val="18"/>
                <w:szCs w:val="18"/>
              </w:rPr>
            </w:pPr>
            <w:r w:rsidRPr="00FC49C0">
              <w:rPr>
                <w:rFonts w:ascii="Times New Roman" w:hAnsi="Times New Roman" w:cs="Times New Roman"/>
                <w:sz w:val="18"/>
                <w:szCs w:val="18"/>
              </w:rPr>
              <w:t>ПОНЕДЕЉАК</w:t>
            </w:r>
          </w:p>
        </w:tc>
        <w:tc>
          <w:tcPr>
            <w:tcW w:w="1985" w:type="dxa"/>
            <w:tcBorders>
              <w:top w:val="single" w:sz="12" w:space="0" w:color="000000"/>
            </w:tcBorders>
            <w:vAlign w:val="center"/>
          </w:tcPr>
          <w:p w14:paraId="61666F63" w14:textId="77777777" w:rsidR="00FA39BE" w:rsidRPr="00FC49C0" w:rsidRDefault="00A02A2A">
            <w:pPr>
              <w:rPr>
                <w:rFonts w:ascii="Times New Roman" w:hAnsi="Times New Roman" w:cs="Times New Roman"/>
                <w:sz w:val="18"/>
                <w:szCs w:val="18"/>
              </w:rPr>
            </w:pPr>
            <w:r w:rsidRPr="00FC49C0">
              <w:rPr>
                <w:rFonts w:ascii="Times New Roman" w:hAnsi="Times New Roman" w:cs="Times New Roman"/>
                <w:sz w:val="18"/>
                <w:szCs w:val="18"/>
              </w:rPr>
              <w:t>Радионица превенције вируса COVID 19 Самостално учење ученика уз подршку наставника-ментора</w:t>
            </w:r>
          </w:p>
        </w:tc>
        <w:tc>
          <w:tcPr>
            <w:tcW w:w="1984" w:type="dxa"/>
            <w:tcBorders>
              <w:top w:val="single" w:sz="12" w:space="0" w:color="000000"/>
            </w:tcBorders>
            <w:vAlign w:val="center"/>
          </w:tcPr>
          <w:p w14:paraId="31CC0115" w14:textId="77777777" w:rsidR="00FA39BE" w:rsidRPr="00FC49C0" w:rsidRDefault="00A02A2A">
            <w:pPr>
              <w:numPr>
                <w:ilvl w:val="0"/>
                <w:numId w:val="13"/>
              </w:numPr>
              <w:ind w:left="498" w:hanging="283"/>
              <w:rPr>
                <w:rFonts w:ascii="Times New Roman" w:hAnsi="Times New Roman" w:cs="Times New Roman"/>
                <w:sz w:val="18"/>
                <w:szCs w:val="18"/>
              </w:rPr>
            </w:pPr>
            <w:r w:rsidRPr="00FC49C0">
              <w:rPr>
                <w:rFonts w:ascii="Times New Roman" w:hAnsi="Times New Roman" w:cs="Times New Roman"/>
                <w:sz w:val="18"/>
                <w:szCs w:val="18"/>
              </w:rPr>
              <w:t>Перица Михајловић</w:t>
            </w:r>
          </w:p>
          <w:p w14:paraId="7A524D7B" w14:textId="77777777" w:rsidR="00FA39BE" w:rsidRPr="00FC49C0" w:rsidRDefault="00A02A2A">
            <w:pPr>
              <w:numPr>
                <w:ilvl w:val="0"/>
                <w:numId w:val="13"/>
              </w:numPr>
              <w:ind w:left="498" w:hanging="283"/>
              <w:rPr>
                <w:rFonts w:ascii="Times New Roman" w:hAnsi="Times New Roman" w:cs="Times New Roman"/>
                <w:sz w:val="18"/>
                <w:szCs w:val="18"/>
              </w:rPr>
            </w:pPr>
            <w:r w:rsidRPr="00FC49C0">
              <w:rPr>
                <w:rFonts w:ascii="Times New Roman" w:hAnsi="Times New Roman" w:cs="Times New Roman"/>
                <w:sz w:val="18"/>
                <w:szCs w:val="18"/>
              </w:rPr>
              <w:t>Александра Николић</w:t>
            </w:r>
          </w:p>
        </w:tc>
        <w:tc>
          <w:tcPr>
            <w:tcW w:w="1985" w:type="dxa"/>
            <w:tcBorders>
              <w:top w:val="single" w:sz="12" w:space="0" w:color="000000"/>
            </w:tcBorders>
            <w:vAlign w:val="center"/>
          </w:tcPr>
          <w:p w14:paraId="42735322" w14:textId="77777777" w:rsidR="00FA39BE" w:rsidRPr="00FC49C0" w:rsidRDefault="00A02A2A" w:rsidP="00EE5472">
            <w:pPr>
              <w:rPr>
                <w:rFonts w:ascii="Times New Roman" w:hAnsi="Times New Roman" w:cs="Times New Roman"/>
                <w:sz w:val="18"/>
                <w:szCs w:val="18"/>
              </w:rPr>
            </w:pPr>
            <w:r w:rsidRPr="00FC49C0">
              <w:rPr>
                <w:rFonts w:ascii="Times New Roman" w:hAnsi="Times New Roman" w:cs="Times New Roman"/>
                <w:sz w:val="18"/>
                <w:szCs w:val="18"/>
              </w:rPr>
              <w:t>34</w:t>
            </w:r>
          </w:p>
        </w:tc>
        <w:tc>
          <w:tcPr>
            <w:tcW w:w="1985" w:type="dxa"/>
            <w:tcBorders>
              <w:top w:val="single" w:sz="12" w:space="0" w:color="000000"/>
            </w:tcBorders>
            <w:vAlign w:val="center"/>
          </w:tcPr>
          <w:p w14:paraId="5D49051C" w14:textId="77777777" w:rsidR="00FA39BE" w:rsidRPr="00FC49C0" w:rsidRDefault="00A02A2A">
            <w:pPr>
              <w:rPr>
                <w:rFonts w:ascii="Times New Roman" w:hAnsi="Times New Roman" w:cs="Times New Roman"/>
                <w:sz w:val="18"/>
                <w:szCs w:val="18"/>
              </w:rPr>
            </w:pPr>
            <w:r w:rsidRPr="00FC49C0">
              <w:rPr>
                <w:rFonts w:ascii="Times New Roman" w:hAnsi="Times New Roman" w:cs="Times New Roman"/>
                <w:sz w:val="18"/>
                <w:szCs w:val="18"/>
              </w:rPr>
              <w:t xml:space="preserve">Ученици су информисани о начинима ширења и мерама за спречавање ширења вируса COVID 19  </w:t>
            </w:r>
          </w:p>
        </w:tc>
      </w:tr>
      <w:tr w:rsidR="00FA39BE" w:rsidRPr="00FC49C0" w14:paraId="74E1D53B" w14:textId="77777777" w:rsidTr="002C552A">
        <w:trPr>
          <w:trHeight w:val="1449"/>
        </w:trPr>
        <w:tc>
          <w:tcPr>
            <w:tcW w:w="1984" w:type="dxa"/>
            <w:vAlign w:val="center"/>
          </w:tcPr>
          <w:p w14:paraId="5AAAA6A6" w14:textId="77777777" w:rsidR="00FA39BE" w:rsidRPr="00FC49C0" w:rsidRDefault="00A02A2A">
            <w:pPr>
              <w:jc w:val="center"/>
              <w:rPr>
                <w:rFonts w:ascii="Times New Roman" w:hAnsi="Times New Roman" w:cs="Times New Roman"/>
                <w:sz w:val="18"/>
                <w:szCs w:val="18"/>
              </w:rPr>
            </w:pPr>
            <w:r w:rsidRPr="00FC49C0">
              <w:rPr>
                <w:rFonts w:ascii="Times New Roman" w:hAnsi="Times New Roman" w:cs="Times New Roman"/>
                <w:sz w:val="18"/>
                <w:szCs w:val="18"/>
              </w:rPr>
              <w:t>УТОРАК</w:t>
            </w:r>
          </w:p>
        </w:tc>
        <w:tc>
          <w:tcPr>
            <w:tcW w:w="1985" w:type="dxa"/>
            <w:vAlign w:val="center"/>
          </w:tcPr>
          <w:p w14:paraId="5FC80B37" w14:textId="77777777" w:rsidR="00FA39BE" w:rsidRPr="00FC49C0" w:rsidRDefault="00A02A2A">
            <w:pPr>
              <w:rPr>
                <w:rFonts w:ascii="Times New Roman" w:hAnsi="Times New Roman" w:cs="Times New Roman"/>
                <w:sz w:val="18"/>
                <w:szCs w:val="18"/>
              </w:rPr>
            </w:pPr>
            <w:r w:rsidRPr="00FC49C0">
              <w:rPr>
                <w:rFonts w:ascii="Times New Roman" w:hAnsi="Times New Roman" w:cs="Times New Roman"/>
                <w:sz w:val="18"/>
                <w:szCs w:val="18"/>
              </w:rPr>
              <w:t>Обука ученика за коришћење Гугл учионице</w:t>
            </w:r>
          </w:p>
          <w:p w14:paraId="18631FD0" w14:textId="77777777" w:rsidR="00FA39BE" w:rsidRPr="00FC49C0" w:rsidRDefault="00A02A2A">
            <w:pPr>
              <w:rPr>
                <w:rFonts w:ascii="Times New Roman" w:hAnsi="Times New Roman" w:cs="Times New Roman"/>
                <w:sz w:val="18"/>
                <w:szCs w:val="18"/>
              </w:rPr>
            </w:pPr>
            <w:r w:rsidRPr="00FC49C0">
              <w:rPr>
                <w:rFonts w:ascii="Times New Roman" w:hAnsi="Times New Roman" w:cs="Times New Roman"/>
                <w:sz w:val="18"/>
                <w:szCs w:val="18"/>
              </w:rPr>
              <w:t>Методе и технике успешног учења</w:t>
            </w:r>
          </w:p>
        </w:tc>
        <w:tc>
          <w:tcPr>
            <w:tcW w:w="1984" w:type="dxa"/>
            <w:vAlign w:val="center"/>
          </w:tcPr>
          <w:p w14:paraId="2DC83871" w14:textId="77777777" w:rsidR="00FA39BE" w:rsidRPr="00FC49C0" w:rsidRDefault="00FA39BE">
            <w:pPr>
              <w:ind w:left="498" w:hanging="283"/>
              <w:rPr>
                <w:rFonts w:ascii="Times New Roman" w:hAnsi="Times New Roman" w:cs="Times New Roman"/>
                <w:sz w:val="18"/>
                <w:szCs w:val="18"/>
              </w:rPr>
            </w:pPr>
          </w:p>
          <w:p w14:paraId="752A24A2" w14:textId="77777777" w:rsidR="00FA39BE" w:rsidRPr="00FC49C0" w:rsidRDefault="00A02A2A">
            <w:pPr>
              <w:numPr>
                <w:ilvl w:val="0"/>
                <w:numId w:val="14"/>
              </w:numPr>
              <w:ind w:left="498" w:hanging="283"/>
              <w:rPr>
                <w:rFonts w:ascii="Times New Roman" w:hAnsi="Times New Roman" w:cs="Times New Roman"/>
                <w:sz w:val="18"/>
                <w:szCs w:val="18"/>
              </w:rPr>
            </w:pPr>
            <w:r w:rsidRPr="00FC49C0">
              <w:rPr>
                <w:rFonts w:ascii="Times New Roman" w:hAnsi="Times New Roman" w:cs="Times New Roman"/>
                <w:sz w:val="18"/>
                <w:szCs w:val="18"/>
              </w:rPr>
              <w:t>Миланка Антов</w:t>
            </w:r>
          </w:p>
          <w:p w14:paraId="6CCC5608" w14:textId="77777777" w:rsidR="00FA39BE" w:rsidRPr="00FC49C0" w:rsidRDefault="00A02A2A">
            <w:pPr>
              <w:numPr>
                <w:ilvl w:val="0"/>
                <w:numId w:val="14"/>
              </w:numPr>
              <w:ind w:left="498" w:hanging="283"/>
              <w:rPr>
                <w:rFonts w:ascii="Times New Roman" w:hAnsi="Times New Roman" w:cs="Times New Roman"/>
                <w:sz w:val="18"/>
                <w:szCs w:val="18"/>
              </w:rPr>
            </w:pPr>
            <w:r w:rsidRPr="00FC49C0">
              <w:rPr>
                <w:rFonts w:ascii="Times New Roman" w:hAnsi="Times New Roman" w:cs="Times New Roman"/>
                <w:sz w:val="18"/>
                <w:szCs w:val="18"/>
              </w:rPr>
              <w:t>Ивана Тодоровић</w:t>
            </w:r>
          </w:p>
        </w:tc>
        <w:tc>
          <w:tcPr>
            <w:tcW w:w="1985" w:type="dxa"/>
            <w:vAlign w:val="center"/>
          </w:tcPr>
          <w:p w14:paraId="760D626B" w14:textId="77777777" w:rsidR="00FA39BE" w:rsidRPr="00FC49C0" w:rsidRDefault="00A02A2A">
            <w:pPr>
              <w:ind w:left="-29" w:firstLine="29"/>
              <w:jc w:val="center"/>
              <w:rPr>
                <w:rFonts w:ascii="Times New Roman" w:hAnsi="Times New Roman" w:cs="Times New Roman"/>
                <w:sz w:val="18"/>
                <w:szCs w:val="18"/>
              </w:rPr>
            </w:pPr>
            <w:r w:rsidRPr="00FC49C0">
              <w:rPr>
                <w:rFonts w:ascii="Times New Roman" w:hAnsi="Times New Roman" w:cs="Times New Roman"/>
                <w:sz w:val="18"/>
                <w:szCs w:val="18"/>
              </w:rPr>
              <w:t>21</w:t>
            </w:r>
          </w:p>
        </w:tc>
        <w:tc>
          <w:tcPr>
            <w:tcW w:w="1985" w:type="dxa"/>
            <w:vAlign w:val="center"/>
          </w:tcPr>
          <w:p w14:paraId="7A85AA43" w14:textId="77777777" w:rsidR="00FA39BE" w:rsidRPr="00FC49C0" w:rsidRDefault="00A02A2A">
            <w:pPr>
              <w:rPr>
                <w:rFonts w:ascii="Times New Roman" w:hAnsi="Times New Roman" w:cs="Times New Roman"/>
                <w:sz w:val="18"/>
                <w:szCs w:val="18"/>
              </w:rPr>
            </w:pPr>
            <w:r w:rsidRPr="00FC49C0">
              <w:rPr>
                <w:rFonts w:ascii="Times New Roman" w:hAnsi="Times New Roman" w:cs="Times New Roman"/>
                <w:sz w:val="18"/>
                <w:szCs w:val="18"/>
              </w:rPr>
              <w:t>Ученици су оспособљени за коришћење Гугл учионице</w:t>
            </w:r>
          </w:p>
        </w:tc>
      </w:tr>
      <w:tr w:rsidR="00FA39BE" w:rsidRPr="00FC49C0" w14:paraId="71E46C9D" w14:textId="77777777" w:rsidTr="002C552A">
        <w:trPr>
          <w:trHeight w:val="1362"/>
        </w:trPr>
        <w:tc>
          <w:tcPr>
            <w:tcW w:w="1984" w:type="dxa"/>
            <w:vAlign w:val="center"/>
          </w:tcPr>
          <w:p w14:paraId="16BE333E" w14:textId="77777777" w:rsidR="00FA39BE" w:rsidRPr="00FC49C0" w:rsidRDefault="00A02A2A">
            <w:pPr>
              <w:jc w:val="center"/>
              <w:rPr>
                <w:rFonts w:ascii="Times New Roman" w:hAnsi="Times New Roman" w:cs="Times New Roman"/>
                <w:sz w:val="18"/>
                <w:szCs w:val="18"/>
              </w:rPr>
            </w:pPr>
            <w:r w:rsidRPr="00FC49C0">
              <w:rPr>
                <w:rFonts w:ascii="Times New Roman" w:hAnsi="Times New Roman" w:cs="Times New Roman"/>
                <w:sz w:val="18"/>
                <w:szCs w:val="18"/>
              </w:rPr>
              <w:t>СРЕДА</w:t>
            </w:r>
          </w:p>
        </w:tc>
        <w:tc>
          <w:tcPr>
            <w:tcW w:w="1985" w:type="dxa"/>
            <w:vAlign w:val="center"/>
          </w:tcPr>
          <w:p w14:paraId="19C0A047" w14:textId="77777777" w:rsidR="00FA39BE" w:rsidRPr="00FC49C0" w:rsidRDefault="00A02A2A">
            <w:pPr>
              <w:rPr>
                <w:rFonts w:ascii="Times New Roman" w:hAnsi="Times New Roman" w:cs="Times New Roman"/>
                <w:sz w:val="18"/>
                <w:szCs w:val="18"/>
              </w:rPr>
            </w:pPr>
            <w:r w:rsidRPr="00FC49C0">
              <w:rPr>
                <w:rFonts w:ascii="Times New Roman" w:hAnsi="Times New Roman" w:cs="Times New Roman"/>
                <w:sz w:val="18"/>
                <w:szCs w:val="18"/>
              </w:rPr>
              <w:t>Додатна подршка ученицима преко ГУГЛ платформи</w:t>
            </w:r>
          </w:p>
          <w:p w14:paraId="0DD1739A" w14:textId="77777777" w:rsidR="00FA39BE" w:rsidRPr="00FC49C0" w:rsidRDefault="00A02A2A">
            <w:pPr>
              <w:rPr>
                <w:rFonts w:ascii="Times New Roman" w:hAnsi="Times New Roman" w:cs="Times New Roman"/>
                <w:sz w:val="18"/>
                <w:szCs w:val="18"/>
              </w:rPr>
            </w:pPr>
            <w:r w:rsidRPr="00FC49C0">
              <w:rPr>
                <w:rFonts w:ascii="Times New Roman" w:hAnsi="Times New Roman" w:cs="Times New Roman"/>
                <w:sz w:val="18"/>
                <w:szCs w:val="18"/>
              </w:rPr>
              <w:t>Радионице</w:t>
            </w:r>
          </w:p>
          <w:p w14:paraId="374C8A13" w14:textId="77777777" w:rsidR="00FA39BE" w:rsidRPr="00FC49C0" w:rsidRDefault="00A02A2A">
            <w:pPr>
              <w:rPr>
                <w:rFonts w:ascii="Times New Roman" w:hAnsi="Times New Roman" w:cs="Times New Roman"/>
                <w:sz w:val="18"/>
                <w:szCs w:val="18"/>
              </w:rPr>
            </w:pPr>
            <w:r w:rsidRPr="00FC49C0">
              <w:rPr>
                <w:rFonts w:ascii="Times New Roman" w:hAnsi="Times New Roman" w:cs="Times New Roman"/>
                <w:sz w:val="18"/>
                <w:szCs w:val="18"/>
              </w:rPr>
              <w:t>Сређивање школског врта</w:t>
            </w:r>
          </w:p>
        </w:tc>
        <w:tc>
          <w:tcPr>
            <w:tcW w:w="1984" w:type="dxa"/>
            <w:vAlign w:val="center"/>
          </w:tcPr>
          <w:p w14:paraId="0E59DE69" w14:textId="77777777" w:rsidR="00FA39BE" w:rsidRPr="00FC49C0" w:rsidRDefault="00A02A2A">
            <w:pPr>
              <w:numPr>
                <w:ilvl w:val="0"/>
                <w:numId w:val="21"/>
              </w:numPr>
              <w:ind w:left="498" w:hanging="283"/>
              <w:rPr>
                <w:rFonts w:ascii="Times New Roman" w:hAnsi="Times New Roman" w:cs="Times New Roman"/>
                <w:sz w:val="18"/>
                <w:szCs w:val="18"/>
              </w:rPr>
            </w:pPr>
            <w:r w:rsidRPr="00FC49C0">
              <w:rPr>
                <w:rFonts w:ascii="Times New Roman" w:hAnsi="Times New Roman" w:cs="Times New Roman"/>
                <w:sz w:val="18"/>
                <w:szCs w:val="18"/>
              </w:rPr>
              <w:t>Милан Драча</w:t>
            </w:r>
          </w:p>
          <w:p w14:paraId="28B61E04" w14:textId="77777777" w:rsidR="00FA39BE" w:rsidRPr="00FC49C0" w:rsidRDefault="00A02A2A">
            <w:pPr>
              <w:numPr>
                <w:ilvl w:val="0"/>
                <w:numId w:val="21"/>
              </w:numPr>
              <w:ind w:left="498" w:hanging="283"/>
              <w:rPr>
                <w:rFonts w:ascii="Times New Roman" w:hAnsi="Times New Roman" w:cs="Times New Roman"/>
                <w:sz w:val="18"/>
                <w:szCs w:val="18"/>
              </w:rPr>
            </w:pPr>
            <w:r w:rsidRPr="00FC49C0">
              <w:rPr>
                <w:rFonts w:ascii="Times New Roman" w:hAnsi="Times New Roman" w:cs="Times New Roman"/>
                <w:sz w:val="18"/>
                <w:szCs w:val="18"/>
              </w:rPr>
              <w:t>Зоран Ђокић</w:t>
            </w:r>
          </w:p>
        </w:tc>
        <w:tc>
          <w:tcPr>
            <w:tcW w:w="1985" w:type="dxa"/>
            <w:vAlign w:val="center"/>
          </w:tcPr>
          <w:p w14:paraId="6DAA37F2" w14:textId="77777777" w:rsidR="00FA39BE" w:rsidRPr="00FC49C0" w:rsidRDefault="00A02A2A">
            <w:pPr>
              <w:jc w:val="center"/>
              <w:rPr>
                <w:rFonts w:ascii="Times New Roman" w:hAnsi="Times New Roman" w:cs="Times New Roman"/>
                <w:sz w:val="18"/>
                <w:szCs w:val="18"/>
              </w:rPr>
            </w:pPr>
            <w:r w:rsidRPr="00FC49C0">
              <w:rPr>
                <w:rFonts w:ascii="Times New Roman" w:hAnsi="Times New Roman" w:cs="Times New Roman"/>
                <w:sz w:val="18"/>
                <w:szCs w:val="18"/>
              </w:rPr>
              <w:t>25</w:t>
            </w:r>
          </w:p>
        </w:tc>
        <w:tc>
          <w:tcPr>
            <w:tcW w:w="1985" w:type="dxa"/>
            <w:vAlign w:val="center"/>
          </w:tcPr>
          <w:p w14:paraId="36313D78" w14:textId="77777777" w:rsidR="00FA39BE" w:rsidRPr="00FC49C0" w:rsidRDefault="00A02A2A">
            <w:pPr>
              <w:rPr>
                <w:rFonts w:ascii="Times New Roman" w:hAnsi="Times New Roman" w:cs="Times New Roman"/>
                <w:sz w:val="18"/>
                <w:szCs w:val="18"/>
              </w:rPr>
            </w:pPr>
            <w:r w:rsidRPr="00FC49C0">
              <w:rPr>
                <w:rFonts w:ascii="Times New Roman" w:hAnsi="Times New Roman" w:cs="Times New Roman"/>
                <w:sz w:val="18"/>
                <w:szCs w:val="18"/>
              </w:rPr>
              <w:t xml:space="preserve">Ученици су улепшавали школски врт </w:t>
            </w:r>
          </w:p>
          <w:p w14:paraId="1A0FF67E" w14:textId="77777777" w:rsidR="00FA39BE" w:rsidRPr="00FC49C0" w:rsidRDefault="00A02A2A">
            <w:pPr>
              <w:rPr>
                <w:rFonts w:ascii="Times New Roman" w:hAnsi="Times New Roman" w:cs="Times New Roman"/>
                <w:sz w:val="18"/>
                <w:szCs w:val="18"/>
              </w:rPr>
            </w:pPr>
            <w:r w:rsidRPr="00FC49C0">
              <w:rPr>
                <w:rFonts w:ascii="Times New Roman" w:hAnsi="Times New Roman" w:cs="Times New Roman"/>
                <w:sz w:val="18"/>
                <w:szCs w:val="18"/>
              </w:rPr>
              <w:t>Ученици су оспособљени за коришћење Гугл учионице</w:t>
            </w:r>
          </w:p>
          <w:p w14:paraId="717007B4" w14:textId="77777777" w:rsidR="00FA39BE" w:rsidRPr="00FC49C0" w:rsidRDefault="00FA39BE">
            <w:pPr>
              <w:rPr>
                <w:rFonts w:ascii="Times New Roman" w:hAnsi="Times New Roman" w:cs="Times New Roman"/>
                <w:sz w:val="18"/>
                <w:szCs w:val="18"/>
              </w:rPr>
            </w:pPr>
          </w:p>
        </w:tc>
      </w:tr>
      <w:tr w:rsidR="00FA39BE" w:rsidRPr="00FC49C0" w14:paraId="4D570886" w14:textId="77777777" w:rsidTr="002C552A">
        <w:trPr>
          <w:trHeight w:val="1447"/>
        </w:trPr>
        <w:tc>
          <w:tcPr>
            <w:tcW w:w="1984" w:type="dxa"/>
            <w:tcBorders>
              <w:bottom w:val="single" w:sz="12" w:space="0" w:color="000000"/>
            </w:tcBorders>
            <w:vAlign w:val="center"/>
          </w:tcPr>
          <w:p w14:paraId="6327B659" w14:textId="77777777" w:rsidR="00FA39BE" w:rsidRPr="00FC49C0" w:rsidRDefault="00A02A2A">
            <w:pPr>
              <w:jc w:val="center"/>
              <w:rPr>
                <w:rFonts w:ascii="Times New Roman" w:hAnsi="Times New Roman" w:cs="Times New Roman"/>
                <w:sz w:val="18"/>
                <w:szCs w:val="18"/>
              </w:rPr>
            </w:pPr>
            <w:r w:rsidRPr="00FC49C0">
              <w:rPr>
                <w:rFonts w:ascii="Times New Roman" w:hAnsi="Times New Roman" w:cs="Times New Roman"/>
                <w:sz w:val="18"/>
                <w:szCs w:val="18"/>
              </w:rPr>
              <w:t>ЧЕТВРТАК</w:t>
            </w:r>
          </w:p>
        </w:tc>
        <w:tc>
          <w:tcPr>
            <w:tcW w:w="1985" w:type="dxa"/>
            <w:tcBorders>
              <w:bottom w:val="single" w:sz="12" w:space="0" w:color="000000"/>
            </w:tcBorders>
            <w:vAlign w:val="center"/>
          </w:tcPr>
          <w:p w14:paraId="058B6328" w14:textId="77777777" w:rsidR="00FA39BE" w:rsidRPr="00FC49C0" w:rsidRDefault="00A02A2A">
            <w:pPr>
              <w:rPr>
                <w:rFonts w:ascii="Times New Roman" w:hAnsi="Times New Roman" w:cs="Times New Roman"/>
                <w:sz w:val="18"/>
                <w:szCs w:val="18"/>
              </w:rPr>
            </w:pPr>
            <w:r w:rsidRPr="00FC49C0">
              <w:rPr>
                <w:rFonts w:ascii="Times New Roman" w:hAnsi="Times New Roman" w:cs="Times New Roman"/>
                <w:sz w:val="18"/>
                <w:szCs w:val="18"/>
              </w:rPr>
              <w:t>Радионица превенције вируса COVID 19</w:t>
            </w:r>
          </w:p>
          <w:p w14:paraId="4F679B72" w14:textId="77777777" w:rsidR="00FA39BE" w:rsidRPr="00FC49C0" w:rsidRDefault="00A02A2A">
            <w:pPr>
              <w:rPr>
                <w:rFonts w:ascii="Times New Roman" w:hAnsi="Times New Roman" w:cs="Times New Roman"/>
                <w:sz w:val="18"/>
                <w:szCs w:val="18"/>
              </w:rPr>
            </w:pPr>
            <w:r w:rsidRPr="00FC49C0">
              <w:rPr>
                <w:rFonts w:ascii="Times New Roman" w:hAnsi="Times New Roman" w:cs="Times New Roman"/>
                <w:sz w:val="18"/>
                <w:szCs w:val="18"/>
              </w:rPr>
              <w:t xml:space="preserve">Самостално учење ученика уз подршку наставника-ментора </w:t>
            </w:r>
          </w:p>
          <w:p w14:paraId="54C33ACE" w14:textId="77777777" w:rsidR="00FA39BE" w:rsidRPr="00FC49C0" w:rsidRDefault="00A02A2A">
            <w:pPr>
              <w:rPr>
                <w:rFonts w:ascii="Times New Roman" w:hAnsi="Times New Roman" w:cs="Times New Roman"/>
                <w:sz w:val="18"/>
                <w:szCs w:val="18"/>
              </w:rPr>
            </w:pPr>
            <w:r w:rsidRPr="00FC49C0">
              <w:rPr>
                <w:rFonts w:ascii="Times New Roman" w:hAnsi="Times New Roman" w:cs="Times New Roman"/>
                <w:sz w:val="18"/>
                <w:szCs w:val="18"/>
              </w:rPr>
              <w:t>Додатна подршка ученицима преко ГУГЛ платформи</w:t>
            </w:r>
          </w:p>
          <w:p w14:paraId="60B3DB3C" w14:textId="77777777" w:rsidR="00FA39BE" w:rsidRPr="00FC49C0" w:rsidRDefault="00FA39BE">
            <w:pPr>
              <w:rPr>
                <w:rFonts w:ascii="Times New Roman" w:hAnsi="Times New Roman" w:cs="Times New Roman"/>
                <w:sz w:val="18"/>
                <w:szCs w:val="18"/>
              </w:rPr>
            </w:pPr>
          </w:p>
        </w:tc>
        <w:tc>
          <w:tcPr>
            <w:tcW w:w="1984" w:type="dxa"/>
            <w:tcBorders>
              <w:bottom w:val="single" w:sz="12" w:space="0" w:color="000000"/>
            </w:tcBorders>
            <w:vAlign w:val="center"/>
          </w:tcPr>
          <w:p w14:paraId="6EEE63F0" w14:textId="77777777" w:rsidR="00FA39BE" w:rsidRPr="00FC49C0" w:rsidRDefault="00FA39BE">
            <w:pPr>
              <w:ind w:left="498" w:hanging="283"/>
              <w:rPr>
                <w:rFonts w:ascii="Times New Roman" w:hAnsi="Times New Roman" w:cs="Times New Roman"/>
                <w:sz w:val="18"/>
                <w:szCs w:val="18"/>
              </w:rPr>
            </w:pPr>
          </w:p>
          <w:p w14:paraId="4A7CD18B" w14:textId="77777777" w:rsidR="00FA39BE" w:rsidRPr="00FC49C0" w:rsidRDefault="00A02A2A">
            <w:pPr>
              <w:numPr>
                <w:ilvl w:val="0"/>
                <w:numId w:val="14"/>
              </w:numPr>
              <w:ind w:left="498" w:hanging="283"/>
              <w:rPr>
                <w:rFonts w:ascii="Times New Roman" w:hAnsi="Times New Roman" w:cs="Times New Roman"/>
                <w:sz w:val="18"/>
                <w:szCs w:val="18"/>
              </w:rPr>
            </w:pPr>
            <w:r w:rsidRPr="00FC49C0">
              <w:rPr>
                <w:rFonts w:ascii="Times New Roman" w:hAnsi="Times New Roman" w:cs="Times New Roman"/>
                <w:sz w:val="18"/>
                <w:szCs w:val="18"/>
              </w:rPr>
              <w:t>Милена Кенић</w:t>
            </w:r>
          </w:p>
          <w:p w14:paraId="317F95F1" w14:textId="77777777" w:rsidR="00FA39BE" w:rsidRPr="00FC49C0" w:rsidRDefault="00A02A2A">
            <w:pPr>
              <w:numPr>
                <w:ilvl w:val="0"/>
                <w:numId w:val="14"/>
              </w:numPr>
              <w:ind w:left="498" w:hanging="283"/>
              <w:rPr>
                <w:rFonts w:ascii="Times New Roman" w:hAnsi="Times New Roman" w:cs="Times New Roman"/>
                <w:sz w:val="18"/>
                <w:szCs w:val="18"/>
              </w:rPr>
            </w:pPr>
            <w:r w:rsidRPr="00FC49C0">
              <w:rPr>
                <w:rFonts w:ascii="Times New Roman" w:hAnsi="Times New Roman" w:cs="Times New Roman"/>
                <w:sz w:val="18"/>
                <w:szCs w:val="18"/>
              </w:rPr>
              <w:t>Љиљана Младеновић</w:t>
            </w:r>
          </w:p>
          <w:p w14:paraId="06A80D3B" w14:textId="77777777" w:rsidR="00FA39BE" w:rsidRPr="00FC49C0" w:rsidRDefault="00A02A2A">
            <w:pPr>
              <w:numPr>
                <w:ilvl w:val="0"/>
                <w:numId w:val="14"/>
              </w:numPr>
              <w:ind w:left="498" w:hanging="283"/>
              <w:rPr>
                <w:rFonts w:ascii="Times New Roman" w:hAnsi="Times New Roman" w:cs="Times New Roman"/>
                <w:sz w:val="18"/>
                <w:szCs w:val="18"/>
              </w:rPr>
            </w:pPr>
            <w:r w:rsidRPr="00FC49C0">
              <w:rPr>
                <w:rFonts w:ascii="Times New Roman" w:hAnsi="Times New Roman" w:cs="Times New Roman"/>
                <w:sz w:val="18"/>
                <w:szCs w:val="18"/>
              </w:rPr>
              <w:t>Данијела Димић</w:t>
            </w:r>
          </w:p>
        </w:tc>
        <w:tc>
          <w:tcPr>
            <w:tcW w:w="1985" w:type="dxa"/>
            <w:tcBorders>
              <w:bottom w:val="single" w:sz="12" w:space="0" w:color="000000"/>
            </w:tcBorders>
            <w:vAlign w:val="center"/>
          </w:tcPr>
          <w:p w14:paraId="78103944" w14:textId="77777777" w:rsidR="00FA39BE" w:rsidRPr="00FC49C0" w:rsidRDefault="00A02A2A">
            <w:pPr>
              <w:jc w:val="center"/>
              <w:rPr>
                <w:rFonts w:ascii="Times New Roman" w:hAnsi="Times New Roman" w:cs="Times New Roman"/>
                <w:sz w:val="18"/>
                <w:szCs w:val="18"/>
              </w:rPr>
            </w:pPr>
            <w:r w:rsidRPr="00FC49C0">
              <w:rPr>
                <w:rFonts w:ascii="Times New Roman" w:hAnsi="Times New Roman" w:cs="Times New Roman"/>
                <w:sz w:val="18"/>
                <w:szCs w:val="18"/>
              </w:rPr>
              <w:t>22</w:t>
            </w:r>
          </w:p>
        </w:tc>
        <w:tc>
          <w:tcPr>
            <w:tcW w:w="1985" w:type="dxa"/>
            <w:tcBorders>
              <w:bottom w:val="single" w:sz="12" w:space="0" w:color="000000"/>
            </w:tcBorders>
            <w:vAlign w:val="center"/>
          </w:tcPr>
          <w:p w14:paraId="2171E5AF" w14:textId="77777777" w:rsidR="00FA39BE" w:rsidRPr="00FC49C0" w:rsidRDefault="00A02A2A">
            <w:pPr>
              <w:rPr>
                <w:rFonts w:ascii="Times New Roman" w:hAnsi="Times New Roman" w:cs="Times New Roman"/>
                <w:sz w:val="18"/>
                <w:szCs w:val="18"/>
              </w:rPr>
            </w:pPr>
            <w:r w:rsidRPr="00FC49C0">
              <w:rPr>
                <w:rFonts w:ascii="Times New Roman" w:hAnsi="Times New Roman" w:cs="Times New Roman"/>
                <w:sz w:val="18"/>
                <w:szCs w:val="18"/>
              </w:rPr>
              <w:t>Додатна подршка ученицима преко ГУГЛ платформи</w:t>
            </w:r>
          </w:p>
          <w:p w14:paraId="29852758" w14:textId="77777777" w:rsidR="00FA39BE" w:rsidRPr="00FC49C0" w:rsidRDefault="00A02A2A">
            <w:pPr>
              <w:rPr>
                <w:rFonts w:ascii="Times New Roman" w:hAnsi="Times New Roman" w:cs="Times New Roman"/>
                <w:sz w:val="18"/>
                <w:szCs w:val="18"/>
              </w:rPr>
            </w:pPr>
            <w:r w:rsidRPr="00FC49C0">
              <w:rPr>
                <w:rFonts w:ascii="Times New Roman" w:hAnsi="Times New Roman" w:cs="Times New Roman"/>
                <w:sz w:val="18"/>
                <w:szCs w:val="18"/>
              </w:rPr>
              <w:t>Одржане радионице</w:t>
            </w:r>
          </w:p>
          <w:p w14:paraId="74431A5B" w14:textId="77777777" w:rsidR="00FA39BE" w:rsidRPr="00FC49C0" w:rsidRDefault="00FA39BE">
            <w:pPr>
              <w:rPr>
                <w:rFonts w:ascii="Times New Roman" w:hAnsi="Times New Roman" w:cs="Times New Roman"/>
                <w:sz w:val="18"/>
                <w:szCs w:val="18"/>
              </w:rPr>
            </w:pPr>
          </w:p>
        </w:tc>
      </w:tr>
      <w:tr w:rsidR="00FA39BE" w:rsidRPr="00FC49C0" w14:paraId="65B5251E" w14:textId="77777777" w:rsidTr="002C552A">
        <w:trPr>
          <w:trHeight w:val="1383"/>
        </w:trPr>
        <w:tc>
          <w:tcPr>
            <w:tcW w:w="1984" w:type="dxa"/>
            <w:tcBorders>
              <w:top w:val="single" w:sz="12" w:space="0" w:color="000000"/>
            </w:tcBorders>
            <w:vAlign w:val="center"/>
          </w:tcPr>
          <w:p w14:paraId="1EEED313" w14:textId="77777777" w:rsidR="00FA39BE" w:rsidRPr="00FC49C0" w:rsidRDefault="00A02A2A">
            <w:pPr>
              <w:jc w:val="center"/>
              <w:rPr>
                <w:rFonts w:ascii="Times New Roman" w:hAnsi="Times New Roman" w:cs="Times New Roman"/>
                <w:sz w:val="18"/>
                <w:szCs w:val="18"/>
              </w:rPr>
            </w:pPr>
            <w:r w:rsidRPr="00FC49C0">
              <w:rPr>
                <w:rFonts w:ascii="Times New Roman" w:hAnsi="Times New Roman" w:cs="Times New Roman"/>
                <w:sz w:val="18"/>
                <w:szCs w:val="18"/>
              </w:rPr>
              <w:t xml:space="preserve">ПЕТАК </w:t>
            </w:r>
          </w:p>
        </w:tc>
        <w:tc>
          <w:tcPr>
            <w:tcW w:w="1985" w:type="dxa"/>
            <w:tcBorders>
              <w:top w:val="single" w:sz="12" w:space="0" w:color="000000"/>
            </w:tcBorders>
            <w:vAlign w:val="center"/>
          </w:tcPr>
          <w:p w14:paraId="4B2443F0" w14:textId="77777777" w:rsidR="00FA39BE" w:rsidRPr="00FC49C0" w:rsidRDefault="00A02A2A">
            <w:pPr>
              <w:rPr>
                <w:rFonts w:ascii="Times New Roman" w:hAnsi="Times New Roman" w:cs="Times New Roman"/>
                <w:sz w:val="18"/>
                <w:szCs w:val="18"/>
              </w:rPr>
            </w:pPr>
            <w:r w:rsidRPr="00FC49C0">
              <w:rPr>
                <w:rFonts w:ascii="Times New Roman" w:hAnsi="Times New Roman" w:cs="Times New Roman"/>
                <w:sz w:val="18"/>
                <w:szCs w:val="18"/>
              </w:rPr>
              <w:t xml:space="preserve">Обука ученика за коришћење Гугл учионице </w:t>
            </w:r>
          </w:p>
          <w:p w14:paraId="494F2554" w14:textId="77777777" w:rsidR="00FA39BE" w:rsidRPr="00FC49C0" w:rsidRDefault="00A02A2A">
            <w:pPr>
              <w:rPr>
                <w:rFonts w:ascii="Times New Roman" w:hAnsi="Times New Roman" w:cs="Times New Roman"/>
                <w:sz w:val="18"/>
                <w:szCs w:val="18"/>
              </w:rPr>
            </w:pPr>
            <w:r w:rsidRPr="00FC49C0">
              <w:rPr>
                <w:rFonts w:ascii="Times New Roman" w:hAnsi="Times New Roman" w:cs="Times New Roman"/>
                <w:sz w:val="18"/>
                <w:szCs w:val="18"/>
              </w:rPr>
              <w:t>Методе и технике успешног учења</w:t>
            </w:r>
          </w:p>
        </w:tc>
        <w:tc>
          <w:tcPr>
            <w:tcW w:w="1984" w:type="dxa"/>
            <w:tcBorders>
              <w:top w:val="single" w:sz="12" w:space="0" w:color="000000"/>
            </w:tcBorders>
            <w:vAlign w:val="center"/>
          </w:tcPr>
          <w:p w14:paraId="7C57EADE" w14:textId="77777777" w:rsidR="00FA39BE" w:rsidRPr="00FC49C0" w:rsidRDefault="00A02A2A">
            <w:pPr>
              <w:ind w:left="498" w:hanging="283"/>
              <w:rPr>
                <w:rFonts w:ascii="Times New Roman" w:hAnsi="Times New Roman" w:cs="Times New Roman"/>
                <w:sz w:val="18"/>
                <w:szCs w:val="18"/>
              </w:rPr>
            </w:pPr>
            <w:r w:rsidRPr="00FC49C0">
              <w:rPr>
                <w:rFonts w:ascii="Times New Roman" w:hAnsi="Times New Roman" w:cs="Times New Roman"/>
                <w:sz w:val="18"/>
                <w:szCs w:val="18"/>
              </w:rPr>
              <w:t>•</w:t>
            </w:r>
            <w:r w:rsidRPr="00FC49C0">
              <w:rPr>
                <w:rFonts w:ascii="Times New Roman" w:hAnsi="Times New Roman" w:cs="Times New Roman"/>
                <w:sz w:val="18"/>
                <w:szCs w:val="18"/>
              </w:rPr>
              <w:tab/>
              <w:t>Ана Несторовић</w:t>
            </w:r>
          </w:p>
          <w:p w14:paraId="53DA414E" w14:textId="77777777" w:rsidR="00FA39BE" w:rsidRPr="00FC49C0" w:rsidRDefault="00A02A2A">
            <w:pPr>
              <w:ind w:left="498" w:hanging="283"/>
              <w:rPr>
                <w:rFonts w:ascii="Times New Roman" w:hAnsi="Times New Roman" w:cs="Times New Roman"/>
                <w:sz w:val="18"/>
                <w:szCs w:val="18"/>
              </w:rPr>
            </w:pPr>
            <w:r w:rsidRPr="00FC49C0">
              <w:rPr>
                <w:rFonts w:ascii="Times New Roman" w:hAnsi="Times New Roman" w:cs="Times New Roman"/>
                <w:sz w:val="18"/>
                <w:szCs w:val="18"/>
              </w:rPr>
              <w:t>•</w:t>
            </w:r>
            <w:r w:rsidRPr="00FC49C0">
              <w:rPr>
                <w:rFonts w:ascii="Times New Roman" w:hAnsi="Times New Roman" w:cs="Times New Roman"/>
                <w:sz w:val="18"/>
                <w:szCs w:val="18"/>
              </w:rPr>
              <w:tab/>
              <w:t>Снежана Живановић</w:t>
            </w:r>
          </w:p>
          <w:p w14:paraId="77083482" w14:textId="77777777" w:rsidR="00FA39BE" w:rsidRPr="00FC49C0" w:rsidRDefault="00A02A2A">
            <w:pPr>
              <w:rPr>
                <w:rFonts w:ascii="Times New Roman" w:hAnsi="Times New Roman" w:cs="Times New Roman"/>
                <w:sz w:val="18"/>
                <w:szCs w:val="18"/>
              </w:rPr>
            </w:pPr>
            <w:r w:rsidRPr="00FC49C0">
              <w:rPr>
                <w:rFonts w:ascii="Times New Roman" w:hAnsi="Times New Roman" w:cs="Times New Roman"/>
                <w:sz w:val="18"/>
                <w:szCs w:val="18"/>
              </w:rPr>
              <w:t xml:space="preserve">          Лела Голубовић</w:t>
            </w:r>
          </w:p>
        </w:tc>
        <w:tc>
          <w:tcPr>
            <w:tcW w:w="1985" w:type="dxa"/>
            <w:tcBorders>
              <w:top w:val="single" w:sz="12" w:space="0" w:color="000000"/>
            </w:tcBorders>
            <w:vAlign w:val="center"/>
          </w:tcPr>
          <w:p w14:paraId="10D36401" w14:textId="77777777" w:rsidR="00FA39BE" w:rsidRPr="00FC49C0" w:rsidRDefault="00A02A2A">
            <w:pPr>
              <w:jc w:val="center"/>
              <w:rPr>
                <w:rFonts w:ascii="Times New Roman" w:hAnsi="Times New Roman" w:cs="Times New Roman"/>
                <w:sz w:val="18"/>
                <w:szCs w:val="18"/>
              </w:rPr>
            </w:pPr>
            <w:r w:rsidRPr="00FC49C0">
              <w:rPr>
                <w:rFonts w:ascii="Times New Roman" w:hAnsi="Times New Roman" w:cs="Times New Roman"/>
                <w:sz w:val="18"/>
                <w:szCs w:val="18"/>
              </w:rPr>
              <w:t>18</w:t>
            </w:r>
          </w:p>
        </w:tc>
        <w:tc>
          <w:tcPr>
            <w:tcW w:w="1985" w:type="dxa"/>
            <w:tcBorders>
              <w:top w:val="single" w:sz="12" w:space="0" w:color="000000"/>
            </w:tcBorders>
            <w:vAlign w:val="center"/>
          </w:tcPr>
          <w:p w14:paraId="18B028BF" w14:textId="77777777" w:rsidR="00FA39BE" w:rsidRPr="00FC49C0" w:rsidRDefault="00A02A2A">
            <w:pPr>
              <w:rPr>
                <w:rFonts w:ascii="Times New Roman" w:hAnsi="Times New Roman" w:cs="Times New Roman"/>
                <w:sz w:val="18"/>
                <w:szCs w:val="18"/>
              </w:rPr>
            </w:pPr>
            <w:r w:rsidRPr="00FC49C0">
              <w:rPr>
                <w:rFonts w:ascii="Times New Roman" w:hAnsi="Times New Roman" w:cs="Times New Roman"/>
                <w:sz w:val="18"/>
                <w:szCs w:val="18"/>
              </w:rPr>
              <w:t>Ученици су оспособљени за коришћење Гугл учионице Додатна подршка ученицима преко ГУГЛ платформи</w:t>
            </w:r>
          </w:p>
          <w:p w14:paraId="3917EB92" w14:textId="77777777" w:rsidR="00FA39BE" w:rsidRPr="00FC49C0" w:rsidRDefault="00FA39BE">
            <w:pPr>
              <w:rPr>
                <w:rFonts w:ascii="Times New Roman" w:hAnsi="Times New Roman" w:cs="Times New Roman"/>
                <w:sz w:val="18"/>
                <w:szCs w:val="18"/>
              </w:rPr>
            </w:pPr>
          </w:p>
        </w:tc>
      </w:tr>
    </w:tbl>
    <w:p w14:paraId="789A1F33" w14:textId="77777777" w:rsidR="00FA39BE" w:rsidRDefault="00FA39BE">
      <w:pPr>
        <w:spacing w:after="200" w:line="276" w:lineRule="auto"/>
        <w:rPr>
          <w:b/>
          <w:color w:val="4F81BD"/>
          <w:sz w:val="22"/>
          <w:szCs w:val="22"/>
        </w:rPr>
      </w:pPr>
    </w:p>
    <w:p w14:paraId="4294C8C7" w14:textId="77777777" w:rsidR="002C552A" w:rsidRDefault="002C552A">
      <w:pPr>
        <w:spacing w:after="200" w:line="276" w:lineRule="auto"/>
        <w:rPr>
          <w:b/>
          <w:color w:val="4F81BD"/>
          <w:sz w:val="22"/>
          <w:szCs w:val="22"/>
        </w:rPr>
      </w:pPr>
    </w:p>
    <w:p w14:paraId="60E7460B" w14:textId="77777777" w:rsidR="002C552A" w:rsidRDefault="002C552A">
      <w:pPr>
        <w:spacing w:after="200" w:line="276" w:lineRule="auto"/>
        <w:rPr>
          <w:b/>
          <w:color w:val="4F81BD"/>
          <w:sz w:val="22"/>
          <w:szCs w:val="22"/>
        </w:rPr>
      </w:pPr>
    </w:p>
    <w:p w14:paraId="23770657" w14:textId="77777777" w:rsidR="002C552A" w:rsidRDefault="002C552A">
      <w:pPr>
        <w:spacing w:after="200" w:line="276" w:lineRule="auto"/>
        <w:rPr>
          <w:b/>
          <w:color w:val="4F81BD"/>
          <w:sz w:val="22"/>
          <w:szCs w:val="22"/>
        </w:rPr>
      </w:pPr>
    </w:p>
    <w:p w14:paraId="78678A24" w14:textId="77777777" w:rsidR="002C552A" w:rsidRDefault="002C552A">
      <w:pPr>
        <w:spacing w:after="200" w:line="276" w:lineRule="auto"/>
        <w:rPr>
          <w:b/>
          <w:color w:val="4F81BD"/>
          <w:sz w:val="22"/>
          <w:szCs w:val="22"/>
        </w:rPr>
      </w:pPr>
    </w:p>
    <w:p w14:paraId="372B8316" w14:textId="77777777" w:rsidR="002C552A" w:rsidRDefault="002C552A">
      <w:pPr>
        <w:spacing w:after="200" w:line="276" w:lineRule="auto"/>
        <w:rPr>
          <w:b/>
          <w:color w:val="4F81BD"/>
          <w:sz w:val="22"/>
          <w:szCs w:val="22"/>
        </w:rPr>
      </w:pPr>
    </w:p>
    <w:p w14:paraId="1B50AE26" w14:textId="77777777" w:rsidR="002C552A" w:rsidRDefault="002C552A">
      <w:pPr>
        <w:spacing w:after="200" w:line="276" w:lineRule="auto"/>
        <w:rPr>
          <w:b/>
          <w:color w:val="4F81BD"/>
          <w:sz w:val="22"/>
          <w:szCs w:val="22"/>
        </w:rPr>
      </w:pPr>
    </w:p>
    <w:p w14:paraId="283AF220" w14:textId="77777777" w:rsidR="002C552A" w:rsidRPr="00304A3B" w:rsidRDefault="002C552A">
      <w:pPr>
        <w:spacing w:after="200" w:line="276" w:lineRule="auto"/>
        <w:rPr>
          <w:b/>
          <w:color w:val="4F81BD"/>
          <w:sz w:val="22"/>
          <w:szCs w:val="22"/>
        </w:rPr>
      </w:pPr>
    </w:p>
    <w:p w14:paraId="593848FF" w14:textId="69D6C2BE" w:rsidR="00282390" w:rsidRPr="00282390" w:rsidRDefault="00282390" w:rsidP="00282390">
      <w:pPr>
        <w:contextualSpacing/>
        <w:rPr>
          <w:b/>
          <w:noProof/>
          <w:sz w:val="28"/>
          <w:szCs w:val="28"/>
          <w:lang w:val="en-US" w:eastAsia="en-US"/>
        </w:rPr>
      </w:pPr>
      <w:bookmarkStart w:id="41" w:name="_heading=h.1ci93xb" w:colFirst="0" w:colLast="0"/>
      <w:bookmarkEnd w:id="41"/>
      <w:r w:rsidRPr="00282390">
        <w:rPr>
          <w:sz w:val="28"/>
          <w:szCs w:val="28"/>
          <w:lang w:val="sr-Cyrl-BA"/>
        </w:rPr>
        <w:lastRenderedPageBreak/>
        <w:t xml:space="preserve">5.4 </w:t>
      </w:r>
      <w:r w:rsidRPr="00282390">
        <w:rPr>
          <w:b/>
          <w:noProof/>
          <w:sz w:val="28"/>
          <w:szCs w:val="28"/>
          <w:lang w:val="en-US" w:eastAsia="en-US"/>
        </w:rPr>
        <w:t>БЛОК НАСТАВА у школској 2021/2022.год</w:t>
      </w:r>
    </w:p>
    <w:p w14:paraId="5F5545E3" w14:textId="77777777" w:rsidR="00282390" w:rsidRPr="00282390" w:rsidRDefault="00282390" w:rsidP="00282390">
      <w:pPr>
        <w:jc w:val="both"/>
        <w:rPr>
          <w:rFonts w:eastAsia="Calibri"/>
          <w:sz w:val="22"/>
          <w:szCs w:val="22"/>
          <w:lang w:val="sr-Cyrl-CS" w:eastAsia="en-US"/>
        </w:rPr>
      </w:pPr>
    </w:p>
    <w:tbl>
      <w:tblPr>
        <w:tblW w:w="9945" w:type="dxa"/>
        <w:jc w:val="center"/>
        <w:tblBorders>
          <w:top w:val="single" w:sz="18" w:space="0" w:color="000000"/>
          <w:left w:val="single" w:sz="18" w:space="0" w:color="000000"/>
          <w:bottom w:val="single" w:sz="18" w:space="0" w:color="000000"/>
          <w:right w:val="single" w:sz="18" w:space="0" w:color="000000"/>
          <w:insideH w:val="single" w:sz="4" w:space="0" w:color="000000"/>
          <w:insideV w:val="single" w:sz="4" w:space="0" w:color="000000"/>
        </w:tblBorders>
        <w:tblLayout w:type="fixed"/>
        <w:tblLook w:val="04A0" w:firstRow="1" w:lastRow="0" w:firstColumn="1" w:lastColumn="0" w:noHBand="0" w:noVBand="1"/>
      </w:tblPr>
      <w:tblGrid>
        <w:gridCol w:w="1111"/>
        <w:gridCol w:w="1631"/>
        <w:gridCol w:w="70"/>
        <w:gridCol w:w="2907"/>
        <w:gridCol w:w="142"/>
        <w:gridCol w:w="851"/>
        <w:gridCol w:w="141"/>
        <w:gridCol w:w="993"/>
        <w:gridCol w:w="141"/>
        <w:gridCol w:w="1958"/>
      </w:tblGrid>
      <w:tr w:rsidR="00282390" w:rsidRPr="00282390" w14:paraId="59E0BA47" w14:textId="77777777" w:rsidTr="002C552A">
        <w:trPr>
          <w:trHeight w:hRule="exact" w:val="1077"/>
          <w:jc w:val="center"/>
        </w:trPr>
        <w:tc>
          <w:tcPr>
            <w:tcW w:w="2812" w:type="dxa"/>
            <w:gridSpan w:val="3"/>
            <w:tcBorders>
              <w:top w:val="single" w:sz="18" w:space="0" w:color="000000"/>
              <w:left w:val="single" w:sz="18" w:space="0" w:color="000000"/>
              <w:bottom w:val="single" w:sz="18" w:space="0" w:color="000000"/>
              <w:right w:val="single" w:sz="18" w:space="0" w:color="000000"/>
            </w:tcBorders>
            <w:vAlign w:val="center"/>
            <w:hideMark/>
          </w:tcPr>
          <w:p w14:paraId="6566FAD7" w14:textId="77777777" w:rsidR="00282390" w:rsidRPr="00282390" w:rsidRDefault="00282390" w:rsidP="00282390">
            <w:pPr>
              <w:jc w:val="center"/>
              <w:rPr>
                <w:rFonts w:eastAsia="Calibri"/>
                <w:sz w:val="52"/>
                <w:szCs w:val="52"/>
                <w:lang w:val="sr-Cyrl-CS" w:eastAsia="en-US"/>
              </w:rPr>
            </w:pPr>
            <w:r w:rsidRPr="00282390">
              <w:rPr>
                <w:rFonts w:eastAsia="Calibri"/>
                <w:sz w:val="52"/>
                <w:szCs w:val="52"/>
                <w:lang w:val="sr-Cyrl-CS" w:eastAsia="en-US"/>
              </w:rPr>
              <w:t>I разред</w:t>
            </w:r>
          </w:p>
        </w:tc>
        <w:tc>
          <w:tcPr>
            <w:tcW w:w="7133" w:type="dxa"/>
            <w:gridSpan w:val="7"/>
            <w:tcBorders>
              <w:top w:val="single" w:sz="18" w:space="0" w:color="000000"/>
              <w:left w:val="single" w:sz="18" w:space="0" w:color="000000"/>
              <w:bottom w:val="single" w:sz="18" w:space="0" w:color="000000"/>
              <w:right w:val="single" w:sz="18" w:space="0" w:color="000000"/>
            </w:tcBorders>
            <w:vAlign w:val="center"/>
            <w:hideMark/>
          </w:tcPr>
          <w:p w14:paraId="3AB20118" w14:textId="77777777" w:rsidR="00282390" w:rsidRPr="00282390" w:rsidRDefault="00282390" w:rsidP="00282390">
            <w:pPr>
              <w:jc w:val="center"/>
              <w:rPr>
                <w:rFonts w:eastAsia="Calibri"/>
                <w:sz w:val="52"/>
                <w:szCs w:val="52"/>
                <w:lang w:val="en-US" w:eastAsia="en-US"/>
              </w:rPr>
            </w:pPr>
            <w:r w:rsidRPr="00282390">
              <w:rPr>
                <w:rFonts w:eastAsia="Calibri"/>
                <w:sz w:val="52"/>
                <w:szCs w:val="52"/>
                <w:lang w:val="sr-Cyrl-CS" w:eastAsia="en-US"/>
              </w:rPr>
              <w:t>Настава у блоку 202</w:t>
            </w:r>
            <w:r w:rsidRPr="00282390">
              <w:rPr>
                <w:rFonts w:eastAsia="Calibri"/>
                <w:sz w:val="52"/>
                <w:szCs w:val="52"/>
                <w:lang w:val="en-US" w:eastAsia="en-US"/>
              </w:rPr>
              <w:t>1</w:t>
            </w:r>
            <w:r w:rsidRPr="00282390">
              <w:rPr>
                <w:rFonts w:eastAsia="Calibri"/>
                <w:sz w:val="52"/>
                <w:szCs w:val="52"/>
                <w:lang w:val="sr-Cyrl-CS" w:eastAsia="en-US"/>
              </w:rPr>
              <w:t>/2</w:t>
            </w:r>
            <w:r w:rsidRPr="00282390">
              <w:rPr>
                <w:rFonts w:eastAsia="Calibri"/>
                <w:sz w:val="52"/>
                <w:szCs w:val="52"/>
                <w:lang w:val="en-US" w:eastAsia="en-US"/>
              </w:rPr>
              <w:t>2</w:t>
            </w:r>
          </w:p>
        </w:tc>
      </w:tr>
      <w:tr w:rsidR="00282390" w:rsidRPr="00282390" w14:paraId="028A7EFB" w14:textId="77777777" w:rsidTr="00362DB1">
        <w:trPr>
          <w:trHeight w:val="20"/>
          <w:jc w:val="center"/>
        </w:trPr>
        <w:tc>
          <w:tcPr>
            <w:tcW w:w="1111" w:type="dxa"/>
            <w:tcBorders>
              <w:top w:val="single" w:sz="18" w:space="0" w:color="000000"/>
              <w:left w:val="single" w:sz="18" w:space="0" w:color="000000"/>
              <w:bottom w:val="single" w:sz="18" w:space="0" w:color="000000"/>
              <w:right w:val="single" w:sz="18" w:space="0" w:color="000000"/>
            </w:tcBorders>
            <w:vAlign w:val="center"/>
            <w:hideMark/>
          </w:tcPr>
          <w:p w14:paraId="1D57175A"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одељење</w:t>
            </w:r>
          </w:p>
        </w:tc>
        <w:tc>
          <w:tcPr>
            <w:tcW w:w="1701" w:type="dxa"/>
            <w:gridSpan w:val="2"/>
            <w:tcBorders>
              <w:top w:val="single" w:sz="18" w:space="0" w:color="000000"/>
              <w:left w:val="single" w:sz="18" w:space="0" w:color="000000"/>
              <w:bottom w:val="single" w:sz="18" w:space="0" w:color="000000"/>
              <w:right w:val="single" w:sz="18" w:space="0" w:color="000000"/>
            </w:tcBorders>
            <w:vAlign w:val="center"/>
            <w:hideMark/>
          </w:tcPr>
          <w:p w14:paraId="31279E34"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предмет</w:t>
            </w:r>
          </w:p>
        </w:tc>
        <w:tc>
          <w:tcPr>
            <w:tcW w:w="2907" w:type="dxa"/>
            <w:tcBorders>
              <w:top w:val="single" w:sz="18" w:space="0" w:color="000000"/>
              <w:left w:val="single" w:sz="18" w:space="0" w:color="000000"/>
              <w:bottom w:val="single" w:sz="18" w:space="0" w:color="000000"/>
              <w:right w:val="single" w:sz="18" w:space="0" w:color="000000"/>
            </w:tcBorders>
            <w:vAlign w:val="center"/>
            <w:hideMark/>
          </w:tcPr>
          <w:p w14:paraId="57ED07CE"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наставник</w:t>
            </w:r>
          </w:p>
        </w:tc>
        <w:tc>
          <w:tcPr>
            <w:tcW w:w="993" w:type="dxa"/>
            <w:gridSpan w:val="2"/>
            <w:tcBorders>
              <w:top w:val="single" w:sz="18" w:space="0" w:color="000000"/>
              <w:left w:val="single" w:sz="18" w:space="0" w:color="000000"/>
              <w:bottom w:val="single" w:sz="18" w:space="0" w:color="000000"/>
              <w:right w:val="single" w:sz="18" w:space="0" w:color="000000"/>
            </w:tcBorders>
            <w:vAlign w:val="center"/>
            <w:hideMark/>
          </w:tcPr>
          <w:p w14:paraId="3B515EA6"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број часова</w:t>
            </w:r>
          </w:p>
        </w:tc>
        <w:tc>
          <w:tcPr>
            <w:tcW w:w="1134" w:type="dxa"/>
            <w:gridSpan w:val="2"/>
            <w:tcBorders>
              <w:top w:val="single" w:sz="18" w:space="0" w:color="000000"/>
              <w:left w:val="single" w:sz="18" w:space="0" w:color="000000"/>
              <w:bottom w:val="single" w:sz="18" w:space="0" w:color="000000"/>
              <w:right w:val="single" w:sz="18" w:space="0" w:color="000000"/>
            </w:tcBorders>
            <w:vAlign w:val="center"/>
            <w:hideMark/>
          </w:tcPr>
          <w:p w14:paraId="3BA8E6F6"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број радне недеље</w:t>
            </w:r>
          </w:p>
        </w:tc>
        <w:tc>
          <w:tcPr>
            <w:tcW w:w="2099" w:type="dxa"/>
            <w:gridSpan w:val="2"/>
            <w:tcBorders>
              <w:top w:val="single" w:sz="18" w:space="0" w:color="000000"/>
              <w:left w:val="single" w:sz="18" w:space="0" w:color="000000"/>
              <w:bottom w:val="single" w:sz="18" w:space="0" w:color="000000"/>
              <w:right w:val="single" w:sz="18" w:space="0" w:color="000000"/>
            </w:tcBorders>
            <w:vAlign w:val="center"/>
            <w:hideMark/>
          </w:tcPr>
          <w:p w14:paraId="59B15158"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датум одржавања</w:t>
            </w:r>
          </w:p>
        </w:tc>
      </w:tr>
      <w:tr w:rsidR="00282390" w:rsidRPr="00282390" w14:paraId="3CE61398" w14:textId="77777777" w:rsidTr="00362DB1">
        <w:trPr>
          <w:trHeight w:val="20"/>
          <w:jc w:val="center"/>
        </w:trPr>
        <w:tc>
          <w:tcPr>
            <w:tcW w:w="1111" w:type="dxa"/>
            <w:vMerge w:val="restart"/>
            <w:tcBorders>
              <w:top w:val="single" w:sz="18" w:space="0" w:color="000000"/>
              <w:left w:val="single" w:sz="18" w:space="0" w:color="000000"/>
              <w:bottom w:val="single" w:sz="18" w:space="0" w:color="000000"/>
              <w:right w:val="single" w:sz="18" w:space="0" w:color="000000"/>
            </w:tcBorders>
            <w:vAlign w:val="center"/>
            <w:hideMark/>
          </w:tcPr>
          <w:p w14:paraId="163606C7" w14:textId="77777777" w:rsidR="00282390" w:rsidRPr="00282390" w:rsidRDefault="00282390" w:rsidP="00282390">
            <w:pPr>
              <w:jc w:val="center"/>
              <w:rPr>
                <w:rFonts w:eastAsia="Calibri"/>
                <w:sz w:val="36"/>
                <w:szCs w:val="36"/>
                <w:lang w:val="sr-Cyrl-CS" w:eastAsia="en-US"/>
              </w:rPr>
            </w:pPr>
            <w:r w:rsidRPr="00282390">
              <w:rPr>
                <w:rFonts w:eastAsia="Calibri"/>
                <w:sz w:val="36"/>
                <w:szCs w:val="36"/>
                <w:lang w:val="sr-Cyrl-CS" w:eastAsia="en-US"/>
              </w:rPr>
              <w:t>АТ11</w:t>
            </w:r>
          </w:p>
        </w:tc>
        <w:tc>
          <w:tcPr>
            <w:tcW w:w="1701" w:type="dxa"/>
            <w:gridSpan w:val="2"/>
            <w:tcBorders>
              <w:top w:val="single" w:sz="18" w:space="0" w:color="000000"/>
              <w:left w:val="single" w:sz="18" w:space="0" w:color="000000"/>
              <w:bottom w:val="single" w:sz="4" w:space="0" w:color="000000"/>
              <w:right w:val="single" w:sz="4" w:space="0" w:color="000000"/>
            </w:tcBorders>
            <w:vAlign w:val="center"/>
            <w:hideMark/>
          </w:tcPr>
          <w:p w14:paraId="31AEBE7D" w14:textId="77777777" w:rsidR="00282390" w:rsidRPr="00282390" w:rsidRDefault="00282390" w:rsidP="002C552A">
            <w:pPr>
              <w:jc w:val="center"/>
              <w:rPr>
                <w:rFonts w:eastAsia="Calibri"/>
                <w:sz w:val="22"/>
                <w:szCs w:val="22"/>
                <w:lang w:val="sr-Cyrl-CS" w:eastAsia="en-US"/>
              </w:rPr>
            </w:pPr>
            <w:r w:rsidRPr="00282390">
              <w:rPr>
                <w:rFonts w:eastAsia="Calibri"/>
                <w:sz w:val="22"/>
                <w:szCs w:val="22"/>
                <w:lang w:val="sr-Cyrl-CS" w:eastAsia="en-US"/>
              </w:rPr>
              <w:t xml:space="preserve">Грађевинске конструкције </w:t>
            </w:r>
            <w:r w:rsidRPr="00282390">
              <w:rPr>
                <w:rFonts w:eastAsia="Calibri"/>
                <w:sz w:val="22"/>
                <w:szCs w:val="22"/>
                <w:lang w:val="en-US" w:eastAsia="en-US"/>
              </w:rPr>
              <w:t xml:space="preserve">и </w:t>
            </w:r>
            <w:r w:rsidRPr="00282390">
              <w:rPr>
                <w:rFonts w:eastAsia="Calibri"/>
                <w:sz w:val="22"/>
                <w:szCs w:val="22"/>
                <w:lang w:val="sr-Cyrl-CS" w:eastAsia="en-US"/>
              </w:rPr>
              <w:t>грађевински материјали</w:t>
            </w:r>
          </w:p>
        </w:tc>
        <w:tc>
          <w:tcPr>
            <w:tcW w:w="2907" w:type="dxa"/>
            <w:tcBorders>
              <w:top w:val="single" w:sz="18" w:space="0" w:color="000000"/>
              <w:left w:val="single" w:sz="4" w:space="0" w:color="000000"/>
              <w:bottom w:val="single" w:sz="4" w:space="0" w:color="000000"/>
              <w:right w:val="single" w:sz="4" w:space="0" w:color="000000"/>
            </w:tcBorders>
            <w:vAlign w:val="center"/>
          </w:tcPr>
          <w:p w14:paraId="17CE82C0" w14:textId="77777777" w:rsidR="00282390" w:rsidRPr="00282390" w:rsidRDefault="00282390" w:rsidP="000A1E41">
            <w:pPr>
              <w:jc w:val="center"/>
              <w:rPr>
                <w:rFonts w:eastAsia="Calibri"/>
                <w:sz w:val="22"/>
                <w:szCs w:val="22"/>
                <w:lang w:val="en-US" w:eastAsia="en-US"/>
              </w:rPr>
            </w:pPr>
          </w:p>
          <w:p w14:paraId="687AC236" w14:textId="77777777" w:rsidR="00282390" w:rsidRPr="00282390" w:rsidRDefault="00282390" w:rsidP="000A1E41">
            <w:pPr>
              <w:jc w:val="center"/>
              <w:rPr>
                <w:rFonts w:eastAsia="Calibri"/>
                <w:sz w:val="22"/>
                <w:szCs w:val="22"/>
                <w:lang w:val="en-US" w:eastAsia="en-US"/>
              </w:rPr>
            </w:pPr>
          </w:p>
          <w:p w14:paraId="48796FE0" w14:textId="77777777" w:rsidR="00282390" w:rsidRPr="00282390" w:rsidRDefault="00282390" w:rsidP="000A1E41">
            <w:pPr>
              <w:jc w:val="center"/>
              <w:rPr>
                <w:rFonts w:eastAsia="Calibri"/>
                <w:sz w:val="22"/>
                <w:szCs w:val="22"/>
                <w:lang w:val="sr-Cyrl-CS" w:eastAsia="en-US"/>
              </w:rPr>
            </w:pPr>
            <w:r w:rsidRPr="00282390">
              <w:rPr>
                <w:rFonts w:eastAsia="Calibri"/>
                <w:sz w:val="22"/>
                <w:szCs w:val="22"/>
                <w:lang w:val="sr-Cyrl-CS" w:eastAsia="en-US"/>
              </w:rPr>
              <w:t>Ана Несторовић</w:t>
            </w:r>
          </w:p>
          <w:p w14:paraId="75C5D18B" w14:textId="77777777" w:rsidR="00282390" w:rsidRPr="00282390" w:rsidRDefault="00282390" w:rsidP="000A1E41">
            <w:pPr>
              <w:jc w:val="center"/>
              <w:rPr>
                <w:rFonts w:eastAsia="Calibri"/>
                <w:sz w:val="22"/>
                <w:szCs w:val="22"/>
                <w:lang w:val="sr-Cyrl-CS" w:eastAsia="en-US"/>
              </w:rPr>
            </w:pPr>
          </w:p>
          <w:p w14:paraId="4104B449" w14:textId="77777777" w:rsidR="00282390" w:rsidRPr="00282390" w:rsidRDefault="00282390" w:rsidP="000A1E41">
            <w:pPr>
              <w:jc w:val="center"/>
              <w:rPr>
                <w:rFonts w:eastAsia="Calibri"/>
                <w:sz w:val="22"/>
                <w:szCs w:val="22"/>
                <w:lang w:val="en-US" w:eastAsia="en-US"/>
              </w:rPr>
            </w:pPr>
            <w:r w:rsidRPr="00282390">
              <w:rPr>
                <w:rFonts w:eastAsia="Calibri"/>
                <w:sz w:val="22"/>
                <w:szCs w:val="22"/>
                <w:lang w:val="en-US" w:eastAsia="en-US"/>
              </w:rPr>
              <w:t>Лела Голубовић</w:t>
            </w:r>
          </w:p>
          <w:p w14:paraId="6C8538D9" w14:textId="77777777" w:rsidR="00282390" w:rsidRPr="00282390" w:rsidRDefault="00282390" w:rsidP="000A1E41">
            <w:pPr>
              <w:jc w:val="center"/>
              <w:rPr>
                <w:rFonts w:eastAsia="Calibri"/>
                <w:sz w:val="22"/>
                <w:szCs w:val="22"/>
                <w:lang w:val="sr-Cyrl-CS" w:eastAsia="en-US"/>
              </w:rPr>
            </w:pPr>
          </w:p>
        </w:tc>
        <w:tc>
          <w:tcPr>
            <w:tcW w:w="993" w:type="dxa"/>
            <w:gridSpan w:val="2"/>
            <w:tcBorders>
              <w:top w:val="single" w:sz="18" w:space="0" w:color="000000"/>
              <w:left w:val="single" w:sz="4" w:space="0" w:color="000000"/>
              <w:bottom w:val="single" w:sz="4" w:space="0" w:color="000000"/>
              <w:right w:val="single" w:sz="4" w:space="0" w:color="000000"/>
            </w:tcBorders>
            <w:vAlign w:val="center"/>
          </w:tcPr>
          <w:p w14:paraId="4DE2BEFD"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18+12</w:t>
            </w:r>
          </w:p>
          <w:p w14:paraId="0EC5C7F4" w14:textId="77777777" w:rsidR="00282390" w:rsidRPr="00282390" w:rsidRDefault="00282390" w:rsidP="00282390">
            <w:pPr>
              <w:jc w:val="center"/>
              <w:rPr>
                <w:rFonts w:eastAsia="Calibri"/>
                <w:sz w:val="22"/>
                <w:szCs w:val="22"/>
                <w:lang w:val="sr-Cyrl-CS" w:eastAsia="en-US"/>
              </w:rPr>
            </w:pPr>
          </w:p>
          <w:p w14:paraId="54949F86"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18+12</w:t>
            </w:r>
          </w:p>
        </w:tc>
        <w:tc>
          <w:tcPr>
            <w:tcW w:w="1134" w:type="dxa"/>
            <w:gridSpan w:val="2"/>
            <w:tcBorders>
              <w:top w:val="single" w:sz="18" w:space="0" w:color="000000"/>
              <w:left w:val="single" w:sz="4" w:space="0" w:color="000000"/>
              <w:bottom w:val="single" w:sz="4" w:space="0" w:color="000000"/>
              <w:right w:val="single" w:sz="4" w:space="0" w:color="000000"/>
            </w:tcBorders>
            <w:vAlign w:val="center"/>
            <w:hideMark/>
          </w:tcPr>
          <w:p w14:paraId="64B8C73F" w14:textId="77777777" w:rsidR="00282390" w:rsidRPr="00282390" w:rsidRDefault="00282390" w:rsidP="00282390">
            <w:pPr>
              <w:jc w:val="both"/>
              <w:rPr>
                <w:rFonts w:eastAsia="Calibri"/>
                <w:sz w:val="22"/>
                <w:szCs w:val="22"/>
                <w:lang w:val="en-US" w:eastAsia="en-US"/>
              </w:rPr>
            </w:pPr>
            <w:r w:rsidRPr="00282390">
              <w:rPr>
                <w:rFonts w:eastAsia="Calibri"/>
                <w:sz w:val="22"/>
                <w:szCs w:val="22"/>
                <w:lang w:val="en-US" w:eastAsia="en-US"/>
              </w:rPr>
              <w:t xml:space="preserve">     29.</w:t>
            </w:r>
          </w:p>
        </w:tc>
        <w:tc>
          <w:tcPr>
            <w:tcW w:w="2099" w:type="dxa"/>
            <w:gridSpan w:val="2"/>
            <w:tcBorders>
              <w:top w:val="single" w:sz="18" w:space="0" w:color="000000"/>
              <w:left w:val="single" w:sz="4" w:space="0" w:color="000000"/>
              <w:bottom w:val="single" w:sz="4" w:space="0" w:color="000000"/>
              <w:right w:val="single" w:sz="18" w:space="0" w:color="000000"/>
            </w:tcBorders>
            <w:vAlign w:val="center"/>
            <w:hideMark/>
          </w:tcPr>
          <w:p w14:paraId="1FC0A77C" w14:textId="77777777" w:rsidR="00282390" w:rsidRPr="00282390" w:rsidRDefault="00282390" w:rsidP="00282390">
            <w:pPr>
              <w:jc w:val="both"/>
              <w:rPr>
                <w:rFonts w:eastAsia="Calibri"/>
                <w:sz w:val="22"/>
                <w:szCs w:val="22"/>
                <w:lang w:val="sr-Cyrl-CS" w:eastAsia="en-US"/>
              </w:rPr>
            </w:pPr>
            <w:r w:rsidRPr="00282390">
              <w:rPr>
                <w:rFonts w:eastAsia="Calibri"/>
                <w:sz w:val="22"/>
                <w:szCs w:val="22"/>
                <w:lang w:val="en-US" w:eastAsia="en-US"/>
              </w:rPr>
              <w:t>4</w:t>
            </w:r>
            <w:r w:rsidRPr="00282390">
              <w:rPr>
                <w:rFonts w:eastAsia="Calibri"/>
                <w:sz w:val="22"/>
                <w:szCs w:val="22"/>
                <w:lang w:val="sr-Cyrl-CS" w:eastAsia="en-US"/>
              </w:rPr>
              <w:t xml:space="preserve">. – </w:t>
            </w:r>
            <w:r w:rsidRPr="00282390">
              <w:rPr>
                <w:rFonts w:eastAsia="Calibri"/>
                <w:sz w:val="22"/>
                <w:szCs w:val="22"/>
                <w:lang w:val="en-US" w:eastAsia="en-US"/>
              </w:rPr>
              <w:t>8</w:t>
            </w:r>
            <w:r w:rsidRPr="00282390">
              <w:rPr>
                <w:rFonts w:eastAsia="Calibri"/>
                <w:sz w:val="22"/>
                <w:szCs w:val="22"/>
                <w:lang w:val="sr-Cyrl-CS" w:eastAsia="en-US"/>
              </w:rPr>
              <w:t>.4.202</w:t>
            </w:r>
            <w:r w:rsidRPr="00282390">
              <w:rPr>
                <w:rFonts w:eastAsia="Calibri"/>
                <w:sz w:val="22"/>
                <w:szCs w:val="22"/>
                <w:lang w:val="en-US" w:eastAsia="en-US"/>
              </w:rPr>
              <w:t>2</w:t>
            </w:r>
            <w:r w:rsidRPr="00282390">
              <w:rPr>
                <w:rFonts w:eastAsia="Calibri"/>
                <w:sz w:val="22"/>
                <w:szCs w:val="22"/>
                <w:lang w:val="sr-Cyrl-CS" w:eastAsia="en-US"/>
              </w:rPr>
              <w:t>.</w:t>
            </w:r>
          </w:p>
        </w:tc>
      </w:tr>
      <w:tr w:rsidR="00282390" w:rsidRPr="00282390" w14:paraId="365D5268" w14:textId="77777777" w:rsidTr="00362DB1">
        <w:trPr>
          <w:trHeight w:val="20"/>
          <w:jc w:val="center"/>
        </w:trPr>
        <w:tc>
          <w:tcPr>
            <w:tcW w:w="1111" w:type="dxa"/>
            <w:vMerge/>
            <w:tcBorders>
              <w:top w:val="single" w:sz="18" w:space="0" w:color="000000"/>
              <w:left w:val="single" w:sz="18" w:space="0" w:color="000000"/>
              <w:bottom w:val="single" w:sz="18" w:space="0" w:color="000000"/>
              <w:right w:val="single" w:sz="18" w:space="0" w:color="000000"/>
            </w:tcBorders>
            <w:vAlign w:val="center"/>
            <w:hideMark/>
          </w:tcPr>
          <w:p w14:paraId="618A7600" w14:textId="77777777" w:rsidR="00282390" w:rsidRPr="00282390" w:rsidRDefault="00282390" w:rsidP="00282390">
            <w:pPr>
              <w:rPr>
                <w:rFonts w:eastAsia="Calibri"/>
                <w:sz w:val="36"/>
                <w:szCs w:val="36"/>
                <w:lang w:val="sr-Cyrl-CS" w:eastAsia="en-US"/>
              </w:rPr>
            </w:pPr>
          </w:p>
        </w:tc>
        <w:tc>
          <w:tcPr>
            <w:tcW w:w="1701" w:type="dxa"/>
            <w:gridSpan w:val="2"/>
            <w:tcBorders>
              <w:top w:val="single" w:sz="4" w:space="0" w:color="000000"/>
              <w:left w:val="single" w:sz="18" w:space="0" w:color="000000"/>
              <w:bottom w:val="single" w:sz="4" w:space="0" w:color="000000"/>
              <w:right w:val="single" w:sz="4" w:space="0" w:color="000000"/>
            </w:tcBorders>
            <w:vAlign w:val="center"/>
            <w:hideMark/>
          </w:tcPr>
          <w:p w14:paraId="17DDB84B" w14:textId="77777777" w:rsidR="00282390" w:rsidRPr="00282390" w:rsidRDefault="00282390" w:rsidP="002C552A">
            <w:pPr>
              <w:jc w:val="center"/>
              <w:rPr>
                <w:rFonts w:eastAsia="Calibri"/>
                <w:sz w:val="22"/>
                <w:szCs w:val="22"/>
                <w:lang w:val="sr-Cyrl-CS" w:eastAsia="en-US"/>
              </w:rPr>
            </w:pPr>
            <w:r w:rsidRPr="00282390">
              <w:rPr>
                <w:rFonts w:eastAsia="Calibri"/>
                <w:sz w:val="22"/>
                <w:szCs w:val="22"/>
                <w:lang w:val="sr-Cyrl-CS" w:eastAsia="en-US"/>
              </w:rPr>
              <w:t>Нацртна геометрија и техничко цртање</w:t>
            </w:r>
          </w:p>
        </w:tc>
        <w:tc>
          <w:tcPr>
            <w:tcW w:w="2907" w:type="dxa"/>
            <w:tcBorders>
              <w:top w:val="single" w:sz="4" w:space="0" w:color="000000"/>
              <w:left w:val="single" w:sz="4" w:space="0" w:color="000000"/>
              <w:bottom w:val="single" w:sz="4" w:space="0" w:color="000000"/>
              <w:right w:val="single" w:sz="4" w:space="0" w:color="000000"/>
            </w:tcBorders>
            <w:vAlign w:val="center"/>
          </w:tcPr>
          <w:p w14:paraId="2FF3C401" w14:textId="77777777" w:rsidR="00282390" w:rsidRPr="00282390" w:rsidRDefault="00282390" w:rsidP="000A1E41">
            <w:pPr>
              <w:jc w:val="center"/>
              <w:rPr>
                <w:rFonts w:eastAsia="Calibri"/>
                <w:sz w:val="22"/>
                <w:szCs w:val="22"/>
                <w:lang w:val="sr-Cyrl-CS" w:eastAsia="en-US"/>
              </w:rPr>
            </w:pPr>
          </w:p>
          <w:p w14:paraId="35B31B07" w14:textId="77777777" w:rsidR="00282390" w:rsidRPr="00282390" w:rsidRDefault="00282390" w:rsidP="000A1E41">
            <w:pPr>
              <w:jc w:val="center"/>
              <w:rPr>
                <w:rFonts w:eastAsia="Calibri"/>
                <w:sz w:val="22"/>
                <w:szCs w:val="22"/>
                <w:lang w:val="sr-Cyrl-CS" w:eastAsia="en-US"/>
              </w:rPr>
            </w:pPr>
            <w:r w:rsidRPr="00282390">
              <w:rPr>
                <w:rFonts w:eastAsia="Calibri"/>
                <w:sz w:val="22"/>
                <w:szCs w:val="22"/>
                <w:lang w:val="sr-Cyrl-CS" w:eastAsia="en-US"/>
              </w:rPr>
              <w:t>Наташа Шагрић</w:t>
            </w:r>
          </w:p>
          <w:p w14:paraId="3320AC04" w14:textId="77777777" w:rsidR="00282390" w:rsidRPr="00282390" w:rsidRDefault="00282390" w:rsidP="000A1E41">
            <w:pPr>
              <w:jc w:val="center"/>
              <w:rPr>
                <w:rFonts w:eastAsia="Calibri"/>
                <w:sz w:val="22"/>
                <w:szCs w:val="22"/>
                <w:lang w:val="sr-Cyrl-CS" w:eastAsia="en-US"/>
              </w:rPr>
            </w:pPr>
          </w:p>
          <w:p w14:paraId="0773F271" w14:textId="77777777" w:rsidR="00282390" w:rsidRPr="00282390" w:rsidRDefault="00282390" w:rsidP="000A1E41">
            <w:pPr>
              <w:jc w:val="center"/>
              <w:rPr>
                <w:rFonts w:eastAsia="Calibri"/>
                <w:sz w:val="22"/>
                <w:szCs w:val="22"/>
                <w:lang w:val="sr-Cyrl-CS" w:eastAsia="en-US"/>
              </w:rPr>
            </w:pPr>
            <w:r w:rsidRPr="00282390">
              <w:rPr>
                <w:rFonts w:eastAsia="Calibri"/>
                <w:sz w:val="22"/>
                <w:szCs w:val="22"/>
                <w:lang w:val="sr-Cyrl-CS" w:eastAsia="en-US"/>
              </w:rPr>
              <w:t>Снежана Живановић</w:t>
            </w:r>
          </w:p>
          <w:p w14:paraId="06289C7D" w14:textId="77777777" w:rsidR="00282390" w:rsidRPr="00282390" w:rsidRDefault="00282390" w:rsidP="000A1E41">
            <w:pPr>
              <w:jc w:val="center"/>
              <w:rPr>
                <w:rFonts w:eastAsia="Calibri"/>
                <w:sz w:val="22"/>
                <w:szCs w:val="22"/>
                <w:lang w:val="sr-Cyrl-CS" w:eastAsia="en-US"/>
              </w:rPr>
            </w:pPr>
          </w:p>
        </w:tc>
        <w:tc>
          <w:tcPr>
            <w:tcW w:w="993" w:type="dxa"/>
            <w:gridSpan w:val="2"/>
            <w:tcBorders>
              <w:top w:val="single" w:sz="4" w:space="0" w:color="000000"/>
              <w:left w:val="single" w:sz="4" w:space="0" w:color="000000"/>
              <w:bottom w:val="single" w:sz="4" w:space="0" w:color="000000"/>
              <w:right w:val="single" w:sz="4" w:space="0" w:color="000000"/>
            </w:tcBorders>
            <w:vAlign w:val="center"/>
          </w:tcPr>
          <w:p w14:paraId="5F082D2B"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30</w:t>
            </w:r>
          </w:p>
          <w:p w14:paraId="57B9A894" w14:textId="77777777" w:rsidR="00282390" w:rsidRPr="00282390" w:rsidRDefault="00282390" w:rsidP="00282390">
            <w:pPr>
              <w:jc w:val="center"/>
              <w:rPr>
                <w:rFonts w:eastAsia="Calibri"/>
                <w:sz w:val="22"/>
                <w:szCs w:val="22"/>
                <w:lang w:val="sr-Cyrl-CS" w:eastAsia="en-US"/>
              </w:rPr>
            </w:pPr>
          </w:p>
          <w:p w14:paraId="08852D6E"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30</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14:paraId="782C8B81"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en-US" w:eastAsia="en-US"/>
              </w:rPr>
              <w:t>4</w:t>
            </w:r>
            <w:r w:rsidRPr="00282390">
              <w:rPr>
                <w:rFonts w:eastAsia="Calibri"/>
                <w:sz w:val="22"/>
                <w:szCs w:val="22"/>
                <w:lang w:val="sr-Cyrl-CS" w:eastAsia="en-US"/>
              </w:rPr>
              <w:t>.</w:t>
            </w:r>
          </w:p>
        </w:tc>
        <w:tc>
          <w:tcPr>
            <w:tcW w:w="2099" w:type="dxa"/>
            <w:gridSpan w:val="2"/>
            <w:tcBorders>
              <w:top w:val="single" w:sz="4" w:space="0" w:color="000000"/>
              <w:left w:val="single" w:sz="4" w:space="0" w:color="000000"/>
              <w:bottom w:val="single" w:sz="4" w:space="0" w:color="000000"/>
              <w:right w:val="single" w:sz="18" w:space="0" w:color="000000"/>
            </w:tcBorders>
            <w:vAlign w:val="center"/>
            <w:hideMark/>
          </w:tcPr>
          <w:p w14:paraId="5FF0DD0E" w14:textId="77777777" w:rsidR="00282390" w:rsidRPr="00282390" w:rsidRDefault="00282390" w:rsidP="00282390">
            <w:pPr>
              <w:jc w:val="both"/>
              <w:rPr>
                <w:rFonts w:eastAsia="Calibri"/>
                <w:sz w:val="22"/>
                <w:szCs w:val="22"/>
                <w:lang w:val="sr-Cyrl-CS" w:eastAsia="en-US"/>
              </w:rPr>
            </w:pPr>
            <w:r w:rsidRPr="00282390">
              <w:rPr>
                <w:rFonts w:eastAsia="Calibri"/>
                <w:sz w:val="22"/>
                <w:szCs w:val="22"/>
                <w:lang w:val="en-US" w:eastAsia="en-US"/>
              </w:rPr>
              <w:t>20</w:t>
            </w:r>
            <w:r w:rsidRPr="00282390">
              <w:rPr>
                <w:rFonts w:eastAsia="Calibri"/>
                <w:sz w:val="22"/>
                <w:szCs w:val="22"/>
                <w:lang w:val="sr-Cyrl-CS" w:eastAsia="en-US"/>
              </w:rPr>
              <w:t xml:space="preserve">. - </w:t>
            </w:r>
            <w:r w:rsidRPr="00282390">
              <w:rPr>
                <w:rFonts w:eastAsia="Calibri"/>
                <w:sz w:val="22"/>
                <w:szCs w:val="22"/>
                <w:lang w:val="en-US" w:eastAsia="en-US"/>
              </w:rPr>
              <w:t>24</w:t>
            </w:r>
            <w:r w:rsidRPr="00282390">
              <w:rPr>
                <w:rFonts w:eastAsia="Calibri"/>
                <w:sz w:val="22"/>
                <w:szCs w:val="22"/>
                <w:lang w:val="sr-Cyrl-CS" w:eastAsia="en-US"/>
              </w:rPr>
              <w:t>.9.20</w:t>
            </w:r>
            <w:r w:rsidRPr="00282390">
              <w:rPr>
                <w:rFonts w:eastAsia="Calibri"/>
                <w:sz w:val="22"/>
                <w:szCs w:val="22"/>
                <w:lang w:val="en-US" w:eastAsia="en-US"/>
              </w:rPr>
              <w:t>21</w:t>
            </w:r>
            <w:r w:rsidRPr="00282390">
              <w:rPr>
                <w:rFonts w:eastAsia="Calibri"/>
                <w:sz w:val="22"/>
                <w:szCs w:val="22"/>
                <w:lang w:val="sr-Cyrl-CS" w:eastAsia="en-US"/>
              </w:rPr>
              <w:t>.</w:t>
            </w:r>
          </w:p>
        </w:tc>
      </w:tr>
      <w:tr w:rsidR="00282390" w:rsidRPr="00282390" w14:paraId="2C2DC266" w14:textId="77777777" w:rsidTr="00362DB1">
        <w:trPr>
          <w:trHeight w:val="1418"/>
          <w:jc w:val="center"/>
        </w:trPr>
        <w:tc>
          <w:tcPr>
            <w:tcW w:w="1111" w:type="dxa"/>
            <w:vMerge w:val="restart"/>
            <w:tcBorders>
              <w:top w:val="single" w:sz="18" w:space="0" w:color="000000"/>
              <w:left w:val="single" w:sz="18" w:space="0" w:color="000000"/>
              <w:bottom w:val="single" w:sz="18" w:space="0" w:color="000000"/>
              <w:right w:val="single" w:sz="18" w:space="0" w:color="000000"/>
            </w:tcBorders>
            <w:vAlign w:val="center"/>
            <w:hideMark/>
          </w:tcPr>
          <w:p w14:paraId="352F1DF9" w14:textId="77777777" w:rsidR="00282390" w:rsidRPr="00282390" w:rsidRDefault="00282390" w:rsidP="00282390">
            <w:pPr>
              <w:jc w:val="center"/>
              <w:rPr>
                <w:rFonts w:eastAsia="Calibri"/>
                <w:sz w:val="36"/>
                <w:szCs w:val="36"/>
                <w:lang w:val="en-US" w:eastAsia="en-US"/>
              </w:rPr>
            </w:pPr>
            <w:r w:rsidRPr="00282390">
              <w:rPr>
                <w:rFonts w:eastAsia="Calibri"/>
                <w:sz w:val="36"/>
                <w:szCs w:val="36"/>
                <w:lang w:val="en-US" w:eastAsia="en-US"/>
              </w:rPr>
              <w:t>АТ12</w:t>
            </w:r>
          </w:p>
        </w:tc>
        <w:tc>
          <w:tcPr>
            <w:tcW w:w="1701" w:type="dxa"/>
            <w:gridSpan w:val="2"/>
            <w:tcBorders>
              <w:top w:val="single" w:sz="18" w:space="0" w:color="000000"/>
              <w:left w:val="single" w:sz="18" w:space="0" w:color="000000"/>
              <w:bottom w:val="single" w:sz="4" w:space="0" w:color="000000"/>
              <w:right w:val="single" w:sz="4" w:space="0" w:color="000000"/>
            </w:tcBorders>
            <w:vAlign w:val="center"/>
            <w:hideMark/>
          </w:tcPr>
          <w:p w14:paraId="6B9DAA27" w14:textId="77777777" w:rsidR="00282390" w:rsidRPr="00282390" w:rsidRDefault="00282390" w:rsidP="002C552A">
            <w:pPr>
              <w:jc w:val="center"/>
              <w:rPr>
                <w:rFonts w:eastAsia="Calibri"/>
                <w:sz w:val="22"/>
                <w:szCs w:val="22"/>
                <w:lang w:val="sr-Cyrl-CS" w:eastAsia="en-US"/>
              </w:rPr>
            </w:pPr>
            <w:r w:rsidRPr="00282390">
              <w:rPr>
                <w:rFonts w:eastAsia="Calibri"/>
                <w:sz w:val="22"/>
                <w:szCs w:val="22"/>
                <w:lang w:val="sr-Cyrl-CS" w:eastAsia="en-US"/>
              </w:rPr>
              <w:t>Грађевинске конструкције и грађевински материјали</w:t>
            </w:r>
          </w:p>
        </w:tc>
        <w:tc>
          <w:tcPr>
            <w:tcW w:w="2907" w:type="dxa"/>
            <w:tcBorders>
              <w:top w:val="single" w:sz="18" w:space="0" w:color="000000"/>
              <w:left w:val="single" w:sz="4" w:space="0" w:color="000000"/>
              <w:bottom w:val="single" w:sz="4" w:space="0" w:color="000000"/>
              <w:right w:val="single" w:sz="4" w:space="0" w:color="000000"/>
            </w:tcBorders>
            <w:vAlign w:val="center"/>
          </w:tcPr>
          <w:p w14:paraId="1A958C10" w14:textId="77777777" w:rsidR="00282390" w:rsidRPr="00282390" w:rsidRDefault="00282390" w:rsidP="000A1E41">
            <w:pPr>
              <w:jc w:val="center"/>
              <w:rPr>
                <w:rFonts w:eastAsia="Calibri"/>
                <w:sz w:val="22"/>
                <w:szCs w:val="22"/>
                <w:lang w:val="en-US" w:eastAsia="en-US"/>
              </w:rPr>
            </w:pPr>
          </w:p>
          <w:p w14:paraId="762AF8E2" w14:textId="77777777" w:rsidR="00282390" w:rsidRPr="00282390" w:rsidRDefault="00282390" w:rsidP="000A1E41">
            <w:pPr>
              <w:jc w:val="center"/>
              <w:rPr>
                <w:rFonts w:eastAsia="Calibri"/>
                <w:sz w:val="22"/>
                <w:szCs w:val="22"/>
                <w:lang w:val="sr-Cyrl-CS" w:eastAsia="en-US"/>
              </w:rPr>
            </w:pPr>
            <w:r w:rsidRPr="00282390">
              <w:rPr>
                <w:rFonts w:eastAsia="Calibri"/>
                <w:sz w:val="22"/>
                <w:szCs w:val="22"/>
                <w:lang w:val="sr-Cyrl-CS" w:eastAsia="en-US"/>
              </w:rPr>
              <w:t>Наташа Шагрић</w:t>
            </w:r>
          </w:p>
          <w:p w14:paraId="699AE358" w14:textId="4D867F87" w:rsidR="00282390" w:rsidRPr="00282390" w:rsidRDefault="00282390" w:rsidP="000A1E41">
            <w:pPr>
              <w:jc w:val="center"/>
              <w:rPr>
                <w:rFonts w:eastAsia="Calibri"/>
                <w:sz w:val="22"/>
                <w:szCs w:val="22"/>
                <w:lang w:val="en-US" w:eastAsia="en-US"/>
              </w:rPr>
            </w:pPr>
          </w:p>
          <w:p w14:paraId="7610A0E0" w14:textId="3BD73124" w:rsidR="00282390" w:rsidRPr="00282390" w:rsidRDefault="00282390" w:rsidP="000A1E41">
            <w:pPr>
              <w:jc w:val="center"/>
              <w:rPr>
                <w:rFonts w:eastAsia="Calibri"/>
                <w:sz w:val="22"/>
                <w:szCs w:val="22"/>
                <w:lang w:val="en-US" w:eastAsia="en-US"/>
              </w:rPr>
            </w:pPr>
          </w:p>
          <w:p w14:paraId="76F89F84" w14:textId="77777777" w:rsidR="00282390" w:rsidRPr="00282390" w:rsidRDefault="00282390" w:rsidP="000A1E41">
            <w:pPr>
              <w:jc w:val="center"/>
              <w:rPr>
                <w:rFonts w:eastAsia="Calibri"/>
                <w:sz w:val="22"/>
                <w:szCs w:val="22"/>
                <w:lang w:val="sr-Cyrl-CS" w:eastAsia="en-US"/>
              </w:rPr>
            </w:pPr>
            <w:r w:rsidRPr="00282390">
              <w:rPr>
                <w:rFonts w:eastAsia="Calibri"/>
                <w:sz w:val="22"/>
                <w:szCs w:val="22"/>
                <w:lang w:val="sr-Cyrl-CS" w:eastAsia="en-US"/>
              </w:rPr>
              <w:t>Славиша Милосављевић</w:t>
            </w:r>
          </w:p>
          <w:p w14:paraId="3B0C8BC1" w14:textId="77777777" w:rsidR="00282390" w:rsidRPr="00282390" w:rsidRDefault="00282390" w:rsidP="000A1E41">
            <w:pPr>
              <w:jc w:val="center"/>
              <w:rPr>
                <w:rFonts w:eastAsia="Calibri"/>
                <w:sz w:val="22"/>
                <w:szCs w:val="22"/>
                <w:lang w:val="en-US" w:eastAsia="en-US"/>
              </w:rPr>
            </w:pPr>
          </w:p>
          <w:p w14:paraId="6B5A4E3E" w14:textId="77777777" w:rsidR="00282390" w:rsidRPr="00282390" w:rsidRDefault="00282390" w:rsidP="000A1E41">
            <w:pPr>
              <w:jc w:val="center"/>
              <w:rPr>
                <w:rFonts w:eastAsia="Calibri"/>
                <w:sz w:val="22"/>
                <w:szCs w:val="22"/>
                <w:lang w:val="sr-Cyrl-CS" w:eastAsia="en-US"/>
              </w:rPr>
            </w:pPr>
          </w:p>
        </w:tc>
        <w:tc>
          <w:tcPr>
            <w:tcW w:w="993" w:type="dxa"/>
            <w:gridSpan w:val="2"/>
            <w:tcBorders>
              <w:top w:val="single" w:sz="18" w:space="0" w:color="000000"/>
              <w:left w:val="single" w:sz="4" w:space="0" w:color="000000"/>
              <w:bottom w:val="single" w:sz="4" w:space="0" w:color="000000"/>
              <w:right w:val="single" w:sz="4" w:space="0" w:color="000000"/>
            </w:tcBorders>
            <w:vAlign w:val="center"/>
          </w:tcPr>
          <w:p w14:paraId="02788648"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18+12</w:t>
            </w:r>
          </w:p>
          <w:p w14:paraId="64C41F0B" w14:textId="77777777" w:rsidR="00282390" w:rsidRPr="00282390" w:rsidRDefault="00282390" w:rsidP="00282390">
            <w:pPr>
              <w:jc w:val="center"/>
              <w:rPr>
                <w:rFonts w:eastAsia="Calibri"/>
                <w:sz w:val="22"/>
                <w:szCs w:val="22"/>
                <w:lang w:val="sr-Cyrl-CS" w:eastAsia="en-US"/>
              </w:rPr>
            </w:pPr>
          </w:p>
          <w:p w14:paraId="52E7CD40"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18+12</w:t>
            </w:r>
          </w:p>
        </w:tc>
        <w:tc>
          <w:tcPr>
            <w:tcW w:w="1134" w:type="dxa"/>
            <w:gridSpan w:val="2"/>
            <w:tcBorders>
              <w:top w:val="single" w:sz="18" w:space="0" w:color="000000"/>
              <w:left w:val="single" w:sz="4" w:space="0" w:color="000000"/>
              <w:bottom w:val="single" w:sz="4" w:space="0" w:color="000000"/>
              <w:right w:val="single" w:sz="4" w:space="0" w:color="000000"/>
            </w:tcBorders>
            <w:vAlign w:val="center"/>
            <w:hideMark/>
          </w:tcPr>
          <w:p w14:paraId="21BA0271" w14:textId="77777777" w:rsidR="00282390" w:rsidRPr="00282390" w:rsidRDefault="00282390" w:rsidP="00282390">
            <w:pPr>
              <w:jc w:val="center"/>
              <w:rPr>
                <w:rFonts w:eastAsia="Calibri"/>
                <w:sz w:val="22"/>
                <w:szCs w:val="22"/>
                <w:lang w:val="en-US" w:eastAsia="en-US"/>
              </w:rPr>
            </w:pPr>
            <w:r w:rsidRPr="00282390">
              <w:rPr>
                <w:rFonts w:eastAsia="Calibri"/>
                <w:sz w:val="22"/>
                <w:szCs w:val="22"/>
                <w:lang w:val="en-US" w:eastAsia="en-US"/>
              </w:rPr>
              <w:t>29.</w:t>
            </w:r>
          </w:p>
        </w:tc>
        <w:tc>
          <w:tcPr>
            <w:tcW w:w="2099" w:type="dxa"/>
            <w:gridSpan w:val="2"/>
            <w:tcBorders>
              <w:top w:val="single" w:sz="18" w:space="0" w:color="000000"/>
              <w:left w:val="single" w:sz="4" w:space="0" w:color="000000"/>
              <w:bottom w:val="single" w:sz="4" w:space="0" w:color="000000"/>
              <w:right w:val="single" w:sz="18" w:space="0" w:color="000000"/>
            </w:tcBorders>
            <w:vAlign w:val="center"/>
            <w:hideMark/>
          </w:tcPr>
          <w:p w14:paraId="77FC7BFE" w14:textId="77777777" w:rsidR="00282390" w:rsidRPr="00282390" w:rsidRDefault="00282390" w:rsidP="00282390">
            <w:pPr>
              <w:jc w:val="both"/>
              <w:rPr>
                <w:rFonts w:eastAsia="Calibri"/>
                <w:sz w:val="22"/>
                <w:szCs w:val="22"/>
                <w:lang w:val="en-US" w:eastAsia="en-US"/>
              </w:rPr>
            </w:pPr>
            <w:r w:rsidRPr="00282390">
              <w:rPr>
                <w:rFonts w:eastAsia="Calibri"/>
                <w:sz w:val="22"/>
                <w:szCs w:val="22"/>
                <w:lang w:val="en-US" w:eastAsia="en-US"/>
              </w:rPr>
              <w:t>4</w:t>
            </w:r>
            <w:r w:rsidRPr="00282390">
              <w:rPr>
                <w:rFonts w:eastAsia="Calibri"/>
                <w:sz w:val="22"/>
                <w:szCs w:val="22"/>
                <w:lang w:val="sr-Cyrl-CS" w:eastAsia="en-US"/>
              </w:rPr>
              <w:t xml:space="preserve">. – </w:t>
            </w:r>
            <w:r w:rsidRPr="00282390">
              <w:rPr>
                <w:rFonts w:eastAsia="Calibri"/>
                <w:sz w:val="22"/>
                <w:szCs w:val="22"/>
                <w:lang w:val="en-US" w:eastAsia="en-US"/>
              </w:rPr>
              <w:t>8</w:t>
            </w:r>
            <w:r w:rsidRPr="00282390">
              <w:rPr>
                <w:rFonts w:eastAsia="Calibri"/>
                <w:sz w:val="22"/>
                <w:szCs w:val="22"/>
                <w:lang w:val="sr-Cyrl-CS" w:eastAsia="en-US"/>
              </w:rPr>
              <w:t>.4.202</w:t>
            </w:r>
            <w:r w:rsidRPr="00282390">
              <w:rPr>
                <w:rFonts w:eastAsia="Calibri"/>
                <w:sz w:val="22"/>
                <w:szCs w:val="22"/>
                <w:lang w:val="en-US" w:eastAsia="en-US"/>
              </w:rPr>
              <w:t>2</w:t>
            </w:r>
          </w:p>
        </w:tc>
      </w:tr>
      <w:tr w:rsidR="00282390" w:rsidRPr="00282390" w14:paraId="4A94F9BE" w14:textId="77777777" w:rsidTr="00362DB1">
        <w:trPr>
          <w:trHeight w:val="1302"/>
          <w:jc w:val="center"/>
        </w:trPr>
        <w:tc>
          <w:tcPr>
            <w:tcW w:w="1111" w:type="dxa"/>
            <w:vMerge/>
            <w:tcBorders>
              <w:top w:val="single" w:sz="18" w:space="0" w:color="000000"/>
              <w:left w:val="single" w:sz="18" w:space="0" w:color="000000"/>
              <w:bottom w:val="single" w:sz="18" w:space="0" w:color="000000"/>
              <w:right w:val="single" w:sz="18" w:space="0" w:color="000000"/>
            </w:tcBorders>
            <w:vAlign w:val="center"/>
            <w:hideMark/>
          </w:tcPr>
          <w:p w14:paraId="72879818" w14:textId="77777777" w:rsidR="00282390" w:rsidRPr="00282390" w:rsidRDefault="00282390" w:rsidP="00282390">
            <w:pPr>
              <w:rPr>
                <w:rFonts w:eastAsia="Calibri"/>
                <w:sz w:val="36"/>
                <w:szCs w:val="36"/>
                <w:lang w:val="en-US" w:eastAsia="en-US"/>
              </w:rPr>
            </w:pPr>
          </w:p>
        </w:tc>
        <w:tc>
          <w:tcPr>
            <w:tcW w:w="1701" w:type="dxa"/>
            <w:gridSpan w:val="2"/>
            <w:tcBorders>
              <w:top w:val="single" w:sz="4" w:space="0" w:color="000000"/>
              <w:left w:val="single" w:sz="18" w:space="0" w:color="000000"/>
              <w:bottom w:val="single" w:sz="4" w:space="0" w:color="000000"/>
              <w:right w:val="single" w:sz="4" w:space="0" w:color="000000"/>
            </w:tcBorders>
            <w:vAlign w:val="center"/>
            <w:hideMark/>
          </w:tcPr>
          <w:p w14:paraId="56E2D724" w14:textId="77777777" w:rsidR="00282390" w:rsidRPr="00282390" w:rsidRDefault="00282390" w:rsidP="002C552A">
            <w:pPr>
              <w:jc w:val="center"/>
              <w:rPr>
                <w:rFonts w:eastAsia="Calibri"/>
                <w:sz w:val="22"/>
                <w:szCs w:val="22"/>
                <w:lang w:val="sr-Cyrl-CS" w:eastAsia="en-US"/>
              </w:rPr>
            </w:pPr>
            <w:r w:rsidRPr="00282390">
              <w:rPr>
                <w:rFonts w:eastAsia="Calibri"/>
                <w:sz w:val="22"/>
                <w:szCs w:val="22"/>
                <w:lang w:val="sr-Cyrl-CS" w:eastAsia="en-US"/>
              </w:rPr>
              <w:t>Нацртна геометрија и техничко цртање</w:t>
            </w:r>
          </w:p>
        </w:tc>
        <w:tc>
          <w:tcPr>
            <w:tcW w:w="2907" w:type="dxa"/>
            <w:tcBorders>
              <w:top w:val="single" w:sz="4" w:space="0" w:color="000000"/>
              <w:left w:val="single" w:sz="4" w:space="0" w:color="000000"/>
              <w:bottom w:val="single" w:sz="4" w:space="0" w:color="000000"/>
              <w:right w:val="single" w:sz="4" w:space="0" w:color="000000"/>
            </w:tcBorders>
            <w:vAlign w:val="center"/>
          </w:tcPr>
          <w:p w14:paraId="576454D2" w14:textId="77777777" w:rsidR="00282390" w:rsidRPr="00282390" w:rsidRDefault="00282390" w:rsidP="000A1E41">
            <w:pPr>
              <w:jc w:val="center"/>
              <w:rPr>
                <w:rFonts w:eastAsia="Calibri"/>
                <w:sz w:val="22"/>
                <w:szCs w:val="22"/>
                <w:lang w:val="sr-Cyrl-CS" w:eastAsia="en-US"/>
              </w:rPr>
            </w:pPr>
          </w:p>
          <w:p w14:paraId="3F16E6D6" w14:textId="77777777" w:rsidR="00282390" w:rsidRPr="00282390" w:rsidRDefault="00282390" w:rsidP="000A1E41">
            <w:pPr>
              <w:jc w:val="center"/>
              <w:rPr>
                <w:rFonts w:eastAsia="Calibri"/>
                <w:sz w:val="22"/>
                <w:szCs w:val="22"/>
                <w:lang w:val="sr-Cyrl-CS" w:eastAsia="en-US"/>
              </w:rPr>
            </w:pPr>
            <w:r w:rsidRPr="00282390">
              <w:rPr>
                <w:rFonts w:eastAsia="Calibri"/>
                <w:sz w:val="22"/>
                <w:szCs w:val="22"/>
                <w:lang w:val="sr-Cyrl-CS" w:eastAsia="en-US"/>
              </w:rPr>
              <w:t>Ана Несторовић</w:t>
            </w:r>
          </w:p>
          <w:p w14:paraId="6CA284D1" w14:textId="77777777" w:rsidR="00282390" w:rsidRPr="00282390" w:rsidRDefault="00282390" w:rsidP="000A1E41">
            <w:pPr>
              <w:jc w:val="center"/>
              <w:rPr>
                <w:rFonts w:eastAsia="Calibri"/>
                <w:sz w:val="22"/>
                <w:szCs w:val="22"/>
                <w:lang w:val="sr-Cyrl-CS" w:eastAsia="en-US"/>
              </w:rPr>
            </w:pPr>
          </w:p>
          <w:p w14:paraId="31CE4767" w14:textId="77777777" w:rsidR="00282390" w:rsidRPr="00282390" w:rsidRDefault="00282390" w:rsidP="000A1E41">
            <w:pPr>
              <w:jc w:val="center"/>
              <w:rPr>
                <w:rFonts w:eastAsia="Calibri"/>
                <w:sz w:val="22"/>
                <w:szCs w:val="22"/>
                <w:lang w:val="sr-Cyrl-CS" w:eastAsia="en-US"/>
              </w:rPr>
            </w:pPr>
            <w:r w:rsidRPr="00282390">
              <w:rPr>
                <w:rFonts w:eastAsia="Calibri"/>
                <w:sz w:val="22"/>
                <w:szCs w:val="22"/>
                <w:lang w:val="sr-Cyrl-CS" w:eastAsia="en-US"/>
              </w:rPr>
              <w:t>Мирјана Николић</w:t>
            </w:r>
          </w:p>
          <w:p w14:paraId="51960F76" w14:textId="77777777" w:rsidR="00282390" w:rsidRPr="00282390" w:rsidRDefault="00282390" w:rsidP="000A1E41">
            <w:pPr>
              <w:jc w:val="center"/>
              <w:rPr>
                <w:rFonts w:eastAsia="Calibri"/>
                <w:sz w:val="22"/>
                <w:szCs w:val="22"/>
                <w:lang w:val="en-US" w:eastAsia="en-US"/>
              </w:rPr>
            </w:pPr>
          </w:p>
          <w:p w14:paraId="04DC01EE" w14:textId="77777777" w:rsidR="00282390" w:rsidRPr="00282390" w:rsidRDefault="00282390" w:rsidP="000A1E41">
            <w:pPr>
              <w:jc w:val="center"/>
              <w:rPr>
                <w:rFonts w:eastAsia="Calibri"/>
                <w:sz w:val="22"/>
                <w:szCs w:val="22"/>
                <w:lang w:val="sr-Cyrl-CS" w:eastAsia="en-US"/>
              </w:rPr>
            </w:pPr>
          </w:p>
        </w:tc>
        <w:tc>
          <w:tcPr>
            <w:tcW w:w="993" w:type="dxa"/>
            <w:gridSpan w:val="2"/>
            <w:tcBorders>
              <w:top w:val="single" w:sz="4" w:space="0" w:color="000000"/>
              <w:left w:val="single" w:sz="4" w:space="0" w:color="000000"/>
              <w:bottom w:val="single" w:sz="4" w:space="0" w:color="000000"/>
              <w:right w:val="single" w:sz="4" w:space="0" w:color="000000"/>
            </w:tcBorders>
            <w:vAlign w:val="center"/>
          </w:tcPr>
          <w:p w14:paraId="0742B5B2"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30</w:t>
            </w:r>
          </w:p>
          <w:p w14:paraId="254123EA" w14:textId="77777777" w:rsidR="00282390" w:rsidRPr="00282390" w:rsidRDefault="00282390" w:rsidP="00282390">
            <w:pPr>
              <w:jc w:val="center"/>
              <w:rPr>
                <w:rFonts w:eastAsia="Calibri"/>
                <w:sz w:val="22"/>
                <w:szCs w:val="22"/>
                <w:lang w:val="sr-Cyrl-CS" w:eastAsia="en-US"/>
              </w:rPr>
            </w:pPr>
          </w:p>
          <w:p w14:paraId="4F0B8EF7"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30</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14:paraId="09787419" w14:textId="77777777" w:rsidR="00282390" w:rsidRPr="00282390" w:rsidRDefault="00282390" w:rsidP="00282390">
            <w:pPr>
              <w:rPr>
                <w:rFonts w:eastAsia="Calibri"/>
                <w:sz w:val="22"/>
                <w:szCs w:val="22"/>
                <w:lang w:val="en-US" w:eastAsia="en-US"/>
              </w:rPr>
            </w:pPr>
            <w:r w:rsidRPr="00282390">
              <w:rPr>
                <w:rFonts w:eastAsia="Calibri"/>
                <w:sz w:val="22"/>
                <w:szCs w:val="22"/>
                <w:lang w:val="en-US" w:eastAsia="en-US"/>
              </w:rPr>
              <w:t xml:space="preserve">     4.</w:t>
            </w:r>
          </w:p>
        </w:tc>
        <w:tc>
          <w:tcPr>
            <w:tcW w:w="2099" w:type="dxa"/>
            <w:gridSpan w:val="2"/>
            <w:tcBorders>
              <w:top w:val="single" w:sz="4" w:space="0" w:color="000000"/>
              <w:left w:val="single" w:sz="4" w:space="0" w:color="000000"/>
              <w:bottom w:val="single" w:sz="4" w:space="0" w:color="000000"/>
              <w:right w:val="single" w:sz="18" w:space="0" w:color="000000"/>
            </w:tcBorders>
            <w:vAlign w:val="center"/>
            <w:hideMark/>
          </w:tcPr>
          <w:p w14:paraId="6D0A98CE" w14:textId="77777777" w:rsidR="00282390" w:rsidRPr="00282390" w:rsidRDefault="00282390" w:rsidP="00282390">
            <w:pPr>
              <w:jc w:val="both"/>
              <w:rPr>
                <w:rFonts w:eastAsia="Calibri"/>
                <w:sz w:val="22"/>
                <w:szCs w:val="22"/>
                <w:lang w:val="en-US" w:eastAsia="en-US"/>
              </w:rPr>
            </w:pPr>
            <w:r w:rsidRPr="00282390">
              <w:rPr>
                <w:rFonts w:eastAsia="Calibri"/>
                <w:sz w:val="22"/>
                <w:szCs w:val="22"/>
                <w:lang w:val="en-US" w:eastAsia="en-US"/>
              </w:rPr>
              <w:t>20</w:t>
            </w:r>
            <w:r w:rsidRPr="00282390">
              <w:rPr>
                <w:rFonts w:eastAsia="Calibri"/>
                <w:sz w:val="22"/>
                <w:szCs w:val="22"/>
                <w:lang w:val="sr-Cyrl-CS" w:eastAsia="en-US"/>
              </w:rPr>
              <w:t xml:space="preserve">. - </w:t>
            </w:r>
            <w:r w:rsidRPr="00282390">
              <w:rPr>
                <w:rFonts w:eastAsia="Calibri"/>
                <w:sz w:val="22"/>
                <w:szCs w:val="22"/>
                <w:lang w:val="en-US" w:eastAsia="en-US"/>
              </w:rPr>
              <w:t>24</w:t>
            </w:r>
            <w:r w:rsidRPr="00282390">
              <w:rPr>
                <w:rFonts w:eastAsia="Calibri"/>
                <w:sz w:val="22"/>
                <w:szCs w:val="22"/>
                <w:lang w:val="sr-Cyrl-CS" w:eastAsia="en-US"/>
              </w:rPr>
              <w:t>.9.20</w:t>
            </w:r>
            <w:r w:rsidRPr="00282390">
              <w:rPr>
                <w:rFonts w:eastAsia="Calibri"/>
                <w:sz w:val="22"/>
                <w:szCs w:val="22"/>
                <w:lang w:val="en-US" w:eastAsia="en-US"/>
              </w:rPr>
              <w:t>21</w:t>
            </w:r>
            <w:r w:rsidRPr="00282390">
              <w:rPr>
                <w:rFonts w:eastAsia="Calibri"/>
                <w:sz w:val="22"/>
                <w:szCs w:val="22"/>
                <w:lang w:val="sr-Cyrl-CS" w:eastAsia="en-US"/>
              </w:rPr>
              <w:t>.</w:t>
            </w:r>
          </w:p>
        </w:tc>
      </w:tr>
      <w:tr w:rsidR="00282390" w:rsidRPr="00282390" w14:paraId="2F8D946B" w14:textId="77777777" w:rsidTr="00362DB1">
        <w:trPr>
          <w:trHeight w:val="1580"/>
          <w:jc w:val="center"/>
        </w:trPr>
        <w:tc>
          <w:tcPr>
            <w:tcW w:w="1111" w:type="dxa"/>
            <w:tcBorders>
              <w:top w:val="single" w:sz="18" w:space="0" w:color="000000"/>
              <w:left w:val="single" w:sz="18" w:space="0" w:color="000000"/>
              <w:bottom w:val="single" w:sz="18" w:space="0" w:color="000000"/>
              <w:right w:val="single" w:sz="18" w:space="0" w:color="000000"/>
            </w:tcBorders>
            <w:vAlign w:val="center"/>
            <w:hideMark/>
          </w:tcPr>
          <w:p w14:paraId="503DBEDF" w14:textId="77777777" w:rsidR="00282390" w:rsidRPr="002C552A" w:rsidRDefault="00282390" w:rsidP="00282390">
            <w:pPr>
              <w:jc w:val="center"/>
              <w:rPr>
                <w:rFonts w:eastAsia="Calibri"/>
                <w:sz w:val="36"/>
                <w:szCs w:val="36"/>
                <w:lang w:val="en-US" w:eastAsia="en-US"/>
              </w:rPr>
            </w:pPr>
            <w:r w:rsidRPr="002C552A">
              <w:rPr>
                <w:rFonts w:eastAsia="Calibri"/>
                <w:sz w:val="36"/>
                <w:szCs w:val="36"/>
                <w:lang w:val="en-US" w:eastAsia="en-US"/>
              </w:rPr>
              <w:t>Г</w:t>
            </w:r>
            <w:r w:rsidRPr="002C552A">
              <w:rPr>
                <w:rFonts w:eastAsia="Calibri"/>
                <w:sz w:val="36"/>
                <w:szCs w:val="36"/>
                <w:lang w:val="sr-Cyrl-CS" w:eastAsia="en-US"/>
              </w:rPr>
              <w:t>Д1</w:t>
            </w:r>
          </w:p>
        </w:tc>
        <w:tc>
          <w:tcPr>
            <w:tcW w:w="1701" w:type="dxa"/>
            <w:gridSpan w:val="2"/>
            <w:tcBorders>
              <w:top w:val="single" w:sz="18" w:space="0" w:color="000000"/>
              <w:left w:val="single" w:sz="18" w:space="0" w:color="000000"/>
              <w:bottom w:val="single" w:sz="18" w:space="0" w:color="000000"/>
              <w:right w:val="single" w:sz="4" w:space="0" w:color="000000"/>
            </w:tcBorders>
            <w:vAlign w:val="center"/>
            <w:hideMark/>
          </w:tcPr>
          <w:p w14:paraId="6BD04A79" w14:textId="77777777" w:rsidR="00282390" w:rsidRPr="00282390" w:rsidRDefault="00282390" w:rsidP="002C552A">
            <w:pPr>
              <w:jc w:val="center"/>
              <w:rPr>
                <w:rFonts w:eastAsia="Calibri"/>
                <w:sz w:val="22"/>
                <w:szCs w:val="22"/>
                <w:lang w:val="sr-Cyrl-CS" w:eastAsia="en-US"/>
              </w:rPr>
            </w:pPr>
            <w:r w:rsidRPr="00282390">
              <w:rPr>
                <w:rFonts w:eastAsia="Calibri"/>
                <w:sz w:val="22"/>
                <w:szCs w:val="22"/>
                <w:lang w:val="sr-Cyrl-CS" w:eastAsia="en-US"/>
              </w:rPr>
              <w:t>Геодетска мерења и рачунања</w:t>
            </w:r>
          </w:p>
        </w:tc>
        <w:tc>
          <w:tcPr>
            <w:tcW w:w="2907" w:type="dxa"/>
            <w:tcBorders>
              <w:top w:val="single" w:sz="18" w:space="0" w:color="000000"/>
              <w:left w:val="single" w:sz="4" w:space="0" w:color="000000"/>
              <w:bottom w:val="single" w:sz="18" w:space="0" w:color="000000"/>
              <w:right w:val="single" w:sz="4" w:space="0" w:color="000000"/>
            </w:tcBorders>
            <w:vAlign w:val="center"/>
          </w:tcPr>
          <w:p w14:paraId="30C5FF84" w14:textId="77777777" w:rsidR="00282390" w:rsidRPr="00282390" w:rsidRDefault="00282390" w:rsidP="000A1E41">
            <w:pPr>
              <w:jc w:val="center"/>
              <w:rPr>
                <w:rFonts w:eastAsia="Calibri"/>
                <w:sz w:val="22"/>
                <w:szCs w:val="22"/>
                <w:lang w:val="sr-Cyrl-CS" w:eastAsia="en-US"/>
              </w:rPr>
            </w:pPr>
          </w:p>
          <w:p w14:paraId="36E832A9" w14:textId="77777777" w:rsidR="00282390" w:rsidRPr="00282390" w:rsidRDefault="00282390" w:rsidP="000A1E41">
            <w:pPr>
              <w:jc w:val="center"/>
              <w:rPr>
                <w:rFonts w:eastAsia="Calibri"/>
                <w:sz w:val="22"/>
                <w:szCs w:val="22"/>
                <w:lang w:val="en-US" w:eastAsia="en-US"/>
              </w:rPr>
            </w:pPr>
            <w:r w:rsidRPr="00282390">
              <w:rPr>
                <w:rFonts w:eastAsia="Calibri"/>
                <w:sz w:val="22"/>
                <w:szCs w:val="22"/>
                <w:lang w:val="sr-Cyrl-CS" w:eastAsia="en-US"/>
              </w:rPr>
              <w:t>Младен Вујовић</w:t>
            </w:r>
          </w:p>
          <w:p w14:paraId="04EC50B8" w14:textId="77777777" w:rsidR="00282390" w:rsidRPr="00282390" w:rsidRDefault="00282390" w:rsidP="000A1E41">
            <w:pPr>
              <w:jc w:val="center"/>
              <w:rPr>
                <w:rFonts w:eastAsia="Calibri"/>
                <w:sz w:val="22"/>
                <w:szCs w:val="22"/>
                <w:lang w:val="en-US" w:eastAsia="en-US"/>
              </w:rPr>
            </w:pPr>
            <w:r w:rsidRPr="00282390">
              <w:rPr>
                <w:rFonts w:eastAsia="Calibri"/>
                <w:sz w:val="22"/>
                <w:szCs w:val="22"/>
                <w:lang w:val="sr-Cyrl-CS" w:eastAsia="en-US"/>
              </w:rPr>
              <w:t>Милош Ђорић</w:t>
            </w:r>
          </w:p>
          <w:p w14:paraId="78E155B8" w14:textId="77777777" w:rsidR="00282390" w:rsidRPr="00282390" w:rsidRDefault="00282390" w:rsidP="000A1E41">
            <w:pPr>
              <w:jc w:val="center"/>
              <w:rPr>
                <w:rFonts w:eastAsia="Calibri"/>
                <w:sz w:val="22"/>
                <w:szCs w:val="22"/>
                <w:lang w:val="en-US" w:eastAsia="en-US"/>
              </w:rPr>
            </w:pPr>
            <w:r w:rsidRPr="00282390">
              <w:rPr>
                <w:rFonts w:eastAsia="Calibri"/>
                <w:sz w:val="22"/>
                <w:szCs w:val="22"/>
                <w:lang w:val="en-US" w:eastAsia="en-US"/>
              </w:rPr>
              <w:t>Милица Станковић</w:t>
            </w:r>
          </w:p>
          <w:p w14:paraId="77A25A7E" w14:textId="77777777" w:rsidR="00282390" w:rsidRPr="00282390" w:rsidRDefault="00282390" w:rsidP="000A1E41">
            <w:pPr>
              <w:jc w:val="center"/>
              <w:rPr>
                <w:rFonts w:eastAsia="Calibri"/>
                <w:sz w:val="22"/>
                <w:szCs w:val="22"/>
                <w:lang w:val="en-US" w:eastAsia="en-US"/>
              </w:rPr>
            </w:pPr>
          </w:p>
          <w:p w14:paraId="2A768E48" w14:textId="77777777" w:rsidR="00282390" w:rsidRPr="00282390" w:rsidRDefault="00282390" w:rsidP="000A1E41">
            <w:pPr>
              <w:jc w:val="center"/>
              <w:rPr>
                <w:rFonts w:eastAsia="Calibri"/>
                <w:sz w:val="22"/>
                <w:szCs w:val="22"/>
                <w:lang w:val="en-US" w:eastAsia="en-US"/>
              </w:rPr>
            </w:pPr>
          </w:p>
          <w:p w14:paraId="213D3966" w14:textId="77777777" w:rsidR="00282390" w:rsidRPr="00282390" w:rsidRDefault="00282390" w:rsidP="000A1E41">
            <w:pPr>
              <w:jc w:val="center"/>
              <w:rPr>
                <w:rFonts w:eastAsia="Calibri"/>
                <w:sz w:val="22"/>
                <w:szCs w:val="22"/>
                <w:lang w:val="en-US" w:eastAsia="en-US"/>
              </w:rPr>
            </w:pPr>
          </w:p>
          <w:p w14:paraId="44CFBE58" w14:textId="77777777" w:rsidR="00282390" w:rsidRPr="00282390" w:rsidRDefault="00282390" w:rsidP="000A1E41">
            <w:pPr>
              <w:jc w:val="center"/>
              <w:rPr>
                <w:rFonts w:eastAsia="Calibri"/>
                <w:sz w:val="22"/>
                <w:szCs w:val="22"/>
                <w:lang w:val="sr-Cyrl-CS" w:eastAsia="en-US"/>
              </w:rPr>
            </w:pPr>
          </w:p>
        </w:tc>
        <w:tc>
          <w:tcPr>
            <w:tcW w:w="993" w:type="dxa"/>
            <w:gridSpan w:val="2"/>
            <w:tcBorders>
              <w:top w:val="single" w:sz="18" w:space="0" w:color="000000"/>
              <w:left w:val="single" w:sz="4" w:space="0" w:color="000000"/>
              <w:bottom w:val="single" w:sz="18" w:space="0" w:color="000000"/>
              <w:right w:val="single" w:sz="4" w:space="0" w:color="000000"/>
            </w:tcBorders>
            <w:vAlign w:val="center"/>
          </w:tcPr>
          <w:p w14:paraId="70C609F6"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en-US" w:eastAsia="en-US"/>
              </w:rPr>
              <w:t>6</w:t>
            </w:r>
            <w:r w:rsidRPr="00282390">
              <w:rPr>
                <w:rFonts w:eastAsia="Calibri"/>
                <w:sz w:val="22"/>
                <w:szCs w:val="22"/>
                <w:lang w:val="sr-Cyrl-CS" w:eastAsia="en-US"/>
              </w:rPr>
              <w:t>0</w:t>
            </w:r>
          </w:p>
          <w:p w14:paraId="787913F5" w14:textId="77777777" w:rsidR="00282390" w:rsidRPr="00282390" w:rsidRDefault="00282390" w:rsidP="00282390">
            <w:pPr>
              <w:jc w:val="center"/>
              <w:rPr>
                <w:rFonts w:eastAsia="Calibri"/>
                <w:sz w:val="22"/>
                <w:szCs w:val="22"/>
                <w:lang w:val="en-US" w:eastAsia="en-US"/>
              </w:rPr>
            </w:pPr>
          </w:p>
          <w:p w14:paraId="57FF85EE" w14:textId="77777777" w:rsidR="00282390" w:rsidRPr="00282390" w:rsidRDefault="00282390" w:rsidP="00282390">
            <w:pPr>
              <w:rPr>
                <w:rFonts w:eastAsia="Calibri"/>
                <w:sz w:val="22"/>
                <w:szCs w:val="22"/>
                <w:lang w:val="en-US" w:eastAsia="en-US"/>
              </w:rPr>
            </w:pPr>
          </w:p>
          <w:p w14:paraId="00C1D2E8" w14:textId="77777777" w:rsidR="00282390" w:rsidRPr="00282390" w:rsidRDefault="00282390" w:rsidP="00282390">
            <w:pPr>
              <w:rPr>
                <w:rFonts w:eastAsia="Calibri"/>
                <w:sz w:val="22"/>
                <w:szCs w:val="22"/>
                <w:lang w:val="en-US" w:eastAsia="en-US"/>
              </w:rPr>
            </w:pPr>
          </w:p>
        </w:tc>
        <w:tc>
          <w:tcPr>
            <w:tcW w:w="1134" w:type="dxa"/>
            <w:gridSpan w:val="2"/>
            <w:tcBorders>
              <w:top w:val="single" w:sz="18" w:space="0" w:color="000000"/>
              <w:left w:val="single" w:sz="4" w:space="0" w:color="000000"/>
              <w:bottom w:val="single" w:sz="18" w:space="0" w:color="000000"/>
              <w:right w:val="single" w:sz="4" w:space="0" w:color="000000"/>
            </w:tcBorders>
            <w:vAlign w:val="center"/>
          </w:tcPr>
          <w:p w14:paraId="26C4C0C9" w14:textId="77777777" w:rsidR="00282390" w:rsidRPr="00282390" w:rsidRDefault="00282390" w:rsidP="00282390">
            <w:pPr>
              <w:jc w:val="center"/>
              <w:rPr>
                <w:rFonts w:eastAsia="Calibri"/>
                <w:sz w:val="22"/>
                <w:szCs w:val="22"/>
                <w:lang w:val="en-US" w:eastAsia="en-US"/>
              </w:rPr>
            </w:pPr>
            <w:r w:rsidRPr="00282390">
              <w:rPr>
                <w:rFonts w:eastAsia="Calibri"/>
                <w:sz w:val="22"/>
                <w:szCs w:val="22"/>
                <w:lang w:val="en-US" w:eastAsia="en-US"/>
              </w:rPr>
              <w:t>8.</w:t>
            </w:r>
          </w:p>
          <w:p w14:paraId="6524A2D4" w14:textId="77777777" w:rsidR="00282390" w:rsidRPr="00282390" w:rsidRDefault="00282390" w:rsidP="00282390">
            <w:pPr>
              <w:jc w:val="center"/>
              <w:rPr>
                <w:rFonts w:eastAsia="Calibri"/>
                <w:sz w:val="22"/>
                <w:szCs w:val="22"/>
                <w:lang w:val="sr-Cyrl-CS" w:eastAsia="en-US"/>
              </w:rPr>
            </w:pPr>
          </w:p>
          <w:p w14:paraId="4987931E" w14:textId="77777777" w:rsidR="00282390" w:rsidRPr="00282390" w:rsidRDefault="00282390" w:rsidP="00282390">
            <w:pPr>
              <w:jc w:val="center"/>
              <w:rPr>
                <w:rFonts w:eastAsia="Calibri"/>
                <w:sz w:val="22"/>
                <w:szCs w:val="22"/>
                <w:lang w:val="en-US" w:eastAsia="en-US"/>
              </w:rPr>
            </w:pPr>
            <w:r w:rsidRPr="00282390">
              <w:rPr>
                <w:rFonts w:eastAsia="Calibri"/>
                <w:sz w:val="22"/>
                <w:szCs w:val="22"/>
                <w:lang w:val="en-US" w:eastAsia="en-US"/>
              </w:rPr>
              <w:t>30.</w:t>
            </w:r>
          </w:p>
          <w:p w14:paraId="7123BDDD" w14:textId="77777777" w:rsidR="00282390" w:rsidRPr="00282390" w:rsidRDefault="00282390" w:rsidP="00282390">
            <w:pPr>
              <w:rPr>
                <w:rFonts w:eastAsia="Calibri"/>
                <w:sz w:val="22"/>
                <w:szCs w:val="22"/>
                <w:lang w:val="en-US" w:eastAsia="en-US"/>
              </w:rPr>
            </w:pPr>
          </w:p>
        </w:tc>
        <w:tc>
          <w:tcPr>
            <w:tcW w:w="2099" w:type="dxa"/>
            <w:gridSpan w:val="2"/>
            <w:tcBorders>
              <w:top w:val="single" w:sz="18" w:space="0" w:color="000000"/>
              <w:left w:val="single" w:sz="4" w:space="0" w:color="000000"/>
              <w:bottom w:val="single" w:sz="18" w:space="0" w:color="000000"/>
              <w:right w:val="single" w:sz="18" w:space="0" w:color="000000"/>
            </w:tcBorders>
            <w:vAlign w:val="center"/>
          </w:tcPr>
          <w:p w14:paraId="0337AA92" w14:textId="77777777" w:rsidR="00282390" w:rsidRPr="00282390" w:rsidRDefault="00282390" w:rsidP="00282390">
            <w:pPr>
              <w:jc w:val="both"/>
              <w:rPr>
                <w:rFonts w:eastAsia="Calibri"/>
                <w:sz w:val="22"/>
                <w:szCs w:val="22"/>
                <w:lang w:val="sr-Cyrl-CS" w:eastAsia="en-US"/>
              </w:rPr>
            </w:pPr>
            <w:r w:rsidRPr="00282390">
              <w:rPr>
                <w:rFonts w:eastAsia="Calibri"/>
                <w:sz w:val="22"/>
                <w:szCs w:val="22"/>
                <w:lang w:val="en-US" w:eastAsia="en-US"/>
              </w:rPr>
              <w:t>18.-22.10</w:t>
            </w:r>
            <w:r w:rsidRPr="00282390">
              <w:rPr>
                <w:rFonts w:eastAsia="Calibri"/>
                <w:sz w:val="22"/>
                <w:szCs w:val="22"/>
                <w:lang w:val="sr-Cyrl-CS" w:eastAsia="en-US"/>
              </w:rPr>
              <w:t>.2021.</w:t>
            </w:r>
          </w:p>
          <w:p w14:paraId="09974A15" w14:textId="77777777" w:rsidR="00282390" w:rsidRPr="00282390" w:rsidRDefault="00282390" w:rsidP="00282390">
            <w:pPr>
              <w:jc w:val="both"/>
              <w:rPr>
                <w:rFonts w:eastAsia="Calibri"/>
                <w:sz w:val="22"/>
                <w:szCs w:val="22"/>
                <w:lang w:val="en-US" w:eastAsia="en-US"/>
              </w:rPr>
            </w:pPr>
          </w:p>
          <w:p w14:paraId="0C01AD19" w14:textId="77777777" w:rsidR="00282390" w:rsidRPr="00282390" w:rsidRDefault="00282390" w:rsidP="00282390">
            <w:pPr>
              <w:jc w:val="both"/>
              <w:rPr>
                <w:rFonts w:eastAsia="Calibri"/>
                <w:sz w:val="22"/>
                <w:szCs w:val="22"/>
                <w:lang w:val="en-US" w:eastAsia="en-US"/>
              </w:rPr>
            </w:pPr>
          </w:p>
          <w:p w14:paraId="375A5BA9" w14:textId="77777777" w:rsidR="00282390" w:rsidRPr="00282390" w:rsidRDefault="00282390" w:rsidP="00282390">
            <w:pPr>
              <w:jc w:val="both"/>
              <w:rPr>
                <w:rFonts w:eastAsia="Calibri"/>
                <w:sz w:val="22"/>
                <w:szCs w:val="22"/>
                <w:lang w:val="sr-Cyrl-CS" w:eastAsia="en-US"/>
              </w:rPr>
            </w:pPr>
            <w:r w:rsidRPr="00282390">
              <w:rPr>
                <w:rFonts w:eastAsia="Calibri"/>
                <w:sz w:val="22"/>
                <w:szCs w:val="22"/>
                <w:lang w:val="en-US" w:eastAsia="en-US"/>
              </w:rPr>
              <w:t>11.-15.4</w:t>
            </w:r>
            <w:r w:rsidRPr="00282390">
              <w:rPr>
                <w:rFonts w:eastAsia="Calibri"/>
                <w:sz w:val="22"/>
                <w:szCs w:val="22"/>
                <w:lang w:val="sr-Cyrl-CS" w:eastAsia="en-US"/>
              </w:rPr>
              <w:t>.202</w:t>
            </w:r>
            <w:r w:rsidRPr="00282390">
              <w:rPr>
                <w:rFonts w:eastAsia="Calibri"/>
                <w:sz w:val="22"/>
                <w:szCs w:val="22"/>
                <w:lang w:val="en-US" w:eastAsia="en-US"/>
              </w:rPr>
              <w:t>2</w:t>
            </w:r>
            <w:r w:rsidRPr="00282390">
              <w:rPr>
                <w:rFonts w:eastAsia="Calibri"/>
                <w:sz w:val="22"/>
                <w:szCs w:val="22"/>
                <w:lang w:val="sr-Cyrl-CS" w:eastAsia="en-US"/>
              </w:rPr>
              <w:t>.</w:t>
            </w:r>
          </w:p>
          <w:p w14:paraId="207B26D6" w14:textId="77777777" w:rsidR="00282390" w:rsidRPr="00282390" w:rsidRDefault="00282390" w:rsidP="00282390">
            <w:pPr>
              <w:jc w:val="both"/>
              <w:rPr>
                <w:rFonts w:eastAsia="Calibri"/>
                <w:sz w:val="22"/>
                <w:szCs w:val="22"/>
                <w:lang w:val="sr-Cyrl-CS" w:eastAsia="en-US"/>
              </w:rPr>
            </w:pPr>
          </w:p>
        </w:tc>
      </w:tr>
      <w:tr w:rsidR="00282390" w:rsidRPr="00282390" w14:paraId="1136145B" w14:textId="77777777" w:rsidTr="00362DB1">
        <w:trPr>
          <w:trHeight w:val="928"/>
          <w:jc w:val="center"/>
        </w:trPr>
        <w:tc>
          <w:tcPr>
            <w:tcW w:w="1111" w:type="dxa"/>
            <w:tcBorders>
              <w:top w:val="single" w:sz="18" w:space="0" w:color="000000"/>
              <w:left w:val="single" w:sz="18" w:space="0" w:color="000000"/>
              <w:bottom w:val="single" w:sz="18" w:space="0" w:color="000000"/>
              <w:right w:val="single" w:sz="18" w:space="0" w:color="000000"/>
            </w:tcBorders>
            <w:vAlign w:val="center"/>
            <w:hideMark/>
          </w:tcPr>
          <w:p w14:paraId="65839AF2" w14:textId="77777777" w:rsidR="00282390" w:rsidRPr="002C552A" w:rsidRDefault="00282390" w:rsidP="00282390">
            <w:pPr>
              <w:jc w:val="center"/>
              <w:rPr>
                <w:rFonts w:eastAsia="Calibri"/>
                <w:sz w:val="36"/>
                <w:szCs w:val="36"/>
                <w:lang w:val="en-US" w:eastAsia="en-US"/>
              </w:rPr>
            </w:pPr>
            <w:r w:rsidRPr="002C552A">
              <w:rPr>
                <w:rFonts w:eastAsia="Calibri"/>
                <w:sz w:val="36"/>
                <w:szCs w:val="36"/>
                <w:lang w:val="sr-Cyrl-CS" w:eastAsia="en-US"/>
              </w:rPr>
              <w:t>Р</w:t>
            </w:r>
            <w:r w:rsidRPr="002C552A">
              <w:rPr>
                <w:rFonts w:eastAsia="Calibri"/>
                <w:sz w:val="36"/>
                <w:szCs w:val="36"/>
                <w:lang w:val="en-US" w:eastAsia="en-US"/>
              </w:rPr>
              <w:t>О</w:t>
            </w:r>
            <w:r w:rsidRPr="002C552A">
              <w:rPr>
                <w:rFonts w:eastAsia="Calibri"/>
                <w:sz w:val="36"/>
                <w:szCs w:val="36"/>
                <w:lang w:val="sr-Cyrl-CS" w:eastAsia="en-US"/>
              </w:rPr>
              <w:t>1</w:t>
            </w:r>
          </w:p>
        </w:tc>
        <w:tc>
          <w:tcPr>
            <w:tcW w:w="1701" w:type="dxa"/>
            <w:gridSpan w:val="2"/>
            <w:tcBorders>
              <w:top w:val="single" w:sz="18" w:space="0" w:color="000000"/>
              <w:left w:val="single" w:sz="18" w:space="0" w:color="000000"/>
              <w:bottom w:val="single" w:sz="18" w:space="0" w:color="000000"/>
              <w:right w:val="single" w:sz="4" w:space="0" w:color="000000"/>
            </w:tcBorders>
            <w:vAlign w:val="center"/>
            <w:hideMark/>
          </w:tcPr>
          <w:p w14:paraId="04DC1A19" w14:textId="77777777" w:rsidR="00282390" w:rsidRPr="00282390" w:rsidRDefault="00282390" w:rsidP="002C552A">
            <w:pPr>
              <w:jc w:val="center"/>
              <w:rPr>
                <w:rFonts w:eastAsia="Calibri"/>
                <w:sz w:val="22"/>
                <w:szCs w:val="22"/>
                <w:lang w:val="sr-Cyrl-CS" w:eastAsia="en-US"/>
              </w:rPr>
            </w:pPr>
            <w:r w:rsidRPr="00282390">
              <w:rPr>
                <w:rFonts w:eastAsia="Calibri"/>
                <w:sz w:val="22"/>
                <w:szCs w:val="22"/>
                <w:lang w:val="sr-Cyrl-CS" w:eastAsia="en-US"/>
              </w:rPr>
              <w:t>Практична настава</w:t>
            </w:r>
          </w:p>
        </w:tc>
        <w:tc>
          <w:tcPr>
            <w:tcW w:w="2907" w:type="dxa"/>
            <w:tcBorders>
              <w:top w:val="single" w:sz="18" w:space="0" w:color="000000"/>
              <w:left w:val="single" w:sz="4" w:space="0" w:color="000000"/>
              <w:bottom w:val="single" w:sz="18" w:space="0" w:color="000000"/>
              <w:right w:val="single" w:sz="4" w:space="0" w:color="000000"/>
            </w:tcBorders>
            <w:vAlign w:val="center"/>
            <w:hideMark/>
          </w:tcPr>
          <w:p w14:paraId="0AE1DEF1" w14:textId="77777777" w:rsidR="00282390" w:rsidRPr="00282390" w:rsidRDefault="00282390" w:rsidP="000A1E41">
            <w:pPr>
              <w:jc w:val="center"/>
              <w:rPr>
                <w:rFonts w:eastAsia="Calibri"/>
                <w:sz w:val="22"/>
                <w:szCs w:val="22"/>
                <w:lang w:val="en-US" w:eastAsia="en-US"/>
              </w:rPr>
            </w:pPr>
            <w:r w:rsidRPr="00282390">
              <w:rPr>
                <w:rFonts w:eastAsia="Calibri"/>
                <w:sz w:val="22"/>
                <w:szCs w:val="22"/>
                <w:lang w:val="sr-Cyrl-CS" w:eastAsia="en-US"/>
              </w:rPr>
              <w:t>Јадранка Величковић</w:t>
            </w:r>
          </w:p>
          <w:p w14:paraId="16327D53" w14:textId="77777777" w:rsidR="00282390" w:rsidRPr="00282390" w:rsidRDefault="00282390" w:rsidP="000A1E41">
            <w:pPr>
              <w:jc w:val="center"/>
              <w:rPr>
                <w:rFonts w:eastAsia="Calibri"/>
                <w:sz w:val="22"/>
                <w:szCs w:val="22"/>
                <w:lang w:val="en-US" w:eastAsia="en-US"/>
              </w:rPr>
            </w:pPr>
          </w:p>
          <w:p w14:paraId="29FE8E5A" w14:textId="77777777" w:rsidR="00282390" w:rsidRPr="00282390" w:rsidRDefault="00282390" w:rsidP="000A1E41">
            <w:pPr>
              <w:jc w:val="center"/>
              <w:rPr>
                <w:rFonts w:eastAsia="Calibri"/>
                <w:sz w:val="22"/>
                <w:szCs w:val="22"/>
                <w:lang w:val="sr-Cyrl-CS" w:eastAsia="en-US"/>
              </w:rPr>
            </w:pPr>
            <w:r w:rsidRPr="00282390">
              <w:rPr>
                <w:rFonts w:eastAsia="Calibri"/>
                <w:sz w:val="22"/>
                <w:szCs w:val="22"/>
                <w:lang w:val="sr-Cyrl-CS" w:eastAsia="en-US"/>
              </w:rPr>
              <w:t>Перица Михајловић</w:t>
            </w:r>
          </w:p>
          <w:p w14:paraId="25A7EB30" w14:textId="77777777" w:rsidR="00282390" w:rsidRPr="00282390" w:rsidRDefault="00282390" w:rsidP="000A1E41">
            <w:pPr>
              <w:jc w:val="center"/>
              <w:rPr>
                <w:rFonts w:eastAsia="Calibri"/>
                <w:sz w:val="22"/>
                <w:szCs w:val="22"/>
                <w:lang w:val="en-US" w:eastAsia="en-US"/>
              </w:rPr>
            </w:pPr>
          </w:p>
        </w:tc>
        <w:tc>
          <w:tcPr>
            <w:tcW w:w="993" w:type="dxa"/>
            <w:gridSpan w:val="2"/>
            <w:tcBorders>
              <w:top w:val="single" w:sz="18" w:space="0" w:color="000000"/>
              <w:left w:val="single" w:sz="4" w:space="0" w:color="000000"/>
              <w:bottom w:val="single" w:sz="18" w:space="0" w:color="000000"/>
              <w:right w:val="single" w:sz="4" w:space="0" w:color="000000"/>
            </w:tcBorders>
            <w:vAlign w:val="center"/>
            <w:hideMark/>
          </w:tcPr>
          <w:p w14:paraId="35F657C5"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60</w:t>
            </w:r>
          </w:p>
        </w:tc>
        <w:tc>
          <w:tcPr>
            <w:tcW w:w="1134" w:type="dxa"/>
            <w:gridSpan w:val="2"/>
            <w:tcBorders>
              <w:top w:val="single" w:sz="18" w:space="0" w:color="000000"/>
              <w:left w:val="single" w:sz="4" w:space="0" w:color="000000"/>
              <w:bottom w:val="single" w:sz="18" w:space="0" w:color="000000"/>
              <w:right w:val="single" w:sz="4" w:space="0" w:color="000000"/>
            </w:tcBorders>
            <w:vAlign w:val="center"/>
          </w:tcPr>
          <w:p w14:paraId="4691F769"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en-US" w:eastAsia="en-US"/>
              </w:rPr>
              <w:t>29</w:t>
            </w:r>
            <w:r w:rsidRPr="00282390">
              <w:rPr>
                <w:rFonts w:eastAsia="Calibri"/>
                <w:sz w:val="22"/>
                <w:szCs w:val="22"/>
                <w:lang w:val="sr-Cyrl-CS" w:eastAsia="en-US"/>
              </w:rPr>
              <w:t>.</w:t>
            </w:r>
          </w:p>
          <w:p w14:paraId="68CD3EA0" w14:textId="77777777" w:rsidR="00282390" w:rsidRPr="00282390" w:rsidRDefault="00282390" w:rsidP="00282390">
            <w:pPr>
              <w:jc w:val="center"/>
              <w:rPr>
                <w:rFonts w:eastAsia="Calibri"/>
                <w:sz w:val="22"/>
                <w:szCs w:val="22"/>
                <w:lang w:val="sr-Cyrl-CS" w:eastAsia="en-US"/>
              </w:rPr>
            </w:pPr>
          </w:p>
          <w:p w14:paraId="24E864E8"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3</w:t>
            </w:r>
            <w:r w:rsidRPr="00282390">
              <w:rPr>
                <w:rFonts w:eastAsia="Calibri"/>
                <w:sz w:val="22"/>
                <w:szCs w:val="22"/>
                <w:lang w:val="en-US" w:eastAsia="en-US"/>
              </w:rPr>
              <w:t>0</w:t>
            </w:r>
            <w:r w:rsidRPr="00282390">
              <w:rPr>
                <w:rFonts w:eastAsia="Calibri"/>
                <w:sz w:val="22"/>
                <w:szCs w:val="22"/>
                <w:lang w:val="sr-Cyrl-CS" w:eastAsia="en-US"/>
              </w:rPr>
              <w:t>.</w:t>
            </w:r>
          </w:p>
        </w:tc>
        <w:tc>
          <w:tcPr>
            <w:tcW w:w="2099" w:type="dxa"/>
            <w:gridSpan w:val="2"/>
            <w:tcBorders>
              <w:top w:val="single" w:sz="18" w:space="0" w:color="000000"/>
              <w:left w:val="single" w:sz="4" w:space="0" w:color="000000"/>
              <w:bottom w:val="single" w:sz="18" w:space="0" w:color="000000"/>
              <w:right w:val="single" w:sz="18" w:space="0" w:color="000000"/>
            </w:tcBorders>
            <w:vAlign w:val="center"/>
          </w:tcPr>
          <w:p w14:paraId="0273D786" w14:textId="77777777" w:rsidR="00282390" w:rsidRPr="00282390" w:rsidRDefault="00282390" w:rsidP="00282390">
            <w:pPr>
              <w:jc w:val="both"/>
              <w:rPr>
                <w:rFonts w:eastAsia="Calibri"/>
                <w:sz w:val="22"/>
                <w:szCs w:val="22"/>
                <w:lang w:val="sr-Cyrl-CS" w:eastAsia="en-US"/>
              </w:rPr>
            </w:pPr>
          </w:p>
          <w:p w14:paraId="311FEED8" w14:textId="77777777" w:rsidR="00282390" w:rsidRPr="00282390" w:rsidRDefault="00282390" w:rsidP="00282390">
            <w:pPr>
              <w:jc w:val="both"/>
              <w:rPr>
                <w:rFonts w:eastAsia="Calibri"/>
                <w:sz w:val="22"/>
                <w:szCs w:val="22"/>
                <w:lang w:val="en-US" w:eastAsia="en-US"/>
              </w:rPr>
            </w:pPr>
            <w:r w:rsidRPr="00282390">
              <w:rPr>
                <w:rFonts w:eastAsia="Calibri"/>
                <w:sz w:val="22"/>
                <w:szCs w:val="22"/>
                <w:lang w:val="en-US" w:eastAsia="en-US"/>
              </w:rPr>
              <w:t>4.-8.</w:t>
            </w:r>
            <w:r w:rsidRPr="00282390">
              <w:rPr>
                <w:rFonts w:eastAsia="Calibri"/>
                <w:sz w:val="22"/>
                <w:szCs w:val="22"/>
                <w:lang w:val="sr-Cyrl-CS" w:eastAsia="en-US"/>
              </w:rPr>
              <w:t>.4.202</w:t>
            </w:r>
            <w:r w:rsidRPr="00282390">
              <w:rPr>
                <w:rFonts w:eastAsia="Calibri"/>
                <w:sz w:val="22"/>
                <w:szCs w:val="22"/>
                <w:lang w:val="en-US" w:eastAsia="en-US"/>
              </w:rPr>
              <w:t>2</w:t>
            </w:r>
          </w:p>
          <w:p w14:paraId="311AB308" w14:textId="77777777" w:rsidR="00282390" w:rsidRPr="00282390" w:rsidRDefault="00282390" w:rsidP="00282390">
            <w:pPr>
              <w:jc w:val="both"/>
              <w:rPr>
                <w:rFonts w:eastAsia="Calibri"/>
                <w:sz w:val="22"/>
                <w:szCs w:val="22"/>
                <w:lang w:val="en-US" w:eastAsia="en-US"/>
              </w:rPr>
            </w:pPr>
          </w:p>
          <w:p w14:paraId="68530D39" w14:textId="77777777" w:rsidR="00282390" w:rsidRPr="00282390" w:rsidRDefault="00282390" w:rsidP="00282390">
            <w:pPr>
              <w:jc w:val="both"/>
              <w:rPr>
                <w:rFonts w:eastAsia="Calibri"/>
                <w:sz w:val="22"/>
                <w:szCs w:val="22"/>
                <w:lang w:val="en-US" w:eastAsia="en-US"/>
              </w:rPr>
            </w:pPr>
          </w:p>
          <w:p w14:paraId="552F434F" w14:textId="77777777" w:rsidR="00282390" w:rsidRPr="00282390" w:rsidRDefault="00282390" w:rsidP="00282390">
            <w:pPr>
              <w:jc w:val="both"/>
              <w:rPr>
                <w:rFonts w:eastAsia="Calibri"/>
                <w:sz w:val="22"/>
                <w:szCs w:val="22"/>
                <w:lang w:val="sr-Cyrl-CS" w:eastAsia="en-US"/>
              </w:rPr>
            </w:pPr>
          </w:p>
        </w:tc>
      </w:tr>
      <w:tr w:rsidR="000A1E41" w:rsidRPr="00282390" w14:paraId="1E629CBF" w14:textId="77777777" w:rsidTr="00362DB1">
        <w:trPr>
          <w:trHeight w:val="928"/>
          <w:jc w:val="center"/>
        </w:trPr>
        <w:tc>
          <w:tcPr>
            <w:tcW w:w="1111" w:type="dxa"/>
            <w:tcBorders>
              <w:top w:val="single" w:sz="18" w:space="0" w:color="000000"/>
              <w:left w:val="nil"/>
              <w:bottom w:val="single" w:sz="18" w:space="0" w:color="000000"/>
              <w:right w:val="nil"/>
            </w:tcBorders>
            <w:vAlign w:val="center"/>
          </w:tcPr>
          <w:p w14:paraId="48240DED" w14:textId="77777777" w:rsidR="000A1E41" w:rsidRDefault="000A1E41" w:rsidP="00282390">
            <w:pPr>
              <w:jc w:val="center"/>
              <w:rPr>
                <w:rFonts w:eastAsia="Calibri"/>
                <w:sz w:val="36"/>
                <w:szCs w:val="36"/>
                <w:lang w:val="sr-Cyrl-CS" w:eastAsia="en-US"/>
              </w:rPr>
            </w:pPr>
          </w:p>
          <w:p w14:paraId="2A370777" w14:textId="77777777" w:rsidR="000A1E41" w:rsidRDefault="000A1E41" w:rsidP="00282390">
            <w:pPr>
              <w:jc w:val="center"/>
              <w:rPr>
                <w:rFonts w:eastAsia="Calibri"/>
                <w:sz w:val="36"/>
                <w:szCs w:val="36"/>
                <w:lang w:val="sr-Cyrl-CS" w:eastAsia="en-US"/>
              </w:rPr>
            </w:pPr>
          </w:p>
          <w:p w14:paraId="6C53B5DD" w14:textId="77777777" w:rsidR="000A1E41" w:rsidRPr="002C552A" w:rsidRDefault="000A1E41" w:rsidP="00282390">
            <w:pPr>
              <w:jc w:val="center"/>
              <w:rPr>
                <w:rFonts w:eastAsia="Calibri"/>
                <w:sz w:val="36"/>
                <w:szCs w:val="36"/>
                <w:lang w:val="sr-Cyrl-CS" w:eastAsia="en-US"/>
              </w:rPr>
            </w:pPr>
          </w:p>
        </w:tc>
        <w:tc>
          <w:tcPr>
            <w:tcW w:w="1701" w:type="dxa"/>
            <w:gridSpan w:val="2"/>
            <w:tcBorders>
              <w:top w:val="single" w:sz="18" w:space="0" w:color="000000"/>
              <w:left w:val="nil"/>
              <w:bottom w:val="single" w:sz="18" w:space="0" w:color="000000"/>
              <w:right w:val="nil"/>
            </w:tcBorders>
            <w:vAlign w:val="center"/>
          </w:tcPr>
          <w:p w14:paraId="126DAA70" w14:textId="77777777" w:rsidR="000A1E41" w:rsidRDefault="000A1E41" w:rsidP="002C552A">
            <w:pPr>
              <w:jc w:val="center"/>
              <w:rPr>
                <w:rFonts w:eastAsia="Calibri"/>
                <w:sz w:val="22"/>
                <w:szCs w:val="22"/>
                <w:lang w:val="sr-Cyrl-CS" w:eastAsia="en-US"/>
              </w:rPr>
            </w:pPr>
          </w:p>
          <w:p w14:paraId="143056F8" w14:textId="77777777" w:rsidR="000A1E41" w:rsidRDefault="000A1E41" w:rsidP="002C552A">
            <w:pPr>
              <w:jc w:val="center"/>
              <w:rPr>
                <w:rFonts w:eastAsia="Calibri"/>
                <w:sz w:val="22"/>
                <w:szCs w:val="22"/>
                <w:lang w:val="sr-Cyrl-CS" w:eastAsia="en-US"/>
              </w:rPr>
            </w:pPr>
          </w:p>
          <w:p w14:paraId="1D851820" w14:textId="77777777" w:rsidR="000A1E41" w:rsidRDefault="000A1E41" w:rsidP="002C552A">
            <w:pPr>
              <w:jc w:val="center"/>
              <w:rPr>
                <w:rFonts w:eastAsia="Calibri"/>
                <w:sz w:val="22"/>
                <w:szCs w:val="22"/>
                <w:lang w:val="sr-Cyrl-CS" w:eastAsia="en-US"/>
              </w:rPr>
            </w:pPr>
          </w:p>
          <w:p w14:paraId="15FB47AA" w14:textId="77777777" w:rsidR="000A1E41" w:rsidRDefault="000A1E41" w:rsidP="002C552A">
            <w:pPr>
              <w:jc w:val="center"/>
              <w:rPr>
                <w:rFonts w:eastAsia="Calibri"/>
                <w:sz w:val="22"/>
                <w:szCs w:val="22"/>
                <w:lang w:val="sr-Cyrl-CS" w:eastAsia="en-US"/>
              </w:rPr>
            </w:pPr>
          </w:p>
          <w:p w14:paraId="63F8F589" w14:textId="77777777" w:rsidR="000A1E41" w:rsidRDefault="000A1E41" w:rsidP="002C552A">
            <w:pPr>
              <w:jc w:val="center"/>
              <w:rPr>
                <w:rFonts w:eastAsia="Calibri"/>
                <w:sz w:val="22"/>
                <w:szCs w:val="22"/>
                <w:lang w:val="sr-Cyrl-CS" w:eastAsia="en-US"/>
              </w:rPr>
            </w:pPr>
          </w:p>
          <w:p w14:paraId="60F06C1F" w14:textId="77777777" w:rsidR="000A1E41" w:rsidRDefault="000A1E41" w:rsidP="002C552A">
            <w:pPr>
              <w:jc w:val="center"/>
              <w:rPr>
                <w:rFonts w:eastAsia="Calibri"/>
                <w:sz w:val="22"/>
                <w:szCs w:val="22"/>
                <w:lang w:val="sr-Cyrl-CS" w:eastAsia="en-US"/>
              </w:rPr>
            </w:pPr>
          </w:p>
          <w:p w14:paraId="6274CFC0" w14:textId="77777777" w:rsidR="000A1E41" w:rsidRPr="00282390" w:rsidRDefault="000A1E41" w:rsidP="000A1E41">
            <w:pPr>
              <w:rPr>
                <w:rFonts w:eastAsia="Calibri"/>
                <w:sz w:val="22"/>
                <w:szCs w:val="22"/>
                <w:lang w:val="sr-Cyrl-CS" w:eastAsia="en-US"/>
              </w:rPr>
            </w:pPr>
          </w:p>
        </w:tc>
        <w:tc>
          <w:tcPr>
            <w:tcW w:w="2907" w:type="dxa"/>
            <w:tcBorders>
              <w:top w:val="single" w:sz="18" w:space="0" w:color="000000"/>
              <w:left w:val="nil"/>
              <w:bottom w:val="single" w:sz="18" w:space="0" w:color="000000"/>
              <w:right w:val="nil"/>
            </w:tcBorders>
            <w:vAlign w:val="center"/>
          </w:tcPr>
          <w:p w14:paraId="3652EB51" w14:textId="77777777" w:rsidR="000A1E41" w:rsidRPr="00282390" w:rsidRDefault="000A1E41" w:rsidP="000A1E41">
            <w:pPr>
              <w:jc w:val="center"/>
              <w:rPr>
                <w:rFonts w:eastAsia="Calibri"/>
                <w:sz w:val="22"/>
                <w:szCs w:val="22"/>
                <w:lang w:val="sr-Cyrl-CS" w:eastAsia="en-US"/>
              </w:rPr>
            </w:pPr>
          </w:p>
        </w:tc>
        <w:tc>
          <w:tcPr>
            <w:tcW w:w="993" w:type="dxa"/>
            <w:gridSpan w:val="2"/>
            <w:tcBorders>
              <w:top w:val="single" w:sz="18" w:space="0" w:color="000000"/>
              <w:left w:val="nil"/>
              <w:bottom w:val="single" w:sz="18" w:space="0" w:color="000000"/>
              <w:right w:val="nil"/>
            </w:tcBorders>
            <w:vAlign w:val="center"/>
          </w:tcPr>
          <w:p w14:paraId="261A51DA" w14:textId="77777777" w:rsidR="000A1E41" w:rsidRPr="00282390" w:rsidRDefault="000A1E41" w:rsidP="00282390">
            <w:pPr>
              <w:jc w:val="center"/>
              <w:rPr>
                <w:rFonts w:eastAsia="Calibri"/>
                <w:sz w:val="22"/>
                <w:szCs w:val="22"/>
                <w:lang w:val="sr-Cyrl-CS" w:eastAsia="en-US"/>
              </w:rPr>
            </w:pPr>
          </w:p>
        </w:tc>
        <w:tc>
          <w:tcPr>
            <w:tcW w:w="1134" w:type="dxa"/>
            <w:gridSpan w:val="2"/>
            <w:tcBorders>
              <w:top w:val="single" w:sz="18" w:space="0" w:color="000000"/>
              <w:left w:val="nil"/>
              <w:bottom w:val="single" w:sz="18" w:space="0" w:color="000000"/>
              <w:right w:val="nil"/>
            </w:tcBorders>
            <w:vAlign w:val="center"/>
          </w:tcPr>
          <w:p w14:paraId="5AC2E05A" w14:textId="77777777" w:rsidR="000A1E41" w:rsidRPr="00282390" w:rsidRDefault="000A1E41" w:rsidP="00282390">
            <w:pPr>
              <w:jc w:val="center"/>
              <w:rPr>
                <w:rFonts w:eastAsia="Calibri"/>
                <w:sz w:val="22"/>
                <w:szCs w:val="22"/>
                <w:lang w:val="en-US" w:eastAsia="en-US"/>
              </w:rPr>
            </w:pPr>
          </w:p>
        </w:tc>
        <w:tc>
          <w:tcPr>
            <w:tcW w:w="2099" w:type="dxa"/>
            <w:gridSpan w:val="2"/>
            <w:tcBorders>
              <w:top w:val="single" w:sz="18" w:space="0" w:color="000000"/>
              <w:left w:val="nil"/>
              <w:bottom w:val="single" w:sz="18" w:space="0" w:color="000000"/>
              <w:right w:val="nil"/>
            </w:tcBorders>
            <w:vAlign w:val="center"/>
          </w:tcPr>
          <w:p w14:paraId="0125B377" w14:textId="77777777" w:rsidR="000A1E41" w:rsidRPr="00282390" w:rsidRDefault="000A1E41" w:rsidP="00282390">
            <w:pPr>
              <w:jc w:val="both"/>
              <w:rPr>
                <w:rFonts w:eastAsia="Calibri"/>
                <w:sz w:val="22"/>
                <w:szCs w:val="22"/>
                <w:lang w:val="sr-Cyrl-CS" w:eastAsia="en-US"/>
              </w:rPr>
            </w:pPr>
          </w:p>
        </w:tc>
      </w:tr>
      <w:tr w:rsidR="00282390" w:rsidRPr="00282390" w14:paraId="59C83F35" w14:textId="77777777" w:rsidTr="000A1E41">
        <w:trPr>
          <w:trHeight w:hRule="exact" w:val="851"/>
          <w:jc w:val="center"/>
        </w:trPr>
        <w:tc>
          <w:tcPr>
            <w:tcW w:w="2812" w:type="dxa"/>
            <w:gridSpan w:val="3"/>
            <w:tcBorders>
              <w:top w:val="single" w:sz="18" w:space="0" w:color="000000"/>
              <w:left w:val="single" w:sz="18" w:space="0" w:color="000000"/>
              <w:bottom w:val="single" w:sz="18" w:space="0" w:color="000000"/>
              <w:right w:val="single" w:sz="18" w:space="0" w:color="000000"/>
            </w:tcBorders>
            <w:vAlign w:val="center"/>
            <w:hideMark/>
          </w:tcPr>
          <w:p w14:paraId="62B794B0" w14:textId="77777777" w:rsidR="00282390" w:rsidRPr="00282390" w:rsidRDefault="00282390" w:rsidP="00282390">
            <w:pPr>
              <w:jc w:val="center"/>
              <w:rPr>
                <w:rFonts w:eastAsia="Calibri"/>
                <w:sz w:val="52"/>
                <w:szCs w:val="52"/>
                <w:lang w:val="sr-Cyrl-CS" w:eastAsia="en-US"/>
              </w:rPr>
            </w:pPr>
            <w:r w:rsidRPr="00282390">
              <w:rPr>
                <w:rFonts w:eastAsia="Calibri"/>
                <w:sz w:val="52"/>
                <w:szCs w:val="52"/>
                <w:lang w:val="sr-Cyrl-CS" w:eastAsia="en-US"/>
              </w:rPr>
              <w:lastRenderedPageBreak/>
              <w:t>I I разред</w:t>
            </w:r>
          </w:p>
        </w:tc>
        <w:tc>
          <w:tcPr>
            <w:tcW w:w="7133" w:type="dxa"/>
            <w:gridSpan w:val="7"/>
            <w:tcBorders>
              <w:top w:val="single" w:sz="18" w:space="0" w:color="000000"/>
              <w:left w:val="single" w:sz="18" w:space="0" w:color="000000"/>
              <w:bottom w:val="single" w:sz="18" w:space="0" w:color="000000"/>
              <w:right w:val="single" w:sz="18" w:space="0" w:color="000000"/>
            </w:tcBorders>
            <w:vAlign w:val="center"/>
            <w:hideMark/>
          </w:tcPr>
          <w:p w14:paraId="37D01588" w14:textId="77777777" w:rsidR="00282390" w:rsidRPr="00282390" w:rsidRDefault="00282390" w:rsidP="00282390">
            <w:pPr>
              <w:jc w:val="center"/>
              <w:rPr>
                <w:rFonts w:eastAsia="Calibri"/>
                <w:sz w:val="52"/>
                <w:szCs w:val="52"/>
                <w:lang w:val="en-US" w:eastAsia="en-US"/>
              </w:rPr>
            </w:pPr>
            <w:r w:rsidRPr="00282390">
              <w:rPr>
                <w:rFonts w:eastAsia="Calibri"/>
                <w:sz w:val="52"/>
                <w:szCs w:val="52"/>
                <w:lang w:val="sr-Cyrl-CS" w:eastAsia="en-US"/>
              </w:rPr>
              <w:t>Настава у блоку 202</w:t>
            </w:r>
            <w:r w:rsidRPr="00282390">
              <w:rPr>
                <w:rFonts w:eastAsia="Calibri"/>
                <w:sz w:val="52"/>
                <w:szCs w:val="52"/>
                <w:lang w:val="en-US" w:eastAsia="en-US"/>
              </w:rPr>
              <w:t>1</w:t>
            </w:r>
            <w:r w:rsidRPr="00282390">
              <w:rPr>
                <w:rFonts w:eastAsia="Calibri"/>
                <w:sz w:val="52"/>
                <w:szCs w:val="52"/>
                <w:lang w:val="sr-Cyrl-CS" w:eastAsia="en-US"/>
              </w:rPr>
              <w:t>/2</w:t>
            </w:r>
            <w:r w:rsidRPr="00282390">
              <w:rPr>
                <w:rFonts w:eastAsia="Calibri"/>
                <w:sz w:val="52"/>
                <w:szCs w:val="52"/>
                <w:lang w:val="en-US" w:eastAsia="en-US"/>
              </w:rPr>
              <w:t>2</w:t>
            </w:r>
          </w:p>
          <w:p w14:paraId="44D6C3F8" w14:textId="77777777" w:rsidR="00282390" w:rsidRPr="00282390" w:rsidRDefault="00282390" w:rsidP="00282390">
            <w:pPr>
              <w:jc w:val="center"/>
              <w:rPr>
                <w:rFonts w:eastAsia="Calibri"/>
                <w:sz w:val="52"/>
                <w:szCs w:val="52"/>
                <w:lang w:val="en-US" w:eastAsia="en-US"/>
              </w:rPr>
            </w:pPr>
          </w:p>
          <w:p w14:paraId="7E28D875" w14:textId="77777777" w:rsidR="00282390" w:rsidRPr="00282390" w:rsidRDefault="00282390" w:rsidP="00282390">
            <w:pPr>
              <w:jc w:val="center"/>
              <w:rPr>
                <w:rFonts w:eastAsia="Calibri"/>
                <w:sz w:val="52"/>
                <w:szCs w:val="52"/>
                <w:lang w:val="en-US" w:eastAsia="en-US"/>
              </w:rPr>
            </w:pPr>
          </w:p>
          <w:p w14:paraId="0004F8C5" w14:textId="77777777" w:rsidR="00282390" w:rsidRPr="00282390" w:rsidRDefault="00282390" w:rsidP="00282390">
            <w:pPr>
              <w:jc w:val="center"/>
              <w:rPr>
                <w:rFonts w:eastAsia="Calibri"/>
                <w:sz w:val="52"/>
                <w:szCs w:val="52"/>
                <w:lang w:val="en-US" w:eastAsia="en-US"/>
              </w:rPr>
            </w:pPr>
          </w:p>
        </w:tc>
      </w:tr>
      <w:tr w:rsidR="00282390" w:rsidRPr="00282390" w14:paraId="5A34CE4D" w14:textId="77777777" w:rsidTr="00362DB1">
        <w:trPr>
          <w:trHeight w:val="20"/>
          <w:jc w:val="center"/>
        </w:trPr>
        <w:tc>
          <w:tcPr>
            <w:tcW w:w="1111" w:type="dxa"/>
            <w:tcBorders>
              <w:top w:val="single" w:sz="18" w:space="0" w:color="000000"/>
              <w:left w:val="single" w:sz="18" w:space="0" w:color="000000"/>
              <w:bottom w:val="single" w:sz="18" w:space="0" w:color="000000"/>
              <w:right w:val="single" w:sz="18" w:space="0" w:color="000000"/>
            </w:tcBorders>
            <w:vAlign w:val="center"/>
            <w:hideMark/>
          </w:tcPr>
          <w:p w14:paraId="722DC372"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одељење</w:t>
            </w:r>
          </w:p>
        </w:tc>
        <w:tc>
          <w:tcPr>
            <w:tcW w:w="1701" w:type="dxa"/>
            <w:gridSpan w:val="2"/>
            <w:tcBorders>
              <w:top w:val="single" w:sz="18" w:space="0" w:color="000000"/>
              <w:left w:val="single" w:sz="18" w:space="0" w:color="000000"/>
              <w:bottom w:val="single" w:sz="18" w:space="0" w:color="000000"/>
              <w:right w:val="single" w:sz="18" w:space="0" w:color="000000"/>
            </w:tcBorders>
            <w:vAlign w:val="center"/>
            <w:hideMark/>
          </w:tcPr>
          <w:p w14:paraId="60AFE965"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предмет</w:t>
            </w:r>
          </w:p>
        </w:tc>
        <w:tc>
          <w:tcPr>
            <w:tcW w:w="2907" w:type="dxa"/>
            <w:tcBorders>
              <w:top w:val="single" w:sz="18" w:space="0" w:color="000000"/>
              <w:left w:val="single" w:sz="18" w:space="0" w:color="000000"/>
              <w:bottom w:val="single" w:sz="18" w:space="0" w:color="000000"/>
              <w:right w:val="single" w:sz="18" w:space="0" w:color="000000"/>
            </w:tcBorders>
            <w:vAlign w:val="center"/>
            <w:hideMark/>
          </w:tcPr>
          <w:p w14:paraId="5799A0A1"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наставник</w:t>
            </w:r>
          </w:p>
        </w:tc>
        <w:tc>
          <w:tcPr>
            <w:tcW w:w="993" w:type="dxa"/>
            <w:gridSpan w:val="2"/>
            <w:tcBorders>
              <w:top w:val="single" w:sz="18" w:space="0" w:color="000000"/>
              <w:left w:val="single" w:sz="18" w:space="0" w:color="000000"/>
              <w:bottom w:val="single" w:sz="18" w:space="0" w:color="000000"/>
              <w:right w:val="single" w:sz="18" w:space="0" w:color="000000"/>
            </w:tcBorders>
            <w:vAlign w:val="center"/>
            <w:hideMark/>
          </w:tcPr>
          <w:p w14:paraId="3BB431A1"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број часова</w:t>
            </w:r>
          </w:p>
        </w:tc>
        <w:tc>
          <w:tcPr>
            <w:tcW w:w="1134" w:type="dxa"/>
            <w:gridSpan w:val="2"/>
            <w:tcBorders>
              <w:top w:val="single" w:sz="18" w:space="0" w:color="000000"/>
              <w:left w:val="single" w:sz="18" w:space="0" w:color="000000"/>
              <w:bottom w:val="single" w:sz="18" w:space="0" w:color="000000"/>
              <w:right w:val="single" w:sz="18" w:space="0" w:color="000000"/>
            </w:tcBorders>
            <w:vAlign w:val="center"/>
            <w:hideMark/>
          </w:tcPr>
          <w:p w14:paraId="0AE0D1F8"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број радне недеље</w:t>
            </w:r>
          </w:p>
        </w:tc>
        <w:tc>
          <w:tcPr>
            <w:tcW w:w="2099" w:type="dxa"/>
            <w:gridSpan w:val="2"/>
            <w:tcBorders>
              <w:top w:val="single" w:sz="18" w:space="0" w:color="000000"/>
              <w:left w:val="single" w:sz="18" w:space="0" w:color="000000"/>
              <w:bottom w:val="single" w:sz="18" w:space="0" w:color="000000"/>
              <w:right w:val="single" w:sz="18" w:space="0" w:color="000000"/>
            </w:tcBorders>
            <w:vAlign w:val="center"/>
            <w:hideMark/>
          </w:tcPr>
          <w:p w14:paraId="6DE3E0D2"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датум одржавања</w:t>
            </w:r>
          </w:p>
        </w:tc>
      </w:tr>
      <w:tr w:rsidR="00282390" w:rsidRPr="00282390" w14:paraId="73662746" w14:textId="77777777" w:rsidTr="00362DB1">
        <w:trPr>
          <w:trHeight w:val="20"/>
          <w:jc w:val="center"/>
        </w:trPr>
        <w:tc>
          <w:tcPr>
            <w:tcW w:w="1111" w:type="dxa"/>
            <w:vMerge w:val="restart"/>
            <w:tcBorders>
              <w:top w:val="single" w:sz="18" w:space="0" w:color="000000"/>
              <w:left w:val="single" w:sz="18" w:space="0" w:color="000000"/>
              <w:bottom w:val="single" w:sz="18" w:space="0" w:color="000000"/>
              <w:right w:val="single" w:sz="18" w:space="0" w:color="000000"/>
            </w:tcBorders>
            <w:vAlign w:val="center"/>
            <w:hideMark/>
          </w:tcPr>
          <w:p w14:paraId="36DB3D1C" w14:textId="77777777" w:rsidR="00282390" w:rsidRPr="00362DB1" w:rsidRDefault="00282390" w:rsidP="00282390">
            <w:pPr>
              <w:rPr>
                <w:rFonts w:eastAsia="Calibri"/>
                <w:sz w:val="36"/>
                <w:szCs w:val="36"/>
                <w:lang w:val="en-US" w:eastAsia="en-US"/>
              </w:rPr>
            </w:pPr>
            <w:r w:rsidRPr="00362DB1">
              <w:rPr>
                <w:rFonts w:eastAsia="Calibri"/>
                <w:sz w:val="36"/>
                <w:szCs w:val="36"/>
                <w:lang w:val="en-US" w:eastAsia="en-US"/>
              </w:rPr>
              <w:t>Ат21</w:t>
            </w:r>
          </w:p>
        </w:tc>
        <w:tc>
          <w:tcPr>
            <w:tcW w:w="1701" w:type="dxa"/>
            <w:gridSpan w:val="2"/>
            <w:tcBorders>
              <w:top w:val="single" w:sz="18" w:space="0" w:color="000000"/>
              <w:left w:val="single" w:sz="18" w:space="0" w:color="000000"/>
              <w:bottom w:val="single" w:sz="4" w:space="0" w:color="000000"/>
              <w:right w:val="single" w:sz="4" w:space="0" w:color="000000"/>
            </w:tcBorders>
            <w:vAlign w:val="center"/>
            <w:hideMark/>
          </w:tcPr>
          <w:p w14:paraId="13C42C8C" w14:textId="77777777" w:rsidR="00282390" w:rsidRPr="00282390" w:rsidRDefault="00282390" w:rsidP="00362DB1">
            <w:pPr>
              <w:jc w:val="center"/>
              <w:rPr>
                <w:rFonts w:eastAsia="Calibri"/>
                <w:sz w:val="22"/>
                <w:szCs w:val="22"/>
                <w:lang w:val="sr-Cyrl-CS" w:eastAsia="en-US"/>
              </w:rPr>
            </w:pPr>
            <w:r w:rsidRPr="00282390">
              <w:rPr>
                <w:rFonts w:eastAsia="Calibri"/>
                <w:sz w:val="22"/>
                <w:szCs w:val="22"/>
                <w:lang w:val="sr-Cyrl-CS" w:eastAsia="en-US"/>
              </w:rPr>
              <w:t>Основе геодезије</w:t>
            </w:r>
          </w:p>
        </w:tc>
        <w:tc>
          <w:tcPr>
            <w:tcW w:w="2907" w:type="dxa"/>
            <w:tcBorders>
              <w:top w:val="single" w:sz="18" w:space="0" w:color="000000"/>
              <w:left w:val="single" w:sz="4" w:space="0" w:color="000000"/>
              <w:bottom w:val="single" w:sz="4" w:space="0" w:color="000000"/>
              <w:right w:val="single" w:sz="4" w:space="0" w:color="000000"/>
            </w:tcBorders>
            <w:vAlign w:val="center"/>
          </w:tcPr>
          <w:p w14:paraId="67EDB460" w14:textId="77777777" w:rsidR="00282390" w:rsidRPr="00282390" w:rsidRDefault="00282390" w:rsidP="00282390">
            <w:pPr>
              <w:jc w:val="center"/>
              <w:rPr>
                <w:rFonts w:eastAsia="Calibri"/>
                <w:sz w:val="22"/>
                <w:szCs w:val="22"/>
                <w:lang w:val="sr-Cyrl-CS" w:eastAsia="en-US"/>
              </w:rPr>
            </w:pPr>
          </w:p>
          <w:p w14:paraId="252DA596" w14:textId="77777777" w:rsidR="00282390" w:rsidRPr="00282390" w:rsidRDefault="00282390" w:rsidP="00282390">
            <w:pPr>
              <w:jc w:val="center"/>
              <w:rPr>
                <w:rFonts w:eastAsia="Calibri"/>
                <w:sz w:val="22"/>
                <w:szCs w:val="22"/>
                <w:lang w:val="en-US" w:eastAsia="en-US"/>
              </w:rPr>
            </w:pPr>
            <w:r w:rsidRPr="00282390">
              <w:rPr>
                <w:rFonts w:eastAsia="Calibri"/>
                <w:sz w:val="22"/>
                <w:szCs w:val="22"/>
                <w:lang w:val="sr-Cyrl-CS" w:eastAsia="en-US"/>
              </w:rPr>
              <w:t>Славиша Милос</w:t>
            </w:r>
            <w:r w:rsidRPr="00282390">
              <w:rPr>
                <w:rFonts w:eastAsia="Calibri"/>
                <w:sz w:val="22"/>
                <w:szCs w:val="22"/>
                <w:lang w:val="en-US" w:eastAsia="en-US"/>
              </w:rPr>
              <w:t>ављевић</w:t>
            </w:r>
          </w:p>
          <w:p w14:paraId="633635BF" w14:textId="77777777" w:rsidR="00282390" w:rsidRPr="00282390" w:rsidRDefault="00282390" w:rsidP="00282390">
            <w:pPr>
              <w:jc w:val="center"/>
              <w:rPr>
                <w:rFonts w:eastAsia="Calibri"/>
                <w:sz w:val="22"/>
                <w:szCs w:val="22"/>
                <w:lang w:val="en-US" w:eastAsia="en-US"/>
              </w:rPr>
            </w:pPr>
          </w:p>
          <w:p w14:paraId="31B8BA74"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Снежана Пауновић</w:t>
            </w:r>
          </w:p>
          <w:p w14:paraId="16D5B45B" w14:textId="77777777" w:rsidR="00282390" w:rsidRPr="00282390" w:rsidRDefault="00282390" w:rsidP="00282390">
            <w:pPr>
              <w:jc w:val="center"/>
              <w:rPr>
                <w:rFonts w:eastAsia="Calibri"/>
                <w:sz w:val="22"/>
                <w:szCs w:val="22"/>
                <w:lang w:val="sr-Cyrl-CS" w:eastAsia="en-US"/>
              </w:rPr>
            </w:pPr>
          </w:p>
        </w:tc>
        <w:tc>
          <w:tcPr>
            <w:tcW w:w="993" w:type="dxa"/>
            <w:gridSpan w:val="2"/>
            <w:tcBorders>
              <w:top w:val="single" w:sz="18" w:space="0" w:color="000000"/>
              <w:left w:val="single" w:sz="4" w:space="0" w:color="000000"/>
              <w:bottom w:val="single" w:sz="4" w:space="0" w:color="000000"/>
              <w:right w:val="single" w:sz="4" w:space="0" w:color="000000"/>
            </w:tcBorders>
            <w:vAlign w:val="center"/>
          </w:tcPr>
          <w:p w14:paraId="1F74D416"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30</w:t>
            </w:r>
          </w:p>
          <w:p w14:paraId="5FF91F57" w14:textId="77777777" w:rsidR="00282390" w:rsidRPr="00282390" w:rsidRDefault="00282390" w:rsidP="00282390">
            <w:pPr>
              <w:jc w:val="center"/>
              <w:rPr>
                <w:rFonts w:eastAsia="Calibri"/>
                <w:sz w:val="22"/>
                <w:szCs w:val="22"/>
                <w:lang w:val="sr-Cyrl-CS" w:eastAsia="en-US"/>
              </w:rPr>
            </w:pPr>
          </w:p>
          <w:p w14:paraId="73343427" w14:textId="77777777" w:rsidR="00282390" w:rsidRPr="00282390" w:rsidRDefault="00282390" w:rsidP="00282390">
            <w:pPr>
              <w:jc w:val="center"/>
              <w:rPr>
                <w:rFonts w:eastAsia="Calibri"/>
                <w:sz w:val="22"/>
                <w:szCs w:val="22"/>
                <w:lang w:val="sr-Cyrl-CS" w:eastAsia="en-US"/>
              </w:rPr>
            </w:pPr>
          </w:p>
          <w:p w14:paraId="34C1BD6C"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30</w:t>
            </w:r>
          </w:p>
        </w:tc>
        <w:tc>
          <w:tcPr>
            <w:tcW w:w="1134" w:type="dxa"/>
            <w:gridSpan w:val="2"/>
            <w:tcBorders>
              <w:top w:val="single" w:sz="18" w:space="0" w:color="000000"/>
              <w:left w:val="single" w:sz="4" w:space="0" w:color="000000"/>
              <w:bottom w:val="single" w:sz="4" w:space="0" w:color="000000"/>
              <w:right w:val="single" w:sz="4" w:space="0" w:color="000000"/>
            </w:tcBorders>
            <w:vAlign w:val="center"/>
          </w:tcPr>
          <w:p w14:paraId="078C9874" w14:textId="77777777" w:rsidR="00282390" w:rsidRPr="00282390" w:rsidRDefault="00282390" w:rsidP="00282390">
            <w:pPr>
              <w:jc w:val="center"/>
              <w:rPr>
                <w:rFonts w:eastAsia="Calibri"/>
                <w:sz w:val="22"/>
                <w:szCs w:val="22"/>
                <w:lang w:val="sr-Cyrl-CS" w:eastAsia="en-US"/>
              </w:rPr>
            </w:pPr>
          </w:p>
          <w:p w14:paraId="37C140CE" w14:textId="77777777" w:rsidR="00282390" w:rsidRPr="00282390" w:rsidRDefault="00282390" w:rsidP="00282390">
            <w:pPr>
              <w:jc w:val="center"/>
              <w:rPr>
                <w:rFonts w:eastAsia="Calibri"/>
                <w:sz w:val="22"/>
                <w:szCs w:val="22"/>
                <w:lang w:val="sr-Cyrl-CS" w:eastAsia="en-US"/>
              </w:rPr>
            </w:pPr>
          </w:p>
          <w:p w14:paraId="0BDFEE30"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2</w:t>
            </w:r>
            <w:r w:rsidRPr="00282390">
              <w:rPr>
                <w:rFonts w:eastAsia="Calibri"/>
                <w:sz w:val="22"/>
                <w:szCs w:val="22"/>
                <w:lang w:val="en-US" w:eastAsia="en-US"/>
              </w:rPr>
              <w:t>5</w:t>
            </w:r>
            <w:r w:rsidRPr="00282390">
              <w:rPr>
                <w:rFonts w:eastAsia="Calibri"/>
                <w:sz w:val="22"/>
                <w:szCs w:val="22"/>
                <w:lang w:val="sr-Cyrl-CS" w:eastAsia="en-US"/>
              </w:rPr>
              <w:t>.</w:t>
            </w:r>
          </w:p>
          <w:p w14:paraId="28C168A0" w14:textId="77777777" w:rsidR="00282390" w:rsidRPr="00282390" w:rsidRDefault="00282390" w:rsidP="00282390">
            <w:pPr>
              <w:jc w:val="center"/>
              <w:rPr>
                <w:rFonts w:eastAsia="Calibri"/>
                <w:sz w:val="22"/>
                <w:szCs w:val="22"/>
                <w:lang w:val="sr-Cyrl-CS" w:eastAsia="en-US"/>
              </w:rPr>
            </w:pPr>
          </w:p>
        </w:tc>
        <w:tc>
          <w:tcPr>
            <w:tcW w:w="2099" w:type="dxa"/>
            <w:gridSpan w:val="2"/>
            <w:tcBorders>
              <w:top w:val="single" w:sz="18" w:space="0" w:color="000000"/>
              <w:left w:val="single" w:sz="4" w:space="0" w:color="000000"/>
              <w:bottom w:val="single" w:sz="4" w:space="0" w:color="000000"/>
              <w:right w:val="single" w:sz="18" w:space="0" w:color="000000"/>
            </w:tcBorders>
            <w:vAlign w:val="center"/>
          </w:tcPr>
          <w:p w14:paraId="1ED79D04" w14:textId="77777777" w:rsidR="00282390" w:rsidRPr="00282390" w:rsidRDefault="00282390" w:rsidP="00282390">
            <w:pPr>
              <w:jc w:val="both"/>
              <w:rPr>
                <w:rFonts w:eastAsia="Calibri"/>
                <w:sz w:val="22"/>
                <w:szCs w:val="22"/>
                <w:lang w:val="sr-Cyrl-CS" w:eastAsia="en-US"/>
              </w:rPr>
            </w:pPr>
          </w:p>
          <w:p w14:paraId="50AF6297" w14:textId="77777777" w:rsidR="00282390" w:rsidRPr="00282390" w:rsidRDefault="00282390" w:rsidP="00282390">
            <w:pPr>
              <w:jc w:val="both"/>
              <w:rPr>
                <w:rFonts w:eastAsia="Calibri"/>
                <w:sz w:val="22"/>
                <w:szCs w:val="22"/>
                <w:lang w:val="sr-Cyrl-CS" w:eastAsia="en-US"/>
              </w:rPr>
            </w:pPr>
            <w:r w:rsidRPr="00282390">
              <w:rPr>
                <w:rFonts w:eastAsia="Calibri"/>
                <w:sz w:val="22"/>
                <w:szCs w:val="22"/>
                <w:lang w:val="en-US" w:eastAsia="en-US"/>
              </w:rPr>
              <w:t>7.-11</w:t>
            </w:r>
            <w:r w:rsidRPr="00282390">
              <w:rPr>
                <w:rFonts w:eastAsia="Calibri"/>
                <w:sz w:val="22"/>
                <w:szCs w:val="22"/>
                <w:lang w:val="sr-Cyrl-CS" w:eastAsia="en-US"/>
              </w:rPr>
              <w:t>.3.202</w:t>
            </w:r>
            <w:r w:rsidRPr="00282390">
              <w:rPr>
                <w:rFonts w:eastAsia="Calibri"/>
                <w:sz w:val="22"/>
                <w:szCs w:val="22"/>
                <w:lang w:val="en-US" w:eastAsia="en-US"/>
              </w:rPr>
              <w:t>2</w:t>
            </w:r>
            <w:r w:rsidRPr="00282390">
              <w:rPr>
                <w:rFonts w:eastAsia="Calibri"/>
                <w:sz w:val="22"/>
                <w:szCs w:val="22"/>
                <w:lang w:val="sr-Cyrl-CS" w:eastAsia="en-US"/>
              </w:rPr>
              <w:t>.</w:t>
            </w:r>
          </w:p>
        </w:tc>
      </w:tr>
      <w:tr w:rsidR="00282390" w:rsidRPr="00282390" w14:paraId="585B27AC" w14:textId="77777777" w:rsidTr="00362DB1">
        <w:trPr>
          <w:trHeight w:val="20"/>
          <w:jc w:val="center"/>
        </w:trPr>
        <w:tc>
          <w:tcPr>
            <w:tcW w:w="1111" w:type="dxa"/>
            <w:vMerge/>
            <w:tcBorders>
              <w:top w:val="single" w:sz="18" w:space="0" w:color="000000"/>
              <w:left w:val="single" w:sz="18" w:space="0" w:color="000000"/>
              <w:bottom w:val="single" w:sz="18" w:space="0" w:color="000000"/>
              <w:right w:val="single" w:sz="18" w:space="0" w:color="000000"/>
            </w:tcBorders>
            <w:vAlign w:val="center"/>
            <w:hideMark/>
          </w:tcPr>
          <w:p w14:paraId="30FDA244" w14:textId="77777777" w:rsidR="00282390" w:rsidRPr="00362DB1" w:rsidRDefault="00282390" w:rsidP="00282390">
            <w:pPr>
              <w:rPr>
                <w:rFonts w:eastAsia="Calibri"/>
                <w:sz w:val="36"/>
                <w:szCs w:val="36"/>
                <w:lang w:val="sr-Cyrl-CS" w:eastAsia="en-US"/>
              </w:rPr>
            </w:pPr>
          </w:p>
        </w:tc>
        <w:tc>
          <w:tcPr>
            <w:tcW w:w="1701" w:type="dxa"/>
            <w:gridSpan w:val="2"/>
            <w:tcBorders>
              <w:top w:val="single" w:sz="4" w:space="0" w:color="000000"/>
              <w:left w:val="single" w:sz="18" w:space="0" w:color="000000"/>
              <w:bottom w:val="single" w:sz="4" w:space="0" w:color="000000"/>
              <w:right w:val="single" w:sz="4" w:space="0" w:color="000000"/>
            </w:tcBorders>
            <w:vAlign w:val="center"/>
            <w:hideMark/>
          </w:tcPr>
          <w:p w14:paraId="0D46CBAB" w14:textId="77777777" w:rsidR="00282390" w:rsidRPr="00282390" w:rsidRDefault="00282390" w:rsidP="00362DB1">
            <w:pPr>
              <w:jc w:val="center"/>
              <w:rPr>
                <w:rFonts w:eastAsia="Calibri"/>
                <w:b/>
                <w:sz w:val="22"/>
                <w:szCs w:val="22"/>
                <w:lang w:val="sr-Cyrl-CS" w:eastAsia="en-US"/>
              </w:rPr>
            </w:pPr>
            <w:r w:rsidRPr="00282390">
              <w:rPr>
                <w:rFonts w:eastAsia="Calibri"/>
                <w:b/>
                <w:sz w:val="22"/>
                <w:szCs w:val="22"/>
                <w:lang w:val="sr-Cyrl-CS" w:eastAsia="en-US"/>
              </w:rPr>
              <w:t>Грађевинске конструкције</w:t>
            </w:r>
          </w:p>
        </w:tc>
        <w:tc>
          <w:tcPr>
            <w:tcW w:w="2907" w:type="dxa"/>
            <w:tcBorders>
              <w:top w:val="single" w:sz="4" w:space="0" w:color="000000"/>
              <w:left w:val="single" w:sz="4" w:space="0" w:color="000000"/>
              <w:bottom w:val="single" w:sz="4" w:space="0" w:color="000000"/>
              <w:right w:val="single" w:sz="4" w:space="0" w:color="000000"/>
            </w:tcBorders>
            <w:vAlign w:val="center"/>
          </w:tcPr>
          <w:p w14:paraId="7000251A" w14:textId="77777777" w:rsidR="00282390" w:rsidRPr="00282390" w:rsidRDefault="00282390" w:rsidP="00282390">
            <w:pPr>
              <w:rPr>
                <w:rFonts w:eastAsia="Calibri"/>
                <w:sz w:val="22"/>
                <w:szCs w:val="22"/>
                <w:lang w:val="en-US" w:eastAsia="en-US"/>
              </w:rPr>
            </w:pPr>
          </w:p>
          <w:p w14:paraId="509C494F" w14:textId="77777777" w:rsidR="00282390" w:rsidRPr="00282390" w:rsidRDefault="00282390" w:rsidP="00282390">
            <w:pPr>
              <w:rPr>
                <w:rFonts w:eastAsia="Calibri"/>
                <w:sz w:val="22"/>
                <w:szCs w:val="22"/>
                <w:lang w:val="en-US" w:eastAsia="en-US"/>
              </w:rPr>
            </w:pPr>
          </w:p>
          <w:p w14:paraId="16B54713" w14:textId="77777777" w:rsidR="00282390" w:rsidRPr="00282390" w:rsidRDefault="00282390" w:rsidP="00282390">
            <w:pPr>
              <w:jc w:val="center"/>
              <w:rPr>
                <w:rFonts w:eastAsia="Calibri"/>
                <w:sz w:val="22"/>
                <w:szCs w:val="22"/>
                <w:lang w:val="en-US" w:eastAsia="en-US"/>
              </w:rPr>
            </w:pPr>
            <w:r w:rsidRPr="00282390">
              <w:rPr>
                <w:rFonts w:eastAsia="Calibri"/>
                <w:sz w:val="22"/>
                <w:szCs w:val="22"/>
                <w:lang w:val="en-US" w:eastAsia="en-US"/>
              </w:rPr>
              <w:t>Лела Голубовић</w:t>
            </w:r>
          </w:p>
          <w:p w14:paraId="4374628B" w14:textId="77777777" w:rsidR="00282390" w:rsidRPr="00282390" w:rsidRDefault="00282390" w:rsidP="00282390">
            <w:pPr>
              <w:jc w:val="center"/>
              <w:rPr>
                <w:rFonts w:eastAsia="Calibri"/>
                <w:sz w:val="22"/>
                <w:szCs w:val="22"/>
                <w:lang w:val="en-US" w:eastAsia="en-US"/>
              </w:rPr>
            </w:pPr>
          </w:p>
          <w:p w14:paraId="62F542A4"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Радица Јевремовић</w:t>
            </w:r>
          </w:p>
          <w:p w14:paraId="760A66BD" w14:textId="77777777" w:rsidR="00282390" w:rsidRPr="00282390" w:rsidRDefault="00282390" w:rsidP="00282390">
            <w:pPr>
              <w:jc w:val="center"/>
              <w:rPr>
                <w:rFonts w:eastAsia="Calibri"/>
                <w:sz w:val="22"/>
                <w:szCs w:val="22"/>
                <w:lang w:val="sr-Cyrl-CS" w:eastAsia="en-US"/>
              </w:rPr>
            </w:pPr>
          </w:p>
        </w:tc>
        <w:tc>
          <w:tcPr>
            <w:tcW w:w="993" w:type="dxa"/>
            <w:gridSpan w:val="2"/>
            <w:tcBorders>
              <w:top w:val="single" w:sz="4" w:space="0" w:color="000000"/>
              <w:left w:val="single" w:sz="4" w:space="0" w:color="000000"/>
              <w:bottom w:val="single" w:sz="4" w:space="0" w:color="000000"/>
              <w:right w:val="single" w:sz="4" w:space="0" w:color="000000"/>
            </w:tcBorders>
            <w:vAlign w:val="center"/>
          </w:tcPr>
          <w:p w14:paraId="081466B6"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30</w:t>
            </w:r>
          </w:p>
          <w:p w14:paraId="11B505F3" w14:textId="77777777" w:rsidR="00282390" w:rsidRPr="00282390" w:rsidRDefault="00282390" w:rsidP="00282390">
            <w:pPr>
              <w:jc w:val="center"/>
              <w:rPr>
                <w:rFonts w:eastAsia="Calibri"/>
                <w:sz w:val="22"/>
                <w:szCs w:val="22"/>
                <w:lang w:val="sr-Cyrl-CS" w:eastAsia="en-US"/>
              </w:rPr>
            </w:pPr>
          </w:p>
          <w:p w14:paraId="68B1E6BC"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30</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14:paraId="0BEDA1A0"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en-US" w:eastAsia="en-US"/>
              </w:rPr>
              <w:t>36</w:t>
            </w:r>
            <w:r w:rsidRPr="00282390">
              <w:rPr>
                <w:rFonts w:eastAsia="Calibri"/>
                <w:sz w:val="22"/>
                <w:szCs w:val="22"/>
                <w:lang w:val="sr-Cyrl-CS" w:eastAsia="en-US"/>
              </w:rPr>
              <w:t>.</w:t>
            </w:r>
          </w:p>
        </w:tc>
        <w:tc>
          <w:tcPr>
            <w:tcW w:w="2099" w:type="dxa"/>
            <w:gridSpan w:val="2"/>
            <w:tcBorders>
              <w:top w:val="single" w:sz="4" w:space="0" w:color="000000"/>
              <w:left w:val="single" w:sz="4" w:space="0" w:color="000000"/>
              <w:bottom w:val="single" w:sz="4" w:space="0" w:color="000000"/>
              <w:right w:val="single" w:sz="18" w:space="0" w:color="000000"/>
            </w:tcBorders>
            <w:vAlign w:val="center"/>
            <w:hideMark/>
          </w:tcPr>
          <w:p w14:paraId="365E3D1C" w14:textId="77777777" w:rsidR="00282390" w:rsidRPr="00282390" w:rsidRDefault="00282390" w:rsidP="00282390">
            <w:pPr>
              <w:jc w:val="both"/>
              <w:rPr>
                <w:rFonts w:eastAsia="Calibri"/>
                <w:sz w:val="22"/>
                <w:szCs w:val="22"/>
                <w:lang w:val="sr-Cyrl-CS" w:eastAsia="en-US"/>
              </w:rPr>
            </w:pPr>
            <w:r w:rsidRPr="00282390">
              <w:rPr>
                <w:rFonts w:eastAsia="Calibri"/>
                <w:sz w:val="22"/>
                <w:szCs w:val="22"/>
                <w:lang w:val="en-US" w:eastAsia="en-US"/>
              </w:rPr>
              <w:t>23.-27.5</w:t>
            </w:r>
            <w:r w:rsidRPr="00282390">
              <w:rPr>
                <w:rFonts w:eastAsia="Calibri"/>
                <w:sz w:val="22"/>
                <w:szCs w:val="22"/>
                <w:lang w:val="sr-Cyrl-CS" w:eastAsia="en-US"/>
              </w:rPr>
              <w:t>.202</w:t>
            </w:r>
            <w:r w:rsidRPr="00282390">
              <w:rPr>
                <w:rFonts w:eastAsia="Calibri"/>
                <w:sz w:val="22"/>
                <w:szCs w:val="22"/>
                <w:lang w:val="en-US" w:eastAsia="en-US"/>
              </w:rPr>
              <w:t>2</w:t>
            </w:r>
            <w:r w:rsidRPr="00282390">
              <w:rPr>
                <w:rFonts w:eastAsia="Calibri"/>
                <w:sz w:val="22"/>
                <w:szCs w:val="22"/>
                <w:lang w:val="sr-Cyrl-CS" w:eastAsia="en-US"/>
              </w:rPr>
              <w:t>.</w:t>
            </w:r>
          </w:p>
        </w:tc>
      </w:tr>
      <w:tr w:rsidR="00282390" w:rsidRPr="00282390" w14:paraId="686ED528" w14:textId="77777777" w:rsidTr="00362DB1">
        <w:trPr>
          <w:trHeight w:val="20"/>
          <w:jc w:val="center"/>
        </w:trPr>
        <w:tc>
          <w:tcPr>
            <w:tcW w:w="1111" w:type="dxa"/>
            <w:vMerge/>
            <w:tcBorders>
              <w:top w:val="single" w:sz="18" w:space="0" w:color="000000"/>
              <w:left w:val="single" w:sz="18" w:space="0" w:color="000000"/>
              <w:bottom w:val="single" w:sz="18" w:space="0" w:color="000000"/>
              <w:right w:val="single" w:sz="18" w:space="0" w:color="000000"/>
            </w:tcBorders>
            <w:vAlign w:val="center"/>
            <w:hideMark/>
          </w:tcPr>
          <w:p w14:paraId="3C0DDCC8" w14:textId="77777777" w:rsidR="00282390" w:rsidRPr="00362DB1" w:rsidRDefault="00282390" w:rsidP="00282390">
            <w:pPr>
              <w:rPr>
                <w:rFonts w:eastAsia="Calibri"/>
                <w:sz w:val="36"/>
                <w:szCs w:val="36"/>
                <w:lang w:val="sr-Cyrl-CS" w:eastAsia="en-US"/>
              </w:rPr>
            </w:pPr>
          </w:p>
        </w:tc>
        <w:tc>
          <w:tcPr>
            <w:tcW w:w="1701" w:type="dxa"/>
            <w:gridSpan w:val="2"/>
            <w:tcBorders>
              <w:top w:val="single" w:sz="4" w:space="0" w:color="000000"/>
              <w:left w:val="single" w:sz="18" w:space="0" w:color="000000"/>
              <w:bottom w:val="single" w:sz="18" w:space="0" w:color="000000"/>
              <w:right w:val="single" w:sz="4" w:space="0" w:color="000000"/>
            </w:tcBorders>
            <w:vAlign w:val="center"/>
            <w:hideMark/>
          </w:tcPr>
          <w:p w14:paraId="7ADBC2B0" w14:textId="77777777" w:rsidR="00282390" w:rsidRPr="00282390" w:rsidRDefault="00282390" w:rsidP="00362DB1">
            <w:pPr>
              <w:jc w:val="center"/>
              <w:rPr>
                <w:rFonts w:eastAsia="Calibri"/>
                <w:sz w:val="22"/>
                <w:szCs w:val="22"/>
                <w:lang w:val="sr-Cyrl-CS" w:eastAsia="en-US"/>
              </w:rPr>
            </w:pPr>
            <w:r w:rsidRPr="00282390">
              <w:rPr>
                <w:rFonts w:eastAsia="Calibri"/>
                <w:sz w:val="22"/>
                <w:szCs w:val="22"/>
                <w:lang w:val="sr-Cyrl-CS" w:eastAsia="en-US"/>
              </w:rPr>
              <w:t>Нацртна геометрија и техничко цртање</w:t>
            </w:r>
          </w:p>
        </w:tc>
        <w:tc>
          <w:tcPr>
            <w:tcW w:w="2907" w:type="dxa"/>
            <w:tcBorders>
              <w:top w:val="single" w:sz="4" w:space="0" w:color="000000"/>
              <w:left w:val="single" w:sz="4" w:space="0" w:color="000000"/>
              <w:bottom w:val="single" w:sz="18" w:space="0" w:color="000000"/>
              <w:right w:val="single" w:sz="4" w:space="0" w:color="000000"/>
            </w:tcBorders>
            <w:vAlign w:val="center"/>
          </w:tcPr>
          <w:p w14:paraId="5BC8D891" w14:textId="77777777" w:rsidR="00282390" w:rsidRPr="00282390" w:rsidRDefault="00282390" w:rsidP="00282390">
            <w:pPr>
              <w:jc w:val="center"/>
              <w:rPr>
                <w:rFonts w:eastAsia="Calibri"/>
                <w:sz w:val="22"/>
                <w:szCs w:val="22"/>
                <w:lang w:val="sr-Cyrl-CS" w:eastAsia="en-US"/>
              </w:rPr>
            </w:pPr>
          </w:p>
          <w:p w14:paraId="43290B9E"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Гордана Трајковић</w:t>
            </w:r>
          </w:p>
          <w:p w14:paraId="18AF772E" w14:textId="77777777" w:rsidR="00282390" w:rsidRPr="00282390" w:rsidRDefault="00282390" w:rsidP="00282390">
            <w:pPr>
              <w:jc w:val="center"/>
              <w:rPr>
                <w:rFonts w:eastAsia="Calibri"/>
                <w:sz w:val="22"/>
                <w:szCs w:val="22"/>
                <w:lang w:val="sr-Cyrl-CS" w:eastAsia="en-US"/>
              </w:rPr>
            </w:pPr>
          </w:p>
        </w:tc>
        <w:tc>
          <w:tcPr>
            <w:tcW w:w="993" w:type="dxa"/>
            <w:gridSpan w:val="2"/>
            <w:tcBorders>
              <w:top w:val="single" w:sz="4" w:space="0" w:color="000000"/>
              <w:left w:val="single" w:sz="4" w:space="0" w:color="000000"/>
              <w:bottom w:val="single" w:sz="18" w:space="0" w:color="000000"/>
              <w:right w:val="single" w:sz="4" w:space="0" w:color="000000"/>
            </w:tcBorders>
            <w:vAlign w:val="center"/>
          </w:tcPr>
          <w:p w14:paraId="1E7BDDD4"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30</w:t>
            </w:r>
          </w:p>
          <w:p w14:paraId="10F9D7C0" w14:textId="77777777" w:rsidR="00282390" w:rsidRPr="00282390" w:rsidRDefault="00282390" w:rsidP="00282390">
            <w:pPr>
              <w:jc w:val="center"/>
              <w:rPr>
                <w:rFonts w:eastAsia="Calibri"/>
                <w:sz w:val="22"/>
                <w:szCs w:val="22"/>
                <w:lang w:val="sr-Cyrl-CS" w:eastAsia="en-US"/>
              </w:rPr>
            </w:pPr>
          </w:p>
          <w:p w14:paraId="5BD68A09"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30</w:t>
            </w:r>
          </w:p>
        </w:tc>
        <w:tc>
          <w:tcPr>
            <w:tcW w:w="1134" w:type="dxa"/>
            <w:gridSpan w:val="2"/>
            <w:tcBorders>
              <w:top w:val="single" w:sz="4" w:space="0" w:color="000000"/>
              <w:left w:val="single" w:sz="4" w:space="0" w:color="000000"/>
              <w:bottom w:val="single" w:sz="18" w:space="0" w:color="000000"/>
              <w:right w:val="single" w:sz="4" w:space="0" w:color="000000"/>
            </w:tcBorders>
            <w:vAlign w:val="center"/>
            <w:hideMark/>
          </w:tcPr>
          <w:p w14:paraId="507A5854"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en-US" w:eastAsia="en-US"/>
              </w:rPr>
              <w:t>4</w:t>
            </w:r>
            <w:r w:rsidRPr="00282390">
              <w:rPr>
                <w:rFonts w:eastAsia="Calibri"/>
                <w:sz w:val="22"/>
                <w:szCs w:val="22"/>
                <w:lang w:val="sr-Cyrl-CS" w:eastAsia="en-US"/>
              </w:rPr>
              <w:t>.</w:t>
            </w:r>
          </w:p>
        </w:tc>
        <w:tc>
          <w:tcPr>
            <w:tcW w:w="2099" w:type="dxa"/>
            <w:gridSpan w:val="2"/>
            <w:tcBorders>
              <w:top w:val="single" w:sz="4" w:space="0" w:color="000000"/>
              <w:left w:val="single" w:sz="4" w:space="0" w:color="000000"/>
              <w:bottom w:val="single" w:sz="18" w:space="0" w:color="000000"/>
              <w:right w:val="single" w:sz="18" w:space="0" w:color="000000"/>
            </w:tcBorders>
            <w:vAlign w:val="center"/>
            <w:hideMark/>
          </w:tcPr>
          <w:p w14:paraId="009B7F49" w14:textId="77777777" w:rsidR="00282390" w:rsidRPr="00282390" w:rsidRDefault="00282390" w:rsidP="00282390">
            <w:pPr>
              <w:jc w:val="both"/>
              <w:rPr>
                <w:rFonts w:eastAsia="Calibri"/>
                <w:sz w:val="22"/>
                <w:szCs w:val="22"/>
                <w:lang w:val="sr-Cyrl-CS" w:eastAsia="en-US"/>
              </w:rPr>
            </w:pPr>
            <w:r w:rsidRPr="00282390">
              <w:rPr>
                <w:rFonts w:eastAsia="Calibri"/>
                <w:sz w:val="22"/>
                <w:szCs w:val="22"/>
                <w:lang w:val="en-US" w:eastAsia="en-US"/>
              </w:rPr>
              <w:t>20.-24</w:t>
            </w:r>
            <w:r w:rsidRPr="00282390">
              <w:rPr>
                <w:rFonts w:eastAsia="Calibri"/>
                <w:sz w:val="22"/>
                <w:szCs w:val="22"/>
                <w:lang w:val="sr-Cyrl-CS" w:eastAsia="en-US"/>
              </w:rPr>
              <w:t>.9.202</w:t>
            </w:r>
            <w:r w:rsidRPr="00282390">
              <w:rPr>
                <w:rFonts w:eastAsia="Calibri"/>
                <w:sz w:val="22"/>
                <w:szCs w:val="22"/>
                <w:lang w:val="en-US" w:eastAsia="en-US"/>
              </w:rPr>
              <w:t>1</w:t>
            </w:r>
            <w:r w:rsidRPr="00282390">
              <w:rPr>
                <w:rFonts w:eastAsia="Calibri"/>
                <w:sz w:val="22"/>
                <w:szCs w:val="22"/>
                <w:lang w:val="sr-Cyrl-CS" w:eastAsia="en-US"/>
              </w:rPr>
              <w:t>.</w:t>
            </w:r>
          </w:p>
        </w:tc>
      </w:tr>
      <w:tr w:rsidR="00282390" w:rsidRPr="00282390" w14:paraId="36B539D3" w14:textId="77777777" w:rsidTr="00362DB1">
        <w:trPr>
          <w:trHeight w:hRule="exact" w:val="1418"/>
          <w:jc w:val="center"/>
        </w:trPr>
        <w:tc>
          <w:tcPr>
            <w:tcW w:w="1111" w:type="dxa"/>
            <w:vMerge w:val="restart"/>
            <w:tcBorders>
              <w:top w:val="single" w:sz="18" w:space="0" w:color="000000"/>
              <w:left w:val="single" w:sz="18" w:space="0" w:color="000000"/>
              <w:bottom w:val="single" w:sz="18" w:space="0" w:color="000000"/>
              <w:right w:val="single" w:sz="18" w:space="0" w:color="000000"/>
            </w:tcBorders>
            <w:vAlign w:val="center"/>
            <w:hideMark/>
          </w:tcPr>
          <w:p w14:paraId="7EF43DDD" w14:textId="77777777" w:rsidR="00282390" w:rsidRPr="00362DB1" w:rsidRDefault="00282390" w:rsidP="00282390">
            <w:pPr>
              <w:jc w:val="center"/>
              <w:rPr>
                <w:rFonts w:eastAsia="Calibri"/>
                <w:sz w:val="36"/>
                <w:szCs w:val="36"/>
                <w:lang w:val="en-US" w:eastAsia="en-US"/>
              </w:rPr>
            </w:pPr>
            <w:r w:rsidRPr="00362DB1">
              <w:rPr>
                <w:rFonts w:eastAsia="Calibri"/>
                <w:sz w:val="36"/>
                <w:szCs w:val="36"/>
                <w:lang w:val="en-US" w:eastAsia="en-US"/>
              </w:rPr>
              <w:t>Ат22</w:t>
            </w:r>
          </w:p>
        </w:tc>
        <w:tc>
          <w:tcPr>
            <w:tcW w:w="1701" w:type="dxa"/>
            <w:gridSpan w:val="2"/>
            <w:tcBorders>
              <w:top w:val="single" w:sz="18" w:space="0" w:color="000000"/>
              <w:left w:val="single" w:sz="18" w:space="0" w:color="000000"/>
              <w:bottom w:val="single" w:sz="4" w:space="0" w:color="000000"/>
              <w:right w:val="single" w:sz="4" w:space="0" w:color="000000"/>
            </w:tcBorders>
            <w:vAlign w:val="center"/>
            <w:hideMark/>
          </w:tcPr>
          <w:p w14:paraId="7AF646E3" w14:textId="77777777" w:rsidR="00282390" w:rsidRPr="00282390" w:rsidRDefault="00282390" w:rsidP="00362DB1">
            <w:pPr>
              <w:jc w:val="center"/>
              <w:rPr>
                <w:rFonts w:eastAsia="Calibri"/>
                <w:sz w:val="22"/>
                <w:szCs w:val="22"/>
                <w:lang w:val="en-US" w:eastAsia="en-US"/>
              </w:rPr>
            </w:pPr>
            <w:r w:rsidRPr="00282390">
              <w:rPr>
                <w:rFonts w:eastAsia="Calibri"/>
                <w:sz w:val="22"/>
                <w:szCs w:val="22"/>
                <w:lang w:val="sr-Cyrl-CS" w:eastAsia="en-US"/>
              </w:rPr>
              <w:t>Основе геодезије</w:t>
            </w:r>
          </w:p>
        </w:tc>
        <w:tc>
          <w:tcPr>
            <w:tcW w:w="2907" w:type="dxa"/>
            <w:tcBorders>
              <w:top w:val="single" w:sz="18" w:space="0" w:color="000000"/>
              <w:left w:val="single" w:sz="4" w:space="0" w:color="000000"/>
              <w:bottom w:val="single" w:sz="4" w:space="0" w:color="000000"/>
              <w:right w:val="single" w:sz="4" w:space="0" w:color="000000"/>
            </w:tcBorders>
            <w:vAlign w:val="center"/>
          </w:tcPr>
          <w:p w14:paraId="550A5931" w14:textId="77777777" w:rsidR="00282390" w:rsidRPr="00282390" w:rsidRDefault="00282390" w:rsidP="00282390">
            <w:pPr>
              <w:jc w:val="center"/>
              <w:rPr>
                <w:rFonts w:eastAsia="Calibri"/>
                <w:sz w:val="22"/>
                <w:szCs w:val="22"/>
                <w:lang w:val="sr-Cyrl-CS" w:eastAsia="en-US"/>
              </w:rPr>
            </w:pPr>
          </w:p>
          <w:p w14:paraId="090C87D8" w14:textId="77777777" w:rsidR="00282390" w:rsidRPr="00282390" w:rsidRDefault="00282390" w:rsidP="00282390">
            <w:pPr>
              <w:jc w:val="center"/>
              <w:rPr>
                <w:rFonts w:eastAsia="Calibri"/>
                <w:sz w:val="22"/>
                <w:szCs w:val="22"/>
                <w:lang w:val="en-US" w:eastAsia="en-US"/>
              </w:rPr>
            </w:pPr>
            <w:r w:rsidRPr="00282390">
              <w:rPr>
                <w:rFonts w:eastAsia="Calibri"/>
                <w:sz w:val="22"/>
                <w:szCs w:val="22"/>
                <w:lang w:val="sr-Cyrl-CS" w:eastAsia="en-US"/>
              </w:rPr>
              <w:t>Славиша Милосавље</w:t>
            </w:r>
            <w:r w:rsidRPr="00282390">
              <w:rPr>
                <w:rFonts w:eastAsia="Calibri"/>
                <w:sz w:val="22"/>
                <w:szCs w:val="22"/>
                <w:lang w:val="en-US" w:eastAsia="en-US"/>
              </w:rPr>
              <w:t>вић</w:t>
            </w:r>
          </w:p>
          <w:p w14:paraId="40C4112E" w14:textId="77777777" w:rsidR="00282390" w:rsidRPr="00282390" w:rsidRDefault="00282390" w:rsidP="00282390">
            <w:pPr>
              <w:jc w:val="center"/>
              <w:rPr>
                <w:rFonts w:eastAsia="Calibri"/>
                <w:sz w:val="22"/>
                <w:szCs w:val="22"/>
                <w:lang w:val="en-US" w:eastAsia="en-US"/>
              </w:rPr>
            </w:pPr>
          </w:p>
          <w:p w14:paraId="3CD3F5E4"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Ана Несторовић</w:t>
            </w:r>
          </w:p>
          <w:p w14:paraId="2A8D000D" w14:textId="77777777" w:rsidR="00282390" w:rsidRPr="00282390" w:rsidRDefault="00282390" w:rsidP="00282390">
            <w:pPr>
              <w:jc w:val="center"/>
              <w:rPr>
                <w:rFonts w:eastAsia="Calibri"/>
                <w:sz w:val="22"/>
                <w:szCs w:val="22"/>
                <w:lang w:val="sr-Cyrl-CS" w:eastAsia="en-US"/>
              </w:rPr>
            </w:pPr>
          </w:p>
          <w:p w14:paraId="7E47AC7D" w14:textId="77777777" w:rsidR="00282390" w:rsidRPr="00282390" w:rsidRDefault="00282390" w:rsidP="00282390">
            <w:pPr>
              <w:jc w:val="center"/>
              <w:rPr>
                <w:rFonts w:eastAsia="Calibri"/>
                <w:sz w:val="22"/>
                <w:szCs w:val="22"/>
                <w:lang w:val="sr-Cyrl-CS" w:eastAsia="en-US"/>
              </w:rPr>
            </w:pPr>
          </w:p>
        </w:tc>
        <w:tc>
          <w:tcPr>
            <w:tcW w:w="993" w:type="dxa"/>
            <w:gridSpan w:val="2"/>
            <w:tcBorders>
              <w:top w:val="single" w:sz="18" w:space="0" w:color="000000"/>
              <w:left w:val="single" w:sz="4" w:space="0" w:color="000000"/>
              <w:bottom w:val="single" w:sz="4" w:space="0" w:color="000000"/>
              <w:right w:val="single" w:sz="4" w:space="0" w:color="000000"/>
            </w:tcBorders>
            <w:vAlign w:val="center"/>
          </w:tcPr>
          <w:p w14:paraId="1EB13957" w14:textId="77777777" w:rsidR="00282390" w:rsidRPr="00282390" w:rsidRDefault="00282390" w:rsidP="00282390">
            <w:pPr>
              <w:jc w:val="center"/>
              <w:rPr>
                <w:rFonts w:eastAsia="Calibri"/>
                <w:sz w:val="22"/>
                <w:szCs w:val="22"/>
                <w:lang w:val="sr-Cyrl-CS" w:eastAsia="en-US"/>
              </w:rPr>
            </w:pPr>
          </w:p>
          <w:p w14:paraId="0FF170E3"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30</w:t>
            </w:r>
          </w:p>
          <w:p w14:paraId="3C84635F" w14:textId="77777777" w:rsidR="00282390" w:rsidRPr="00282390" w:rsidRDefault="00282390" w:rsidP="00282390">
            <w:pPr>
              <w:jc w:val="center"/>
              <w:rPr>
                <w:rFonts w:eastAsia="Calibri"/>
                <w:sz w:val="22"/>
                <w:szCs w:val="22"/>
                <w:lang w:val="sr-Cyrl-CS" w:eastAsia="en-US"/>
              </w:rPr>
            </w:pPr>
          </w:p>
          <w:p w14:paraId="3DE5021D" w14:textId="77777777" w:rsidR="00282390" w:rsidRPr="00282390" w:rsidRDefault="00282390" w:rsidP="00282390">
            <w:pPr>
              <w:jc w:val="center"/>
              <w:rPr>
                <w:rFonts w:eastAsia="Calibri"/>
                <w:sz w:val="22"/>
                <w:szCs w:val="22"/>
                <w:lang w:val="sr-Cyrl-CS" w:eastAsia="en-US"/>
              </w:rPr>
            </w:pPr>
          </w:p>
          <w:p w14:paraId="158EDAC5"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30</w:t>
            </w:r>
          </w:p>
        </w:tc>
        <w:tc>
          <w:tcPr>
            <w:tcW w:w="1134" w:type="dxa"/>
            <w:gridSpan w:val="2"/>
            <w:tcBorders>
              <w:top w:val="single" w:sz="18" w:space="0" w:color="000000"/>
              <w:left w:val="single" w:sz="4" w:space="0" w:color="000000"/>
              <w:bottom w:val="single" w:sz="4" w:space="0" w:color="000000"/>
              <w:right w:val="single" w:sz="4" w:space="0" w:color="000000"/>
            </w:tcBorders>
            <w:vAlign w:val="center"/>
            <w:hideMark/>
          </w:tcPr>
          <w:p w14:paraId="246B6EF1"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en-US" w:eastAsia="en-US"/>
              </w:rPr>
              <w:t>30</w:t>
            </w:r>
            <w:r w:rsidRPr="00282390">
              <w:rPr>
                <w:rFonts w:eastAsia="Calibri"/>
                <w:sz w:val="22"/>
                <w:szCs w:val="22"/>
                <w:lang w:val="sr-Cyrl-CS" w:eastAsia="en-US"/>
              </w:rPr>
              <w:t>.</w:t>
            </w:r>
          </w:p>
        </w:tc>
        <w:tc>
          <w:tcPr>
            <w:tcW w:w="2099" w:type="dxa"/>
            <w:gridSpan w:val="2"/>
            <w:tcBorders>
              <w:top w:val="single" w:sz="18" w:space="0" w:color="000000"/>
              <w:left w:val="single" w:sz="4" w:space="0" w:color="000000"/>
              <w:bottom w:val="single" w:sz="4" w:space="0" w:color="000000"/>
              <w:right w:val="single" w:sz="18" w:space="0" w:color="000000"/>
            </w:tcBorders>
            <w:vAlign w:val="center"/>
            <w:hideMark/>
          </w:tcPr>
          <w:p w14:paraId="488BCFF1" w14:textId="77777777" w:rsidR="00282390" w:rsidRPr="00282390" w:rsidRDefault="00282390" w:rsidP="00282390">
            <w:pPr>
              <w:jc w:val="both"/>
              <w:rPr>
                <w:rFonts w:eastAsia="Calibri"/>
                <w:sz w:val="22"/>
                <w:szCs w:val="22"/>
                <w:lang w:val="sr-Cyrl-CS" w:eastAsia="en-US"/>
              </w:rPr>
            </w:pPr>
            <w:r w:rsidRPr="00282390">
              <w:rPr>
                <w:rFonts w:eastAsia="Calibri"/>
                <w:sz w:val="22"/>
                <w:szCs w:val="22"/>
                <w:lang w:val="en-US" w:eastAsia="en-US"/>
              </w:rPr>
              <w:t>11.-15.4</w:t>
            </w:r>
            <w:r w:rsidRPr="00282390">
              <w:rPr>
                <w:rFonts w:eastAsia="Calibri"/>
                <w:sz w:val="22"/>
                <w:szCs w:val="22"/>
                <w:lang w:val="sr-Cyrl-CS" w:eastAsia="en-US"/>
              </w:rPr>
              <w:t>.202</w:t>
            </w:r>
            <w:r w:rsidRPr="00282390">
              <w:rPr>
                <w:rFonts w:eastAsia="Calibri"/>
                <w:sz w:val="22"/>
                <w:szCs w:val="22"/>
                <w:lang w:val="en-US" w:eastAsia="en-US"/>
              </w:rPr>
              <w:t>2</w:t>
            </w:r>
            <w:r w:rsidRPr="00282390">
              <w:rPr>
                <w:rFonts w:eastAsia="Calibri"/>
                <w:sz w:val="22"/>
                <w:szCs w:val="22"/>
                <w:lang w:val="sr-Cyrl-CS" w:eastAsia="en-US"/>
              </w:rPr>
              <w:t>.</w:t>
            </w:r>
          </w:p>
        </w:tc>
      </w:tr>
      <w:tr w:rsidR="00282390" w:rsidRPr="00282390" w14:paraId="04E94102" w14:textId="77777777" w:rsidTr="00362DB1">
        <w:trPr>
          <w:trHeight w:val="20"/>
          <w:jc w:val="center"/>
        </w:trPr>
        <w:tc>
          <w:tcPr>
            <w:tcW w:w="1111" w:type="dxa"/>
            <w:vMerge/>
            <w:tcBorders>
              <w:top w:val="single" w:sz="18" w:space="0" w:color="000000"/>
              <w:left w:val="single" w:sz="18" w:space="0" w:color="000000"/>
              <w:bottom w:val="single" w:sz="18" w:space="0" w:color="000000"/>
              <w:right w:val="single" w:sz="18" w:space="0" w:color="000000"/>
            </w:tcBorders>
            <w:vAlign w:val="center"/>
            <w:hideMark/>
          </w:tcPr>
          <w:p w14:paraId="6178355B" w14:textId="77777777" w:rsidR="00282390" w:rsidRPr="00362DB1" w:rsidRDefault="00282390" w:rsidP="00282390">
            <w:pPr>
              <w:rPr>
                <w:rFonts w:eastAsia="Calibri"/>
                <w:sz w:val="36"/>
                <w:szCs w:val="36"/>
                <w:lang w:val="en-US" w:eastAsia="en-US"/>
              </w:rPr>
            </w:pPr>
          </w:p>
        </w:tc>
        <w:tc>
          <w:tcPr>
            <w:tcW w:w="1701" w:type="dxa"/>
            <w:gridSpan w:val="2"/>
            <w:tcBorders>
              <w:top w:val="single" w:sz="4" w:space="0" w:color="000000"/>
              <w:left w:val="single" w:sz="18" w:space="0" w:color="000000"/>
              <w:bottom w:val="single" w:sz="4" w:space="0" w:color="000000"/>
              <w:right w:val="single" w:sz="4" w:space="0" w:color="000000"/>
            </w:tcBorders>
            <w:vAlign w:val="center"/>
            <w:hideMark/>
          </w:tcPr>
          <w:p w14:paraId="5BA3DEDD" w14:textId="77777777" w:rsidR="00282390" w:rsidRPr="00282390" w:rsidRDefault="00282390" w:rsidP="00362DB1">
            <w:pPr>
              <w:jc w:val="center"/>
              <w:rPr>
                <w:rFonts w:eastAsia="Calibri"/>
                <w:sz w:val="22"/>
                <w:szCs w:val="22"/>
                <w:lang w:val="en-US" w:eastAsia="en-US"/>
              </w:rPr>
            </w:pPr>
            <w:r w:rsidRPr="00282390">
              <w:rPr>
                <w:rFonts w:eastAsia="Calibri"/>
                <w:b/>
                <w:sz w:val="22"/>
                <w:szCs w:val="22"/>
                <w:lang w:val="sr-Cyrl-CS" w:eastAsia="en-US"/>
              </w:rPr>
              <w:t>Грађевинске конструкције</w:t>
            </w:r>
          </w:p>
        </w:tc>
        <w:tc>
          <w:tcPr>
            <w:tcW w:w="2907" w:type="dxa"/>
            <w:tcBorders>
              <w:top w:val="single" w:sz="4" w:space="0" w:color="000000"/>
              <w:left w:val="single" w:sz="4" w:space="0" w:color="000000"/>
              <w:bottom w:val="single" w:sz="4" w:space="0" w:color="000000"/>
              <w:right w:val="single" w:sz="4" w:space="0" w:color="000000"/>
            </w:tcBorders>
            <w:vAlign w:val="center"/>
          </w:tcPr>
          <w:p w14:paraId="38A9B953" w14:textId="77777777" w:rsidR="00282390" w:rsidRPr="00282390" w:rsidRDefault="00282390" w:rsidP="00282390">
            <w:pPr>
              <w:rPr>
                <w:rFonts w:eastAsia="Calibri"/>
                <w:sz w:val="22"/>
                <w:szCs w:val="22"/>
                <w:lang w:val="en-US" w:eastAsia="en-US"/>
              </w:rPr>
            </w:pPr>
            <w:r w:rsidRPr="00282390">
              <w:rPr>
                <w:rFonts w:eastAsia="Calibri"/>
                <w:sz w:val="22"/>
                <w:szCs w:val="22"/>
                <w:lang w:val="en-US" w:eastAsia="en-US"/>
              </w:rPr>
              <w:t xml:space="preserve">        </w:t>
            </w:r>
            <w:r w:rsidRPr="00282390">
              <w:rPr>
                <w:rFonts w:eastAsia="Calibri"/>
                <w:sz w:val="22"/>
                <w:szCs w:val="22"/>
                <w:lang w:val="sr-Cyrl-CS" w:eastAsia="en-US"/>
              </w:rPr>
              <w:t>Радица Јевремов</w:t>
            </w:r>
            <w:r w:rsidRPr="00282390">
              <w:rPr>
                <w:rFonts w:eastAsia="Calibri"/>
                <w:sz w:val="22"/>
                <w:szCs w:val="22"/>
                <w:lang w:val="en-US" w:eastAsia="en-US"/>
              </w:rPr>
              <w:t>ић</w:t>
            </w:r>
          </w:p>
          <w:p w14:paraId="6237745A" w14:textId="77777777" w:rsidR="00282390" w:rsidRPr="00282390" w:rsidRDefault="00282390" w:rsidP="00282390">
            <w:pPr>
              <w:rPr>
                <w:rFonts w:eastAsia="Calibri"/>
                <w:sz w:val="22"/>
                <w:szCs w:val="22"/>
                <w:lang w:val="en-US" w:eastAsia="en-US"/>
              </w:rPr>
            </w:pPr>
          </w:p>
          <w:p w14:paraId="04777A50" w14:textId="77777777" w:rsidR="00282390" w:rsidRPr="00282390" w:rsidRDefault="00282390" w:rsidP="00282390">
            <w:pPr>
              <w:rPr>
                <w:rFonts w:eastAsia="Calibri"/>
                <w:sz w:val="22"/>
                <w:szCs w:val="22"/>
                <w:lang w:val="en-US" w:eastAsia="en-US"/>
              </w:rPr>
            </w:pPr>
          </w:p>
          <w:p w14:paraId="769C0BD4"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en-US" w:eastAsia="en-US"/>
              </w:rPr>
              <w:t>Мирјана Николић</w:t>
            </w:r>
          </w:p>
        </w:tc>
        <w:tc>
          <w:tcPr>
            <w:tcW w:w="993" w:type="dxa"/>
            <w:gridSpan w:val="2"/>
            <w:tcBorders>
              <w:top w:val="single" w:sz="4" w:space="0" w:color="000000"/>
              <w:left w:val="single" w:sz="4" w:space="0" w:color="000000"/>
              <w:bottom w:val="single" w:sz="4" w:space="0" w:color="000000"/>
              <w:right w:val="single" w:sz="4" w:space="0" w:color="000000"/>
            </w:tcBorders>
            <w:vAlign w:val="center"/>
          </w:tcPr>
          <w:p w14:paraId="5B7EA9C4"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30</w:t>
            </w:r>
          </w:p>
          <w:p w14:paraId="2543B7D2" w14:textId="77777777" w:rsidR="00282390" w:rsidRPr="00282390" w:rsidRDefault="00282390" w:rsidP="00282390">
            <w:pPr>
              <w:jc w:val="center"/>
              <w:rPr>
                <w:rFonts w:eastAsia="Calibri"/>
                <w:sz w:val="22"/>
                <w:szCs w:val="22"/>
                <w:lang w:val="sr-Cyrl-CS" w:eastAsia="en-US"/>
              </w:rPr>
            </w:pPr>
          </w:p>
          <w:p w14:paraId="31EFB12E" w14:textId="77777777" w:rsidR="00282390" w:rsidRPr="00282390" w:rsidRDefault="00282390" w:rsidP="00282390">
            <w:pPr>
              <w:jc w:val="center"/>
              <w:rPr>
                <w:rFonts w:eastAsia="Calibri"/>
                <w:sz w:val="22"/>
                <w:szCs w:val="22"/>
                <w:lang w:val="sr-Cyrl-CS" w:eastAsia="en-US"/>
              </w:rPr>
            </w:pPr>
          </w:p>
          <w:p w14:paraId="536D0CE6"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30</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14:paraId="1994AF92"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en-US" w:eastAsia="en-US"/>
              </w:rPr>
              <w:t>34</w:t>
            </w:r>
            <w:r w:rsidRPr="00282390">
              <w:rPr>
                <w:rFonts w:eastAsia="Calibri"/>
                <w:sz w:val="22"/>
                <w:szCs w:val="22"/>
                <w:lang w:val="sr-Cyrl-CS" w:eastAsia="en-US"/>
              </w:rPr>
              <w:t>.</w:t>
            </w:r>
          </w:p>
        </w:tc>
        <w:tc>
          <w:tcPr>
            <w:tcW w:w="2099" w:type="dxa"/>
            <w:gridSpan w:val="2"/>
            <w:tcBorders>
              <w:top w:val="single" w:sz="4" w:space="0" w:color="000000"/>
              <w:left w:val="single" w:sz="4" w:space="0" w:color="000000"/>
              <w:bottom w:val="single" w:sz="4" w:space="0" w:color="000000"/>
              <w:right w:val="single" w:sz="18" w:space="0" w:color="000000"/>
            </w:tcBorders>
            <w:vAlign w:val="center"/>
            <w:hideMark/>
          </w:tcPr>
          <w:p w14:paraId="7820299C" w14:textId="77777777" w:rsidR="00282390" w:rsidRPr="00282390" w:rsidRDefault="00282390" w:rsidP="00282390">
            <w:pPr>
              <w:jc w:val="both"/>
              <w:rPr>
                <w:rFonts w:eastAsia="Calibri"/>
                <w:sz w:val="22"/>
                <w:szCs w:val="22"/>
                <w:lang w:val="sr-Cyrl-CS" w:eastAsia="en-US"/>
              </w:rPr>
            </w:pPr>
            <w:r w:rsidRPr="00282390">
              <w:rPr>
                <w:rFonts w:eastAsia="Calibri"/>
                <w:sz w:val="22"/>
                <w:szCs w:val="22"/>
                <w:lang w:val="en-US" w:eastAsia="en-US"/>
              </w:rPr>
              <w:t>9.-13.5</w:t>
            </w:r>
            <w:r w:rsidRPr="00282390">
              <w:rPr>
                <w:rFonts w:eastAsia="Calibri"/>
                <w:sz w:val="22"/>
                <w:szCs w:val="22"/>
                <w:lang w:val="sr-Cyrl-CS" w:eastAsia="en-US"/>
              </w:rPr>
              <w:t>.202</w:t>
            </w:r>
            <w:r w:rsidRPr="00282390">
              <w:rPr>
                <w:rFonts w:eastAsia="Calibri"/>
                <w:sz w:val="22"/>
                <w:szCs w:val="22"/>
                <w:lang w:val="en-US" w:eastAsia="en-US"/>
              </w:rPr>
              <w:t>2</w:t>
            </w:r>
            <w:r w:rsidRPr="00282390">
              <w:rPr>
                <w:rFonts w:eastAsia="Calibri"/>
                <w:sz w:val="22"/>
                <w:szCs w:val="22"/>
                <w:lang w:val="sr-Cyrl-CS" w:eastAsia="en-US"/>
              </w:rPr>
              <w:t>.</w:t>
            </w:r>
          </w:p>
        </w:tc>
      </w:tr>
      <w:tr w:rsidR="00282390" w:rsidRPr="00282390" w14:paraId="1EA59147" w14:textId="77777777" w:rsidTr="00362DB1">
        <w:trPr>
          <w:trHeight w:val="1260"/>
          <w:jc w:val="center"/>
        </w:trPr>
        <w:tc>
          <w:tcPr>
            <w:tcW w:w="1111" w:type="dxa"/>
            <w:vMerge/>
            <w:tcBorders>
              <w:top w:val="single" w:sz="18" w:space="0" w:color="000000"/>
              <w:left w:val="single" w:sz="18" w:space="0" w:color="000000"/>
              <w:bottom w:val="single" w:sz="18" w:space="0" w:color="000000"/>
              <w:right w:val="single" w:sz="18" w:space="0" w:color="000000"/>
            </w:tcBorders>
            <w:vAlign w:val="center"/>
            <w:hideMark/>
          </w:tcPr>
          <w:p w14:paraId="036F9C9B" w14:textId="77777777" w:rsidR="00282390" w:rsidRPr="00362DB1" w:rsidRDefault="00282390" w:rsidP="00282390">
            <w:pPr>
              <w:rPr>
                <w:rFonts w:eastAsia="Calibri"/>
                <w:sz w:val="36"/>
                <w:szCs w:val="36"/>
                <w:lang w:val="en-US" w:eastAsia="en-US"/>
              </w:rPr>
            </w:pPr>
          </w:p>
        </w:tc>
        <w:tc>
          <w:tcPr>
            <w:tcW w:w="1701" w:type="dxa"/>
            <w:gridSpan w:val="2"/>
            <w:tcBorders>
              <w:top w:val="single" w:sz="4" w:space="0" w:color="000000"/>
              <w:left w:val="single" w:sz="18" w:space="0" w:color="000000"/>
              <w:bottom w:val="single" w:sz="18" w:space="0" w:color="000000"/>
              <w:right w:val="single" w:sz="4" w:space="0" w:color="000000"/>
            </w:tcBorders>
            <w:vAlign w:val="center"/>
            <w:hideMark/>
          </w:tcPr>
          <w:p w14:paraId="6BD7A698" w14:textId="77777777" w:rsidR="00282390" w:rsidRPr="00282390" w:rsidRDefault="00282390" w:rsidP="00362DB1">
            <w:pPr>
              <w:jc w:val="center"/>
              <w:rPr>
                <w:rFonts w:eastAsia="Calibri"/>
                <w:sz w:val="22"/>
                <w:szCs w:val="22"/>
                <w:lang w:val="sr-Cyrl-CS" w:eastAsia="en-US"/>
              </w:rPr>
            </w:pPr>
            <w:r w:rsidRPr="00282390">
              <w:rPr>
                <w:rFonts w:eastAsia="Calibri"/>
                <w:sz w:val="22"/>
                <w:szCs w:val="22"/>
                <w:lang w:val="sr-Cyrl-CS" w:eastAsia="en-US"/>
              </w:rPr>
              <w:t>Нацртна геометрија и техничко цртање</w:t>
            </w:r>
          </w:p>
        </w:tc>
        <w:tc>
          <w:tcPr>
            <w:tcW w:w="2907" w:type="dxa"/>
            <w:tcBorders>
              <w:top w:val="single" w:sz="4" w:space="0" w:color="000000"/>
              <w:left w:val="single" w:sz="4" w:space="0" w:color="000000"/>
              <w:bottom w:val="single" w:sz="18" w:space="0" w:color="000000"/>
              <w:right w:val="single" w:sz="4" w:space="0" w:color="000000"/>
            </w:tcBorders>
            <w:vAlign w:val="center"/>
          </w:tcPr>
          <w:p w14:paraId="4B1F0F94" w14:textId="77777777" w:rsidR="00282390" w:rsidRPr="00282390" w:rsidRDefault="00282390" w:rsidP="00282390">
            <w:pPr>
              <w:rPr>
                <w:rFonts w:eastAsia="Calibri"/>
                <w:sz w:val="22"/>
                <w:szCs w:val="22"/>
                <w:lang w:val="en-US" w:eastAsia="en-US"/>
              </w:rPr>
            </w:pPr>
          </w:p>
          <w:p w14:paraId="01A56C13"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Гордана Трајковић</w:t>
            </w:r>
          </w:p>
          <w:p w14:paraId="422FB712" w14:textId="77777777" w:rsidR="00282390" w:rsidRPr="00282390" w:rsidRDefault="00282390" w:rsidP="00282390">
            <w:pPr>
              <w:jc w:val="center"/>
              <w:rPr>
                <w:rFonts w:eastAsia="Calibri"/>
                <w:sz w:val="22"/>
                <w:szCs w:val="22"/>
                <w:lang w:val="sr-Cyrl-CS" w:eastAsia="en-US"/>
              </w:rPr>
            </w:pPr>
          </w:p>
        </w:tc>
        <w:tc>
          <w:tcPr>
            <w:tcW w:w="993" w:type="dxa"/>
            <w:gridSpan w:val="2"/>
            <w:tcBorders>
              <w:top w:val="single" w:sz="4" w:space="0" w:color="000000"/>
              <w:left w:val="single" w:sz="4" w:space="0" w:color="000000"/>
              <w:bottom w:val="single" w:sz="18" w:space="0" w:color="000000"/>
              <w:right w:val="single" w:sz="4" w:space="0" w:color="000000"/>
            </w:tcBorders>
            <w:vAlign w:val="center"/>
          </w:tcPr>
          <w:p w14:paraId="3B8F00C9"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30</w:t>
            </w:r>
          </w:p>
          <w:p w14:paraId="781DFCC0" w14:textId="77777777" w:rsidR="00282390" w:rsidRPr="00282390" w:rsidRDefault="00282390" w:rsidP="00282390">
            <w:pPr>
              <w:jc w:val="center"/>
              <w:rPr>
                <w:rFonts w:eastAsia="Calibri"/>
                <w:sz w:val="22"/>
                <w:szCs w:val="22"/>
                <w:lang w:val="sr-Cyrl-CS" w:eastAsia="en-US"/>
              </w:rPr>
            </w:pPr>
          </w:p>
          <w:p w14:paraId="31765ADF"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30</w:t>
            </w:r>
          </w:p>
        </w:tc>
        <w:tc>
          <w:tcPr>
            <w:tcW w:w="1134" w:type="dxa"/>
            <w:gridSpan w:val="2"/>
            <w:tcBorders>
              <w:top w:val="single" w:sz="4" w:space="0" w:color="000000"/>
              <w:left w:val="single" w:sz="4" w:space="0" w:color="000000"/>
              <w:bottom w:val="single" w:sz="18" w:space="0" w:color="000000"/>
              <w:right w:val="single" w:sz="4" w:space="0" w:color="000000"/>
            </w:tcBorders>
            <w:vAlign w:val="center"/>
            <w:hideMark/>
          </w:tcPr>
          <w:p w14:paraId="2488E013"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en-US" w:eastAsia="en-US"/>
              </w:rPr>
              <w:t>6</w:t>
            </w:r>
            <w:r w:rsidRPr="00282390">
              <w:rPr>
                <w:rFonts w:eastAsia="Calibri"/>
                <w:sz w:val="22"/>
                <w:szCs w:val="22"/>
                <w:lang w:val="sr-Cyrl-CS" w:eastAsia="en-US"/>
              </w:rPr>
              <w:t>.</w:t>
            </w:r>
          </w:p>
        </w:tc>
        <w:tc>
          <w:tcPr>
            <w:tcW w:w="2099" w:type="dxa"/>
            <w:gridSpan w:val="2"/>
            <w:tcBorders>
              <w:top w:val="single" w:sz="4" w:space="0" w:color="000000"/>
              <w:left w:val="single" w:sz="4" w:space="0" w:color="000000"/>
              <w:bottom w:val="single" w:sz="18" w:space="0" w:color="000000"/>
              <w:right w:val="single" w:sz="18" w:space="0" w:color="000000"/>
            </w:tcBorders>
            <w:vAlign w:val="center"/>
            <w:hideMark/>
          </w:tcPr>
          <w:p w14:paraId="3209022F" w14:textId="77777777" w:rsidR="00282390" w:rsidRPr="00282390" w:rsidRDefault="00282390" w:rsidP="00282390">
            <w:pPr>
              <w:jc w:val="both"/>
              <w:rPr>
                <w:rFonts w:eastAsia="Calibri"/>
                <w:sz w:val="22"/>
                <w:szCs w:val="22"/>
                <w:lang w:val="sr-Cyrl-CS" w:eastAsia="en-US"/>
              </w:rPr>
            </w:pPr>
            <w:r w:rsidRPr="00282390">
              <w:rPr>
                <w:rFonts w:eastAsia="Calibri"/>
                <w:sz w:val="22"/>
                <w:szCs w:val="22"/>
                <w:lang w:val="en-US" w:eastAsia="en-US"/>
              </w:rPr>
              <w:t>4.-8</w:t>
            </w:r>
            <w:r w:rsidRPr="00282390">
              <w:rPr>
                <w:rFonts w:eastAsia="Calibri"/>
                <w:sz w:val="22"/>
                <w:szCs w:val="22"/>
                <w:lang w:val="sr-Cyrl-CS" w:eastAsia="en-US"/>
              </w:rPr>
              <w:t>.</w:t>
            </w:r>
            <w:r w:rsidRPr="00282390">
              <w:rPr>
                <w:rFonts w:eastAsia="Calibri"/>
                <w:sz w:val="22"/>
                <w:szCs w:val="22"/>
                <w:lang w:val="en-US" w:eastAsia="en-US"/>
              </w:rPr>
              <w:t>10</w:t>
            </w:r>
            <w:r w:rsidRPr="00282390">
              <w:rPr>
                <w:rFonts w:eastAsia="Calibri"/>
                <w:sz w:val="22"/>
                <w:szCs w:val="22"/>
                <w:lang w:val="sr-Cyrl-CS" w:eastAsia="en-US"/>
              </w:rPr>
              <w:t>.202</w:t>
            </w:r>
            <w:r w:rsidRPr="00282390">
              <w:rPr>
                <w:rFonts w:eastAsia="Calibri"/>
                <w:sz w:val="22"/>
                <w:szCs w:val="22"/>
                <w:lang w:val="en-US" w:eastAsia="en-US"/>
              </w:rPr>
              <w:t>1</w:t>
            </w:r>
            <w:r w:rsidRPr="00282390">
              <w:rPr>
                <w:rFonts w:eastAsia="Calibri"/>
                <w:sz w:val="22"/>
                <w:szCs w:val="22"/>
                <w:lang w:val="sr-Cyrl-CS" w:eastAsia="en-US"/>
              </w:rPr>
              <w:t>.</w:t>
            </w:r>
          </w:p>
        </w:tc>
      </w:tr>
      <w:tr w:rsidR="00282390" w:rsidRPr="00282390" w14:paraId="4EE70BFC" w14:textId="77777777" w:rsidTr="00362DB1">
        <w:trPr>
          <w:trHeight w:val="2324"/>
          <w:jc w:val="center"/>
        </w:trPr>
        <w:tc>
          <w:tcPr>
            <w:tcW w:w="1111" w:type="dxa"/>
            <w:tcBorders>
              <w:top w:val="single" w:sz="18" w:space="0" w:color="000000"/>
              <w:left w:val="single" w:sz="18" w:space="0" w:color="000000"/>
              <w:bottom w:val="single" w:sz="18" w:space="0" w:color="000000"/>
              <w:right w:val="single" w:sz="18" w:space="0" w:color="000000"/>
            </w:tcBorders>
            <w:vAlign w:val="center"/>
            <w:hideMark/>
          </w:tcPr>
          <w:p w14:paraId="50C32037" w14:textId="77777777" w:rsidR="00282390" w:rsidRPr="00362DB1" w:rsidRDefault="00282390" w:rsidP="00282390">
            <w:pPr>
              <w:jc w:val="center"/>
              <w:rPr>
                <w:rFonts w:eastAsia="Calibri"/>
                <w:sz w:val="36"/>
                <w:szCs w:val="36"/>
                <w:lang w:val="en-US" w:eastAsia="en-US"/>
              </w:rPr>
            </w:pPr>
            <w:r w:rsidRPr="00362DB1">
              <w:rPr>
                <w:rFonts w:eastAsia="Calibri"/>
                <w:sz w:val="36"/>
                <w:szCs w:val="36"/>
                <w:lang w:val="en-US" w:eastAsia="en-US"/>
              </w:rPr>
              <w:t>Г</w:t>
            </w:r>
            <w:r w:rsidRPr="00362DB1">
              <w:rPr>
                <w:rFonts w:eastAsia="Calibri"/>
                <w:sz w:val="36"/>
                <w:szCs w:val="36"/>
                <w:lang w:val="sr-Cyrl-CS" w:eastAsia="en-US"/>
              </w:rPr>
              <w:t>Д2</w:t>
            </w:r>
          </w:p>
        </w:tc>
        <w:tc>
          <w:tcPr>
            <w:tcW w:w="1701" w:type="dxa"/>
            <w:gridSpan w:val="2"/>
            <w:tcBorders>
              <w:top w:val="single" w:sz="18" w:space="0" w:color="000000"/>
              <w:left w:val="single" w:sz="18" w:space="0" w:color="000000"/>
              <w:bottom w:val="single" w:sz="18" w:space="0" w:color="000000"/>
              <w:right w:val="single" w:sz="4" w:space="0" w:color="000000"/>
            </w:tcBorders>
            <w:vAlign w:val="center"/>
            <w:hideMark/>
          </w:tcPr>
          <w:p w14:paraId="68B7CC7F" w14:textId="77777777" w:rsidR="00282390" w:rsidRPr="00282390" w:rsidRDefault="00282390" w:rsidP="00362DB1">
            <w:pPr>
              <w:jc w:val="center"/>
              <w:rPr>
                <w:rFonts w:eastAsia="Calibri"/>
                <w:sz w:val="22"/>
                <w:szCs w:val="22"/>
                <w:lang w:val="sr-Cyrl-CS" w:eastAsia="en-US"/>
              </w:rPr>
            </w:pPr>
            <w:r w:rsidRPr="00282390">
              <w:rPr>
                <w:rFonts w:eastAsia="Calibri"/>
                <w:sz w:val="22"/>
                <w:szCs w:val="22"/>
                <w:lang w:val="sr-Cyrl-CS" w:eastAsia="en-US"/>
              </w:rPr>
              <w:t>Геодетска мерења и рачунања</w:t>
            </w:r>
          </w:p>
        </w:tc>
        <w:tc>
          <w:tcPr>
            <w:tcW w:w="2907" w:type="dxa"/>
            <w:tcBorders>
              <w:top w:val="single" w:sz="18" w:space="0" w:color="000000"/>
              <w:left w:val="single" w:sz="4" w:space="0" w:color="000000"/>
              <w:bottom w:val="single" w:sz="18" w:space="0" w:color="000000"/>
              <w:right w:val="single" w:sz="4" w:space="0" w:color="000000"/>
            </w:tcBorders>
            <w:vAlign w:val="center"/>
          </w:tcPr>
          <w:p w14:paraId="6E2D2144"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Бранислав Поповић</w:t>
            </w:r>
          </w:p>
          <w:p w14:paraId="54621494" w14:textId="77777777" w:rsidR="00282390" w:rsidRPr="00282390" w:rsidRDefault="00282390" w:rsidP="00282390">
            <w:pPr>
              <w:rPr>
                <w:rFonts w:eastAsia="Calibri"/>
                <w:sz w:val="22"/>
                <w:szCs w:val="22"/>
                <w:lang w:val="en-US" w:eastAsia="en-US"/>
              </w:rPr>
            </w:pPr>
          </w:p>
          <w:p w14:paraId="51BC5ABD" w14:textId="77777777" w:rsidR="00282390" w:rsidRPr="00282390" w:rsidRDefault="00282390" w:rsidP="00282390">
            <w:pPr>
              <w:jc w:val="center"/>
              <w:rPr>
                <w:rFonts w:eastAsia="Calibri"/>
                <w:sz w:val="22"/>
                <w:szCs w:val="22"/>
                <w:lang w:val="sr-Cyrl-CS" w:eastAsia="en-US"/>
              </w:rPr>
            </w:pPr>
          </w:p>
          <w:p w14:paraId="41F1F0DB"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Славиша Цветковић</w:t>
            </w:r>
          </w:p>
          <w:p w14:paraId="79B1E67C" w14:textId="77777777" w:rsidR="00282390" w:rsidRPr="00282390" w:rsidRDefault="00282390" w:rsidP="00282390">
            <w:pPr>
              <w:jc w:val="center"/>
              <w:rPr>
                <w:rFonts w:eastAsia="Calibri"/>
                <w:sz w:val="22"/>
                <w:szCs w:val="22"/>
                <w:lang w:val="sr-Cyrl-CS" w:eastAsia="en-US"/>
              </w:rPr>
            </w:pPr>
          </w:p>
        </w:tc>
        <w:tc>
          <w:tcPr>
            <w:tcW w:w="993" w:type="dxa"/>
            <w:gridSpan w:val="2"/>
            <w:tcBorders>
              <w:top w:val="single" w:sz="18" w:space="0" w:color="000000"/>
              <w:left w:val="single" w:sz="4" w:space="0" w:color="000000"/>
              <w:bottom w:val="single" w:sz="18" w:space="0" w:color="000000"/>
              <w:right w:val="single" w:sz="4" w:space="0" w:color="000000"/>
            </w:tcBorders>
            <w:vAlign w:val="center"/>
          </w:tcPr>
          <w:p w14:paraId="38E41696"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60</w:t>
            </w:r>
          </w:p>
          <w:p w14:paraId="214355EE" w14:textId="77777777" w:rsidR="00282390" w:rsidRPr="00282390" w:rsidRDefault="00282390" w:rsidP="00282390">
            <w:pPr>
              <w:jc w:val="center"/>
              <w:rPr>
                <w:rFonts w:eastAsia="Calibri"/>
                <w:sz w:val="22"/>
                <w:szCs w:val="22"/>
                <w:lang w:val="sr-Cyrl-CS" w:eastAsia="en-US"/>
              </w:rPr>
            </w:pPr>
          </w:p>
          <w:p w14:paraId="2F445258"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60</w:t>
            </w:r>
          </w:p>
        </w:tc>
        <w:tc>
          <w:tcPr>
            <w:tcW w:w="1134" w:type="dxa"/>
            <w:gridSpan w:val="2"/>
            <w:tcBorders>
              <w:top w:val="single" w:sz="18" w:space="0" w:color="000000"/>
              <w:left w:val="single" w:sz="4" w:space="0" w:color="000000"/>
              <w:bottom w:val="single" w:sz="18" w:space="0" w:color="000000"/>
              <w:right w:val="single" w:sz="4" w:space="0" w:color="000000"/>
            </w:tcBorders>
            <w:vAlign w:val="center"/>
          </w:tcPr>
          <w:p w14:paraId="6B17CD5D" w14:textId="77777777" w:rsidR="00282390" w:rsidRPr="00282390" w:rsidRDefault="00282390" w:rsidP="00282390">
            <w:pPr>
              <w:jc w:val="center"/>
              <w:rPr>
                <w:rFonts w:eastAsia="Calibri"/>
                <w:sz w:val="22"/>
                <w:szCs w:val="22"/>
                <w:lang w:val="sr-Cyrl-CS" w:eastAsia="en-US"/>
              </w:rPr>
            </w:pPr>
          </w:p>
          <w:p w14:paraId="0B2E48FF" w14:textId="77777777" w:rsidR="00282390" w:rsidRPr="00282390" w:rsidRDefault="00282390" w:rsidP="00282390">
            <w:pPr>
              <w:jc w:val="center"/>
              <w:rPr>
                <w:rFonts w:eastAsia="Calibri"/>
                <w:sz w:val="22"/>
                <w:szCs w:val="22"/>
                <w:lang w:val="sr-Cyrl-CS" w:eastAsia="en-US"/>
              </w:rPr>
            </w:pPr>
          </w:p>
          <w:p w14:paraId="09B31ACF" w14:textId="77777777" w:rsidR="00282390" w:rsidRPr="00282390" w:rsidRDefault="00282390" w:rsidP="00282390">
            <w:pPr>
              <w:jc w:val="center"/>
              <w:rPr>
                <w:rFonts w:eastAsia="Calibri"/>
                <w:sz w:val="22"/>
                <w:szCs w:val="22"/>
                <w:lang w:val="en-US" w:eastAsia="en-US"/>
              </w:rPr>
            </w:pPr>
            <w:r w:rsidRPr="00282390">
              <w:rPr>
                <w:rFonts w:eastAsia="Calibri"/>
                <w:sz w:val="22"/>
                <w:szCs w:val="22"/>
                <w:lang w:val="en-US" w:eastAsia="en-US"/>
              </w:rPr>
              <w:t>7</w:t>
            </w:r>
            <w:r w:rsidRPr="00282390">
              <w:rPr>
                <w:rFonts w:eastAsia="Calibri"/>
                <w:sz w:val="22"/>
                <w:szCs w:val="22"/>
                <w:lang w:val="sr-Cyrl-CS" w:eastAsia="en-US"/>
              </w:rPr>
              <w:t>.</w:t>
            </w:r>
            <w:r w:rsidRPr="00282390">
              <w:rPr>
                <w:rFonts w:eastAsia="Calibri"/>
                <w:sz w:val="22"/>
                <w:szCs w:val="22"/>
                <w:lang w:val="en-US" w:eastAsia="en-US"/>
              </w:rPr>
              <w:t xml:space="preserve"> </w:t>
            </w:r>
          </w:p>
          <w:p w14:paraId="37182535" w14:textId="77777777" w:rsidR="00282390" w:rsidRPr="00282390" w:rsidRDefault="00282390" w:rsidP="00282390">
            <w:pPr>
              <w:jc w:val="center"/>
              <w:rPr>
                <w:rFonts w:eastAsia="Calibri"/>
                <w:sz w:val="22"/>
                <w:szCs w:val="22"/>
                <w:lang w:val="en-US" w:eastAsia="en-US"/>
              </w:rPr>
            </w:pPr>
          </w:p>
          <w:p w14:paraId="345829F6" w14:textId="77777777" w:rsidR="00282390" w:rsidRPr="00282390" w:rsidRDefault="00282390" w:rsidP="00282390">
            <w:pPr>
              <w:rPr>
                <w:rFonts w:eastAsia="Calibri"/>
                <w:sz w:val="22"/>
                <w:szCs w:val="22"/>
                <w:lang w:val="en-US" w:eastAsia="en-US"/>
              </w:rPr>
            </w:pPr>
            <w:r w:rsidRPr="00282390">
              <w:rPr>
                <w:rFonts w:eastAsia="Calibri"/>
                <w:sz w:val="22"/>
                <w:szCs w:val="22"/>
                <w:lang w:val="en-US" w:eastAsia="en-US"/>
              </w:rPr>
              <w:t xml:space="preserve">     29</w:t>
            </w:r>
          </w:p>
          <w:p w14:paraId="354E95B0" w14:textId="77777777" w:rsidR="00282390" w:rsidRPr="00282390" w:rsidRDefault="00282390" w:rsidP="00282390">
            <w:pPr>
              <w:jc w:val="center"/>
              <w:rPr>
                <w:rFonts w:eastAsia="Calibri"/>
                <w:sz w:val="22"/>
                <w:szCs w:val="22"/>
                <w:lang w:val="en-US" w:eastAsia="en-US"/>
              </w:rPr>
            </w:pPr>
          </w:p>
          <w:p w14:paraId="22D15A2E" w14:textId="77777777" w:rsidR="00282390" w:rsidRPr="00282390" w:rsidRDefault="00282390" w:rsidP="00282390">
            <w:pPr>
              <w:jc w:val="center"/>
              <w:rPr>
                <w:rFonts w:eastAsia="Calibri"/>
                <w:sz w:val="22"/>
                <w:szCs w:val="22"/>
                <w:lang w:val="sr-Cyrl-CS" w:eastAsia="en-US"/>
              </w:rPr>
            </w:pPr>
          </w:p>
        </w:tc>
        <w:tc>
          <w:tcPr>
            <w:tcW w:w="2099" w:type="dxa"/>
            <w:gridSpan w:val="2"/>
            <w:tcBorders>
              <w:top w:val="single" w:sz="18" w:space="0" w:color="000000"/>
              <w:left w:val="single" w:sz="4" w:space="0" w:color="000000"/>
              <w:bottom w:val="single" w:sz="18" w:space="0" w:color="000000"/>
              <w:right w:val="single" w:sz="18" w:space="0" w:color="000000"/>
            </w:tcBorders>
            <w:vAlign w:val="center"/>
          </w:tcPr>
          <w:p w14:paraId="547D5700" w14:textId="77777777" w:rsidR="00282390" w:rsidRPr="00282390" w:rsidRDefault="00282390" w:rsidP="00282390">
            <w:pPr>
              <w:jc w:val="both"/>
              <w:rPr>
                <w:rFonts w:eastAsia="Calibri"/>
                <w:sz w:val="22"/>
                <w:szCs w:val="22"/>
                <w:lang w:val="en-US" w:eastAsia="en-US"/>
              </w:rPr>
            </w:pPr>
            <w:r w:rsidRPr="00282390">
              <w:rPr>
                <w:rFonts w:eastAsia="Calibri"/>
                <w:sz w:val="22"/>
                <w:szCs w:val="22"/>
                <w:lang w:val="en-US" w:eastAsia="en-US"/>
              </w:rPr>
              <w:t>11.-15.10</w:t>
            </w:r>
            <w:r w:rsidRPr="00282390">
              <w:rPr>
                <w:rFonts w:eastAsia="Calibri"/>
                <w:sz w:val="22"/>
                <w:szCs w:val="22"/>
                <w:lang w:val="sr-Cyrl-CS" w:eastAsia="en-US"/>
              </w:rPr>
              <w:t>.202</w:t>
            </w:r>
            <w:r w:rsidRPr="00282390">
              <w:rPr>
                <w:rFonts w:eastAsia="Calibri"/>
                <w:sz w:val="22"/>
                <w:szCs w:val="22"/>
                <w:lang w:val="en-US" w:eastAsia="en-US"/>
              </w:rPr>
              <w:t>1</w:t>
            </w:r>
            <w:r w:rsidRPr="00282390">
              <w:rPr>
                <w:rFonts w:eastAsia="Calibri"/>
                <w:sz w:val="22"/>
                <w:szCs w:val="22"/>
                <w:lang w:val="sr-Cyrl-CS" w:eastAsia="en-US"/>
              </w:rPr>
              <w:t>.</w:t>
            </w:r>
          </w:p>
          <w:p w14:paraId="677F6EFE" w14:textId="77777777" w:rsidR="00282390" w:rsidRPr="00282390" w:rsidRDefault="00282390" w:rsidP="00282390">
            <w:pPr>
              <w:jc w:val="both"/>
              <w:rPr>
                <w:rFonts w:eastAsia="Calibri"/>
                <w:sz w:val="22"/>
                <w:szCs w:val="22"/>
                <w:lang w:val="en-US" w:eastAsia="en-US"/>
              </w:rPr>
            </w:pPr>
          </w:p>
          <w:p w14:paraId="1ED1F7DE" w14:textId="77777777" w:rsidR="00282390" w:rsidRPr="00282390" w:rsidRDefault="00282390" w:rsidP="00282390">
            <w:pPr>
              <w:jc w:val="both"/>
              <w:rPr>
                <w:rFonts w:eastAsia="Calibri"/>
                <w:sz w:val="22"/>
                <w:szCs w:val="22"/>
                <w:lang w:val="sr-Cyrl-CS" w:eastAsia="en-US"/>
              </w:rPr>
            </w:pPr>
          </w:p>
          <w:p w14:paraId="781EC135" w14:textId="77777777" w:rsidR="00282390" w:rsidRPr="00282390" w:rsidRDefault="00282390" w:rsidP="00282390">
            <w:pPr>
              <w:jc w:val="both"/>
              <w:rPr>
                <w:rFonts w:eastAsia="Calibri"/>
                <w:sz w:val="22"/>
                <w:szCs w:val="22"/>
                <w:lang w:val="sr-Cyrl-CS" w:eastAsia="en-US"/>
              </w:rPr>
            </w:pPr>
            <w:r w:rsidRPr="00282390">
              <w:rPr>
                <w:rFonts w:eastAsia="Calibri"/>
                <w:sz w:val="22"/>
                <w:szCs w:val="22"/>
                <w:lang w:val="sr-Cyrl-CS" w:eastAsia="en-US"/>
              </w:rPr>
              <w:t>4.-8.</w:t>
            </w:r>
            <w:r w:rsidRPr="00282390">
              <w:rPr>
                <w:rFonts w:eastAsia="Calibri"/>
                <w:sz w:val="22"/>
                <w:szCs w:val="22"/>
                <w:lang w:val="en-US" w:eastAsia="en-US"/>
              </w:rPr>
              <w:t>4</w:t>
            </w:r>
            <w:r w:rsidRPr="00282390">
              <w:rPr>
                <w:rFonts w:eastAsia="Calibri"/>
                <w:sz w:val="22"/>
                <w:szCs w:val="22"/>
                <w:lang w:val="sr-Cyrl-CS" w:eastAsia="en-US"/>
              </w:rPr>
              <w:t>.202</w:t>
            </w:r>
            <w:r w:rsidRPr="00282390">
              <w:rPr>
                <w:rFonts w:eastAsia="Calibri"/>
                <w:sz w:val="22"/>
                <w:szCs w:val="22"/>
                <w:lang w:val="en-US" w:eastAsia="en-US"/>
              </w:rPr>
              <w:t>2</w:t>
            </w:r>
            <w:r w:rsidRPr="00282390">
              <w:rPr>
                <w:rFonts w:eastAsia="Calibri"/>
                <w:sz w:val="22"/>
                <w:szCs w:val="22"/>
                <w:lang w:val="sr-Cyrl-CS" w:eastAsia="en-US"/>
              </w:rPr>
              <w:t>.</w:t>
            </w:r>
          </w:p>
        </w:tc>
      </w:tr>
      <w:tr w:rsidR="00282390" w:rsidRPr="00282390" w14:paraId="4D766934" w14:textId="77777777" w:rsidTr="00362DB1">
        <w:trPr>
          <w:trHeight w:val="1657"/>
          <w:jc w:val="center"/>
        </w:trPr>
        <w:tc>
          <w:tcPr>
            <w:tcW w:w="1111" w:type="dxa"/>
            <w:tcBorders>
              <w:top w:val="single" w:sz="18" w:space="0" w:color="000000"/>
              <w:left w:val="single" w:sz="18" w:space="0" w:color="000000"/>
              <w:bottom w:val="single" w:sz="18" w:space="0" w:color="000000"/>
              <w:right w:val="single" w:sz="18" w:space="0" w:color="000000"/>
            </w:tcBorders>
            <w:vAlign w:val="center"/>
          </w:tcPr>
          <w:p w14:paraId="10C39499" w14:textId="77777777" w:rsidR="00282390" w:rsidRPr="00362DB1" w:rsidRDefault="00282390" w:rsidP="00282390">
            <w:pPr>
              <w:rPr>
                <w:rFonts w:eastAsia="Calibri"/>
                <w:sz w:val="36"/>
                <w:szCs w:val="36"/>
                <w:lang w:val="en-US" w:eastAsia="en-US"/>
              </w:rPr>
            </w:pPr>
          </w:p>
          <w:p w14:paraId="3A286116" w14:textId="77777777" w:rsidR="00282390" w:rsidRPr="00362DB1" w:rsidRDefault="00282390" w:rsidP="00282390">
            <w:pPr>
              <w:jc w:val="center"/>
              <w:rPr>
                <w:rFonts w:eastAsia="Calibri"/>
                <w:sz w:val="36"/>
                <w:szCs w:val="36"/>
                <w:lang w:val="en-US" w:eastAsia="en-US"/>
              </w:rPr>
            </w:pPr>
            <w:r w:rsidRPr="00362DB1">
              <w:rPr>
                <w:rFonts w:eastAsia="Calibri"/>
                <w:sz w:val="36"/>
                <w:szCs w:val="36"/>
                <w:lang w:val="en-US" w:eastAsia="en-US"/>
              </w:rPr>
              <w:t>Р2</w:t>
            </w:r>
          </w:p>
          <w:p w14:paraId="3A2168FA" w14:textId="77777777" w:rsidR="00282390" w:rsidRPr="00362DB1" w:rsidRDefault="00282390" w:rsidP="00282390">
            <w:pPr>
              <w:jc w:val="center"/>
              <w:rPr>
                <w:rFonts w:eastAsia="Calibri"/>
                <w:sz w:val="36"/>
                <w:szCs w:val="36"/>
                <w:lang w:val="en-US" w:eastAsia="en-US"/>
              </w:rPr>
            </w:pPr>
          </w:p>
          <w:p w14:paraId="2EC50C73" w14:textId="77777777" w:rsidR="00282390" w:rsidRPr="00362DB1" w:rsidRDefault="00282390" w:rsidP="00282390">
            <w:pPr>
              <w:jc w:val="both"/>
              <w:rPr>
                <w:rFonts w:eastAsia="Calibri"/>
                <w:sz w:val="36"/>
                <w:szCs w:val="36"/>
                <w:lang w:val="en-US" w:eastAsia="en-US"/>
              </w:rPr>
            </w:pPr>
          </w:p>
        </w:tc>
        <w:tc>
          <w:tcPr>
            <w:tcW w:w="1701" w:type="dxa"/>
            <w:gridSpan w:val="2"/>
            <w:tcBorders>
              <w:top w:val="single" w:sz="18" w:space="0" w:color="000000"/>
              <w:left w:val="single" w:sz="18" w:space="0" w:color="000000"/>
              <w:bottom w:val="single" w:sz="18" w:space="0" w:color="000000"/>
              <w:right w:val="single" w:sz="4" w:space="0" w:color="000000"/>
            </w:tcBorders>
            <w:vAlign w:val="center"/>
            <w:hideMark/>
          </w:tcPr>
          <w:p w14:paraId="587B5225" w14:textId="77777777" w:rsidR="00282390" w:rsidRPr="00282390" w:rsidRDefault="00282390" w:rsidP="00362DB1">
            <w:pPr>
              <w:jc w:val="center"/>
              <w:rPr>
                <w:rFonts w:eastAsia="Calibri"/>
                <w:sz w:val="22"/>
                <w:szCs w:val="22"/>
                <w:lang w:val="sr-Cyrl-CS" w:eastAsia="en-US"/>
              </w:rPr>
            </w:pPr>
            <w:r w:rsidRPr="00282390">
              <w:rPr>
                <w:rFonts w:eastAsia="Calibri"/>
                <w:sz w:val="22"/>
                <w:szCs w:val="22"/>
                <w:lang w:val="sr-Cyrl-CS" w:eastAsia="en-US"/>
              </w:rPr>
              <w:t>Практична настава</w:t>
            </w:r>
          </w:p>
        </w:tc>
        <w:tc>
          <w:tcPr>
            <w:tcW w:w="2907" w:type="dxa"/>
            <w:tcBorders>
              <w:top w:val="single" w:sz="18" w:space="0" w:color="000000"/>
              <w:left w:val="single" w:sz="4" w:space="0" w:color="000000"/>
              <w:bottom w:val="single" w:sz="18" w:space="0" w:color="000000"/>
              <w:right w:val="single" w:sz="4" w:space="0" w:color="000000"/>
            </w:tcBorders>
            <w:vAlign w:val="center"/>
          </w:tcPr>
          <w:p w14:paraId="0E0B4264" w14:textId="77777777" w:rsidR="00282390" w:rsidRPr="00282390" w:rsidRDefault="00282390" w:rsidP="00282390">
            <w:pPr>
              <w:jc w:val="center"/>
              <w:rPr>
                <w:rFonts w:eastAsia="Calibri"/>
                <w:sz w:val="22"/>
                <w:szCs w:val="22"/>
                <w:lang w:val="sr-Cyrl-CS" w:eastAsia="en-US"/>
              </w:rPr>
            </w:pPr>
          </w:p>
          <w:p w14:paraId="60FEADD9" w14:textId="77777777" w:rsidR="00282390" w:rsidRPr="00282390" w:rsidRDefault="00282390" w:rsidP="00282390">
            <w:pPr>
              <w:jc w:val="center"/>
              <w:rPr>
                <w:rFonts w:eastAsia="Calibri"/>
                <w:sz w:val="22"/>
                <w:szCs w:val="22"/>
                <w:lang w:val="en-US" w:eastAsia="en-US"/>
              </w:rPr>
            </w:pPr>
            <w:r w:rsidRPr="00282390">
              <w:rPr>
                <w:rFonts w:eastAsia="Calibri"/>
                <w:sz w:val="22"/>
                <w:szCs w:val="22"/>
                <w:lang w:val="sr-Cyrl-CS" w:eastAsia="en-US"/>
              </w:rPr>
              <w:t>Јадранка Величковић</w:t>
            </w:r>
          </w:p>
          <w:p w14:paraId="25604E87" w14:textId="77777777" w:rsidR="00282390" w:rsidRPr="00282390" w:rsidRDefault="00282390" w:rsidP="00282390">
            <w:pPr>
              <w:jc w:val="center"/>
              <w:rPr>
                <w:rFonts w:eastAsia="Calibri"/>
                <w:sz w:val="22"/>
                <w:szCs w:val="22"/>
                <w:lang w:val="en-US" w:eastAsia="en-US"/>
              </w:rPr>
            </w:pPr>
          </w:p>
          <w:p w14:paraId="7AB14BB5" w14:textId="77777777" w:rsidR="00282390" w:rsidRPr="00282390" w:rsidRDefault="00282390" w:rsidP="00282390">
            <w:pPr>
              <w:jc w:val="both"/>
              <w:rPr>
                <w:rFonts w:eastAsia="Calibri"/>
                <w:sz w:val="22"/>
                <w:szCs w:val="22"/>
                <w:lang w:val="sr-Cyrl-CS" w:eastAsia="en-US"/>
              </w:rPr>
            </w:pPr>
            <w:r w:rsidRPr="00282390">
              <w:rPr>
                <w:rFonts w:eastAsia="Calibri"/>
                <w:sz w:val="22"/>
                <w:szCs w:val="22"/>
                <w:lang w:val="en-US" w:eastAsia="en-US"/>
              </w:rPr>
              <w:t xml:space="preserve">      </w:t>
            </w:r>
            <w:r w:rsidRPr="00282390">
              <w:rPr>
                <w:rFonts w:eastAsia="Calibri"/>
                <w:sz w:val="22"/>
                <w:szCs w:val="22"/>
                <w:lang w:val="sr-Cyrl-CS" w:eastAsia="en-US"/>
              </w:rPr>
              <w:t>Љиљана Ристић</w:t>
            </w:r>
          </w:p>
          <w:p w14:paraId="7EB26792" w14:textId="77777777" w:rsidR="00282390" w:rsidRPr="00282390" w:rsidRDefault="00282390" w:rsidP="00282390">
            <w:pPr>
              <w:jc w:val="both"/>
              <w:rPr>
                <w:rFonts w:eastAsia="Calibri"/>
                <w:sz w:val="22"/>
                <w:szCs w:val="22"/>
                <w:lang w:val="sr-Cyrl-CS" w:eastAsia="en-US"/>
              </w:rPr>
            </w:pPr>
          </w:p>
        </w:tc>
        <w:tc>
          <w:tcPr>
            <w:tcW w:w="993" w:type="dxa"/>
            <w:gridSpan w:val="2"/>
            <w:tcBorders>
              <w:top w:val="single" w:sz="18" w:space="0" w:color="000000"/>
              <w:left w:val="single" w:sz="4" w:space="0" w:color="000000"/>
              <w:bottom w:val="single" w:sz="18" w:space="0" w:color="000000"/>
              <w:right w:val="single" w:sz="4" w:space="0" w:color="000000"/>
            </w:tcBorders>
            <w:vAlign w:val="center"/>
            <w:hideMark/>
          </w:tcPr>
          <w:p w14:paraId="1D3C3FF5"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60</w:t>
            </w:r>
          </w:p>
        </w:tc>
        <w:tc>
          <w:tcPr>
            <w:tcW w:w="1134" w:type="dxa"/>
            <w:gridSpan w:val="2"/>
            <w:tcBorders>
              <w:top w:val="single" w:sz="18" w:space="0" w:color="000000"/>
              <w:left w:val="single" w:sz="4" w:space="0" w:color="000000"/>
              <w:bottom w:val="single" w:sz="18" w:space="0" w:color="000000"/>
              <w:right w:val="single" w:sz="4" w:space="0" w:color="000000"/>
            </w:tcBorders>
            <w:vAlign w:val="center"/>
          </w:tcPr>
          <w:p w14:paraId="2B6E4D7B"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2</w:t>
            </w:r>
            <w:r w:rsidRPr="00282390">
              <w:rPr>
                <w:rFonts w:eastAsia="Calibri"/>
                <w:sz w:val="22"/>
                <w:szCs w:val="22"/>
                <w:lang w:val="en-US" w:eastAsia="en-US"/>
              </w:rPr>
              <w:t>9</w:t>
            </w:r>
            <w:r w:rsidRPr="00282390">
              <w:rPr>
                <w:rFonts w:eastAsia="Calibri"/>
                <w:sz w:val="22"/>
                <w:szCs w:val="22"/>
                <w:lang w:val="sr-Cyrl-CS" w:eastAsia="en-US"/>
              </w:rPr>
              <w:t>.</w:t>
            </w:r>
          </w:p>
          <w:p w14:paraId="419F395B" w14:textId="77777777" w:rsidR="00282390" w:rsidRPr="00282390" w:rsidRDefault="00282390" w:rsidP="00282390">
            <w:pPr>
              <w:jc w:val="center"/>
              <w:rPr>
                <w:rFonts w:eastAsia="Calibri"/>
                <w:sz w:val="22"/>
                <w:szCs w:val="22"/>
                <w:lang w:val="sr-Cyrl-CS" w:eastAsia="en-US"/>
              </w:rPr>
            </w:pPr>
          </w:p>
          <w:p w14:paraId="14683173"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3</w:t>
            </w:r>
            <w:r w:rsidRPr="00282390">
              <w:rPr>
                <w:rFonts w:eastAsia="Calibri"/>
                <w:sz w:val="22"/>
                <w:szCs w:val="22"/>
                <w:lang w:val="en-US" w:eastAsia="en-US"/>
              </w:rPr>
              <w:t>0</w:t>
            </w:r>
            <w:r w:rsidRPr="00282390">
              <w:rPr>
                <w:rFonts w:eastAsia="Calibri"/>
                <w:sz w:val="22"/>
                <w:szCs w:val="22"/>
                <w:lang w:val="sr-Cyrl-CS" w:eastAsia="en-US"/>
              </w:rPr>
              <w:t>.</w:t>
            </w:r>
          </w:p>
        </w:tc>
        <w:tc>
          <w:tcPr>
            <w:tcW w:w="2099" w:type="dxa"/>
            <w:gridSpan w:val="2"/>
            <w:tcBorders>
              <w:top w:val="single" w:sz="18" w:space="0" w:color="000000"/>
              <w:left w:val="single" w:sz="4" w:space="0" w:color="000000"/>
              <w:bottom w:val="single" w:sz="18" w:space="0" w:color="000000"/>
              <w:right w:val="single" w:sz="18" w:space="0" w:color="000000"/>
            </w:tcBorders>
            <w:vAlign w:val="center"/>
          </w:tcPr>
          <w:p w14:paraId="7C3DD700" w14:textId="77777777" w:rsidR="00282390" w:rsidRPr="00282390" w:rsidRDefault="00282390" w:rsidP="00282390">
            <w:pPr>
              <w:jc w:val="both"/>
              <w:rPr>
                <w:rFonts w:eastAsia="Calibri"/>
                <w:sz w:val="22"/>
                <w:szCs w:val="22"/>
                <w:lang w:val="sr-Cyrl-CS" w:eastAsia="en-US"/>
              </w:rPr>
            </w:pPr>
            <w:r w:rsidRPr="00282390">
              <w:rPr>
                <w:rFonts w:eastAsia="Calibri"/>
                <w:sz w:val="22"/>
                <w:szCs w:val="22"/>
                <w:lang w:val="sr-Cyrl-CS" w:eastAsia="en-US"/>
              </w:rPr>
              <w:t>. 4.-8.5.202</w:t>
            </w:r>
            <w:r w:rsidRPr="00282390">
              <w:rPr>
                <w:rFonts w:eastAsia="Calibri"/>
                <w:sz w:val="22"/>
                <w:szCs w:val="22"/>
                <w:lang w:val="en-US" w:eastAsia="en-US"/>
              </w:rPr>
              <w:t>2</w:t>
            </w:r>
            <w:r w:rsidRPr="00282390">
              <w:rPr>
                <w:rFonts w:eastAsia="Calibri"/>
                <w:sz w:val="22"/>
                <w:szCs w:val="22"/>
                <w:lang w:val="sr-Cyrl-CS" w:eastAsia="en-US"/>
              </w:rPr>
              <w:t>.</w:t>
            </w:r>
          </w:p>
          <w:p w14:paraId="6B6E0D1D" w14:textId="77777777" w:rsidR="00282390" w:rsidRPr="00282390" w:rsidRDefault="00282390" w:rsidP="00282390">
            <w:pPr>
              <w:jc w:val="both"/>
              <w:rPr>
                <w:rFonts w:eastAsia="Calibri"/>
                <w:sz w:val="22"/>
                <w:szCs w:val="22"/>
                <w:lang w:val="sr-Cyrl-CS" w:eastAsia="en-US"/>
              </w:rPr>
            </w:pPr>
          </w:p>
          <w:p w14:paraId="77FA03F3" w14:textId="77777777" w:rsidR="00282390" w:rsidRPr="00282390" w:rsidRDefault="00282390" w:rsidP="00282390">
            <w:pPr>
              <w:jc w:val="both"/>
              <w:rPr>
                <w:rFonts w:eastAsia="Calibri"/>
                <w:sz w:val="22"/>
                <w:szCs w:val="22"/>
                <w:lang w:val="sr-Cyrl-CS" w:eastAsia="en-US"/>
              </w:rPr>
            </w:pPr>
            <w:r w:rsidRPr="00282390">
              <w:rPr>
                <w:rFonts w:eastAsia="Calibri"/>
                <w:sz w:val="22"/>
                <w:szCs w:val="22"/>
                <w:lang w:val="sr-Cyrl-CS" w:eastAsia="en-US"/>
              </w:rPr>
              <w:t>1</w:t>
            </w:r>
            <w:r w:rsidRPr="00282390">
              <w:rPr>
                <w:rFonts w:eastAsia="Calibri"/>
                <w:sz w:val="22"/>
                <w:szCs w:val="22"/>
                <w:lang w:val="en-US" w:eastAsia="en-US"/>
              </w:rPr>
              <w:t>1</w:t>
            </w:r>
            <w:r w:rsidRPr="00282390">
              <w:rPr>
                <w:rFonts w:eastAsia="Calibri"/>
                <w:sz w:val="22"/>
                <w:szCs w:val="22"/>
                <w:lang w:val="sr-Cyrl-CS" w:eastAsia="en-US"/>
              </w:rPr>
              <w:t>.-</w:t>
            </w:r>
            <w:r w:rsidRPr="00282390">
              <w:rPr>
                <w:rFonts w:eastAsia="Calibri"/>
                <w:sz w:val="22"/>
                <w:szCs w:val="22"/>
                <w:lang w:val="en-US" w:eastAsia="en-US"/>
              </w:rPr>
              <w:t>15.4</w:t>
            </w:r>
            <w:r w:rsidRPr="00282390">
              <w:rPr>
                <w:rFonts w:eastAsia="Calibri"/>
                <w:sz w:val="22"/>
                <w:szCs w:val="22"/>
                <w:lang w:val="sr-Cyrl-CS" w:eastAsia="en-US"/>
              </w:rPr>
              <w:t>.5.202</w:t>
            </w:r>
            <w:r w:rsidRPr="00282390">
              <w:rPr>
                <w:rFonts w:eastAsia="Calibri"/>
                <w:sz w:val="22"/>
                <w:szCs w:val="22"/>
                <w:lang w:val="en-US" w:eastAsia="en-US"/>
              </w:rPr>
              <w:t>2</w:t>
            </w:r>
            <w:r w:rsidRPr="00282390">
              <w:rPr>
                <w:rFonts w:eastAsia="Calibri"/>
                <w:sz w:val="22"/>
                <w:szCs w:val="22"/>
                <w:lang w:val="sr-Cyrl-CS" w:eastAsia="en-US"/>
              </w:rPr>
              <w:t>.</w:t>
            </w:r>
          </w:p>
        </w:tc>
      </w:tr>
      <w:tr w:rsidR="00282390" w:rsidRPr="00282390" w14:paraId="2CB7C333" w14:textId="77777777" w:rsidTr="002C552A">
        <w:trPr>
          <w:trHeight w:hRule="exact" w:val="851"/>
          <w:jc w:val="center"/>
        </w:trPr>
        <w:tc>
          <w:tcPr>
            <w:tcW w:w="2812" w:type="dxa"/>
            <w:gridSpan w:val="3"/>
            <w:tcBorders>
              <w:top w:val="single" w:sz="18" w:space="0" w:color="000000"/>
              <w:left w:val="single" w:sz="18" w:space="0" w:color="000000"/>
              <w:bottom w:val="single" w:sz="18" w:space="0" w:color="000000"/>
              <w:right w:val="single" w:sz="18" w:space="0" w:color="000000"/>
            </w:tcBorders>
            <w:vAlign w:val="center"/>
            <w:hideMark/>
          </w:tcPr>
          <w:p w14:paraId="52AEC755" w14:textId="77777777" w:rsidR="00282390" w:rsidRPr="00282390" w:rsidRDefault="00282390" w:rsidP="00282390">
            <w:pPr>
              <w:jc w:val="center"/>
              <w:rPr>
                <w:rFonts w:eastAsia="Calibri"/>
                <w:sz w:val="52"/>
                <w:szCs w:val="52"/>
                <w:lang w:val="sr-Cyrl-CS" w:eastAsia="en-US"/>
              </w:rPr>
            </w:pPr>
            <w:r w:rsidRPr="00282390">
              <w:rPr>
                <w:rFonts w:eastAsia="Calibri"/>
                <w:sz w:val="52"/>
                <w:szCs w:val="52"/>
                <w:lang w:val="sr-Cyrl-CS" w:eastAsia="en-US"/>
              </w:rPr>
              <w:lastRenderedPageBreak/>
              <w:t>I I I разред</w:t>
            </w:r>
          </w:p>
        </w:tc>
        <w:tc>
          <w:tcPr>
            <w:tcW w:w="7133" w:type="dxa"/>
            <w:gridSpan w:val="7"/>
            <w:tcBorders>
              <w:top w:val="single" w:sz="18" w:space="0" w:color="000000"/>
              <w:left w:val="single" w:sz="18" w:space="0" w:color="000000"/>
              <w:bottom w:val="single" w:sz="18" w:space="0" w:color="000000"/>
              <w:right w:val="single" w:sz="18" w:space="0" w:color="000000"/>
            </w:tcBorders>
            <w:vAlign w:val="center"/>
            <w:hideMark/>
          </w:tcPr>
          <w:p w14:paraId="1621E0BF" w14:textId="77777777" w:rsidR="00282390" w:rsidRPr="00282390" w:rsidRDefault="00282390" w:rsidP="00282390">
            <w:pPr>
              <w:jc w:val="center"/>
              <w:rPr>
                <w:rFonts w:eastAsia="Calibri"/>
                <w:sz w:val="52"/>
                <w:szCs w:val="52"/>
                <w:lang w:val="en-US" w:eastAsia="en-US"/>
              </w:rPr>
            </w:pPr>
            <w:r w:rsidRPr="00282390">
              <w:rPr>
                <w:rFonts w:eastAsia="Calibri"/>
                <w:sz w:val="52"/>
                <w:szCs w:val="52"/>
                <w:lang w:val="sr-Cyrl-CS" w:eastAsia="en-US"/>
              </w:rPr>
              <w:t>Настава у блоку 202</w:t>
            </w:r>
            <w:r w:rsidRPr="00282390">
              <w:rPr>
                <w:rFonts w:eastAsia="Calibri"/>
                <w:sz w:val="52"/>
                <w:szCs w:val="52"/>
                <w:lang w:val="en-US" w:eastAsia="en-US"/>
              </w:rPr>
              <w:t>1</w:t>
            </w:r>
            <w:r w:rsidRPr="00282390">
              <w:rPr>
                <w:rFonts w:eastAsia="Calibri"/>
                <w:sz w:val="52"/>
                <w:szCs w:val="52"/>
                <w:lang w:val="sr-Cyrl-CS" w:eastAsia="en-US"/>
              </w:rPr>
              <w:t>/2</w:t>
            </w:r>
            <w:r w:rsidRPr="00282390">
              <w:rPr>
                <w:rFonts w:eastAsia="Calibri"/>
                <w:sz w:val="52"/>
                <w:szCs w:val="52"/>
                <w:lang w:val="en-US" w:eastAsia="en-US"/>
              </w:rPr>
              <w:t>2</w:t>
            </w:r>
          </w:p>
        </w:tc>
      </w:tr>
      <w:tr w:rsidR="00282390" w:rsidRPr="00282390" w14:paraId="740D4DC5" w14:textId="77777777" w:rsidTr="00362DB1">
        <w:trPr>
          <w:trHeight w:val="20"/>
          <w:jc w:val="center"/>
        </w:trPr>
        <w:tc>
          <w:tcPr>
            <w:tcW w:w="1111" w:type="dxa"/>
            <w:tcBorders>
              <w:top w:val="single" w:sz="18" w:space="0" w:color="000000"/>
              <w:left w:val="single" w:sz="18" w:space="0" w:color="000000"/>
              <w:bottom w:val="single" w:sz="18" w:space="0" w:color="000000"/>
              <w:right w:val="single" w:sz="18" w:space="0" w:color="000000"/>
            </w:tcBorders>
            <w:vAlign w:val="center"/>
            <w:hideMark/>
          </w:tcPr>
          <w:p w14:paraId="20C83DC4"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одељење</w:t>
            </w:r>
          </w:p>
        </w:tc>
        <w:tc>
          <w:tcPr>
            <w:tcW w:w="1701" w:type="dxa"/>
            <w:gridSpan w:val="2"/>
            <w:tcBorders>
              <w:top w:val="single" w:sz="18" w:space="0" w:color="000000"/>
              <w:left w:val="single" w:sz="18" w:space="0" w:color="000000"/>
              <w:bottom w:val="single" w:sz="18" w:space="0" w:color="000000"/>
              <w:right w:val="single" w:sz="18" w:space="0" w:color="000000"/>
            </w:tcBorders>
            <w:vAlign w:val="center"/>
            <w:hideMark/>
          </w:tcPr>
          <w:p w14:paraId="3CF6518F"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предмет</w:t>
            </w:r>
          </w:p>
        </w:tc>
        <w:tc>
          <w:tcPr>
            <w:tcW w:w="2907" w:type="dxa"/>
            <w:tcBorders>
              <w:top w:val="single" w:sz="18" w:space="0" w:color="000000"/>
              <w:left w:val="single" w:sz="18" w:space="0" w:color="000000"/>
              <w:bottom w:val="single" w:sz="18" w:space="0" w:color="000000"/>
              <w:right w:val="single" w:sz="18" w:space="0" w:color="000000"/>
            </w:tcBorders>
            <w:vAlign w:val="center"/>
            <w:hideMark/>
          </w:tcPr>
          <w:p w14:paraId="50A3AE1E"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наставник</w:t>
            </w:r>
          </w:p>
        </w:tc>
        <w:tc>
          <w:tcPr>
            <w:tcW w:w="993" w:type="dxa"/>
            <w:gridSpan w:val="2"/>
            <w:tcBorders>
              <w:top w:val="single" w:sz="18" w:space="0" w:color="000000"/>
              <w:left w:val="single" w:sz="18" w:space="0" w:color="000000"/>
              <w:bottom w:val="single" w:sz="18" w:space="0" w:color="000000"/>
              <w:right w:val="single" w:sz="18" w:space="0" w:color="000000"/>
            </w:tcBorders>
            <w:vAlign w:val="center"/>
            <w:hideMark/>
          </w:tcPr>
          <w:p w14:paraId="325BA691"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број часова</w:t>
            </w:r>
          </w:p>
        </w:tc>
        <w:tc>
          <w:tcPr>
            <w:tcW w:w="1134" w:type="dxa"/>
            <w:gridSpan w:val="2"/>
            <w:tcBorders>
              <w:top w:val="single" w:sz="18" w:space="0" w:color="000000"/>
              <w:left w:val="single" w:sz="18" w:space="0" w:color="000000"/>
              <w:bottom w:val="single" w:sz="18" w:space="0" w:color="000000"/>
              <w:right w:val="single" w:sz="18" w:space="0" w:color="000000"/>
            </w:tcBorders>
            <w:vAlign w:val="center"/>
            <w:hideMark/>
          </w:tcPr>
          <w:p w14:paraId="0111D136"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број радне недеље</w:t>
            </w:r>
          </w:p>
        </w:tc>
        <w:tc>
          <w:tcPr>
            <w:tcW w:w="2099" w:type="dxa"/>
            <w:gridSpan w:val="2"/>
            <w:tcBorders>
              <w:top w:val="single" w:sz="18" w:space="0" w:color="000000"/>
              <w:left w:val="single" w:sz="18" w:space="0" w:color="000000"/>
              <w:bottom w:val="single" w:sz="18" w:space="0" w:color="000000"/>
              <w:right w:val="single" w:sz="18" w:space="0" w:color="000000"/>
            </w:tcBorders>
            <w:vAlign w:val="center"/>
            <w:hideMark/>
          </w:tcPr>
          <w:p w14:paraId="2393B180"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датум одржавања</w:t>
            </w:r>
          </w:p>
        </w:tc>
      </w:tr>
      <w:tr w:rsidR="00282390" w:rsidRPr="00282390" w14:paraId="19DA6F3F" w14:textId="77777777" w:rsidTr="00362DB1">
        <w:trPr>
          <w:trHeight w:val="20"/>
          <w:jc w:val="center"/>
        </w:trPr>
        <w:tc>
          <w:tcPr>
            <w:tcW w:w="1111" w:type="dxa"/>
            <w:vMerge w:val="restart"/>
            <w:tcBorders>
              <w:top w:val="single" w:sz="18" w:space="0" w:color="000000"/>
              <w:left w:val="single" w:sz="18" w:space="0" w:color="000000"/>
              <w:bottom w:val="single" w:sz="18" w:space="0" w:color="000000"/>
              <w:right w:val="single" w:sz="18" w:space="0" w:color="000000"/>
            </w:tcBorders>
            <w:vAlign w:val="center"/>
            <w:hideMark/>
          </w:tcPr>
          <w:p w14:paraId="3D6D74D7" w14:textId="77777777" w:rsidR="00282390" w:rsidRPr="00362DB1" w:rsidRDefault="00282390" w:rsidP="00282390">
            <w:pPr>
              <w:jc w:val="center"/>
              <w:rPr>
                <w:rFonts w:eastAsia="Calibri"/>
                <w:sz w:val="36"/>
                <w:szCs w:val="36"/>
                <w:lang w:val="sr-Cyrl-CS" w:eastAsia="en-US"/>
              </w:rPr>
            </w:pPr>
            <w:r w:rsidRPr="00362DB1">
              <w:rPr>
                <w:rFonts w:eastAsia="Calibri"/>
                <w:sz w:val="36"/>
                <w:szCs w:val="36"/>
                <w:lang w:val="sr-Cyrl-CS" w:eastAsia="en-US"/>
              </w:rPr>
              <w:t>АТ3</w:t>
            </w:r>
          </w:p>
        </w:tc>
        <w:tc>
          <w:tcPr>
            <w:tcW w:w="1701" w:type="dxa"/>
            <w:gridSpan w:val="2"/>
            <w:tcBorders>
              <w:top w:val="single" w:sz="18" w:space="0" w:color="000000"/>
              <w:left w:val="single" w:sz="18" w:space="0" w:color="000000"/>
              <w:bottom w:val="single" w:sz="4" w:space="0" w:color="000000"/>
              <w:right w:val="single" w:sz="4" w:space="0" w:color="000000"/>
            </w:tcBorders>
            <w:vAlign w:val="center"/>
            <w:hideMark/>
          </w:tcPr>
          <w:p w14:paraId="2B283E7D" w14:textId="77777777" w:rsidR="00282390" w:rsidRPr="00282390" w:rsidRDefault="00282390" w:rsidP="00362DB1">
            <w:pPr>
              <w:jc w:val="center"/>
              <w:rPr>
                <w:rFonts w:eastAsia="Calibri"/>
                <w:sz w:val="22"/>
                <w:szCs w:val="22"/>
                <w:lang w:val="sr-Cyrl-CS" w:eastAsia="en-US"/>
              </w:rPr>
            </w:pPr>
            <w:r w:rsidRPr="00282390">
              <w:rPr>
                <w:rFonts w:eastAsia="Calibri"/>
                <w:sz w:val="22"/>
                <w:szCs w:val="22"/>
                <w:lang w:val="sr-Cyrl-CS" w:eastAsia="en-US"/>
              </w:rPr>
              <w:t>Разрада пројекта</w:t>
            </w:r>
          </w:p>
        </w:tc>
        <w:tc>
          <w:tcPr>
            <w:tcW w:w="2907" w:type="dxa"/>
            <w:tcBorders>
              <w:top w:val="single" w:sz="18" w:space="0" w:color="000000"/>
              <w:left w:val="single" w:sz="4" w:space="0" w:color="000000"/>
              <w:bottom w:val="single" w:sz="4" w:space="0" w:color="000000"/>
              <w:right w:val="single" w:sz="4" w:space="0" w:color="000000"/>
            </w:tcBorders>
            <w:vAlign w:val="center"/>
          </w:tcPr>
          <w:p w14:paraId="41F207D8" w14:textId="77777777" w:rsidR="00282390" w:rsidRPr="00282390" w:rsidRDefault="00282390" w:rsidP="00282390">
            <w:pPr>
              <w:rPr>
                <w:rFonts w:eastAsia="Calibri"/>
                <w:sz w:val="22"/>
                <w:szCs w:val="22"/>
                <w:lang w:val="en-US" w:eastAsia="en-US"/>
              </w:rPr>
            </w:pPr>
          </w:p>
          <w:p w14:paraId="7D23B96A" w14:textId="77777777" w:rsidR="00282390" w:rsidRPr="00282390" w:rsidRDefault="00282390" w:rsidP="00282390">
            <w:pPr>
              <w:jc w:val="center"/>
              <w:rPr>
                <w:rFonts w:eastAsia="Calibri"/>
                <w:sz w:val="22"/>
                <w:szCs w:val="22"/>
                <w:lang w:val="en-US" w:eastAsia="en-US"/>
              </w:rPr>
            </w:pPr>
            <w:r w:rsidRPr="00282390">
              <w:rPr>
                <w:rFonts w:eastAsia="Calibri"/>
                <w:sz w:val="22"/>
                <w:szCs w:val="22"/>
                <w:lang w:val="en-US" w:eastAsia="en-US"/>
              </w:rPr>
              <w:t xml:space="preserve">Снежана Живановић </w:t>
            </w:r>
          </w:p>
          <w:p w14:paraId="5E8D1071" w14:textId="77777777" w:rsidR="00282390" w:rsidRPr="00282390" w:rsidRDefault="00282390" w:rsidP="00282390">
            <w:pPr>
              <w:jc w:val="center"/>
              <w:rPr>
                <w:rFonts w:eastAsia="Calibri"/>
                <w:sz w:val="22"/>
                <w:szCs w:val="22"/>
                <w:lang w:val="en-US" w:eastAsia="en-US"/>
              </w:rPr>
            </w:pPr>
          </w:p>
          <w:p w14:paraId="64BC9F7B" w14:textId="77777777" w:rsidR="00282390" w:rsidRPr="00282390" w:rsidRDefault="00282390" w:rsidP="00282390">
            <w:pPr>
              <w:jc w:val="both"/>
              <w:rPr>
                <w:rFonts w:eastAsia="Calibri"/>
                <w:sz w:val="22"/>
                <w:szCs w:val="22"/>
                <w:lang w:val="sr-Cyrl-CS" w:eastAsia="en-US"/>
              </w:rPr>
            </w:pPr>
            <w:r w:rsidRPr="00282390">
              <w:rPr>
                <w:rFonts w:eastAsia="Calibri"/>
                <w:sz w:val="22"/>
                <w:szCs w:val="22"/>
                <w:lang w:val="sr-Cyrl-CS" w:eastAsia="en-US"/>
              </w:rPr>
              <w:t xml:space="preserve">   </w:t>
            </w:r>
            <w:r w:rsidRPr="00282390">
              <w:rPr>
                <w:rFonts w:eastAsia="Calibri"/>
                <w:sz w:val="22"/>
                <w:szCs w:val="22"/>
                <w:lang w:val="en-US" w:eastAsia="en-US"/>
              </w:rPr>
              <w:t xml:space="preserve">   </w:t>
            </w:r>
            <w:r w:rsidRPr="00282390">
              <w:rPr>
                <w:rFonts w:eastAsia="Calibri"/>
                <w:sz w:val="22"/>
                <w:szCs w:val="22"/>
                <w:lang w:val="sr-Cyrl-CS" w:eastAsia="en-US"/>
              </w:rPr>
              <w:t xml:space="preserve"> Звездан Стипсић</w:t>
            </w:r>
          </w:p>
          <w:p w14:paraId="333F291F" w14:textId="77777777" w:rsidR="00282390" w:rsidRPr="00282390" w:rsidRDefault="00282390" w:rsidP="00282390">
            <w:pPr>
              <w:jc w:val="center"/>
              <w:rPr>
                <w:rFonts w:eastAsia="Calibri"/>
                <w:sz w:val="22"/>
                <w:szCs w:val="22"/>
                <w:lang w:val="sr-Cyrl-CS" w:eastAsia="en-US"/>
              </w:rPr>
            </w:pPr>
          </w:p>
          <w:p w14:paraId="19195245"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Гордана Трајковић</w:t>
            </w:r>
          </w:p>
          <w:p w14:paraId="7B75E9E5" w14:textId="77777777" w:rsidR="00282390" w:rsidRPr="00282390" w:rsidRDefault="00282390" w:rsidP="00282390">
            <w:pPr>
              <w:jc w:val="center"/>
              <w:rPr>
                <w:rFonts w:eastAsia="Calibri"/>
                <w:sz w:val="22"/>
                <w:szCs w:val="22"/>
                <w:lang w:val="sr-Cyrl-CS" w:eastAsia="en-US"/>
              </w:rPr>
            </w:pPr>
          </w:p>
        </w:tc>
        <w:tc>
          <w:tcPr>
            <w:tcW w:w="993" w:type="dxa"/>
            <w:gridSpan w:val="2"/>
            <w:tcBorders>
              <w:top w:val="single" w:sz="18" w:space="0" w:color="000000"/>
              <w:left w:val="single" w:sz="4" w:space="0" w:color="000000"/>
              <w:bottom w:val="single" w:sz="4" w:space="0" w:color="000000"/>
              <w:right w:val="single" w:sz="4" w:space="0" w:color="000000"/>
            </w:tcBorders>
            <w:vAlign w:val="center"/>
          </w:tcPr>
          <w:p w14:paraId="759AE54F"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30</w:t>
            </w:r>
          </w:p>
          <w:p w14:paraId="525BEFEC" w14:textId="77777777" w:rsidR="00282390" w:rsidRPr="00282390" w:rsidRDefault="00282390" w:rsidP="00282390">
            <w:pPr>
              <w:jc w:val="center"/>
              <w:rPr>
                <w:rFonts w:eastAsia="Calibri"/>
                <w:sz w:val="22"/>
                <w:szCs w:val="22"/>
                <w:lang w:val="sr-Cyrl-CS" w:eastAsia="en-US"/>
              </w:rPr>
            </w:pPr>
          </w:p>
          <w:p w14:paraId="2C10240D"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30</w:t>
            </w:r>
          </w:p>
          <w:p w14:paraId="0243CF1C" w14:textId="77777777" w:rsidR="00282390" w:rsidRPr="00282390" w:rsidRDefault="00282390" w:rsidP="00282390">
            <w:pPr>
              <w:jc w:val="center"/>
              <w:rPr>
                <w:rFonts w:eastAsia="Calibri"/>
                <w:sz w:val="22"/>
                <w:szCs w:val="22"/>
                <w:lang w:val="sr-Cyrl-CS" w:eastAsia="en-US"/>
              </w:rPr>
            </w:pPr>
          </w:p>
          <w:p w14:paraId="7E6D041D"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60</w:t>
            </w:r>
          </w:p>
        </w:tc>
        <w:tc>
          <w:tcPr>
            <w:tcW w:w="1134" w:type="dxa"/>
            <w:gridSpan w:val="2"/>
            <w:tcBorders>
              <w:top w:val="single" w:sz="18" w:space="0" w:color="000000"/>
              <w:left w:val="single" w:sz="4" w:space="0" w:color="000000"/>
              <w:bottom w:val="single" w:sz="4" w:space="0" w:color="000000"/>
              <w:right w:val="single" w:sz="4" w:space="0" w:color="000000"/>
            </w:tcBorders>
            <w:vAlign w:val="center"/>
          </w:tcPr>
          <w:p w14:paraId="3743CD6A"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2</w:t>
            </w:r>
            <w:r w:rsidRPr="00282390">
              <w:rPr>
                <w:rFonts w:eastAsia="Calibri"/>
                <w:sz w:val="22"/>
                <w:szCs w:val="22"/>
                <w:lang w:val="en-US" w:eastAsia="en-US"/>
              </w:rPr>
              <w:t>7</w:t>
            </w:r>
            <w:r w:rsidRPr="00282390">
              <w:rPr>
                <w:rFonts w:eastAsia="Calibri"/>
                <w:sz w:val="22"/>
                <w:szCs w:val="22"/>
                <w:lang w:val="sr-Cyrl-CS" w:eastAsia="en-US"/>
              </w:rPr>
              <w:t>.</w:t>
            </w:r>
          </w:p>
          <w:p w14:paraId="3F2C363F" w14:textId="77777777" w:rsidR="00282390" w:rsidRPr="00282390" w:rsidRDefault="00282390" w:rsidP="00282390">
            <w:pPr>
              <w:jc w:val="center"/>
              <w:rPr>
                <w:rFonts w:eastAsia="Calibri"/>
                <w:sz w:val="22"/>
                <w:szCs w:val="22"/>
                <w:lang w:val="sr-Cyrl-CS" w:eastAsia="en-US"/>
              </w:rPr>
            </w:pPr>
          </w:p>
          <w:p w14:paraId="1E29E774" w14:textId="77777777" w:rsidR="00282390" w:rsidRPr="00282390" w:rsidRDefault="00282390" w:rsidP="00282390">
            <w:pPr>
              <w:jc w:val="center"/>
              <w:rPr>
                <w:rFonts w:eastAsia="Calibri"/>
                <w:sz w:val="22"/>
                <w:szCs w:val="22"/>
                <w:lang w:val="en-US" w:eastAsia="en-US"/>
              </w:rPr>
            </w:pPr>
            <w:r w:rsidRPr="00282390">
              <w:rPr>
                <w:rFonts w:eastAsia="Calibri"/>
                <w:sz w:val="22"/>
                <w:szCs w:val="22"/>
                <w:lang w:val="en-US" w:eastAsia="en-US"/>
              </w:rPr>
              <w:t>30</w:t>
            </w:r>
          </w:p>
          <w:p w14:paraId="48A11B71" w14:textId="77777777" w:rsidR="00282390" w:rsidRPr="00282390" w:rsidRDefault="00282390" w:rsidP="00282390">
            <w:pPr>
              <w:jc w:val="center"/>
              <w:rPr>
                <w:rFonts w:eastAsia="Calibri"/>
                <w:sz w:val="22"/>
                <w:szCs w:val="22"/>
                <w:lang w:val="sr-Cyrl-CS" w:eastAsia="en-US"/>
              </w:rPr>
            </w:pPr>
          </w:p>
          <w:p w14:paraId="67A690C5" w14:textId="77777777" w:rsidR="00282390" w:rsidRPr="00282390" w:rsidRDefault="00282390" w:rsidP="00282390">
            <w:pPr>
              <w:jc w:val="center"/>
              <w:rPr>
                <w:rFonts w:eastAsia="Calibri"/>
                <w:sz w:val="22"/>
                <w:szCs w:val="22"/>
                <w:lang w:val="en-US" w:eastAsia="en-US"/>
              </w:rPr>
            </w:pPr>
            <w:r w:rsidRPr="00282390">
              <w:rPr>
                <w:rFonts w:eastAsia="Calibri"/>
                <w:sz w:val="22"/>
                <w:szCs w:val="22"/>
                <w:lang w:val="sr-Cyrl-CS" w:eastAsia="en-US"/>
              </w:rPr>
              <w:t>2</w:t>
            </w:r>
            <w:r w:rsidRPr="00282390">
              <w:rPr>
                <w:rFonts w:eastAsia="Calibri"/>
                <w:sz w:val="22"/>
                <w:szCs w:val="22"/>
                <w:lang w:val="en-US" w:eastAsia="en-US"/>
              </w:rPr>
              <w:t>7</w:t>
            </w:r>
            <w:r w:rsidRPr="00282390">
              <w:rPr>
                <w:rFonts w:eastAsia="Calibri"/>
                <w:sz w:val="22"/>
                <w:szCs w:val="22"/>
                <w:lang w:val="sr-Cyrl-CS" w:eastAsia="en-US"/>
              </w:rPr>
              <w:t xml:space="preserve">. </w:t>
            </w:r>
            <w:r w:rsidRPr="00282390">
              <w:rPr>
                <w:rFonts w:eastAsia="Calibri"/>
                <w:sz w:val="22"/>
                <w:szCs w:val="22"/>
                <w:lang w:val="en-US" w:eastAsia="en-US"/>
              </w:rPr>
              <w:t>30.</w:t>
            </w:r>
          </w:p>
        </w:tc>
        <w:tc>
          <w:tcPr>
            <w:tcW w:w="2099" w:type="dxa"/>
            <w:gridSpan w:val="2"/>
            <w:tcBorders>
              <w:top w:val="single" w:sz="18" w:space="0" w:color="000000"/>
              <w:left w:val="single" w:sz="4" w:space="0" w:color="000000"/>
              <w:bottom w:val="single" w:sz="4" w:space="0" w:color="000000"/>
              <w:right w:val="single" w:sz="18" w:space="0" w:color="000000"/>
            </w:tcBorders>
            <w:vAlign w:val="center"/>
          </w:tcPr>
          <w:p w14:paraId="7C0CC3C8" w14:textId="77777777" w:rsidR="00282390" w:rsidRPr="00282390" w:rsidRDefault="00282390" w:rsidP="00282390">
            <w:pPr>
              <w:jc w:val="both"/>
              <w:rPr>
                <w:rFonts w:eastAsia="Calibri"/>
                <w:sz w:val="22"/>
                <w:szCs w:val="22"/>
                <w:lang w:val="sr-Cyrl-CS" w:eastAsia="en-US"/>
              </w:rPr>
            </w:pPr>
            <w:r w:rsidRPr="00282390">
              <w:rPr>
                <w:rFonts w:eastAsia="Calibri"/>
                <w:sz w:val="22"/>
                <w:szCs w:val="22"/>
                <w:lang w:val="en-US" w:eastAsia="en-US"/>
              </w:rPr>
              <w:t>21.-25</w:t>
            </w:r>
            <w:r w:rsidRPr="00282390">
              <w:rPr>
                <w:rFonts w:eastAsia="Calibri"/>
                <w:sz w:val="22"/>
                <w:szCs w:val="22"/>
                <w:lang w:val="sr-Cyrl-CS" w:eastAsia="en-US"/>
              </w:rPr>
              <w:t>.</w:t>
            </w:r>
            <w:r w:rsidRPr="00282390">
              <w:rPr>
                <w:rFonts w:eastAsia="Calibri"/>
                <w:sz w:val="22"/>
                <w:szCs w:val="22"/>
                <w:lang w:val="en-US" w:eastAsia="en-US"/>
              </w:rPr>
              <w:t>3.</w:t>
            </w:r>
            <w:r w:rsidRPr="00282390">
              <w:rPr>
                <w:rFonts w:eastAsia="Calibri"/>
                <w:sz w:val="22"/>
                <w:szCs w:val="22"/>
                <w:lang w:val="sr-Cyrl-CS" w:eastAsia="en-US"/>
              </w:rPr>
              <w:t>202</w:t>
            </w:r>
            <w:r w:rsidRPr="00282390">
              <w:rPr>
                <w:rFonts w:eastAsia="Calibri"/>
                <w:sz w:val="22"/>
                <w:szCs w:val="22"/>
                <w:lang w:val="en-US" w:eastAsia="en-US"/>
              </w:rPr>
              <w:t>2</w:t>
            </w:r>
            <w:r w:rsidRPr="00282390">
              <w:rPr>
                <w:rFonts w:eastAsia="Calibri"/>
                <w:sz w:val="22"/>
                <w:szCs w:val="22"/>
                <w:lang w:val="sr-Cyrl-CS" w:eastAsia="en-US"/>
              </w:rPr>
              <w:t>.</w:t>
            </w:r>
          </w:p>
          <w:p w14:paraId="10BFD748" w14:textId="77777777" w:rsidR="00282390" w:rsidRPr="00282390" w:rsidRDefault="00282390" w:rsidP="00282390">
            <w:pPr>
              <w:jc w:val="both"/>
              <w:rPr>
                <w:rFonts w:eastAsia="Calibri"/>
                <w:sz w:val="22"/>
                <w:szCs w:val="22"/>
                <w:lang w:val="sr-Cyrl-CS" w:eastAsia="en-US"/>
              </w:rPr>
            </w:pPr>
          </w:p>
          <w:p w14:paraId="2AB28FF1" w14:textId="77777777" w:rsidR="00282390" w:rsidRPr="00282390" w:rsidRDefault="00282390" w:rsidP="00282390">
            <w:pPr>
              <w:jc w:val="both"/>
              <w:rPr>
                <w:rFonts w:eastAsia="Calibri"/>
                <w:sz w:val="22"/>
                <w:szCs w:val="22"/>
                <w:lang w:val="sr-Cyrl-CS" w:eastAsia="en-US"/>
              </w:rPr>
            </w:pPr>
            <w:r w:rsidRPr="00282390">
              <w:rPr>
                <w:rFonts w:eastAsia="Calibri"/>
                <w:sz w:val="22"/>
                <w:szCs w:val="22"/>
                <w:lang w:val="en-US" w:eastAsia="en-US"/>
              </w:rPr>
              <w:t>11.-15.4</w:t>
            </w:r>
            <w:r w:rsidRPr="00282390">
              <w:rPr>
                <w:rFonts w:eastAsia="Calibri"/>
                <w:sz w:val="22"/>
                <w:szCs w:val="22"/>
                <w:lang w:val="sr-Cyrl-CS" w:eastAsia="en-US"/>
              </w:rPr>
              <w:t>.202</w:t>
            </w:r>
            <w:r w:rsidRPr="00282390">
              <w:rPr>
                <w:rFonts w:eastAsia="Calibri"/>
                <w:sz w:val="22"/>
                <w:szCs w:val="22"/>
                <w:lang w:val="en-US" w:eastAsia="en-US"/>
              </w:rPr>
              <w:t>2</w:t>
            </w:r>
            <w:r w:rsidRPr="00282390">
              <w:rPr>
                <w:rFonts w:eastAsia="Calibri"/>
                <w:sz w:val="22"/>
                <w:szCs w:val="22"/>
                <w:lang w:val="sr-Cyrl-CS" w:eastAsia="en-US"/>
              </w:rPr>
              <w:t>.</w:t>
            </w:r>
          </w:p>
          <w:p w14:paraId="1F48DF87" w14:textId="77777777" w:rsidR="00282390" w:rsidRPr="00282390" w:rsidRDefault="00282390" w:rsidP="00282390">
            <w:pPr>
              <w:jc w:val="both"/>
              <w:rPr>
                <w:rFonts w:eastAsia="Calibri"/>
                <w:sz w:val="22"/>
                <w:szCs w:val="22"/>
                <w:lang w:val="sr-Cyrl-CS" w:eastAsia="en-US"/>
              </w:rPr>
            </w:pPr>
          </w:p>
          <w:p w14:paraId="49B402C0" w14:textId="77777777" w:rsidR="00282390" w:rsidRPr="00282390" w:rsidRDefault="00282390" w:rsidP="00282390">
            <w:pPr>
              <w:jc w:val="both"/>
              <w:rPr>
                <w:rFonts w:eastAsia="Calibri"/>
                <w:sz w:val="22"/>
                <w:szCs w:val="22"/>
                <w:lang w:val="en-US" w:eastAsia="en-US"/>
              </w:rPr>
            </w:pPr>
          </w:p>
        </w:tc>
      </w:tr>
      <w:tr w:rsidR="00282390" w:rsidRPr="00282390" w14:paraId="17BC14C4" w14:textId="77777777" w:rsidTr="00362DB1">
        <w:trPr>
          <w:trHeight w:val="20"/>
          <w:jc w:val="center"/>
        </w:trPr>
        <w:tc>
          <w:tcPr>
            <w:tcW w:w="1111" w:type="dxa"/>
            <w:vMerge/>
            <w:tcBorders>
              <w:top w:val="single" w:sz="18" w:space="0" w:color="000000"/>
              <w:left w:val="single" w:sz="18" w:space="0" w:color="000000"/>
              <w:bottom w:val="single" w:sz="18" w:space="0" w:color="000000"/>
              <w:right w:val="single" w:sz="18" w:space="0" w:color="000000"/>
            </w:tcBorders>
            <w:vAlign w:val="center"/>
            <w:hideMark/>
          </w:tcPr>
          <w:p w14:paraId="6BEA8226" w14:textId="77777777" w:rsidR="00282390" w:rsidRPr="00362DB1" w:rsidRDefault="00282390" w:rsidP="00282390">
            <w:pPr>
              <w:rPr>
                <w:rFonts w:eastAsia="Calibri"/>
                <w:sz w:val="36"/>
                <w:szCs w:val="36"/>
                <w:lang w:val="sr-Cyrl-CS" w:eastAsia="en-US"/>
              </w:rPr>
            </w:pPr>
          </w:p>
        </w:tc>
        <w:tc>
          <w:tcPr>
            <w:tcW w:w="1701" w:type="dxa"/>
            <w:gridSpan w:val="2"/>
            <w:tcBorders>
              <w:top w:val="single" w:sz="4" w:space="0" w:color="000000"/>
              <w:left w:val="single" w:sz="18" w:space="0" w:color="000000"/>
              <w:bottom w:val="single" w:sz="4" w:space="0" w:color="000000"/>
              <w:right w:val="single" w:sz="4" w:space="0" w:color="000000"/>
            </w:tcBorders>
            <w:vAlign w:val="center"/>
            <w:hideMark/>
          </w:tcPr>
          <w:p w14:paraId="1E8FE9D6" w14:textId="77777777" w:rsidR="00282390" w:rsidRPr="00282390" w:rsidRDefault="00282390" w:rsidP="00362DB1">
            <w:pPr>
              <w:jc w:val="center"/>
              <w:rPr>
                <w:rFonts w:eastAsia="Calibri"/>
                <w:sz w:val="22"/>
                <w:szCs w:val="22"/>
                <w:lang w:val="sr-Cyrl-CS" w:eastAsia="en-US"/>
              </w:rPr>
            </w:pPr>
            <w:r w:rsidRPr="00282390">
              <w:rPr>
                <w:rFonts w:eastAsia="Calibri"/>
                <w:sz w:val="22"/>
                <w:szCs w:val="22"/>
                <w:lang w:val="sr-Cyrl-CS" w:eastAsia="en-US"/>
              </w:rPr>
              <w:t>Технологија грађевинских радова</w:t>
            </w:r>
          </w:p>
        </w:tc>
        <w:tc>
          <w:tcPr>
            <w:tcW w:w="2907" w:type="dxa"/>
            <w:tcBorders>
              <w:top w:val="single" w:sz="4" w:space="0" w:color="000000"/>
              <w:left w:val="single" w:sz="4" w:space="0" w:color="000000"/>
              <w:bottom w:val="single" w:sz="4" w:space="0" w:color="000000"/>
              <w:right w:val="single" w:sz="4" w:space="0" w:color="000000"/>
            </w:tcBorders>
            <w:vAlign w:val="center"/>
          </w:tcPr>
          <w:p w14:paraId="120A7E4D" w14:textId="77777777" w:rsidR="00282390" w:rsidRPr="00282390" w:rsidRDefault="00282390" w:rsidP="00282390">
            <w:pPr>
              <w:jc w:val="center"/>
              <w:rPr>
                <w:rFonts w:eastAsia="Calibri"/>
                <w:sz w:val="22"/>
                <w:szCs w:val="22"/>
                <w:lang w:val="sr-Cyrl-CS" w:eastAsia="en-US"/>
              </w:rPr>
            </w:pPr>
          </w:p>
          <w:p w14:paraId="379C155B"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Биљана Милићевић</w:t>
            </w:r>
          </w:p>
          <w:p w14:paraId="79EC2589" w14:textId="77777777" w:rsidR="00282390" w:rsidRPr="00282390" w:rsidRDefault="00282390" w:rsidP="00282390">
            <w:pPr>
              <w:jc w:val="both"/>
              <w:rPr>
                <w:rFonts w:eastAsia="Calibri"/>
                <w:sz w:val="22"/>
                <w:szCs w:val="22"/>
                <w:lang w:val="sr-Cyrl-CS" w:eastAsia="en-US"/>
              </w:rPr>
            </w:pPr>
          </w:p>
          <w:p w14:paraId="73690508"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en-US" w:eastAsia="en-US"/>
              </w:rPr>
              <w:t xml:space="preserve"> </w:t>
            </w:r>
            <w:r w:rsidRPr="00282390">
              <w:rPr>
                <w:rFonts w:eastAsia="Calibri"/>
                <w:sz w:val="22"/>
                <w:szCs w:val="22"/>
                <w:lang w:val="sr-Cyrl-CS" w:eastAsia="en-US"/>
              </w:rPr>
              <w:t>Љиљана Младеновић</w:t>
            </w:r>
          </w:p>
          <w:p w14:paraId="1EF3054F" w14:textId="77777777" w:rsidR="00282390" w:rsidRPr="00282390" w:rsidRDefault="00282390" w:rsidP="00282390">
            <w:pPr>
              <w:jc w:val="both"/>
              <w:rPr>
                <w:rFonts w:eastAsia="Calibri"/>
                <w:sz w:val="22"/>
                <w:szCs w:val="22"/>
                <w:lang w:val="sr-Cyrl-CS" w:eastAsia="en-US"/>
              </w:rPr>
            </w:pPr>
          </w:p>
        </w:tc>
        <w:tc>
          <w:tcPr>
            <w:tcW w:w="993" w:type="dxa"/>
            <w:gridSpan w:val="2"/>
            <w:tcBorders>
              <w:top w:val="single" w:sz="4" w:space="0" w:color="000000"/>
              <w:left w:val="single" w:sz="4" w:space="0" w:color="000000"/>
              <w:bottom w:val="single" w:sz="4" w:space="0" w:color="000000"/>
              <w:right w:val="single" w:sz="4" w:space="0" w:color="000000"/>
            </w:tcBorders>
            <w:vAlign w:val="center"/>
          </w:tcPr>
          <w:p w14:paraId="6C1F75D9"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30</w:t>
            </w:r>
          </w:p>
          <w:p w14:paraId="0DF8F0FC" w14:textId="77777777" w:rsidR="00282390" w:rsidRPr="00282390" w:rsidRDefault="00282390" w:rsidP="00282390">
            <w:pPr>
              <w:jc w:val="center"/>
              <w:rPr>
                <w:rFonts w:eastAsia="Calibri"/>
                <w:sz w:val="22"/>
                <w:szCs w:val="22"/>
                <w:lang w:val="sr-Cyrl-CS" w:eastAsia="en-US"/>
              </w:rPr>
            </w:pPr>
          </w:p>
          <w:p w14:paraId="22419D6F"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30</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14:paraId="4A417368"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2</w:t>
            </w:r>
            <w:r w:rsidRPr="00282390">
              <w:rPr>
                <w:rFonts w:eastAsia="Calibri"/>
                <w:sz w:val="22"/>
                <w:szCs w:val="22"/>
                <w:lang w:val="en-US" w:eastAsia="en-US"/>
              </w:rPr>
              <w:t>5</w:t>
            </w:r>
            <w:r w:rsidRPr="00282390">
              <w:rPr>
                <w:rFonts w:eastAsia="Calibri"/>
                <w:sz w:val="22"/>
                <w:szCs w:val="22"/>
                <w:lang w:val="sr-Cyrl-CS" w:eastAsia="en-US"/>
              </w:rPr>
              <w:t>.</w:t>
            </w:r>
          </w:p>
        </w:tc>
        <w:tc>
          <w:tcPr>
            <w:tcW w:w="2099" w:type="dxa"/>
            <w:gridSpan w:val="2"/>
            <w:tcBorders>
              <w:top w:val="single" w:sz="4" w:space="0" w:color="000000"/>
              <w:left w:val="single" w:sz="4" w:space="0" w:color="000000"/>
              <w:bottom w:val="single" w:sz="4" w:space="0" w:color="000000"/>
              <w:right w:val="single" w:sz="18" w:space="0" w:color="000000"/>
            </w:tcBorders>
            <w:vAlign w:val="center"/>
            <w:hideMark/>
          </w:tcPr>
          <w:p w14:paraId="4BF52C94" w14:textId="77777777" w:rsidR="00282390" w:rsidRPr="00282390" w:rsidRDefault="00282390" w:rsidP="00282390">
            <w:pPr>
              <w:jc w:val="both"/>
              <w:rPr>
                <w:rFonts w:eastAsia="Calibri"/>
                <w:sz w:val="22"/>
                <w:szCs w:val="22"/>
                <w:lang w:val="sr-Cyrl-CS" w:eastAsia="en-US"/>
              </w:rPr>
            </w:pPr>
            <w:r w:rsidRPr="00282390">
              <w:rPr>
                <w:rFonts w:eastAsia="Calibri"/>
                <w:sz w:val="22"/>
                <w:szCs w:val="22"/>
                <w:lang w:val="en-US" w:eastAsia="en-US"/>
              </w:rPr>
              <w:t>7.-11.3</w:t>
            </w:r>
            <w:r w:rsidRPr="00282390">
              <w:rPr>
                <w:rFonts w:eastAsia="Calibri"/>
                <w:sz w:val="22"/>
                <w:szCs w:val="22"/>
                <w:lang w:val="sr-Cyrl-CS" w:eastAsia="en-US"/>
              </w:rPr>
              <w:t>.202</w:t>
            </w:r>
            <w:r w:rsidRPr="00282390">
              <w:rPr>
                <w:rFonts w:eastAsia="Calibri"/>
                <w:sz w:val="22"/>
                <w:szCs w:val="22"/>
                <w:lang w:val="en-US" w:eastAsia="en-US"/>
              </w:rPr>
              <w:t>2</w:t>
            </w:r>
            <w:r w:rsidRPr="00282390">
              <w:rPr>
                <w:rFonts w:eastAsia="Calibri"/>
                <w:sz w:val="22"/>
                <w:szCs w:val="22"/>
                <w:lang w:val="sr-Cyrl-CS" w:eastAsia="en-US"/>
              </w:rPr>
              <w:t>.</w:t>
            </w:r>
          </w:p>
        </w:tc>
      </w:tr>
      <w:tr w:rsidR="00282390" w:rsidRPr="00282390" w14:paraId="61C14D46" w14:textId="77777777" w:rsidTr="00362DB1">
        <w:trPr>
          <w:trHeight w:hRule="exact" w:val="1985"/>
          <w:jc w:val="center"/>
        </w:trPr>
        <w:tc>
          <w:tcPr>
            <w:tcW w:w="1111" w:type="dxa"/>
            <w:vMerge w:val="restart"/>
            <w:tcBorders>
              <w:top w:val="single" w:sz="18" w:space="0" w:color="000000"/>
              <w:left w:val="single" w:sz="18" w:space="0" w:color="000000"/>
              <w:bottom w:val="single" w:sz="18" w:space="0" w:color="000000"/>
              <w:right w:val="single" w:sz="18" w:space="0" w:color="000000"/>
            </w:tcBorders>
            <w:vAlign w:val="center"/>
            <w:hideMark/>
          </w:tcPr>
          <w:p w14:paraId="2575655E" w14:textId="77777777" w:rsidR="00282390" w:rsidRPr="00362DB1" w:rsidRDefault="00282390" w:rsidP="00282390">
            <w:pPr>
              <w:jc w:val="center"/>
              <w:rPr>
                <w:rFonts w:eastAsia="Calibri"/>
                <w:sz w:val="36"/>
                <w:szCs w:val="36"/>
                <w:lang w:val="en-US" w:eastAsia="en-US"/>
              </w:rPr>
            </w:pPr>
            <w:r w:rsidRPr="00362DB1">
              <w:rPr>
                <w:rFonts w:eastAsia="Calibri"/>
                <w:sz w:val="36"/>
                <w:szCs w:val="36"/>
                <w:lang w:val="sr-Cyrl-CS" w:eastAsia="en-US"/>
              </w:rPr>
              <w:t>ГТ3</w:t>
            </w:r>
          </w:p>
        </w:tc>
        <w:tc>
          <w:tcPr>
            <w:tcW w:w="1701" w:type="dxa"/>
            <w:gridSpan w:val="2"/>
            <w:tcBorders>
              <w:top w:val="single" w:sz="18" w:space="0" w:color="000000"/>
              <w:left w:val="single" w:sz="18" w:space="0" w:color="000000"/>
              <w:bottom w:val="single" w:sz="4" w:space="0" w:color="000000"/>
              <w:right w:val="single" w:sz="4" w:space="0" w:color="000000"/>
            </w:tcBorders>
            <w:vAlign w:val="center"/>
            <w:hideMark/>
          </w:tcPr>
          <w:p w14:paraId="23BE8989" w14:textId="77777777" w:rsidR="00282390" w:rsidRPr="00282390" w:rsidRDefault="00282390" w:rsidP="00362DB1">
            <w:pPr>
              <w:jc w:val="center"/>
              <w:rPr>
                <w:rFonts w:eastAsia="Calibri"/>
                <w:sz w:val="22"/>
                <w:szCs w:val="22"/>
                <w:lang w:val="sr-Cyrl-CS" w:eastAsia="en-US"/>
              </w:rPr>
            </w:pPr>
            <w:r w:rsidRPr="00282390">
              <w:rPr>
                <w:rFonts w:eastAsia="Calibri"/>
                <w:sz w:val="22"/>
                <w:szCs w:val="22"/>
                <w:lang w:val="sr-Cyrl-CS" w:eastAsia="en-US"/>
              </w:rPr>
              <w:t>Испитивања материјала и конструкција</w:t>
            </w:r>
          </w:p>
        </w:tc>
        <w:tc>
          <w:tcPr>
            <w:tcW w:w="2907" w:type="dxa"/>
            <w:tcBorders>
              <w:top w:val="single" w:sz="18" w:space="0" w:color="000000"/>
              <w:left w:val="single" w:sz="4" w:space="0" w:color="000000"/>
              <w:bottom w:val="single" w:sz="4" w:space="0" w:color="000000"/>
              <w:right w:val="single" w:sz="4" w:space="0" w:color="000000"/>
            </w:tcBorders>
            <w:vAlign w:val="center"/>
          </w:tcPr>
          <w:p w14:paraId="5FAF240F"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Биљана Милићевић</w:t>
            </w:r>
          </w:p>
          <w:p w14:paraId="5D0744BD" w14:textId="77777777" w:rsidR="00282390" w:rsidRPr="00282390" w:rsidRDefault="00282390" w:rsidP="00282390">
            <w:pPr>
              <w:jc w:val="both"/>
              <w:rPr>
                <w:rFonts w:eastAsia="Calibri"/>
                <w:sz w:val="22"/>
                <w:szCs w:val="22"/>
                <w:lang w:val="sr-Cyrl-CS" w:eastAsia="en-US"/>
              </w:rPr>
            </w:pPr>
          </w:p>
          <w:p w14:paraId="7AE4F913"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en-US" w:eastAsia="en-US"/>
              </w:rPr>
              <w:t xml:space="preserve"> </w:t>
            </w:r>
            <w:r w:rsidRPr="00282390">
              <w:rPr>
                <w:rFonts w:eastAsia="Calibri"/>
                <w:sz w:val="22"/>
                <w:szCs w:val="22"/>
                <w:lang w:val="sr-Cyrl-CS" w:eastAsia="en-US"/>
              </w:rPr>
              <w:t>Љиљана Младеновић</w:t>
            </w:r>
          </w:p>
          <w:p w14:paraId="3D3435C1" w14:textId="77777777" w:rsidR="00282390" w:rsidRPr="00282390" w:rsidRDefault="00282390" w:rsidP="00282390">
            <w:pPr>
              <w:rPr>
                <w:rFonts w:eastAsia="Calibri"/>
                <w:sz w:val="22"/>
                <w:szCs w:val="22"/>
                <w:lang w:val="en-US" w:eastAsia="en-US"/>
              </w:rPr>
            </w:pPr>
          </w:p>
          <w:p w14:paraId="16FEFDAA" w14:textId="77777777" w:rsidR="00282390" w:rsidRPr="00282390" w:rsidRDefault="00282390" w:rsidP="00282390">
            <w:pPr>
              <w:jc w:val="both"/>
              <w:rPr>
                <w:rFonts w:eastAsia="Calibri"/>
                <w:sz w:val="22"/>
                <w:szCs w:val="22"/>
                <w:lang w:val="sr-Cyrl-CS" w:eastAsia="en-US"/>
              </w:rPr>
            </w:pPr>
          </w:p>
        </w:tc>
        <w:tc>
          <w:tcPr>
            <w:tcW w:w="993" w:type="dxa"/>
            <w:gridSpan w:val="2"/>
            <w:tcBorders>
              <w:top w:val="single" w:sz="18" w:space="0" w:color="000000"/>
              <w:left w:val="single" w:sz="4" w:space="0" w:color="000000"/>
              <w:bottom w:val="single" w:sz="4" w:space="0" w:color="000000"/>
              <w:right w:val="single" w:sz="4" w:space="0" w:color="000000"/>
            </w:tcBorders>
            <w:vAlign w:val="center"/>
          </w:tcPr>
          <w:p w14:paraId="4F562059" w14:textId="77777777" w:rsidR="00282390" w:rsidRPr="00282390" w:rsidRDefault="00282390" w:rsidP="00282390">
            <w:pPr>
              <w:jc w:val="both"/>
              <w:rPr>
                <w:rFonts w:eastAsia="Calibri"/>
                <w:sz w:val="22"/>
                <w:szCs w:val="22"/>
                <w:lang w:val="sr-Cyrl-CS" w:eastAsia="en-US"/>
              </w:rPr>
            </w:pPr>
          </w:p>
          <w:p w14:paraId="3623DC03" w14:textId="77777777" w:rsidR="00282390" w:rsidRPr="00282390" w:rsidRDefault="00282390" w:rsidP="00282390">
            <w:pPr>
              <w:jc w:val="both"/>
              <w:rPr>
                <w:rFonts w:eastAsia="Calibri"/>
                <w:sz w:val="22"/>
                <w:szCs w:val="22"/>
                <w:lang w:val="sr-Cyrl-CS" w:eastAsia="en-US"/>
              </w:rPr>
            </w:pPr>
          </w:p>
          <w:p w14:paraId="18BC253A" w14:textId="77777777" w:rsidR="00282390" w:rsidRPr="00282390" w:rsidRDefault="00282390" w:rsidP="00282390">
            <w:pPr>
              <w:jc w:val="both"/>
              <w:rPr>
                <w:rFonts w:eastAsia="Calibri"/>
                <w:sz w:val="22"/>
                <w:szCs w:val="22"/>
                <w:lang w:val="sr-Cyrl-CS" w:eastAsia="en-US"/>
              </w:rPr>
            </w:pPr>
            <w:r w:rsidRPr="00282390">
              <w:rPr>
                <w:rFonts w:eastAsia="Calibri"/>
                <w:sz w:val="22"/>
                <w:szCs w:val="22"/>
                <w:lang w:val="sr-Cyrl-CS" w:eastAsia="en-US"/>
              </w:rPr>
              <w:t xml:space="preserve">    30</w:t>
            </w:r>
          </w:p>
          <w:p w14:paraId="04ECD626" w14:textId="77777777" w:rsidR="00282390" w:rsidRPr="00282390" w:rsidRDefault="00282390" w:rsidP="00282390">
            <w:pPr>
              <w:jc w:val="both"/>
              <w:rPr>
                <w:rFonts w:eastAsia="Calibri"/>
                <w:sz w:val="22"/>
                <w:szCs w:val="22"/>
                <w:lang w:val="sr-Cyrl-CS" w:eastAsia="en-US"/>
              </w:rPr>
            </w:pPr>
          </w:p>
          <w:p w14:paraId="0CE02C80" w14:textId="77777777" w:rsidR="00282390" w:rsidRPr="00282390" w:rsidRDefault="00282390" w:rsidP="00282390">
            <w:pPr>
              <w:jc w:val="center"/>
              <w:rPr>
                <w:rFonts w:eastAsia="Calibri"/>
                <w:sz w:val="22"/>
                <w:szCs w:val="22"/>
                <w:lang w:val="sr-Cyrl-CS" w:eastAsia="en-US"/>
              </w:rPr>
            </w:pPr>
          </w:p>
          <w:p w14:paraId="0F17E2ED"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30</w:t>
            </w:r>
          </w:p>
          <w:p w14:paraId="226948F5" w14:textId="77777777" w:rsidR="00282390" w:rsidRPr="00282390" w:rsidRDefault="00282390" w:rsidP="00282390">
            <w:pPr>
              <w:jc w:val="center"/>
              <w:rPr>
                <w:rFonts w:eastAsia="Calibri"/>
                <w:sz w:val="22"/>
                <w:szCs w:val="22"/>
                <w:lang w:val="sr-Cyrl-CS" w:eastAsia="en-US"/>
              </w:rPr>
            </w:pPr>
          </w:p>
          <w:p w14:paraId="3C20B4F2" w14:textId="77777777" w:rsidR="00282390" w:rsidRPr="00282390" w:rsidRDefault="00282390" w:rsidP="00282390">
            <w:pPr>
              <w:jc w:val="center"/>
              <w:rPr>
                <w:rFonts w:eastAsia="Calibri"/>
                <w:sz w:val="22"/>
                <w:szCs w:val="22"/>
                <w:lang w:val="sr-Cyrl-CS" w:eastAsia="en-US"/>
              </w:rPr>
            </w:pPr>
          </w:p>
        </w:tc>
        <w:tc>
          <w:tcPr>
            <w:tcW w:w="1134" w:type="dxa"/>
            <w:gridSpan w:val="2"/>
            <w:tcBorders>
              <w:top w:val="single" w:sz="18" w:space="0" w:color="000000"/>
              <w:left w:val="single" w:sz="4" w:space="0" w:color="000000"/>
              <w:bottom w:val="single" w:sz="4" w:space="0" w:color="000000"/>
              <w:right w:val="single" w:sz="4" w:space="0" w:color="000000"/>
            </w:tcBorders>
            <w:vAlign w:val="center"/>
            <w:hideMark/>
          </w:tcPr>
          <w:p w14:paraId="4DCA8EDD"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en-US" w:eastAsia="en-US"/>
              </w:rPr>
              <w:t>30</w:t>
            </w:r>
            <w:r w:rsidRPr="00282390">
              <w:rPr>
                <w:rFonts w:eastAsia="Calibri"/>
                <w:sz w:val="22"/>
                <w:szCs w:val="22"/>
                <w:lang w:val="sr-Cyrl-CS" w:eastAsia="en-US"/>
              </w:rPr>
              <w:t>.</w:t>
            </w:r>
          </w:p>
        </w:tc>
        <w:tc>
          <w:tcPr>
            <w:tcW w:w="2099" w:type="dxa"/>
            <w:gridSpan w:val="2"/>
            <w:tcBorders>
              <w:top w:val="single" w:sz="18" w:space="0" w:color="000000"/>
              <w:left w:val="single" w:sz="4" w:space="0" w:color="000000"/>
              <w:bottom w:val="single" w:sz="4" w:space="0" w:color="000000"/>
              <w:right w:val="single" w:sz="18" w:space="0" w:color="000000"/>
            </w:tcBorders>
            <w:vAlign w:val="center"/>
            <w:hideMark/>
          </w:tcPr>
          <w:p w14:paraId="6ED7A427" w14:textId="77777777" w:rsidR="00282390" w:rsidRPr="00282390" w:rsidRDefault="00282390" w:rsidP="00282390">
            <w:pPr>
              <w:jc w:val="both"/>
              <w:rPr>
                <w:rFonts w:eastAsia="Calibri"/>
                <w:sz w:val="22"/>
                <w:szCs w:val="22"/>
                <w:lang w:val="sr-Cyrl-CS" w:eastAsia="en-US"/>
              </w:rPr>
            </w:pPr>
            <w:r w:rsidRPr="00282390">
              <w:rPr>
                <w:rFonts w:eastAsia="Calibri"/>
                <w:sz w:val="22"/>
                <w:szCs w:val="22"/>
                <w:lang w:val="en-US" w:eastAsia="en-US"/>
              </w:rPr>
              <w:t>11.-15.4</w:t>
            </w:r>
            <w:r w:rsidRPr="00282390">
              <w:rPr>
                <w:rFonts w:eastAsia="Calibri"/>
                <w:sz w:val="22"/>
                <w:szCs w:val="22"/>
                <w:lang w:val="sr-Cyrl-CS" w:eastAsia="en-US"/>
              </w:rPr>
              <w:t>.202</w:t>
            </w:r>
            <w:r w:rsidRPr="00282390">
              <w:rPr>
                <w:rFonts w:eastAsia="Calibri"/>
                <w:sz w:val="22"/>
                <w:szCs w:val="22"/>
                <w:lang w:val="en-US" w:eastAsia="en-US"/>
              </w:rPr>
              <w:t>2</w:t>
            </w:r>
            <w:r w:rsidRPr="00282390">
              <w:rPr>
                <w:rFonts w:eastAsia="Calibri"/>
                <w:sz w:val="22"/>
                <w:szCs w:val="22"/>
                <w:lang w:val="sr-Cyrl-CS" w:eastAsia="en-US"/>
              </w:rPr>
              <w:t>.</w:t>
            </w:r>
          </w:p>
        </w:tc>
      </w:tr>
      <w:tr w:rsidR="00282390" w:rsidRPr="00282390" w14:paraId="64E246FA" w14:textId="77777777" w:rsidTr="00362DB1">
        <w:trPr>
          <w:trHeight w:val="20"/>
          <w:jc w:val="center"/>
        </w:trPr>
        <w:tc>
          <w:tcPr>
            <w:tcW w:w="1111" w:type="dxa"/>
            <w:vMerge/>
            <w:tcBorders>
              <w:top w:val="single" w:sz="18" w:space="0" w:color="000000"/>
              <w:left w:val="single" w:sz="18" w:space="0" w:color="000000"/>
              <w:bottom w:val="single" w:sz="18" w:space="0" w:color="000000"/>
              <w:right w:val="single" w:sz="18" w:space="0" w:color="000000"/>
            </w:tcBorders>
            <w:vAlign w:val="center"/>
            <w:hideMark/>
          </w:tcPr>
          <w:p w14:paraId="4FBE5FDA" w14:textId="77777777" w:rsidR="00282390" w:rsidRPr="00362DB1" w:rsidRDefault="00282390" w:rsidP="00282390">
            <w:pPr>
              <w:rPr>
                <w:rFonts w:eastAsia="Calibri"/>
                <w:sz w:val="36"/>
                <w:szCs w:val="36"/>
                <w:lang w:val="en-US" w:eastAsia="en-US"/>
              </w:rPr>
            </w:pPr>
          </w:p>
        </w:tc>
        <w:tc>
          <w:tcPr>
            <w:tcW w:w="1701" w:type="dxa"/>
            <w:gridSpan w:val="2"/>
            <w:tcBorders>
              <w:top w:val="single" w:sz="4" w:space="0" w:color="000000"/>
              <w:left w:val="single" w:sz="18" w:space="0" w:color="000000"/>
              <w:bottom w:val="single" w:sz="4" w:space="0" w:color="000000"/>
              <w:right w:val="single" w:sz="4" w:space="0" w:color="000000"/>
            </w:tcBorders>
            <w:vAlign w:val="center"/>
            <w:hideMark/>
          </w:tcPr>
          <w:p w14:paraId="55701DD6" w14:textId="77777777" w:rsidR="00282390" w:rsidRPr="00282390" w:rsidRDefault="00282390" w:rsidP="00362DB1">
            <w:pPr>
              <w:jc w:val="center"/>
              <w:rPr>
                <w:rFonts w:eastAsia="Calibri"/>
                <w:sz w:val="22"/>
                <w:szCs w:val="22"/>
                <w:lang w:val="sr-Cyrl-CS" w:eastAsia="en-US"/>
              </w:rPr>
            </w:pPr>
            <w:r w:rsidRPr="00282390">
              <w:rPr>
                <w:rFonts w:eastAsia="Calibri"/>
                <w:sz w:val="22"/>
                <w:szCs w:val="22"/>
                <w:lang w:val="sr-Cyrl-CS" w:eastAsia="en-US"/>
              </w:rPr>
              <w:t>Технологија грађевинских радова</w:t>
            </w:r>
          </w:p>
        </w:tc>
        <w:tc>
          <w:tcPr>
            <w:tcW w:w="2907" w:type="dxa"/>
            <w:tcBorders>
              <w:top w:val="single" w:sz="4" w:space="0" w:color="000000"/>
              <w:left w:val="single" w:sz="4" w:space="0" w:color="000000"/>
              <w:bottom w:val="single" w:sz="4" w:space="0" w:color="000000"/>
              <w:right w:val="single" w:sz="4" w:space="0" w:color="000000"/>
            </w:tcBorders>
            <w:vAlign w:val="center"/>
          </w:tcPr>
          <w:p w14:paraId="49358D4F" w14:textId="77777777" w:rsidR="00282390" w:rsidRPr="00282390" w:rsidRDefault="00282390" w:rsidP="00282390">
            <w:pPr>
              <w:jc w:val="center"/>
              <w:rPr>
                <w:rFonts w:eastAsia="Calibri"/>
                <w:sz w:val="22"/>
                <w:szCs w:val="22"/>
                <w:lang w:val="sr-Cyrl-CS" w:eastAsia="en-US"/>
              </w:rPr>
            </w:pPr>
          </w:p>
          <w:p w14:paraId="267ADF20"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Радован Ћирић</w:t>
            </w:r>
          </w:p>
          <w:p w14:paraId="52CE96C8" w14:textId="77777777" w:rsidR="00282390" w:rsidRPr="00282390" w:rsidRDefault="00282390" w:rsidP="00282390">
            <w:pPr>
              <w:jc w:val="center"/>
              <w:rPr>
                <w:rFonts w:eastAsia="Calibri"/>
                <w:sz w:val="22"/>
                <w:szCs w:val="22"/>
                <w:lang w:val="sr-Cyrl-CS" w:eastAsia="en-US"/>
              </w:rPr>
            </w:pPr>
          </w:p>
          <w:p w14:paraId="5A7B4D6C"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Владица Пејовић</w:t>
            </w:r>
          </w:p>
          <w:p w14:paraId="47560F1C" w14:textId="77777777" w:rsidR="00282390" w:rsidRPr="00282390" w:rsidRDefault="00282390" w:rsidP="00282390">
            <w:pPr>
              <w:jc w:val="center"/>
              <w:rPr>
                <w:rFonts w:eastAsia="Calibri"/>
                <w:sz w:val="22"/>
                <w:szCs w:val="22"/>
                <w:lang w:val="sr-Cyrl-CS" w:eastAsia="en-US"/>
              </w:rPr>
            </w:pPr>
          </w:p>
        </w:tc>
        <w:tc>
          <w:tcPr>
            <w:tcW w:w="993" w:type="dxa"/>
            <w:gridSpan w:val="2"/>
            <w:tcBorders>
              <w:top w:val="single" w:sz="4" w:space="0" w:color="000000"/>
              <w:left w:val="single" w:sz="4" w:space="0" w:color="000000"/>
              <w:bottom w:val="single" w:sz="4" w:space="0" w:color="000000"/>
              <w:right w:val="single" w:sz="4" w:space="0" w:color="000000"/>
            </w:tcBorders>
            <w:vAlign w:val="center"/>
          </w:tcPr>
          <w:p w14:paraId="4B8E8E12"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30</w:t>
            </w:r>
          </w:p>
          <w:p w14:paraId="36ED2DC5" w14:textId="77777777" w:rsidR="00282390" w:rsidRPr="00282390" w:rsidRDefault="00282390" w:rsidP="00282390">
            <w:pPr>
              <w:jc w:val="center"/>
              <w:rPr>
                <w:rFonts w:eastAsia="Calibri"/>
                <w:sz w:val="22"/>
                <w:szCs w:val="22"/>
                <w:lang w:val="sr-Cyrl-CS" w:eastAsia="en-US"/>
              </w:rPr>
            </w:pPr>
          </w:p>
          <w:p w14:paraId="4401A141"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30</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14:paraId="0D94076B"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2</w:t>
            </w:r>
            <w:r w:rsidRPr="00282390">
              <w:rPr>
                <w:rFonts w:eastAsia="Calibri"/>
                <w:sz w:val="22"/>
                <w:szCs w:val="22"/>
                <w:lang w:val="en-US" w:eastAsia="en-US"/>
              </w:rPr>
              <w:t>5</w:t>
            </w:r>
            <w:r w:rsidRPr="00282390">
              <w:rPr>
                <w:rFonts w:eastAsia="Calibri"/>
                <w:sz w:val="22"/>
                <w:szCs w:val="22"/>
                <w:lang w:val="sr-Cyrl-CS" w:eastAsia="en-US"/>
              </w:rPr>
              <w:t>.</w:t>
            </w:r>
          </w:p>
        </w:tc>
        <w:tc>
          <w:tcPr>
            <w:tcW w:w="2099" w:type="dxa"/>
            <w:gridSpan w:val="2"/>
            <w:tcBorders>
              <w:top w:val="single" w:sz="4" w:space="0" w:color="000000"/>
              <w:left w:val="single" w:sz="4" w:space="0" w:color="000000"/>
              <w:bottom w:val="single" w:sz="4" w:space="0" w:color="000000"/>
              <w:right w:val="single" w:sz="18" w:space="0" w:color="000000"/>
            </w:tcBorders>
            <w:vAlign w:val="center"/>
            <w:hideMark/>
          </w:tcPr>
          <w:p w14:paraId="02ED4E52" w14:textId="77777777" w:rsidR="00282390" w:rsidRPr="00282390" w:rsidRDefault="00282390" w:rsidP="00282390">
            <w:pPr>
              <w:jc w:val="both"/>
              <w:rPr>
                <w:rFonts w:eastAsia="Calibri"/>
                <w:sz w:val="22"/>
                <w:szCs w:val="22"/>
                <w:lang w:val="sr-Cyrl-CS" w:eastAsia="en-US"/>
              </w:rPr>
            </w:pPr>
            <w:r w:rsidRPr="00282390">
              <w:rPr>
                <w:rFonts w:eastAsia="Calibri"/>
                <w:sz w:val="22"/>
                <w:szCs w:val="22"/>
                <w:lang w:val="en-US" w:eastAsia="en-US"/>
              </w:rPr>
              <w:t>7.-11.3</w:t>
            </w:r>
            <w:r w:rsidRPr="00282390">
              <w:rPr>
                <w:rFonts w:eastAsia="Calibri"/>
                <w:sz w:val="22"/>
                <w:szCs w:val="22"/>
                <w:lang w:val="sr-Cyrl-CS" w:eastAsia="en-US"/>
              </w:rPr>
              <w:t>.202</w:t>
            </w:r>
            <w:r w:rsidRPr="00282390">
              <w:rPr>
                <w:rFonts w:eastAsia="Calibri"/>
                <w:sz w:val="22"/>
                <w:szCs w:val="22"/>
                <w:lang w:val="en-US" w:eastAsia="en-US"/>
              </w:rPr>
              <w:t>2</w:t>
            </w:r>
            <w:r w:rsidRPr="00282390">
              <w:rPr>
                <w:rFonts w:eastAsia="Calibri"/>
                <w:sz w:val="22"/>
                <w:szCs w:val="22"/>
                <w:lang w:val="sr-Cyrl-CS" w:eastAsia="en-US"/>
              </w:rPr>
              <w:t>.</w:t>
            </w:r>
          </w:p>
        </w:tc>
      </w:tr>
      <w:tr w:rsidR="00282390" w:rsidRPr="00282390" w14:paraId="7E24B8B1" w14:textId="77777777" w:rsidTr="00362DB1">
        <w:trPr>
          <w:trHeight w:val="983"/>
          <w:jc w:val="center"/>
        </w:trPr>
        <w:tc>
          <w:tcPr>
            <w:tcW w:w="1111" w:type="dxa"/>
            <w:vMerge/>
            <w:tcBorders>
              <w:top w:val="single" w:sz="18" w:space="0" w:color="000000"/>
              <w:left w:val="single" w:sz="18" w:space="0" w:color="000000"/>
              <w:bottom w:val="single" w:sz="18" w:space="0" w:color="000000"/>
              <w:right w:val="single" w:sz="18" w:space="0" w:color="000000"/>
            </w:tcBorders>
            <w:vAlign w:val="center"/>
            <w:hideMark/>
          </w:tcPr>
          <w:p w14:paraId="57C9BE96" w14:textId="77777777" w:rsidR="00282390" w:rsidRPr="00362DB1" w:rsidRDefault="00282390" w:rsidP="00282390">
            <w:pPr>
              <w:rPr>
                <w:rFonts w:eastAsia="Calibri"/>
                <w:sz w:val="36"/>
                <w:szCs w:val="36"/>
                <w:lang w:val="en-US" w:eastAsia="en-US"/>
              </w:rPr>
            </w:pPr>
          </w:p>
        </w:tc>
        <w:tc>
          <w:tcPr>
            <w:tcW w:w="1701" w:type="dxa"/>
            <w:gridSpan w:val="2"/>
            <w:tcBorders>
              <w:top w:val="single" w:sz="4" w:space="0" w:color="000000"/>
              <w:left w:val="single" w:sz="18" w:space="0" w:color="000000"/>
              <w:bottom w:val="single" w:sz="4" w:space="0" w:color="000000"/>
              <w:right w:val="single" w:sz="4" w:space="0" w:color="000000"/>
            </w:tcBorders>
            <w:vAlign w:val="center"/>
            <w:hideMark/>
          </w:tcPr>
          <w:p w14:paraId="71A16232" w14:textId="77777777" w:rsidR="00282390" w:rsidRPr="00282390" w:rsidRDefault="00282390" w:rsidP="00362DB1">
            <w:pPr>
              <w:jc w:val="center"/>
              <w:rPr>
                <w:rFonts w:eastAsia="Calibri"/>
                <w:sz w:val="22"/>
                <w:szCs w:val="22"/>
                <w:lang w:val="sr-Cyrl-CS" w:eastAsia="en-US"/>
              </w:rPr>
            </w:pPr>
            <w:r w:rsidRPr="00282390">
              <w:rPr>
                <w:rFonts w:eastAsia="Calibri"/>
                <w:sz w:val="22"/>
                <w:szCs w:val="22"/>
                <w:lang w:val="sr-Cyrl-CS" w:eastAsia="en-US"/>
              </w:rPr>
              <w:t>Механика тла и фундирање</w:t>
            </w:r>
          </w:p>
        </w:tc>
        <w:tc>
          <w:tcPr>
            <w:tcW w:w="2907" w:type="dxa"/>
            <w:tcBorders>
              <w:top w:val="single" w:sz="4" w:space="0" w:color="000000"/>
              <w:left w:val="single" w:sz="4" w:space="0" w:color="000000"/>
              <w:bottom w:val="single" w:sz="4" w:space="0" w:color="000000"/>
              <w:right w:val="single" w:sz="4" w:space="0" w:color="000000"/>
            </w:tcBorders>
            <w:vAlign w:val="center"/>
          </w:tcPr>
          <w:p w14:paraId="574112F8"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Ана Несторовић</w:t>
            </w:r>
          </w:p>
          <w:p w14:paraId="7681A934" w14:textId="77777777" w:rsidR="00282390" w:rsidRPr="00282390" w:rsidRDefault="00282390" w:rsidP="00282390">
            <w:pPr>
              <w:jc w:val="center"/>
              <w:rPr>
                <w:rFonts w:eastAsia="Calibri"/>
                <w:sz w:val="22"/>
                <w:szCs w:val="22"/>
                <w:lang w:val="sr-Cyrl-CS" w:eastAsia="en-US"/>
              </w:rPr>
            </w:pPr>
          </w:p>
          <w:p w14:paraId="67452C6B"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Мирјана Николић</w:t>
            </w:r>
          </w:p>
          <w:p w14:paraId="63C600E0" w14:textId="77777777" w:rsidR="00282390" w:rsidRPr="00282390" w:rsidRDefault="00282390" w:rsidP="00282390">
            <w:pPr>
              <w:rPr>
                <w:rFonts w:eastAsia="Calibri"/>
                <w:sz w:val="22"/>
                <w:szCs w:val="22"/>
                <w:lang w:val="en-US" w:eastAsia="en-US"/>
              </w:rPr>
            </w:pPr>
          </w:p>
        </w:tc>
        <w:tc>
          <w:tcPr>
            <w:tcW w:w="993" w:type="dxa"/>
            <w:gridSpan w:val="2"/>
            <w:tcBorders>
              <w:top w:val="single" w:sz="4" w:space="0" w:color="000000"/>
              <w:left w:val="single" w:sz="4" w:space="0" w:color="000000"/>
              <w:bottom w:val="single" w:sz="4" w:space="0" w:color="000000"/>
              <w:right w:val="single" w:sz="4" w:space="0" w:color="000000"/>
            </w:tcBorders>
            <w:vAlign w:val="center"/>
          </w:tcPr>
          <w:p w14:paraId="3E1C82D1" w14:textId="77777777" w:rsidR="00282390" w:rsidRPr="00282390" w:rsidRDefault="00282390" w:rsidP="00282390">
            <w:pPr>
              <w:jc w:val="center"/>
              <w:rPr>
                <w:rFonts w:eastAsia="Calibri"/>
                <w:sz w:val="22"/>
                <w:szCs w:val="22"/>
                <w:lang w:val="sr-Cyrl-CS" w:eastAsia="en-US"/>
              </w:rPr>
            </w:pPr>
          </w:p>
          <w:p w14:paraId="66D365EA"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30</w:t>
            </w:r>
          </w:p>
          <w:p w14:paraId="56F9A19E" w14:textId="77777777" w:rsidR="00282390" w:rsidRPr="00282390" w:rsidRDefault="00282390" w:rsidP="00282390">
            <w:pPr>
              <w:jc w:val="center"/>
              <w:rPr>
                <w:rFonts w:eastAsia="Calibri"/>
                <w:sz w:val="22"/>
                <w:szCs w:val="22"/>
                <w:lang w:val="sr-Cyrl-CS" w:eastAsia="en-US"/>
              </w:rPr>
            </w:pPr>
          </w:p>
          <w:p w14:paraId="41B9FB8C"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30</w:t>
            </w:r>
          </w:p>
          <w:p w14:paraId="16F3F8D6" w14:textId="77777777" w:rsidR="00282390" w:rsidRPr="00282390" w:rsidRDefault="00282390" w:rsidP="00282390">
            <w:pPr>
              <w:jc w:val="center"/>
              <w:rPr>
                <w:rFonts w:eastAsia="Calibri"/>
                <w:sz w:val="22"/>
                <w:szCs w:val="22"/>
                <w:lang w:val="sr-Cyrl-CS" w:eastAsia="en-US"/>
              </w:rPr>
            </w:pP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14:paraId="289DEE74"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2</w:t>
            </w:r>
            <w:r w:rsidRPr="00282390">
              <w:rPr>
                <w:rFonts w:eastAsia="Calibri"/>
                <w:sz w:val="22"/>
                <w:szCs w:val="22"/>
                <w:lang w:val="en-US" w:eastAsia="en-US"/>
              </w:rPr>
              <w:t>7</w:t>
            </w:r>
            <w:r w:rsidRPr="00282390">
              <w:rPr>
                <w:rFonts w:eastAsia="Calibri"/>
                <w:sz w:val="22"/>
                <w:szCs w:val="22"/>
                <w:lang w:val="sr-Cyrl-CS" w:eastAsia="en-US"/>
              </w:rPr>
              <w:t>.</w:t>
            </w:r>
          </w:p>
        </w:tc>
        <w:tc>
          <w:tcPr>
            <w:tcW w:w="2099" w:type="dxa"/>
            <w:gridSpan w:val="2"/>
            <w:tcBorders>
              <w:top w:val="single" w:sz="4" w:space="0" w:color="000000"/>
              <w:left w:val="single" w:sz="4" w:space="0" w:color="000000"/>
              <w:bottom w:val="single" w:sz="4" w:space="0" w:color="000000"/>
              <w:right w:val="single" w:sz="18" w:space="0" w:color="000000"/>
            </w:tcBorders>
            <w:vAlign w:val="center"/>
            <w:hideMark/>
          </w:tcPr>
          <w:p w14:paraId="4DD1A145" w14:textId="77777777" w:rsidR="00282390" w:rsidRPr="00282390" w:rsidRDefault="00282390" w:rsidP="00282390">
            <w:pPr>
              <w:jc w:val="both"/>
              <w:rPr>
                <w:rFonts w:eastAsia="Calibri"/>
                <w:sz w:val="22"/>
                <w:szCs w:val="22"/>
                <w:lang w:val="sr-Cyrl-CS" w:eastAsia="en-US"/>
              </w:rPr>
            </w:pPr>
            <w:r w:rsidRPr="00282390">
              <w:rPr>
                <w:rFonts w:eastAsia="Calibri"/>
                <w:sz w:val="22"/>
                <w:szCs w:val="22"/>
                <w:lang w:val="en-US" w:eastAsia="en-US"/>
              </w:rPr>
              <w:t>21</w:t>
            </w:r>
            <w:r w:rsidRPr="00282390">
              <w:rPr>
                <w:rFonts w:eastAsia="Calibri"/>
                <w:sz w:val="22"/>
                <w:szCs w:val="22"/>
                <w:lang w:val="sr-Cyrl-CS" w:eastAsia="en-US"/>
              </w:rPr>
              <w:t>.-</w:t>
            </w:r>
            <w:r w:rsidRPr="00282390">
              <w:rPr>
                <w:rFonts w:eastAsia="Calibri"/>
                <w:sz w:val="22"/>
                <w:szCs w:val="22"/>
                <w:lang w:val="en-US" w:eastAsia="en-US"/>
              </w:rPr>
              <w:t>25</w:t>
            </w:r>
            <w:r w:rsidRPr="00282390">
              <w:rPr>
                <w:rFonts w:eastAsia="Calibri"/>
                <w:sz w:val="22"/>
                <w:szCs w:val="22"/>
                <w:lang w:val="sr-Cyrl-CS" w:eastAsia="en-US"/>
              </w:rPr>
              <w:t>.</w:t>
            </w:r>
            <w:r w:rsidRPr="00282390">
              <w:rPr>
                <w:rFonts w:eastAsia="Calibri"/>
                <w:sz w:val="22"/>
                <w:szCs w:val="22"/>
                <w:lang w:val="en-US" w:eastAsia="en-US"/>
              </w:rPr>
              <w:t>3</w:t>
            </w:r>
            <w:r w:rsidRPr="00282390">
              <w:rPr>
                <w:rFonts w:eastAsia="Calibri"/>
                <w:sz w:val="22"/>
                <w:szCs w:val="22"/>
                <w:lang w:val="sr-Cyrl-CS" w:eastAsia="en-US"/>
              </w:rPr>
              <w:t>.202</w:t>
            </w:r>
            <w:r w:rsidRPr="00282390">
              <w:rPr>
                <w:rFonts w:eastAsia="Calibri"/>
                <w:sz w:val="22"/>
                <w:szCs w:val="22"/>
                <w:lang w:val="en-US" w:eastAsia="en-US"/>
              </w:rPr>
              <w:t>2</w:t>
            </w:r>
            <w:r w:rsidRPr="00282390">
              <w:rPr>
                <w:rFonts w:eastAsia="Calibri"/>
                <w:sz w:val="22"/>
                <w:szCs w:val="22"/>
                <w:lang w:val="sr-Cyrl-CS" w:eastAsia="en-US"/>
              </w:rPr>
              <w:t>.</w:t>
            </w:r>
          </w:p>
        </w:tc>
      </w:tr>
      <w:tr w:rsidR="00282390" w:rsidRPr="00282390" w14:paraId="4F733517" w14:textId="77777777" w:rsidTr="00362DB1">
        <w:trPr>
          <w:trHeight w:val="2262"/>
          <w:jc w:val="center"/>
        </w:trPr>
        <w:tc>
          <w:tcPr>
            <w:tcW w:w="1111" w:type="dxa"/>
            <w:tcBorders>
              <w:top w:val="single" w:sz="18" w:space="0" w:color="000000"/>
              <w:left w:val="single" w:sz="18" w:space="0" w:color="000000"/>
              <w:bottom w:val="single" w:sz="18" w:space="0" w:color="000000"/>
              <w:right w:val="single" w:sz="18" w:space="0" w:color="000000"/>
            </w:tcBorders>
            <w:vAlign w:val="center"/>
            <w:hideMark/>
          </w:tcPr>
          <w:p w14:paraId="61CE5C54" w14:textId="77777777" w:rsidR="00282390" w:rsidRPr="00362DB1" w:rsidRDefault="00282390" w:rsidP="00282390">
            <w:pPr>
              <w:jc w:val="center"/>
              <w:rPr>
                <w:rFonts w:eastAsia="Calibri"/>
                <w:sz w:val="36"/>
                <w:szCs w:val="36"/>
                <w:lang w:val="en-US" w:eastAsia="en-US"/>
              </w:rPr>
            </w:pPr>
            <w:r w:rsidRPr="00362DB1">
              <w:rPr>
                <w:rFonts w:eastAsia="Calibri"/>
                <w:sz w:val="36"/>
                <w:szCs w:val="36"/>
                <w:lang w:val="en-US" w:eastAsia="en-US"/>
              </w:rPr>
              <w:t>Г</w:t>
            </w:r>
            <w:r w:rsidRPr="00362DB1">
              <w:rPr>
                <w:rFonts w:eastAsia="Calibri"/>
                <w:sz w:val="36"/>
                <w:szCs w:val="36"/>
                <w:lang w:val="sr-Cyrl-CS" w:eastAsia="en-US"/>
              </w:rPr>
              <w:t>Д3</w:t>
            </w:r>
          </w:p>
        </w:tc>
        <w:tc>
          <w:tcPr>
            <w:tcW w:w="1701" w:type="dxa"/>
            <w:gridSpan w:val="2"/>
            <w:tcBorders>
              <w:top w:val="single" w:sz="18" w:space="0" w:color="000000"/>
              <w:left w:val="single" w:sz="18" w:space="0" w:color="000000"/>
              <w:bottom w:val="single" w:sz="18" w:space="0" w:color="000000"/>
              <w:right w:val="single" w:sz="4" w:space="0" w:color="000000"/>
            </w:tcBorders>
            <w:vAlign w:val="center"/>
            <w:hideMark/>
          </w:tcPr>
          <w:p w14:paraId="44B8F06F" w14:textId="77777777" w:rsidR="00282390" w:rsidRPr="00282390" w:rsidRDefault="00282390" w:rsidP="00362DB1">
            <w:pPr>
              <w:jc w:val="center"/>
              <w:rPr>
                <w:rFonts w:eastAsia="Calibri"/>
                <w:sz w:val="22"/>
                <w:szCs w:val="22"/>
                <w:lang w:val="sr-Cyrl-CS" w:eastAsia="en-US"/>
              </w:rPr>
            </w:pPr>
            <w:r w:rsidRPr="00282390">
              <w:rPr>
                <w:rFonts w:eastAsia="Calibri"/>
                <w:sz w:val="22"/>
                <w:szCs w:val="22"/>
                <w:lang w:val="sr-Cyrl-CS" w:eastAsia="en-US"/>
              </w:rPr>
              <w:t>Геодетска мерења и рачунања</w:t>
            </w:r>
          </w:p>
        </w:tc>
        <w:tc>
          <w:tcPr>
            <w:tcW w:w="2907" w:type="dxa"/>
            <w:tcBorders>
              <w:top w:val="single" w:sz="18" w:space="0" w:color="000000"/>
              <w:left w:val="single" w:sz="4" w:space="0" w:color="000000"/>
              <w:bottom w:val="single" w:sz="18" w:space="0" w:color="000000"/>
              <w:right w:val="single" w:sz="4" w:space="0" w:color="000000"/>
            </w:tcBorders>
            <w:vAlign w:val="center"/>
          </w:tcPr>
          <w:p w14:paraId="05ECBE13" w14:textId="77777777" w:rsidR="00282390" w:rsidRPr="00282390" w:rsidRDefault="00282390" w:rsidP="00282390">
            <w:pPr>
              <w:jc w:val="both"/>
              <w:rPr>
                <w:rFonts w:eastAsia="Calibri"/>
                <w:sz w:val="22"/>
                <w:szCs w:val="22"/>
                <w:lang w:val="en-US" w:eastAsia="en-US"/>
              </w:rPr>
            </w:pPr>
            <w:r w:rsidRPr="00282390">
              <w:rPr>
                <w:rFonts w:eastAsia="Calibri"/>
                <w:sz w:val="22"/>
                <w:szCs w:val="22"/>
                <w:lang w:val="sr-Cyrl-CS" w:eastAsia="en-US"/>
              </w:rPr>
              <w:t xml:space="preserve">   </w:t>
            </w:r>
            <w:r w:rsidRPr="00282390">
              <w:rPr>
                <w:rFonts w:eastAsia="Calibri"/>
                <w:sz w:val="22"/>
                <w:szCs w:val="22"/>
                <w:lang w:val="en-US" w:eastAsia="en-US"/>
              </w:rPr>
              <w:t xml:space="preserve">    </w:t>
            </w:r>
          </w:p>
          <w:p w14:paraId="66449A05" w14:textId="77777777" w:rsidR="00282390" w:rsidRPr="00282390" w:rsidRDefault="00282390" w:rsidP="00282390">
            <w:pPr>
              <w:jc w:val="both"/>
              <w:rPr>
                <w:rFonts w:eastAsia="Calibri"/>
                <w:sz w:val="22"/>
                <w:szCs w:val="22"/>
                <w:lang w:val="en-US" w:eastAsia="en-US"/>
              </w:rPr>
            </w:pPr>
            <w:r w:rsidRPr="00282390">
              <w:rPr>
                <w:rFonts w:eastAsia="Calibri"/>
                <w:sz w:val="22"/>
                <w:szCs w:val="22"/>
                <w:lang w:val="en-US" w:eastAsia="en-US"/>
              </w:rPr>
              <w:t xml:space="preserve">      </w:t>
            </w:r>
            <w:r w:rsidRPr="00282390">
              <w:rPr>
                <w:rFonts w:eastAsia="Calibri"/>
                <w:sz w:val="22"/>
                <w:szCs w:val="22"/>
                <w:lang w:val="sr-Cyrl-CS" w:eastAsia="en-US"/>
              </w:rPr>
              <w:t xml:space="preserve"> </w:t>
            </w:r>
            <w:r w:rsidRPr="00282390">
              <w:rPr>
                <w:rFonts w:eastAsia="Calibri"/>
                <w:sz w:val="22"/>
                <w:szCs w:val="22"/>
                <w:lang w:val="en-US" w:eastAsia="en-US"/>
              </w:rPr>
              <w:t xml:space="preserve">    Милош Ђорић</w:t>
            </w:r>
          </w:p>
          <w:p w14:paraId="70D597B7" w14:textId="77777777" w:rsidR="00282390" w:rsidRPr="00282390" w:rsidRDefault="00282390" w:rsidP="00282390">
            <w:pPr>
              <w:jc w:val="center"/>
              <w:rPr>
                <w:rFonts w:eastAsia="Calibri"/>
                <w:sz w:val="22"/>
                <w:szCs w:val="22"/>
                <w:lang w:val="en-US" w:eastAsia="en-US"/>
              </w:rPr>
            </w:pPr>
            <w:r w:rsidRPr="00282390">
              <w:rPr>
                <w:rFonts w:eastAsia="Calibri"/>
                <w:sz w:val="22"/>
                <w:szCs w:val="22"/>
                <w:lang w:val="en-US" w:eastAsia="en-US"/>
              </w:rPr>
              <w:t xml:space="preserve">        Драгана</w:t>
            </w:r>
            <w:r w:rsidRPr="00282390">
              <w:rPr>
                <w:rFonts w:eastAsia="Calibri"/>
                <w:sz w:val="22"/>
                <w:szCs w:val="22"/>
                <w:lang w:val="sr-Cyrl-CS" w:eastAsia="en-US"/>
              </w:rPr>
              <w:t xml:space="preserve"> </w:t>
            </w:r>
            <w:r w:rsidRPr="00282390">
              <w:rPr>
                <w:rFonts w:eastAsia="Calibri"/>
                <w:sz w:val="22"/>
                <w:szCs w:val="22"/>
                <w:lang w:val="en-US" w:eastAsia="en-US"/>
              </w:rPr>
              <w:t xml:space="preserve">Ивановић    </w:t>
            </w:r>
          </w:p>
          <w:p w14:paraId="4D2A48E2" w14:textId="77777777" w:rsidR="00282390" w:rsidRPr="00282390" w:rsidRDefault="00282390" w:rsidP="00282390">
            <w:pPr>
              <w:jc w:val="center"/>
              <w:rPr>
                <w:rFonts w:eastAsia="Calibri"/>
                <w:sz w:val="22"/>
                <w:szCs w:val="22"/>
                <w:lang w:val="en-US" w:eastAsia="en-US"/>
              </w:rPr>
            </w:pPr>
            <w:r w:rsidRPr="00282390">
              <w:rPr>
                <w:rFonts w:eastAsia="Calibri"/>
                <w:sz w:val="22"/>
                <w:szCs w:val="22"/>
                <w:lang w:val="en-US" w:eastAsia="en-US"/>
              </w:rPr>
              <w:t xml:space="preserve">    </w:t>
            </w:r>
          </w:p>
          <w:p w14:paraId="6A3AD440" w14:textId="77777777" w:rsidR="00282390" w:rsidRPr="00282390" w:rsidRDefault="00282390" w:rsidP="00282390">
            <w:pPr>
              <w:jc w:val="center"/>
              <w:rPr>
                <w:rFonts w:eastAsia="Calibri"/>
                <w:sz w:val="22"/>
                <w:szCs w:val="22"/>
                <w:lang w:val="en-US" w:eastAsia="en-US"/>
              </w:rPr>
            </w:pPr>
            <w:r w:rsidRPr="00282390">
              <w:rPr>
                <w:rFonts w:eastAsia="Calibri"/>
                <w:sz w:val="22"/>
                <w:szCs w:val="22"/>
                <w:lang w:val="en-US" w:eastAsia="en-US"/>
              </w:rPr>
              <w:t xml:space="preserve"> </w:t>
            </w:r>
          </w:p>
          <w:p w14:paraId="6DED8665" w14:textId="77777777" w:rsidR="00282390" w:rsidRPr="00282390" w:rsidRDefault="00282390" w:rsidP="00282390">
            <w:pPr>
              <w:jc w:val="both"/>
              <w:rPr>
                <w:rFonts w:eastAsia="Calibri"/>
                <w:sz w:val="22"/>
                <w:szCs w:val="22"/>
                <w:lang w:val="en-US" w:eastAsia="en-US"/>
              </w:rPr>
            </w:pPr>
            <w:r w:rsidRPr="00282390">
              <w:rPr>
                <w:rFonts w:eastAsia="Calibri"/>
                <w:sz w:val="22"/>
                <w:szCs w:val="22"/>
                <w:lang w:val="sr-Cyrl-CS" w:eastAsia="en-US"/>
              </w:rPr>
              <w:t xml:space="preserve">     </w:t>
            </w:r>
            <w:r w:rsidRPr="00282390">
              <w:rPr>
                <w:rFonts w:eastAsia="Calibri"/>
                <w:sz w:val="22"/>
                <w:szCs w:val="22"/>
                <w:lang w:val="en-US" w:eastAsia="en-US"/>
              </w:rPr>
              <w:t xml:space="preserve">    </w:t>
            </w:r>
            <w:r w:rsidRPr="00282390">
              <w:rPr>
                <w:rFonts w:eastAsia="Calibri"/>
                <w:sz w:val="22"/>
                <w:szCs w:val="22"/>
                <w:lang w:val="sr-Cyrl-CS" w:eastAsia="en-US"/>
              </w:rPr>
              <w:t xml:space="preserve"> </w:t>
            </w:r>
            <w:r w:rsidRPr="00282390">
              <w:rPr>
                <w:rFonts w:eastAsia="Calibri"/>
                <w:sz w:val="22"/>
                <w:szCs w:val="22"/>
                <w:lang w:val="en-US" w:eastAsia="en-US"/>
              </w:rPr>
              <w:t>Милош Ђорић</w:t>
            </w:r>
          </w:p>
          <w:p w14:paraId="4C49C727" w14:textId="77777777" w:rsidR="00282390" w:rsidRPr="00282390" w:rsidRDefault="00282390" w:rsidP="00282390">
            <w:pPr>
              <w:jc w:val="center"/>
              <w:rPr>
                <w:rFonts w:eastAsia="Calibri"/>
                <w:sz w:val="22"/>
                <w:szCs w:val="22"/>
                <w:lang w:val="en-US" w:eastAsia="en-US"/>
              </w:rPr>
            </w:pPr>
            <w:r w:rsidRPr="00282390">
              <w:rPr>
                <w:rFonts w:eastAsia="Calibri"/>
                <w:sz w:val="22"/>
                <w:szCs w:val="22"/>
                <w:lang w:val="en-US" w:eastAsia="en-US"/>
              </w:rPr>
              <w:t xml:space="preserve">      Драгана</w:t>
            </w:r>
            <w:r w:rsidRPr="00282390">
              <w:rPr>
                <w:rFonts w:eastAsia="Calibri"/>
                <w:sz w:val="22"/>
                <w:szCs w:val="22"/>
                <w:lang w:val="sr-Cyrl-CS" w:eastAsia="en-US"/>
              </w:rPr>
              <w:t xml:space="preserve"> </w:t>
            </w:r>
            <w:r w:rsidRPr="00282390">
              <w:rPr>
                <w:rFonts w:eastAsia="Calibri"/>
                <w:sz w:val="22"/>
                <w:szCs w:val="22"/>
                <w:lang w:val="en-US" w:eastAsia="en-US"/>
              </w:rPr>
              <w:t>Ивановић</w:t>
            </w:r>
          </w:p>
          <w:p w14:paraId="456A03C0" w14:textId="77777777" w:rsidR="00282390" w:rsidRPr="00282390" w:rsidRDefault="00282390" w:rsidP="00282390">
            <w:pPr>
              <w:jc w:val="both"/>
              <w:rPr>
                <w:rFonts w:eastAsia="Calibri"/>
                <w:sz w:val="22"/>
                <w:szCs w:val="22"/>
                <w:lang w:val="en-US" w:eastAsia="en-US"/>
              </w:rPr>
            </w:pPr>
          </w:p>
        </w:tc>
        <w:tc>
          <w:tcPr>
            <w:tcW w:w="993" w:type="dxa"/>
            <w:gridSpan w:val="2"/>
            <w:tcBorders>
              <w:top w:val="single" w:sz="18" w:space="0" w:color="000000"/>
              <w:left w:val="single" w:sz="4" w:space="0" w:color="000000"/>
              <w:bottom w:val="single" w:sz="18" w:space="0" w:color="000000"/>
              <w:right w:val="single" w:sz="4" w:space="0" w:color="000000"/>
            </w:tcBorders>
            <w:vAlign w:val="center"/>
          </w:tcPr>
          <w:p w14:paraId="0F1EBBC3" w14:textId="77777777" w:rsidR="00282390" w:rsidRPr="00282390" w:rsidRDefault="00282390" w:rsidP="00282390">
            <w:pPr>
              <w:jc w:val="center"/>
              <w:rPr>
                <w:rFonts w:eastAsia="Calibri"/>
                <w:sz w:val="22"/>
                <w:szCs w:val="22"/>
                <w:lang w:val="sr-Cyrl-CS" w:eastAsia="en-US"/>
              </w:rPr>
            </w:pPr>
          </w:p>
          <w:p w14:paraId="2915E79B" w14:textId="77777777" w:rsidR="00282390" w:rsidRPr="00282390" w:rsidRDefault="00282390" w:rsidP="00282390">
            <w:pPr>
              <w:jc w:val="center"/>
              <w:rPr>
                <w:rFonts w:eastAsia="Calibri"/>
                <w:sz w:val="22"/>
                <w:szCs w:val="22"/>
                <w:lang w:val="sr-Cyrl-CS" w:eastAsia="en-US"/>
              </w:rPr>
            </w:pPr>
          </w:p>
          <w:p w14:paraId="4862EEE3"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30</w:t>
            </w:r>
          </w:p>
          <w:p w14:paraId="1673628B" w14:textId="77777777" w:rsidR="00282390" w:rsidRPr="00282390" w:rsidRDefault="00282390" w:rsidP="00282390">
            <w:pPr>
              <w:jc w:val="center"/>
              <w:rPr>
                <w:rFonts w:eastAsia="Calibri"/>
                <w:sz w:val="22"/>
                <w:szCs w:val="22"/>
                <w:lang w:val="en-US" w:eastAsia="en-US"/>
              </w:rPr>
            </w:pPr>
            <w:r w:rsidRPr="00282390">
              <w:rPr>
                <w:rFonts w:eastAsia="Calibri"/>
                <w:sz w:val="22"/>
                <w:szCs w:val="22"/>
                <w:lang w:val="sr-Cyrl-CS" w:eastAsia="en-US"/>
              </w:rPr>
              <w:t>30</w:t>
            </w:r>
          </w:p>
          <w:p w14:paraId="63982D6F" w14:textId="77777777" w:rsidR="00282390" w:rsidRPr="00282390" w:rsidRDefault="00282390" w:rsidP="00282390">
            <w:pPr>
              <w:jc w:val="center"/>
              <w:rPr>
                <w:rFonts w:eastAsia="Calibri"/>
                <w:sz w:val="22"/>
                <w:szCs w:val="22"/>
                <w:lang w:val="sr-Cyrl-CS" w:eastAsia="en-US"/>
              </w:rPr>
            </w:pPr>
          </w:p>
          <w:p w14:paraId="6013EB57" w14:textId="77777777" w:rsidR="00282390" w:rsidRPr="00282390" w:rsidRDefault="00282390" w:rsidP="00282390">
            <w:pPr>
              <w:jc w:val="center"/>
              <w:rPr>
                <w:rFonts w:eastAsia="Calibri"/>
                <w:sz w:val="22"/>
                <w:szCs w:val="22"/>
                <w:lang w:val="en-US" w:eastAsia="en-US"/>
              </w:rPr>
            </w:pPr>
            <w:r w:rsidRPr="00282390">
              <w:rPr>
                <w:rFonts w:eastAsia="Calibri"/>
                <w:sz w:val="22"/>
                <w:szCs w:val="22"/>
                <w:lang w:val="en-US" w:eastAsia="en-US"/>
              </w:rPr>
              <w:t>30</w:t>
            </w:r>
          </w:p>
          <w:p w14:paraId="773857A5" w14:textId="77777777" w:rsidR="00282390" w:rsidRPr="00282390" w:rsidRDefault="00282390" w:rsidP="00282390">
            <w:pPr>
              <w:jc w:val="center"/>
              <w:rPr>
                <w:rFonts w:eastAsia="Calibri"/>
                <w:sz w:val="22"/>
                <w:szCs w:val="22"/>
                <w:lang w:val="en-US" w:eastAsia="en-US"/>
              </w:rPr>
            </w:pPr>
            <w:r w:rsidRPr="00282390">
              <w:rPr>
                <w:rFonts w:eastAsia="Calibri"/>
                <w:sz w:val="22"/>
                <w:szCs w:val="22"/>
                <w:lang w:val="en-US" w:eastAsia="en-US"/>
              </w:rPr>
              <w:t>30</w:t>
            </w:r>
          </w:p>
          <w:p w14:paraId="47875C7D" w14:textId="77777777" w:rsidR="00282390" w:rsidRPr="00282390" w:rsidRDefault="00282390" w:rsidP="00282390">
            <w:pPr>
              <w:rPr>
                <w:rFonts w:eastAsia="Calibri"/>
                <w:sz w:val="22"/>
                <w:szCs w:val="22"/>
                <w:lang w:val="en-US" w:eastAsia="en-US"/>
              </w:rPr>
            </w:pPr>
          </w:p>
          <w:p w14:paraId="2EF3F184" w14:textId="77777777" w:rsidR="00282390" w:rsidRPr="00282390" w:rsidRDefault="00282390" w:rsidP="00282390">
            <w:pPr>
              <w:jc w:val="center"/>
              <w:rPr>
                <w:rFonts w:eastAsia="Calibri"/>
                <w:sz w:val="22"/>
                <w:szCs w:val="22"/>
                <w:lang w:val="en-US" w:eastAsia="en-US"/>
              </w:rPr>
            </w:pPr>
          </w:p>
          <w:p w14:paraId="5F852114" w14:textId="77777777" w:rsidR="00282390" w:rsidRPr="00282390" w:rsidRDefault="00282390" w:rsidP="00282390">
            <w:pPr>
              <w:jc w:val="center"/>
              <w:rPr>
                <w:rFonts w:eastAsia="Calibri"/>
                <w:sz w:val="22"/>
                <w:szCs w:val="22"/>
                <w:lang w:val="sr-Cyrl-CS" w:eastAsia="en-US"/>
              </w:rPr>
            </w:pPr>
          </w:p>
        </w:tc>
        <w:tc>
          <w:tcPr>
            <w:tcW w:w="1134" w:type="dxa"/>
            <w:gridSpan w:val="2"/>
            <w:tcBorders>
              <w:top w:val="single" w:sz="18" w:space="0" w:color="000000"/>
              <w:left w:val="single" w:sz="4" w:space="0" w:color="000000"/>
              <w:bottom w:val="single" w:sz="18" w:space="0" w:color="000000"/>
              <w:right w:val="single" w:sz="4" w:space="0" w:color="000000"/>
            </w:tcBorders>
            <w:vAlign w:val="center"/>
          </w:tcPr>
          <w:p w14:paraId="1152EB16" w14:textId="77777777" w:rsidR="00282390" w:rsidRPr="00282390" w:rsidRDefault="00282390" w:rsidP="00282390">
            <w:pPr>
              <w:jc w:val="both"/>
              <w:rPr>
                <w:rFonts w:eastAsia="Calibri"/>
                <w:sz w:val="22"/>
                <w:szCs w:val="22"/>
                <w:lang w:val="en-US" w:eastAsia="en-US"/>
              </w:rPr>
            </w:pPr>
            <w:r w:rsidRPr="00282390">
              <w:rPr>
                <w:rFonts w:eastAsia="Calibri"/>
                <w:sz w:val="22"/>
                <w:szCs w:val="22"/>
                <w:lang w:val="en-US" w:eastAsia="en-US"/>
              </w:rPr>
              <w:t xml:space="preserve">     7.</w:t>
            </w:r>
          </w:p>
          <w:p w14:paraId="35117745" w14:textId="77777777" w:rsidR="00282390" w:rsidRPr="00282390" w:rsidRDefault="00282390" w:rsidP="00282390">
            <w:pPr>
              <w:jc w:val="center"/>
              <w:rPr>
                <w:rFonts w:eastAsia="Calibri"/>
                <w:sz w:val="22"/>
                <w:szCs w:val="22"/>
                <w:lang w:val="en-US" w:eastAsia="en-US"/>
              </w:rPr>
            </w:pPr>
          </w:p>
          <w:p w14:paraId="7A196875" w14:textId="77777777" w:rsidR="00282390" w:rsidRPr="00282390" w:rsidRDefault="00282390" w:rsidP="00282390">
            <w:pPr>
              <w:jc w:val="center"/>
              <w:rPr>
                <w:rFonts w:eastAsia="Calibri"/>
                <w:sz w:val="22"/>
                <w:szCs w:val="22"/>
                <w:lang w:val="en-US" w:eastAsia="en-US"/>
              </w:rPr>
            </w:pPr>
          </w:p>
          <w:p w14:paraId="3BC93AE7" w14:textId="77777777" w:rsidR="00282390" w:rsidRPr="00282390" w:rsidRDefault="00282390" w:rsidP="00282390">
            <w:pPr>
              <w:rPr>
                <w:rFonts w:eastAsia="Calibri"/>
                <w:sz w:val="22"/>
                <w:szCs w:val="22"/>
                <w:lang w:val="en-US" w:eastAsia="en-US"/>
              </w:rPr>
            </w:pPr>
            <w:r w:rsidRPr="00282390">
              <w:rPr>
                <w:rFonts w:eastAsia="Calibri"/>
                <w:sz w:val="22"/>
                <w:szCs w:val="22"/>
                <w:lang w:val="en-US" w:eastAsia="en-US"/>
              </w:rPr>
              <w:t xml:space="preserve">      29.</w:t>
            </w:r>
          </w:p>
        </w:tc>
        <w:tc>
          <w:tcPr>
            <w:tcW w:w="2099" w:type="dxa"/>
            <w:gridSpan w:val="2"/>
            <w:tcBorders>
              <w:top w:val="single" w:sz="18" w:space="0" w:color="000000"/>
              <w:left w:val="single" w:sz="4" w:space="0" w:color="000000"/>
              <w:bottom w:val="single" w:sz="18" w:space="0" w:color="000000"/>
              <w:right w:val="single" w:sz="18" w:space="0" w:color="000000"/>
            </w:tcBorders>
            <w:vAlign w:val="center"/>
          </w:tcPr>
          <w:p w14:paraId="31E58710" w14:textId="77777777" w:rsidR="00282390" w:rsidRPr="00282390" w:rsidRDefault="00282390" w:rsidP="00282390">
            <w:pPr>
              <w:jc w:val="both"/>
              <w:rPr>
                <w:rFonts w:eastAsia="Calibri"/>
                <w:sz w:val="22"/>
                <w:szCs w:val="22"/>
                <w:lang w:val="en-US" w:eastAsia="en-US"/>
              </w:rPr>
            </w:pPr>
            <w:r w:rsidRPr="00282390">
              <w:rPr>
                <w:rFonts w:eastAsia="Calibri"/>
                <w:sz w:val="22"/>
                <w:szCs w:val="22"/>
                <w:lang w:val="en-US" w:eastAsia="en-US"/>
              </w:rPr>
              <w:t>11.-15.10.2021.</w:t>
            </w:r>
          </w:p>
          <w:p w14:paraId="4D7B2DCE" w14:textId="77777777" w:rsidR="00282390" w:rsidRPr="00282390" w:rsidRDefault="00282390" w:rsidP="00282390">
            <w:pPr>
              <w:jc w:val="both"/>
              <w:rPr>
                <w:rFonts w:eastAsia="Calibri"/>
                <w:sz w:val="22"/>
                <w:szCs w:val="22"/>
                <w:lang w:val="en-US" w:eastAsia="en-US"/>
              </w:rPr>
            </w:pPr>
          </w:p>
          <w:p w14:paraId="09990C22" w14:textId="77777777" w:rsidR="00282390" w:rsidRPr="00282390" w:rsidRDefault="00282390" w:rsidP="00282390">
            <w:pPr>
              <w:jc w:val="both"/>
              <w:rPr>
                <w:rFonts w:eastAsia="Calibri"/>
                <w:sz w:val="22"/>
                <w:szCs w:val="22"/>
                <w:lang w:val="en-US" w:eastAsia="en-US"/>
              </w:rPr>
            </w:pPr>
            <w:r w:rsidRPr="00282390">
              <w:rPr>
                <w:rFonts w:eastAsia="Calibri"/>
                <w:sz w:val="22"/>
                <w:szCs w:val="22"/>
                <w:lang w:val="en-US" w:eastAsia="en-US"/>
              </w:rPr>
              <w:t>4.-8.4.2022.</w:t>
            </w:r>
          </w:p>
        </w:tc>
      </w:tr>
      <w:tr w:rsidR="00282390" w:rsidRPr="00282390" w14:paraId="27099FDC" w14:textId="77777777" w:rsidTr="00362DB1">
        <w:trPr>
          <w:trHeight w:val="1600"/>
          <w:jc w:val="center"/>
        </w:trPr>
        <w:tc>
          <w:tcPr>
            <w:tcW w:w="1111" w:type="dxa"/>
            <w:tcBorders>
              <w:top w:val="single" w:sz="18" w:space="0" w:color="000000"/>
              <w:left w:val="single" w:sz="18" w:space="0" w:color="000000"/>
              <w:bottom w:val="single" w:sz="18" w:space="0" w:color="000000"/>
              <w:right w:val="single" w:sz="18" w:space="0" w:color="000000"/>
            </w:tcBorders>
            <w:vAlign w:val="center"/>
            <w:hideMark/>
          </w:tcPr>
          <w:p w14:paraId="11C88ACD" w14:textId="77777777" w:rsidR="00282390" w:rsidRPr="00362DB1" w:rsidRDefault="00282390" w:rsidP="00282390">
            <w:pPr>
              <w:jc w:val="center"/>
              <w:rPr>
                <w:rFonts w:eastAsia="Calibri"/>
                <w:sz w:val="36"/>
                <w:szCs w:val="36"/>
                <w:lang w:val="en-US" w:eastAsia="en-US"/>
              </w:rPr>
            </w:pPr>
            <w:r w:rsidRPr="00362DB1">
              <w:rPr>
                <w:rFonts w:eastAsia="Calibri"/>
                <w:sz w:val="36"/>
                <w:szCs w:val="36"/>
                <w:lang w:val="sr-Cyrl-CS" w:eastAsia="en-US"/>
              </w:rPr>
              <w:t>Р3</w:t>
            </w:r>
          </w:p>
        </w:tc>
        <w:tc>
          <w:tcPr>
            <w:tcW w:w="1701" w:type="dxa"/>
            <w:gridSpan w:val="2"/>
            <w:tcBorders>
              <w:top w:val="single" w:sz="18" w:space="0" w:color="000000"/>
              <w:left w:val="single" w:sz="18" w:space="0" w:color="000000"/>
              <w:bottom w:val="single" w:sz="18" w:space="0" w:color="000000"/>
              <w:right w:val="single" w:sz="4" w:space="0" w:color="000000"/>
            </w:tcBorders>
            <w:vAlign w:val="center"/>
            <w:hideMark/>
          </w:tcPr>
          <w:p w14:paraId="55818CF9" w14:textId="77777777" w:rsidR="00282390" w:rsidRPr="00282390" w:rsidRDefault="00282390" w:rsidP="00362DB1">
            <w:pPr>
              <w:jc w:val="center"/>
              <w:rPr>
                <w:rFonts w:eastAsia="Calibri"/>
                <w:sz w:val="22"/>
                <w:szCs w:val="22"/>
                <w:lang w:val="sr-Cyrl-CS" w:eastAsia="en-US"/>
              </w:rPr>
            </w:pPr>
            <w:r w:rsidRPr="00282390">
              <w:rPr>
                <w:rFonts w:eastAsia="Calibri"/>
                <w:sz w:val="22"/>
                <w:szCs w:val="22"/>
                <w:lang w:val="sr-Cyrl-CS" w:eastAsia="en-US"/>
              </w:rPr>
              <w:t>Практична настава</w:t>
            </w:r>
          </w:p>
        </w:tc>
        <w:tc>
          <w:tcPr>
            <w:tcW w:w="2907" w:type="dxa"/>
            <w:tcBorders>
              <w:top w:val="single" w:sz="18" w:space="0" w:color="000000"/>
              <w:left w:val="single" w:sz="4" w:space="0" w:color="000000"/>
              <w:bottom w:val="single" w:sz="18" w:space="0" w:color="000000"/>
              <w:right w:val="single" w:sz="4" w:space="0" w:color="000000"/>
            </w:tcBorders>
            <w:vAlign w:val="center"/>
          </w:tcPr>
          <w:p w14:paraId="660A16A1" w14:textId="77777777" w:rsidR="00282390" w:rsidRPr="00282390" w:rsidRDefault="00282390" w:rsidP="00282390">
            <w:pPr>
              <w:jc w:val="both"/>
              <w:rPr>
                <w:rFonts w:eastAsia="Calibri"/>
                <w:sz w:val="22"/>
                <w:szCs w:val="22"/>
                <w:lang w:val="en-US" w:eastAsia="en-US"/>
              </w:rPr>
            </w:pPr>
            <w:r w:rsidRPr="00282390">
              <w:rPr>
                <w:rFonts w:eastAsia="Calibri"/>
                <w:sz w:val="22"/>
                <w:szCs w:val="22"/>
                <w:lang w:val="en-US" w:eastAsia="en-US"/>
              </w:rPr>
              <w:t xml:space="preserve">        Јадранка Величковић</w:t>
            </w:r>
          </w:p>
          <w:p w14:paraId="2C130717" w14:textId="77777777" w:rsidR="00282390" w:rsidRPr="00282390" w:rsidRDefault="00282390" w:rsidP="00282390">
            <w:pPr>
              <w:jc w:val="center"/>
              <w:rPr>
                <w:rFonts w:eastAsia="Calibri"/>
                <w:sz w:val="22"/>
                <w:szCs w:val="22"/>
                <w:lang w:val="sr-Cyrl-CS" w:eastAsia="en-US"/>
              </w:rPr>
            </w:pPr>
          </w:p>
          <w:p w14:paraId="7103C6B5"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Биљана Ратковић</w:t>
            </w:r>
          </w:p>
        </w:tc>
        <w:tc>
          <w:tcPr>
            <w:tcW w:w="993" w:type="dxa"/>
            <w:gridSpan w:val="2"/>
            <w:tcBorders>
              <w:top w:val="single" w:sz="18" w:space="0" w:color="000000"/>
              <w:left w:val="single" w:sz="4" w:space="0" w:color="000000"/>
              <w:bottom w:val="single" w:sz="18" w:space="0" w:color="000000"/>
              <w:right w:val="single" w:sz="4" w:space="0" w:color="000000"/>
            </w:tcBorders>
            <w:vAlign w:val="center"/>
          </w:tcPr>
          <w:p w14:paraId="38EB074A" w14:textId="77777777" w:rsidR="00282390" w:rsidRPr="00282390" w:rsidRDefault="00282390" w:rsidP="00282390">
            <w:pPr>
              <w:jc w:val="both"/>
              <w:rPr>
                <w:rFonts w:eastAsia="Calibri"/>
                <w:sz w:val="22"/>
                <w:szCs w:val="22"/>
                <w:lang w:val="sr-Cyrl-CS" w:eastAsia="en-US"/>
              </w:rPr>
            </w:pPr>
            <w:r w:rsidRPr="00282390">
              <w:rPr>
                <w:rFonts w:eastAsia="Calibri"/>
                <w:sz w:val="22"/>
                <w:szCs w:val="22"/>
                <w:lang w:val="sr-Cyrl-CS" w:eastAsia="en-US"/>
              </w:rPr>
              <w:t xml:space="preserve">     60</w:t>
            </w:r>
          </w:p>
          <w:p w14:paraId="2B836D56" w14:textId="77777777" w:rsidR="00282390" w:rsidRPr="00282390" w:rsidRDefault="00282390" w:rsidP="00282390">
            <w:pPr>
              <w:jc w:val="both"/>
              <w:rPr>
                <w:rFonts w:eastAsia="Calibri"/>
                <w:sz w:val="22"/>
                <w:szCs w:val="22"/>
                <w:lang w:val="sr-Cyrl-CS" w:eastAsia="en-US"/>
              </w:rPr>
            </w:pPr>
          </w:p>
          <w:p w14:paraId="6C0652B5" w14:textId="77777777" w:rsidR="00282390" w:rsidRPr="00282390" w:rsidRDefault="00282390" w:rsidP="00282390">
            <w:pPr>
              <w:jc w:val="both"/>
              <w:rPr>
                <w:rFonts w:eastAsia="Calibri"/>
                <w:sz w:val="22"/>
                <w:szCs w:val="22"/>
                <w:lang w:val="sr-Cyrl-CS" w:eastAsia="en-US"/>
              </w:rPr>
            </w:pPr>
            <w:r w:rsidRPr="00282390">
              <w:rPr>
                <w:rFonts w:eastAsia="Calibri"/>
                <w:sz w:val="22"/>
                <w:szCs w:val="22"/>
                <w:lang w:val="sr-Cyrl-CS" w:eastAsia="en-US"/>
              </w:rPr>
              <w:t xml:space="preserve">     60</w:t>
            </w:r>
          </w:p>
        </w:tc>
        <w:tc>
          <w:tcPr>
            <w:tcW w:w="1134" w:type="dxa"/>
            <w:gridSpan w:val="2"/>
            <w:tcBorders>
              <w:top w:val="single" w:sz="18" w:space="0" w:color="000000"/>
              <w:left w:val="single" w:sz="4" w:space="0" w:color="000000"/>
              <w:bottom w:val="single" w:sz="18" w:space="0" w:color="000000"/>
              <w:right w:val="single" w:sz="4" w:space="0" w:color="000000"/>
            </w:tcBorders>
            <w:vAlign w:val="center"/>
          </w:tcPr>
          <w:p w14:paraId="499FDB1F" w14:textId="77777777" w:rsidR="00282390" w:rsidRPr="00282390" w:rsidRDefault="00282390" w:rsidP="00282390">
            <w:pPr>
              <w:jc w:val="center"/>
              <w:rPr>
                <w:rFonts w:eastAsia="Calibri"/>
                <w:sz w:val="22"/>
                <w:szCs w:val="22"/>
                <w:lang w:val="en-US" w:eastAsia="en-US"/>
              </w:rPr>
            </w:pPr>
            <w:r w:rsidRPr="00282390">
              <w:rPr>
                <w:rFonts w:eastAsia="Calibri"/>
                <w:sz w:val="22"/>
                <w:szCs w:val="22"/>
                <w:lang w:val="en-US" w:eastAsia="en-US"/>
              </w:rPr>
              <w:t>35.36</w:t>
            </w:r>
          </w:p>
          <w:p w14:paraId="14A6075C"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w:t>
            </w:r>
          </w:p>
          <w:p w14:paraId="407518C2" w14:textId="77777777" w:rsidR="00282390" w:rsidRPr="00282390" w:rsidRDefault="00282390" w:rsidP="00282390">
            <w:pPr>
              <w:rPr>
                <w:rFonts w:eastAsia="Calibri"/>
                <w:sz w:val="22"/>
                <w:szCs w:val="22"/>
                <w:lang w:val="en-US" w:eastAsia="en-US"/>
              </w:rPr>
            </w:pPr>
            <w:r w:rsidRPr="00282390">
              <w:rPr>
                <w:rFonts w:eastAsia="Calibri"/>
                <w:sz w:val="22"/>
                <w:szCs w:val="22"/>
                <w:lang w:val="en-US" w:eastAsia="en-US"/>
              </w:rPr>
              <w:t xml:space="preserve">     35. 36</w:t>
            </w:r>
          </w:p>
        </w:tc>
        <w:tc>
          <w:tcPr>
            <w:tcW w:w="2099" w:type="dxa"/>
            <w:gridSpan w:val="2"/>
            <w:tcBorders>
              <w:top w:val="single" w:sz="18" w:space="0" w:color="000000"/>
              <w:left w:val="single" w:sz="4" w:space="0" w:color="000000"/>
              <w:bottom w:val="single" w:sz="18" w:space="0" w:color="000000"/>
              <w:right w:val="single" w:sz="18" w:space="0" w:color="000000"/>
            </w:tcBorders>
            <w:vAlign w:val="center"/>
          </w:tcPr>
          <w:p w14:paraId="67439720" w14:textId="77777777" w:rsidR="00282390" w:rsidRPr="00282390" w:rsidRDefault="00282390" w:rsidP="00282390">
            <w:pPr>
              <w:jc w:val="both"/>
              <w:rPr>
                <w:rFonts w:eastAsia="Calibri"/>
                <w:sz w:val="22"/>
                <w:szCs w:val="22"/>
                <w:lang w:val="en-US" w:eastAsia="en-US"/>
              </w:rPr>
            </w:pPr>
            <w:r w:rsidRPr="00282390">
              <w:rPr>
                <w:rFonts w:eastAsia="Calibri"/>
                <w:sz w:val="22"/>
                <w:szCs w:val="22"/>
                <w:lang w:val="en-US" w:eastAsia="en-US"/>
              </w:rPr>
              <w:t>18.-31.5.2022.</w:t>
            </w:r>
          </w:p>
        </w:tc>
      </w:tr>
      <w:tr w:rsidR="00282390" w:rsidRPr="00282390" w14:paraId="61B5FAE2" w14:textId="77777777" w:rsidTr="00362DB1">
        <w:trPr>
          <w:trHeight w:hRule="exact" w:val="851"/>
          <w:jc w:val="center"/>
        </w:trPr>
        <w:tc>
          <w:tcPr>
            <w:tcW w:w="2742" w:type="dxa"/>
            <w:gridSpan w:val="2"/>
            <w:tcBorders>
              <w:top w:val="single" w:sz="18" w:space="0" w:color="000000"/>
              <w:left w:val="single" w:sz="18" w:space="0" w:color="000000"/>
              <w:bottom w:val="single" w:sz="18" w:space="0" w:color="000000"/>
              <w:right w:val="single" w:sz="18" w:space="0" w:color="000000"/>
            </w:tcBorders>
            <w:vAlign w:val="center"/>
            <w:hideMark/>
          </w:tcPr>
          <w:p w14:paraId="374690B7" w14:textId="77777777" w:rsidR="00282390" w:rsidRPr="00282390" w:rsidRDefault="00282390" w:rsidP="00282390">
            <w:pPr>
              <w:jc w:val="center"/>
              <w:rPr>
                <w:rFonts w:eastAsia="Calibri"/>
                <w:sz w:val="52"/>
                <w:szCs w:val="52"/>
                <w:lang w:val="sr-Cyrl-CS" w:eastAsia="en-US"/>
              </w:rPr>
            </w:pPr>
            <w:r w:rsidRPr="00282390">
              <w:rPr>
                <w:rFonts w:eastAsia="Calibri"/>
                <w:sz w:val="52"/>
                <w:szCs w:val="52"/>
                <w:lang w:val="sr-Cyrl-CS" w:eastAsia="en-US"/>
              </w:rPr>
              <w:lastRenderedPageBreak/>
              <w:t xml:space="preserve">I </w:t>
            </w:r>
            <w:r w:rsidRPr="00282390">
              <w:rPr>
                <w:rFonts w:eastAsia="Calibri"/>
                <w:sz w:val="52"/>
                <w:szCs w:val="52"/>
                <w:lang w:val="sr-Latn-CS" w:eastAsia="en-US"/>
              </w:rPr>
              <w:t>V</w:t>
            </w:r>
            <w:r w:rsidRPr="00282390">
              <w:rPr>
                <w:rFonts w:eastAsia="Calibri"/>
                <w:sz w:val="52"/>
                <w:szCs w:val="52"/>
                <w:lang w:val="sr-Cyrl-CS" w:eastAsia="en-US"/>
              </w:rPr>
              <w:t xml:space="preserve"> разред</w:t>
            </w:r>
          </w:p>
        </w:tc>
        <w:tc>
          <w:tcPr>
            <w:tcW w:w="7203" w:type="dxa"/>
            <w:gridSpan w:val="8"/>
            <w:tcBorders>
              <w:top w:val="single" w:sz="18" w:space="0" w:color="000000"/>
              <w:left w:val="single" w:sz="18" w:space="0" w:color="000000"/>
              <w:bottom w:val="single" w:sz="18" w:space="0" w:color="000000"/>
              <w:right w:val="single" w:sz="18" w:space="0" w:color="000000"/>
            </w:tcBorders>
            <w:vAlign w:val="center"/>
            <w:hideMark/>
          </w:tcPr>
          <w:p w14:paraId="292A957F" w14:textId="77777777" w:rsidR="00282390" w:rsidRPr="00282390" w:rsidRDefault="00282390" w:rsidP="00282390">
            <w:pPr>
              <w:jc w:val="center"/>
              <w:rPr>
                <w:rFonts w:eastAsia="Calibri"/>
                <w:sz w:val="52"/>
                <w:szCs w:val="52"/>
                <w:lang w:val="en-US" w:eastAsia="en-US"/>
              </w:rPr>
            </w:pPr>
            <w:r w:rsidRPr="00282390">
              <w:rPr>
                <w:rFonts w:eastAsia="Calibri"/>
                <w:sz w:val="52"/>
                <w:szCs w:val="52"/>
                <w:lang w:val="sr-Cyrl-CS" w:eastAsia="en-US"/>
              </w:rPr>
              <w:t>Настава у блоку 202</w:t>
            </w:r>
            <w:r w:rsidRPr="00282390">
              <w:rPr>
                <w:rFonts w:eastAsia="Calibri"/>
                <w:sz w:val="52"/>
                <w:szCs w:val="52"/>
                <w:lang w:val="en-US" w:eastAsia="en-US"/>
              </w:rPr>
              <w:t>1</w:t>
            </w:r>
            <w:r w:rsidRPr="00282390">
              <w:rPr>
                <w:rFonts w:eastAsia="Calibri"/>
                <w:sz w:val="52"/>
                <w:szCs w:val="52"/>
                <w:lang w:val="sr-Cyrl-CS" w:eastAsia="en-US"/>
              </w:rPr>
              <w:t>/2</w:t>
            </w:r>
            <w:r w:rsidRPr="00282390">
              <w:rPr>
                <w:rFonts w:eastAsia="Calibri"/>
                <w:sz w:val="52"/>
                <w:szCs w:val="52"/>
                <w:lang w:val="en-US" w:eastAsia="en-US"/>
              </w:rPr>
              <w:t>2</w:t>
            </w:r>
          </w:p>
        </w:tc>
      </w:tr>
      <w:tr w:rsidR="00282390" w:rsidRPr="00282390" w14:paraId="239D9AA7" w14:textId="77777777" w:rsidTr="00362DB1">
        <w:trPr>
          <w:trHeight w:val="20"/>
          <w:jc w:val="center"/>
        </w:trPr>
        <w:tc>
          <w:tcPr>
            <w:tcW w:w="1111" w:type="dxa"/>
            <w:tcBorders>
              <w:top w:val="single" w:sz="18" w:space="0" w:color="000000"/>
              <w:left w:val="single" w:sz="18" w:space="0" w:color="000000"/>
              <w:bottom w:val="single" w:sz="18" w:space="0" w:color="000000"/>
              <w:right w:val="single" w:sz="18" w:space="0" w:color="000000"/>
            </w:tcBorders>
            <w:vAlign w:val="center"/>
            <w:hideMark/>
          </w:tcPr>
          <w:p w14:paraId="1D669076"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одељење</w:t>
            </w:r>
          </w:p>
        </w:tc>
        <w:tc>
          <w:tcPr>
            <w:tcW w:w="1631" w:type="dxa"/>
            <w:tcBorders>
              <w:top w:val="single" w:sz="18" w:space="0" w:color="000000"/>
              <w:left w:val="single" w:sz="18" w:space="0" w:color="000000"/>
              <w:bottom w:val="single" w:sz="18" w:space="0" w:color="000000"/>
              <w:right w:val="single" w:sz="18" w:space="0" w:color="000000"/>
            </w:tcBorders>
            <w:vAlign w:val="center"/>
            <w:hideMark/>
          </w:tcPr>
          <w:p w14:paraId="02C0C8FA"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предмет</w:t>
            </w:r>
          </w:p>
        </w:tc>
        <w:tc>
          <w:tcPr>
            <w:tcW w:w="3119" w:type="dxa"/>
            <w:gridSpan w:val="3"/>
            <w:tcBorders>
              <w:top w:val="single" w:sz="18" w:space="0" w:color="000000"/>
              <w:left w:val="single" w:sz="18" w:space="0" w:color="000000"/>
              <w:bottom w:val="single" w:sz="18" w:space="0" w:color="000000"/>
              <w:right w:val="single" w:sz="18" w:space="0" w:color="000000"/>
            </w:tcBorders>
            <w:vAlign w:val="center"/>
            <w:hideMark/>
          </w:tcPr>
          <w:p w14:paraId="38EAC496"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наставник</w:t>
            </w:r>
          </w:p>
        </w:tc>
        <w:tc>
          <w:tcPr>
            <w:tcW w:w="992" w:type="dxa"/>
            <w:gridSpan w:val="2"/>
            <w:tcBorders>
              <w:top w:val="single" w:sz="18" w:space="0" w:color="000000"/>
              <w:left w:val="single" w:sz="18" w:space="0" w:color="000000"/>
              <w:bottom w:val="single" w:sz="18" w:space="0" w:color="000000"/>
              <w:right w:val="single" w:sz="18" w:space="0" w:color="000000"/>
            </w:tcBorders>
            <w:vAlign w:val="center"/>
            <w:hideMark/>
          </w:tcPr>
          <w:p w14:paraId="218476F4"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број часова</w:t>
            </w:r>
          </w:p>
        </w:tc>
        <w:tc>
          <w:tcPr>
            <w:tcW w:w="1134" w:type="dxa"/>
            <w:gridSpan w:val="2"/>
            <w:tcBorders>
              <w:top w:val="single" w:sz="18" w:space="0" w:color="000000"/>
              <w:left w:val="single" w:sz="18" w:space="0" w:color="000000"/>
              <w:bottom w:val="single" w:sz="18" w:space="0" w:color="000000"/>
              <w:right w:val="single" w:sz="18" w:space="0" w:color="000000"/>
            </w:tcBorders>
            <w:vAlign w:val="center"/>
            <w:hideMark/>
          </w:tcPr>
          <w:p w14:paraId="71D42B8E"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број радне недеље</w:t>
            </w:r>
          </w:p>
        </w:tc>
        <w:tc>
          <w:tcPr>
            <w:tcW w:w="1958" w:type="dxa"/>
            <w:tcBorders>
              <w:top w:val="single" w:sz="18" w:space="0" w:color="000000"/>
              <w:left w:val="single" w:sz="18" w:space="0" w:color="000000"/>
              <w:bottom w:val="single" w:sz="18" w:space="0" w:color="000000"/>
              <w:right w:val="single" w:sz="18" w:space="0" w:color="000000"/>
            </w:tcBorders>
            <w:vAlign w:val="center"/>
            <w:hideMark/>
          </w:tcPr>
          <w:p w14:paraId="7397DA46"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датум одржавања</w:t>
            </w:r>
          </w:p>
        </w:tc>
      </w:tr>
      <w:tr w:rsidR="00282390" w:rsidRPr="00282390" w14:paraId="720515DD" w14:textId="77777777" w:rsidTr="00362DB1">
        <w:trPr>
          <w:trHeight w:val="20"/>
          <w:jc w:val="center"/>
        </w:trPr>
        <w:tc>
          <w:tcPr>
            <w:tcW w:w="1111" w:type="dxa"/>
            <w:vMerge w:val="restart"/>
            <w:tcBorders>
              <w:top w:val="single" w:sz="18" w:space="0" w:color="000000"/>
              <w:left w:val="single" w:sz="18" w:space="0" w:color="000000"/>
              <w:bottom w:val="single" w:sz="18" w:space="0" w:color="000000"/>
              <w:right w:val="single" w:sz="18" w:space="0" w:color="000000"/>
            </w:tcBorders>
            <w:vAlign w:val="center"/>
            <w:hideMark/>
          </w:tcPr>
          <w:p w14:paraId="7042CFCF" w14:textId="77777777" w:rsidR="00282390" w:rsidRPr="00362DB1" w:rsidRDefault="00282390" w:rsidP="00282390">
            <w:pPr>
              <w:jc w:val="center"/>
              <w:rPr>
                <w:rFonts w:eastAsia="Calibri"/>
                <w:sz w:val="36"/>
                <w:szCs w:val="36"/>
                <w:lang w:val="en-US" w:eastAsia="en-US"/>
              </w:rPr>
            </w:pPr>
            <w:r w:rsidRPr="00362DB1">
              <w:rPr>
                <w:rFonts w:eastAsia="Calibri"/>
                <w:sz w:val="36"/>
                <w:szCs w:val="36"/>
                <w:lang w:val="sr-Cyrl-CS" w:eastAsia="en-US"/>
              </w:rPr>
              <w:t>АТ41</w:t>
            </w:r>
          </w:p>
        </w:tc>
        <w:tc>
          <w:tcPr>
            <w:tcW w:w="1631" w:type="dxa"/>
            <w:tcBorders>
              <w:top w:val="single" w:sz="4" w:space="0" w:color="000000"/>
              <w:left w:val="single" w:sz="18" w:space="0" w:color="000000"/>
              <w:bottom w:val="single" w:sz="4" w:space="0" w:color="000000"/>
              <w:right w:val="single" w:sz="4" w:space="0" w:color="000000"/>
            </w:tcBorders>
            <w:vAlign w:val="center"/>
            <w:hideMark/>
          </w:tcPr>
          <w:p w14:paraId="4E2B1B8E" w14:textId="77777777" w:rsidR="00282390" w:rsidRPr="00282390" w:rsidRDefault="00282390" w:rsidP="00362DB1">
            <w:pPr>
              <w:jc w:val="center"/>
              <w:rPr>
                <w:rFonts w:eastAsia="Calibri"/>
                <w:sz w:val="22"/>
                <w:szCs w:val="22"/>
                <w:lang w:val="sr-Cyrl-CS" w:eastAsia="en-US"/>
              </w:rPr>
            </w:pPr>
            <w:r w:rsidRPr="00282390">
              <w:rPr>
                <w:rFonts w:eastAsia="Calibri"/>
                <w:sz w:val="22"/>
                <w:szCs w:val="22"/>
                <w:lang w:val="sr-Cyrl-CS" w:eastAsia="en-US"/>
              </w:rPr>
              <w:t>Технологија грађевинских радова</w:t>
            </w:r>
          </w:p>
        </w:tc>
        <w:tc>
          <w:tcPr>
            <w:tcW w:w="3119" w:type="dxa"/>
            <w:gridSpan w:val="3"/>
            <w:tcBorders>
              <w:top w:val="single" w:sz="4" w:space="0" w:color="000000"/>
              <w:left w:val="single" w:sz="4" w:space="0" w:color="000000"/>
              <w:bottom w:val="single" w:sz="4" w:space="0" w:color="000000"/>
              <w:right w:val="single" w:sz="4" w:space="0" w:color="000000"/>
            </w:tcBorders>
            <w:vAlign w:val="center"/>
          </w:tcPr>
          <w:p w14:paraId="66CCEB07" w14:textId="77777777" w:rsidR="00282390" w:rsidRPr="00282390" w:rsidRDefault="00282390" w:rsidP="00282390">
            <w:pPr>
              <w:jc w:val="center"/>
              <w:rPr>
                <w:rFonts w:eastAsia="Calibri"/>
                <w:sz w:val="22"/>
                <w:szCs w:val="22"/>
                <w:lang w:val="sr-Cyrl-CS" w:eastAsia="en-US"/>
              </w:rPr>
            </w:pPr>
          </w:p>
          <w:p w14:paraId="5E616094" w14:textId="77777777" w:rsidR="00282390" w:rsidRPr="00282390" w:rsidRDefault="00282390" w:rsidP="00282390">
            <w:pPr>
              <w:jc w:val="center"/>
              <w:rPr>
                <w:rFonts w:eastAsia="Calibri"/>
                <w:sz w:val="22"/>
                <w:szCs w:val="22"/>
                <w:lang w:val="en-US" w:eastAsia="en-US"/>
              </w:rPr>
            </w:pPr>
            <w:r w:rsidRPr="00282390">
              <w:rPr>
                <w:rFonts w:eastAsia="Calibri"/>
                <w:sz w:val="22"/>
                <w:szCs w:val="22"/>
                <w:lang w:val="en-US" w:eastAsia="en-US"/>
              </w:rPr>
              <w:t>Сандра Митровић</w:t>
            </w:r>
          </w:p>
          <w:p w14:paraId="58C30354" w14:textId="77777777" w:rsidR="00282390" w:rsidRPr="00282390" w:rsidRDefault="00282390" w:rsidP="00282390">
            <w:pPr>
              <w:jc w:val="center"/>
              <w:rPr>
                <w:rFonts w:eastAsia="Calibri"/>
                <w:sz w:val="22"/>
                <w:szCs w:val="22"/>
                <w:lang w:val="en-US" w:eastAsia="en-US"/>
              </w:rPr>
            </w:pPr>
            <w:r w:rsidRPr="00282390">
              <w:rPr>
                <w:rFonts w:eastAsia="Calibri"/>
                <w:sz w:val="22"/>
                <w:szCs w:val="22"/>
                <w:lang w:val="sr-Cyrl-CS" w:eastAsia="en-US"/>
              </w:rPr>
              <w:t>Звездан Стипсић</w:t>
            </w:r>
          </w:p>
          <w:p w14:paraId="4C638721" w14:textId="77777777" w:rsidR="00282390" w:rsidRPr="00282390" w:rsidRDefault="00282390" w:rsidP="00282390">
            <w:pPr>
              <w:jc w:val="center"/>
              <w:rPr>
                <w:rFonts w:eastAsia="Calibri"/>
                <w:sz w:val="22"/>
                <w:szCs w:val="22"/>
                <w:lang w:val="en-US" w:eastAsia="en-US"/>
              </w:rPr>
            </w:pPr>
          </w:p>
          <w:p w14:paraId="2143E01F" w14:textId="77777777" w:rsidR="00282390" w:rsidRPr="00282390" w:rsidRDefault="00282390" w:rsidP="00282390">
            <w:pPr>
              <w:jc w:val="center"/>
              <w:rPr>
                <w:rFonts w:eastAsia="Calibri"/>
                <w:sz w:val="22"/>
                <w:szCs w:val="22"/>
                <w:lang w:val="en-US" w:eastAsia="en-US"/>
              </w:rPr>
            </w:pPr>
          </w:p>
          <w:p w14:paraId="43F9C4A7"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Весна Минић</w:t>
            </w:r>
          </w:p>
          <w:p w14:paraId="5FFA07C4"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Радован Ћирић</w:t>
            </w:r>
          </w:p>
          <w:p w14:paraId="1608E6E3" w14:textId="77777777" w:rsidR="00282390" w:rsidRPr="00282390" w:rsidRDefault="00282390" w:rsidP="00282390">
            <w:pPr>
              <w:jc w:val="center"/>
              <w:rPr>
                <w:rFonts w:eastAsia="Calibri"/>
                <w:sz w:val="22"/>
                <w:szCs w:val="22"/>
                <w:lang w:val="sr-Cyrl-CS" w:eastAsia="en-US"/>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tcPr>
          <w:p w14:paraId="6E8E4F87" w14:textId="77777777" w:rsidR="00282390" w:rsidRPr="00282390" w:rsidRDefault="00282390" w:rsidP="00282390">
            <w:pPr>
              <w:jc w:val="center"/>
              <w:rPr>
                <w:rFonts w:eastAsia="Calibri"/>
                <w:sz w:val="22"/>
                <w:szCs w:val="22"/>
                <w:lang w:val="en-US" w:eastAsia="en-US"/>
              </w:rPr>
            </w:pPr>
            <w:r w:rsidRPr="00282390">
              <w:rPr>
                <w:rFonts w:eastAsia="Calibri"/>
                <w:sz w:val="22"/>
                <w:szCs w:val="22"/>
                <w:lang w:val="en-US" w:eastAsia="en-US"/>
              </w:rPr>
              <w:t>30</w:t>
            </w:r>
          </w:p>
          <w:p w14:paraId="648DEFAB" w14:textId="77777777" w:rsidR="00282390" w:rsidRPr="00282390" w:rsidRDefault="00282390" w:rsidP="00282390">
            <w:pPr>
              <w:jc w:val="center"/>
              <w:rPr>
                <w:rFonts w:eastAsia="Calibri"/>
                <w:sz w:val="22"/>
                <w:szCs w:val="22"/>
                <w:lang w:val="en-US" w:eastAsia="en-US"/>
              </w:rPr>
            </w:pPr>
            <w:r w:rsidRPr="00282390">
              <w:rPr>
                <w:rFonts w:eastAsia="Calibri"/>
                <w:sz w:val="22"/>
                <w:szCs w:val="22"/>
                <w:lang w:val="en-US" w:eastAsia="en-US"/>
              </w:rPr>
              <w:t>30</w:t>
            </w:r>
          </w:p>
          <w:p w14:paraId="34305641" w14:textId="77777777" w:rsidR="00282390" w:rsidRPr="00282390" w:rsidRDefault="00282390" w:rsidP="00282390">
            <w:pPr>
              <w:jc w:val="center"/>
              <w:rPr>
                <w:rFonts w:eastAsia="Calibri"/>
                <w:sz w:val="22"/>
                <w:szCs w:val="22"/>
                <w:lang w:val="en-US" w:eastAsia="en-US"/>
              </w:rPr>
            </w:pPr>
          </w:p>
          <w:p w14:paraId="3D69BB01" w14:textId="77777777" w:rsidR="00282390" w:rsidRPr="00282390" w:rsidRDefault="00282390" w:rsidP="00282390">
            <w:pPr>
              <w:jc w:val="center"/>
              <w:rPr>
                <w:rFonts w:eastAsia="Calibri"/>
                <w:sz w:val="22"/>
                <w:szCs w:val="22"/>
                <w:lang w:val="en-US" w:eastAsia="en-US"/>
              </w:rPr>
            </w:pPr>
          </w:p>
          <w:p w14:paraId="1C37E278" w14:textId="77777777" w:rsidR="00282390" w:rsidRPr="00282390" w:rsidRDefault="00282390" w:rsidP="00282390">
            <w:pPr>
              <w:jc w:val="center"/>
              <w:rPr>
                <w:rFonts w:eastAsia="Calibri"/>
                <w:sz w:val="22"/>
                <w:szCs w:val="22"/>
                <w:lang w:val="en-US" w:eastAsia="en-US"/>
              </w:rPr>
            </w:pPr>
            <w:r w:rsidRPr="00282390">
              <w:rPr>
                <w:rFonts w:eastAsia="Calibri"/>
                <w:sz w:val="22"/>
                <w:szCs w:val="22"/>
                <w:lang w:val="en-US" w:eastAsia="en-US"/>
              </w:rPr>
              <w:t>30</w:t>
            </w:r>
          </w:p>
          <w:p w14:paraId="26F7C58D" w14:textId="77777777" w:rsidR="00282390" w:rsidRPr="00282390" w:rsidRDefault="00282390" w:rsidP="00282390">
            <w:pPr>
              <w:rPr>
                <w:rFonts w:eastAsia="Calibri"/>
                <w:sz w:val="22"/>
                <w:szCs w:val="22"/>
                <w:lang w:val="en-US" w:eastAsia="en-US"/>
              </w:rPr>
            </w:pPr>
            <w:r w:rsidRPr="00282390">
              <w:rPr>
                <w:rFonts w:eastAsia="Calibri"/>
                <w:sz w:val="22"/>
                <w:szCs w:val="22"/>
                <w:lang w:val="en-US" w:eastAsia="en-US"/>
              </w:rPr>
              <w:t xml:space="preserve">      30</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14:paraId="0A626F4B" w14:textId="77777777" w:rsidR="00282390" w:rsidRPr="00282390" w:rsidRDefault="00282390" w:rsidP="00282390">
            <w:pPr>
              <w:rPr>
                <w:rFonts w:eastAsia="Calibri"/>
                <w:sz w:val="22"/>
                <w:szCs w:val="22"/>
                <w:lang w:val="en-US" w:eastAsia="en-US"/>
              </w:rPr>
            </w:pPr>
            <w:r w:rsidRPr="00282390">
              <w:rPr>
                <w:rFonts w:eastAsia="Calibri"/>
                <w:sz w:val="22"/>
                <w:szCs w:val="22"/>
                <w:lang w:val="en-US" w:eastAsia="en-US"/>
              </w:rPr>
              <w:t>36</w:t>
            </w:r>
          </w:p>
          <w:p w14:paraId="7D544524" w14:textId="77777777" w:rsidR="00282390" w:rsidRPr="00282390" w:rsidRDefault="00282390" w:rsidP="00282390">
            <w:pPr>
              <w:rPr>
                <w:rFonts w:eastAsia="Calibri"/>
                <w:sz w:val="22"/>
                <w:szCs w:val="22"/>
                <w:lang w:val="en-US" w:eastAsia="en-US"/>
              </w:rPr>
            </w:pPr>
          </w:p>
          <w:p w14:paraId="24ED7F6C" w14:textId="77777777" w:rsidR="00282390" w:rsidRPr="00282390" w:rsidRDefault="00282390" w:rsidP="00282390">
            <w:pPr>
              <w:rPr>
                <w:rFonts w:eastAsia="Calibri"/>
                <w:sz w:val="22"/>
                <w:szCs w:val="22"/>
                <w:lang w:val="en-US" w:eastAsia="en-US"/>
              </w:rPr>
            </w:pPr>
          </w:p>
          <w:p w14:paraId="463E2A20" w14:textId="77777777" w:rsidR="00282390" w:rsidRPr="00282390" w:rsidRDefault="00282390" w:rsidP="00282390">
            <w:pPr>
              <w:rPr>
                <w:rFonts w:eastAsia="Calibri"/>
                <w:sz w:val="22"/>
                <w:szCs w:val="22"/>
                <w:lang w:val="en-US" w:eastAsia="en-US"/>
              </w:rPr>
            </w:pPr>
          </w:p>
          <w:p w14:paraId="59E2E9EF" w14:textId="77777777" w:rsidR="00282390" w:rsidRPr="00282390" w:rsidRDefault="00282390" w:rsidP="00282390">
            <w:pPr>
              <w:rPr>
                <w:rFonts w:eastAsia="Calibri"/>
                <w:sz w:val="22"/>
                <w:szCs w:val="22"/>
                <w:lang w:val="en-US" w:eastAsia="en-US"/>
              </w:rPr>
            </w:pPr>
            <w:r w:rsidRPr="00282390">
              <w:rPr>
                <w:rFonts w:eastAsia="Calibri"/>
                <w:sz w:val="22"/>
                <w:szCs w:val="22"/>
                <w:lang w:val="en-US" w:eastAsia="en-US"/>
              </w:rPr>
              <w:t>35</w:t>
            </w:r>
          </w:p>
        </w:tc>
        <w:tc>
          <w:tcPr>
            <w:tcW w:w="1958" w:type="dxa"/>
            <w:tcBorders>
              <w:top w:val="single" w:sz="4" w:space="0" w:color="000000"/>
              <w:left w:val="single" w:sz="4" w:space="0" w:color="000000"/>
              <w:bottom w:val="single" w:sz="4" w:space="0" w:color="000000"/>
              <w:right w:val="single" w:sz="18" w:space="0" w:color="000000"/>
            </w:tcBorders>
            <w:vAlign w:val="center"/>
          </w:tcPr>
          <w:p w14:paraId="71356DA2" w14:textId="77777777" w:rsidR="00282390" w:rsidRPr="00282390" w:rsidRDefault="00282390" w:rsidP="00282390">
            <w:pPr>
              <w:jc w:val="both"/>
              <w:rPr>
                <w:rFonts w:eastAsia="Calibri"/>
                <w:sz w:val="22"/>
                <w:szCs w:val="22"/>
                <w:lang w:val="en-US" w:eastAsia="en-US"/>
              </w:rPr>
            </w:pPr>
            <w:r w:rsidRPr="00282390">
              <w:rPr>
                <w:rFonts w:eastAsia="Calibri"/>
                <w:sz w:val="22"/>
                <w:szCs w:val="22"/>
                <w:lang w:val="en-US" w:eastAsia="en-US"/>
              </w:rPr>
              <w:t>25.-31.</w:t>
            </w:r>
            <w:r w:rsidRPr="00282390">
              <w:rPr>
                <w:rFonts w:eastAsia="Calibri"/>
                <w:sz w:val="22"/>
                <w:szCs w:val="22"/>
                <w:lang w:val="sr-Cyrl-CS" w:eastAsia="en-US"/>
              </w:rPr>
              <w:t>.5.202</w:t>
            </w:r>
            <w:r w:rsidRPr="00282390">
              <w:rPr>
                <w:rFonts w:eastAsia="Calibri"/>
                <w:sz w:val="22"/>
                <w:szCs w:val="22"/>
                <w:lang w:val="en-US" w:eastAsia="en-US"/>
              </w:rPr>
              <w:t>2</w:t>
            </w:r>
            <w:r w:rsidRPr="00282390">
              <w:rPr>
                <w:rFonts w:eastAsia="Calibri"/>
                <w:sz w:val="22"/>
                <w:szCs w:val="22"/>
                <w:lang w:val="sr-Cyrl-CS" w:eastAsia="en-US"/>
              </w:rPr>
              <w:t>.</w:t>
            </w:r>
          </w:p>
          <w:p w14:paraId="29BBCAB3" w14:textId="77777777" w:rsidR="00282390" w:rsidRPr="00282390" w:rsidRDefault="00282390" w:rsidP="00282390">
            <w:pPr>
              <w:jc w:val="both"/>
              <w:rPr>
                <w:rFonts w:eastAsia="Calibri"/>
                <w:sz w:val="22"/>
                <w:szCs w:val="22"/>
                <w:lang w:val="en-US" w:eastAsia="en-US"/>
              </w:rPr>
            </w:pPr>
          </w:p>
          <w:p w14:paraId="245C0FC4" w14:textId="77777777" w:rsidR="00282390" w:rsidRPr="00282390" w:rsidRDefault="00282390" w:rsidP="00282390">
            <w:pPr>
              <w:jc w:val="both"/>
              <w:rPr>
                <w:rFonts w:eastAsia="Calibri"/>
                <w:sz w:val="22"/>
                <w:szCs w:val="22"/>
                <w:lang w:val="sr-Cyrl-CS" w:eastAsia="en-US"/>
              </w:rPr>
            </w:pPr>
          </w:p>
          <w:p w14:paraId="7AD5AAC4" w14:textId="77777777" w:rsidR="00282390" w:rsidRPr="00282390" w:rsidRDefault="00282390" w:rsidP="00282390">
            <w:pPr>
              <w:jc w:val="both"/>
              <w:rPr>
                <w:rFonts w:eastAsia="Calibri"/>
                <w:sz w:val="22"/>
                <w:szCs w:val="22"/>
                <w:lang w:val="sr-Cyrl-CS" w:eastAsia="en-US"/>
              </w:rPr>
            </w:pPr>
            <w:r w:rsidRPr="00282390">
              <w:rPr>
                <w:rFonts w:eastAsia="Calibri"/>
                <w:sz w:val="22"/>
                <w:szCs w:val="22"/>
                <w:lang w:val="en-US" w:eastAsia="en-US"/>
              </w:rPr>
              <w:t>18.-24</w:t>
            </w:r>
            <w:r w:rsidRPr="00282390">
              <w:rPr>
                <w:rFonts w:eastAsia="Calibri"/>
                <w:sz w:val="22"/>
                <w:szCs w:val="22"/>
                <w:lang w:val="sr-Cyrl-CS" w:eastAsia="en-US"/>
              </w:rPr>
              <w:t>.5.202</w:t>
            </w:r>
            <w:r w:rsidRPr="00282390">
              <w:rPr>
                <w:rFonts w:eastAsia="Calibri"/>
                <w:sz w:val="22"/>
                <w:szCs w:val="22"/>
                <w:lang w:val="en-US" w:eastAsia="en-US"/>
              </w:rPr>
              <w:t>2</w:t>
            </w:r>
            <w:r w:rsidRPr="00282390">
              <w:rPr>
                <w:rFonts w:eastAsia="Calibri"/>
                <w:sz w:val="22"/>
                <w:szCs w:val="22"/>
                <w:lang w:val="sr-Cyrl-CS" w:eastAsia="en-US"/>
              </w:rPr>
              <w:t>.</w:t>
            </w:r>
          </w:p>
        </w:tc>
      </w:tr>
      <w:tr w:rsidR="00282390" w:rsidRPr="00282390" w14:paraId="0B358A9F" w14:textId="77777777" w:rsidTr="00362DB1">
        <w:trPr>
          <w:trHeight w:val="1218"/>
          <w:jc w:val="center"/>
        </w:trPr>
        <w:tc>
          <w:tcPr>
            <w:tcW w:w="1111" w:type="dxa"/>
            <w:vMerge/>
            <w:tcBorders>
              <w:top w:val="single" w:sz="18" w:space="0" w:color="000000"/>
              <w:left w:val="single" w:sz="18" w:space="0" w:color="000000"/>
              <w:bottom w:val="single" w:sz="18" w:space="0" w:color="000000"/>
              <w:right w:val="single" w:sz="18" w:space="0" w:color="000000"/>
            </w:tcBorders>
            <w:vAlign w:val="center"/>
            <w:hideMark/>
          </w:tcPr>
          <w:p w14:paraId="4824B872" w14:textId="77777777" w:rsidR="00282390" w:rsidRPr="00362DB1" w:rsidRDefault="00282390" w:rsidP="00282390">
            <w:pPr>
              <w:rPr>
                <w:rFonts w:eastAsia="Calibri"/>
                <w:sz w:val="36"/>
                <w:szCs w:val="36"/>
                <w:lang w:val="en-US" w:eastAsia="en-US"/>
              </w:rPr>
            </w:pPr>
          </w:p>
        </w:tc>
        <w:tc>
          <w:tcPr>
            <w:tcW w:w="1631" w:type="dxa"/>
            <w:tcBorders>
              <w:top w:val="single" w:sz="4" w:space="0" w:color="000000"/>
              <w:left w:val="single" w:sz="18" w:space="0" w:color="000000"/>
              <w:bottom w:val="single" w:sz="4" w:space="0" w:color="000000"/>
              <w:right w:val="single" w:sz="4" w:space="0" w:color="000000"/>
            </w:tcBorders>
            <w:vAlign w:val="center"/>
            <w:hideMark/>
          </w:tcPr>
          <w:p w14:paraId="43C4BC50" w14:textId="77777777" w:rsidR="00282390" w:rsidRPr="00282390" w:rsidRDefault="00282390" w:rsidP="00362DB1">
            <w:pPr>
              <w:jc w:val="center"/>
              <w:rPr>
                <w:rFonts w:eastAsia="Calibri"/>
                <w:sz w:val="22"/>
                <w:szCs w:val="22"/>
                <w:lang w:val="sr-Cyrl-CS" w:eastAsia="en-US"/>
              </w:rPr>
            </w:pPr>
            <w:r w:rsidRPr="00282390">
              <w:rPr>
                <w:rFonts w:eastAsia="Calibri"/>
                <w:sz w:val="22"/>
                <w:szCs w:val="22"/>
                <w:lang w:val="sr-Cyrl-CS" w:eastAsia="en-US"/>
              </w:rPr>
              <w:t>Урбанизам</w:t>
            </w:r>
          </w:p>
        </w:tc>
        <w:tc>
          <w:tcPr>
            <w:tcW w:w="3119" w:type="dxa"/>
            <w:gridSpan w:val="3"/>
            <w:tcBorders>
              <w:top w:val="single" w:sz="4" w:space="0" w:color="000000"/>
              <w:left w:val="single" w:sz="4" w:space="0" w:color="000000"/>
              <w:bottom w:val="single" w:sz="4" w:space="0" w:color="000000"/>
              <w:right w:val="single" w:sz="4" w:space="0" w:color="000000"/>
            </w:tcBorders>
            <w:vAlign w:val="center"/>
          </w:tcPr>
          <w:p w14:paraId="6D792D2A" w14:textId="77777777" w:rsidR="00282390" w:rsidRPr="00282390" w:rsidRDefault="00282390" w:rsidP="00282390">
            <w:pPr>
              <w:jc w:val="center"/>
              <w:rPr>
                <w:rFonts w:eastAsia="Calibri"/>
                <w:sz w:val="22"/>
                <w:szCs w:val="22"/>
                <w:lang w:val="sr-Cyrl-CS" w:eastAsia="en-US"/>
              </w:rPr>
            </w:pPr>
          </w:p>
          <w:p w14:paraId="5CC697DF"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Гордана Трајковић</w:t>
            </w:r>
          </w:p>
          <w:p w14:paraId="49BD2A57" w14:textId="77777777" w:rsidR="00282390" w:rsidRPr="00282390" w:rsidRDefault="00282390" w:rsidP="00282390">
            <w:pPr>
              <w:jc w:val="center"/>
              <w:rPr>
                <w:rFonts w:eastAsia="Calibri"/>
                <w:sz w:val="22"/>
                <w:szCs w:val="22"/>
                <w:lang w:val="sr-Cyrl-CS" w:eastAsia="en-US"/>
              </w:rPr>
            </w:pPr>
          </w:p>
        </w:tc>
        <w:tc>
          <w:tcPr>
            <w:tcW w:w="992" w:type="dxa"/>
            <w:gridSpan w:val="2"/>
            <w:tcBorders>
              <w:top w:val="single" w:sz="4" w:space="0" w:color="000000"/>
              <w:left w:val="single" w:sz="4" w:space="0" w:color="000000"/>
              <w:bottom w:val="single" w:sz="4" w:space="0" w:color="000000"/>
              <w:right w:val="single" w:sz="4" w:space="0" w:color="000000"/>
            </w:tcBorders>
            <w:vAlign w:val="center"/>
            <w:hideMark/>
          </w:tcPr>
          <w:p w14:paraId="790E2DC2" w14:textId="77777777" w:rsidR="00282390" w:rsidRPr="00282390" w:rsidRDefault="00282390" w:rsidP="00282390">
            <w:pPr>
              <w:jc w:val="center"/>
              <w:rPr>
                <w:rFonts w:eastAsia="Calibri"/>
                <w:sz w:val="22"/>
                <w:szCs w:val="22"/>
                <w:lang w:val="en-US" w:eastAsia="en-US"/>
              </w:rPr>
            </w:pPr>
            <w:r w:rsidRPr="00282390">
              <w:rPr>
                <w:rFonts w:eastAsia="Calibri"/>
                <w:sz w:val="22"/>
                <w:szCs w:val="22"/>
                <w:lang w:val="sr-Cyrl-CS" w:eastAsia="en-US"/>
              </w:rPr>
              <w:t>30</w:t>
            </w:r>
          </w:p>
          <w:p w14:paraId="2FFE69BB" w14:textId="77777777" w:rsidR="00282390" w:rsidRPr="00282390" w:rsidRDefault="00282390" w:rsidP="00282390">
            <w:pPr>
              <w:jc w:val="center"/>
              <w:rPr>
                <w:rFonts w:eastAsia="Calibri"/>
                <w:sz w:val="22"/>
                <w:szCs w:val="22"/>
                <w:lang w:val="en-US" w:eastAsia="en-US"/>
              </w:rPr>
            </w:pP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14:paraId="4E2B0752"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2</w:t>
            </w:r>
            <w:r w:rsidRPr="00282390">
              <w:rPr>
                <w:rFonts w:eastAsia="Calibri"/>
                <w:sz w:val="22"/>
                <w:szCs w:val="22"/>
                <w:lang w:val="en-US" w:eastAsia="en-US"/>
              </w:rPr>
              <w:t>5</w:t>
            </w:r>
            <w:r w:rsidRPr="00282390">
              <w:rPr>
                <w:rFonts w:eastAsia="Calibri"/>
                <w:sz w:val="22"/>
                <w:szCs w:val="22"/>
                <w:lang w:val="sr-Cyrl-CS" w:eastAsia="en-US"/>
              </w:rPr>
              <w:t>.</w:t>
            </w:r>
          </w:p>
        </w:tc>
        <w:tc>
          <w:tcPr>
            <w:tcW w:w="1958" w:type="dxa"/>
            <w:tcBorders>
              <w:top w:val="single" w:sz="4" w:space="0" w:color="000000"/>
              <w:left w:val="single" w:sz="4" w:space="0" w:color="000000"/>
              <w:bottom w:val="single" w:sz="4" w:space="0" w:color="000000"/>
              <w:right w:val="single" w:sz="18" w:space="0" w:color="000000"/>
            </w:tcBorders>
            <w:vAlign w:val="center"/>
            <w:hideMark/>
          </w:tcPr>
          <w:p w14:paraId="63C4AD34" w14:textId="77777777" w:rsidR="00282390" w:rsidRPr="00282390" w:rsidRDefault="00282390" w:rsidP="00282390">
            <w:pPr>
              <w:jc w:val="both"/>
              <w:rPr>
                <w:rFonts w:eastAsia="Calibri"/>
                <w:sz w:val="22"/>
                <w:szCs w:val="22"/>
                <w:lang w:val="sr-Cyrl-CS" w:eastAsia="en-US"/>
              </w:rPr>
            </w:pPr>
            <w:r w:rsidRPr="00282390">
              <w:rPr>
                <w:rFonts w:eastAsia="Calibri"/>
                <w:sz w:val="22"/>
                <w:szCs w:val="22"/>
                <w:lang w:val="en-US" w:eastAsia="en-US"/>
              </w:rPr>
              <w:t>7.-11</w:t>
            </w:r>
            <w:r w:rsidRPr="00282390">
              <w:rPr>
                <w:rFonts w:eastAsia="Calibri"/>
                <w:sz w:val="22"/>
                <w:szCs w:val="22"/>
                <w:lang w:val="sr-Cyrl-CS" w:eastAsia="en-US"/>
              </w:rPr>
              <w:t>.</w:t>
            </w:r>
            <w:r w:rsidRPr="00282390">
              <w:rPr>
                <w:rFonts w:eastAsia="Calibri"/>
                <w:sz w:val="22"/>
                <w:szCs w:val="22"/>
                <w:lang w:val="en-US" w:eastAsia="en-US"/>
              </w:rPr>
              <w:t>3</w:t>
            </w:r>
            <w:r w:rsidRPr="00282390">
              <w:rPr>
                <w:rFonts w:eastAsia="Calibri"/>
                <w:sz w:val="22"/>
                <w:szCs w:val="22"/>
                <w:lang w:val="sr-Cyrl-CS" w:eastAsia="en-US"/>
              </w:rPr>
              <w:t>.202</w:t>
            </w:r>
            <w:r w:rsidRPr="00282390">
              <w:rPr>
                <w:rFonts w:eastAsia="Calibri"/>
                <w:sz w:val="22"/>
                <w:szCs w:val="22"/>
                <w:lang w:val="en-US" w:eastAsia="en-US"/>
              </w:rPr>
              <w:t>2</w:t>
            </w:r>
            <w:r w:rsidRPr="00282390">
              <w:rPr>
                <w:rFonts w:eastAsia="Calibri"/>
                <w:sz w:val="22"/>
                <w:szCs w:val="22"/>
                <w:lang w:val="sr-Cyrl-CS" w:eastAsia="en-US"/>
              </w:rPr>
              <w:t>.</w:t>
            </w:r>
          </w:p>
        </w:tc>
      </w:tr>
      <w:tr w:rsidR="00282390" w:rsidRPr="00282390" w14:paraId="18EC0ECF" w14:textId="77777777" w:rsidTr="00362DB1">
        <w:trPr>
          <w:trHeight w:hRule="exact" w:val="2221"/>
          <w:jc w:val="center"/>
        </w:trPr>
        <w:tc>
          <w:tcPr>
            <w:tcW w:w="1111" w:type="dxa"/>
            <w:vMerge w:val="restart"/>
            <w:tcBorders>
              <w:top w:val="single" w:sz="18" w:space="0" w:color="000000"/>
              <w:left w:val="single" w:sz="18" w:space="0" w:color="000000"/>
              <w:bottom w:val="single" w:sz="18" w:space="0" w:color="000000"/>
              <w:right w:val="single" w:sz="18" w:space="0" w:color="000000"/>
            </w:tcBorders>
            <w:vAlign w:val="center"/>
            <w:hideMark/>
          </w:tcPr>
          <w:p w14:paraId="2013AA5D" w14:textId="77777777" w:rsidR="00282390" w:rsidRPr="00362DB1" w:rsidRDefault="00282390" w:rsidP="00282390">
            <w:pPr>
              <w:jc w:val="center"/>
              <w:rPr>
                <w:rFonts w:eastAsia="Calibri"/>
                <w:sz w:val="36"/>
                <w:szCs w:val="36"/>
                <w:lang w:val="en-US" w:eastAsia="en-US"/>
              </w:rPr>
            </w:pPr>
            <w:r w:rsidRPr="00362DB1">
              <w:rPr>
                <w:rFonts w:eastAsia="Calibri"/>
                <w:sz w:val="36"/>
                <w:szCs w:val="36"/>
                <w:lang w:val="en-US" w:eastAsia="en-US"/>
              </w:rPr>
              <w:t>Г</w:t>
            </w:r>
            <w:r w:rsidRPr="00362DB1">
              <w:rPr>
                <w:rFonts w:eastAsia="Calibri"/>
                <w:sz w:val="36"/>
                <w:szCs w:val="36"/>
                <w:lang w:val="sr-Cyrl-CS" w:eastAsia="en-US"/>
              </w:rPr>
              <w:t>Т42</w:t>
            </w:r>
          </w:p>
        </w:tc>
        <w:tc>
          <w:tcPr>
            <w:tcW w:w="1631" w:type="dxa"/>
            <w:tcBorders>
              <w:top w:val="single" w:sz="18" w:space="0" w:color="000000"/>
              <w:left w:val="single" w:sz="18" w:space="0" w:color="000000"/>
              <w:bottom w:val="single" w:sz="4" w:space="0" w:color="000000"/>
              <w:right w:val="single" w:sz="4" w:space="0" w:color="000000"/>
            </w:tcBorders>
            <w:vAlign w:val="center"/>
            <w:hideMark/>
          </w:tcPr>
          <w:p w14:paraId="2D7B78E5" w14:textId="77777777" w:rsidR="00282390" w:rsidRPr="00282390" w:rsidRDefault="00282390" w:rsidP="00362DB1">
            <w:pPr>
              <w:jc w:val="center"/>
              <w:rPr>
                <w:rFonts w:eastAsia="Calibri"/>
                <w:sz w:val="22"/>
                <w:szCs w:val="22"/>
                <w:lang w:val="sr-Cyrl-CS" w:eastAsia="en-US"/>
              </w:rPr>
            </w:pPr>
            <w:r w:rsidRPr="00282390">
              <w:rPr>
                <w:rFonts w:eastAsia="Calibri"/>
                <w:sz w:val="22"/>
                <w:szCs w:val="22"/>
                <w:lang w:val="sr-Cyrl-CS" w:eastAsia="en-US"/>
              </w:rPr>
              <w:t>Технологија грађевинских радова</w:t>
            </w:r>
          </w:p>
        </w:tc>
        <w:tc>
          <w:tcPr>
            <w:tcW w:w="3119" w:type="dxa"/>
            <w:gridSpan w:val="3"/>
            <w:tcBorders>
              <w:top w:val="single" w:sz="18" w:space="0" w:color="000000"/>
              <w:left w:val="single" w:sz="4" w:space="0" w:color="000000"/>
              <w:bottom w:val="single" w:sz="4" w:space="0" w:color="000000"/>
              <w:right w:val="single" w:sz="4" w:space="0" w:color="000000"/>
            </w:tcBorders>
            <w:vAlign w:val="center"/>
          </w:tcPr>
          <w:p w14:paraId="74D9AB20" w14:textId="77777777" w:rsidR="00282390" w:rsidRPr="00282390" w:rsidRDefault="00282390" w:rsidP="00282390">
            <w:pPr>
              <w:jc w:val="center"/>
              <w:rPr>
                <w:rFonts w:eastAsia="Calibri"/>
                <w:sz w:val="22"/>
                <w:szCs w:val="22"/>
                <w:lang w:val="en-US" w:eastAsia="en-US"/>
              </w:rPr>
            </w:pPr>
          </w:p>
          <w:p w14:paraId="5D86E4D5"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Весна Минић</w:t>
            </w:r>
          </w:p>
          <w:p w14:paraId="1B05A31C"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Радован Ћирић</w:t>
            </w:r>
          </w:p>
          <w:p w14:paraId="424F39F2" w14:textId="77777777" w:rsidR="00282390" w:rsidRPr="00282390" w:rsidRDefault="00282390" w:rsidP="00282390">
            <w:pPr>
              <w:jc w:val="center"/>
              <w:rPr>
                <w:rFonts w:eastAsia="Calibri"/>
                <w:sz w:val="22"/>
                <w:szCs w:val="22"/>
                <w:lang w:val="en-US" w:eastAsia="en-US"/>
              </w:rPr>
            </w:pPr>
          </w:p>
          <w:p w14:paraId="746ECB68" w14:textId="77777777" w:rsidR="00282390" w:rsidRPr="00282390" w:rsidRDefault="00282390" w:rsidP="00282390">
            <w:pPr>
              <w:jc w:val="center"/>
              <w:rPr>
                <w:rFonts w:eastAsia="Calibri"/>
                <w:sz w:val="22"/>
                <w:szCs w:val="22"/>
                <w:lang w:val="en-US" w:eastAsia="en-US"/>
              </w:rPr>
            </w:pPr>
          </w:p>
          <w:p w14:paraId="597E5475" w14:textId="77777777" w:rsidR="00282390" w:rsidRPr="00282390" w:rsidRDefault="00282390" w:rsidP="00282390">
            <w:pPr>
              <w:jc w:val="center"/>
              <w:rPr>
                <w:rFonts w:eastAsia="Calibri"/>
                <w:sz w:val="22"/>
                <w:szCs w:val="22"/>
                <w:lang w:val="en-US" w:eastAsia="en-US"/>
              </w:rPr>
            </w:pPr>
            <w:r w:rsidRPr="00282390">
              <w:rPr>
                <w:rFonts w:eastAsia="Calibri"/>
                <w:sz w:val="22"/>
                <w:szCs w:val="22"/>
                <w:lang w:val="en-US" w:eastAsia="en-US"/>
              </w:rPr>
              <w:t>Сандра Митровић</w:t>
            </w:r>
          </w:p>
          <w:p w14:paraId="2EDA6D80" w14:textId="3AB7A564" w:rsidR="00282390" w:rsidRPr="00282390" w:rsidRDefault="00282390" w:rsidP="00E65FBA">
            <w:pPr>
              <w:jc w:val="center"/>
              <w:rPr>
                <w:rFonts w:eastAsia="Calibri"/>
                <w:sz w:val="22"/>
                <w:szCs w:val="22"/>
                <w:lang w:val="en-US" w:eastAsia="en-US"/>
              </w:rPr>
            </w:pPr>
            <w:r w:rsidRPr="00282390">
              <w:rPr>
                <w:rFonts w:eastAsia="Calibri"/>
                <w:sz w:val="22"/>
                <w:szCs w:val="22"/>
                <w:lang w:val="en-US" w:eastAsia="en-US"/>
              </w:rPr>
              <w:t>Славиша Милосављевић</w:t>
            </w:r>
          </w:p>
          <w:p w14:paraId="0CA7931B" w14:textId="77777777" w:rsidR="00282390" w:rsidRPr="00282390" w:rsidRDefault="00282390" w:rsidP="00282390">
            <w:pPr>
              <w:jc w:val="center"/>
              <w:rPr>
                <w:rFonts w:eastAsia="Calibri"/>
                <w:sz w:val="22"/>
                <w:szCs w:val="22"/>
                <w:lang w:val="en-US" w:eastAsia="en-US"/>
              </w:rPr>
            </w:pPr>
          </w:p>
          <w:p w14:paraId="13C330DA" w14:textId="77777777" w:rsidR="00282390" w:rsidRPr="00282390" w:rsidRDefault="00282390" w:rsidP="00282390">
            <w:pPr>
              <w:jc w:val="center"/>
              <w:rPr>
                <w:rFonts w:eastAsia="Calibri"/>
                <w:sz w:val="22"/>
                <w:szCs w:val="22"/>
                <w:lang w:val="en-US" w:eastAsia="en-US"/>
              </w:rPr>
            </w:pPr>
          </w:p>
          <w:p w14:paraId="4235DDF5" w14:textId="77777777" w:rsidR="00282390" w:rsidRPr="00282390" w:rsidRDefault="00282390" w:rsidP="00282390">
            <w:pPr>
              <w:jc w:val="center"/>
              <w:rPr>
                <w:rFonts w:eastAsia="Calibri"/>
                <w:sz w:val="22"/>
                <w:szCs w:val="22"/>
                <w:lang w:val="en-US" w:eastAsia="en-US"/>
              </w:rPr>
            </w:pPr>
          </w:p>
          <w:p w14:paraId="2790D3C7" w14:textId="77777777" w:rsidR="00282390" w:rsidRPr="00282390" w:rsidRDefault="00282390" w:rsidP="00282390">
            <w:pPr>
              <w:jc w:val="center"/>
              <w:rPr>
                <w:rFonts w:eastAsia="Calibri"/>
                <w:sz w:val="22"/>
                <w:szCs w:val="22"/>
                <w:lang w:val="en-US" w:eastAsia="en-US"/>
              </w:rPr>
            </w:pPr>
          </w:p>
          <w:p w14:paraId="7A192F9D" w14:textId="77777777" w:rsidR="00282390" w:rsidRPr="00282390" w:rsidRDefault="00282390" w:rsidP="00282390">
            <w:pPr>
              <w:jc w:val="center"/>
              <w:rPr>
                <w:rFonts w:eastAsia="Calibri"/>
                <w:sz w:val="22"/>
                <w:szCs w:val="22"/>
                <w:lang w:val="en-US" w:eastAsia="en-US"/>
              </w:rPr>
            </w:pPr>
          </w:p>
          <w:p w14:paraId="33448E53" w14:textId="77777777" w:rsidR="00282390" w:rsidRPr="00282390" w:rsidRDefault="00282390" w:rsidP="00282390">
            <w:pPr>
              <w:jc w:val="center"/>
              <w:rPr>
                <w:rFonts w:eastAsia="Calibri"/>
                <w:sz w:val="22"/>
                <w:szCs w:val="22"/>
                <w:lang w:val="en-US" w:eastAsia="en-US"/>
              </w:rPr>
            </w:pPr>
          </w:p>
          <w:p w14:paraId="6814DC65" w14:textId="77777777" w:rsidR="00282390" w:rsidRPr="00282390" w:rsidRDefault="00282390" w:rsidP="00282390">
            <w:pPr>
              <w:jc w:val="center"/>
              <w:rPr>
                <w:rFonts w:eastAsia="Calibri"/>
                <w:sz w:val="22"/>
                <w:szCs w:val="22"/>
                <w:lang w:val="en-US" w:eastAsia="en-US"/>
              </w:rPr>
            </w:pPr>
          </w:p>
          <w:p w14:paraId="0357EB28" w14:textId="77777777" w:rsidR="00282390" w:rsidRPr="00282390" w:rsidRDefault="00282390" w:rsidP="00282390">
            <w:pPr>
              <w:jc w:val="center"/>
              <w:rPr>
                <w:rFonts w:eastAsia="Calibri"/>
                <w:sz w:val="22"/>
                <w:szCs w:val="22"/>
                <w:lang w:val="en-US" w:eastAsia="en-US"/>
              </w:rPr>
            </w:pPr>
          </w:p>
          <w:p w14:paraId="5EE5168D" w14:textId="77777777" w:rsidR="00282390" w:rsidRPr="00282390" w:rsidRDefault="00282390" w:rsidP="00282390">
            <w:pPr>
              <w:jc w:val="center"/>
              <w:rPr>
                <w:rFonts w:eastAsia="Calibri"/>
                <w:sz w:val="22"/>
                <w:szCs w:val="22"/>
                <w:lang w:val="en-US" w:eastAsia="en-US"/>
              </w:rPr>
            </w:pPr>
          </w:p>
          <w:p w14:paraId="159F01D5" w14:textId="77777777" w:rsidR="00282390" w:rsidRPr="00282390" w:rsidRDefault="00282390" w:rsidP="00282390">
            <w:pPr>
              <w:jc w:val="center"/>
              <w:rPr>
                <w:rFonts w:eastAsia="Calibri"/>
                <w:sz w:val="22"/>
                <w:szCs w:val="22"/>
                <w:lang w:val="en-US" w:eastAsia="en-US"/>
              </w:rPr>
            </w:pPr>
          </w:p>
          <w:p w14:paraId="1015FD5B" w14:textId="77777777" w:rsidR="00282390" w:rsidRPr="00282390" w:rsidRDefault="00282390" w:rsidP="00282390">
            <w:pPr>
              <w:jc w:val="center"/>
              <w:rPr>
                <w:rFonts w:eastAsia="Calibri"/>
                <w:sz w:val="22"/>
                <w:szCs w:val="22"/>
                <w:lang w:val="en-US" w:eastAsia="en-US"/>
              </w:rPr>
            </w:pPr>
          </w:p>
          <w:p w14:paraId="36A54FA5" w14:textId="77777777" w:rsidR="00282390" w:rsidRPr="00282390" w:rsidRDefault="00282390" w:rsidP="00282390">
            <w:pPr>
              <w:jc w:val="center"/>
              <w:rPr>
                <w:rFonts w:eastAsia="Calibri"/>
                <w:sz w:val="22"/>
                <w:szCs w:val="22"/>
                <w:lang w:val="en-US" w:eastAsia="en-US"/>
              </w:rPr>
            </w:pPr>
          </w:p>
        </w:tc>
        <w:tc>
          <w:tcPr>
            <w:tcW w:w="992" w:type="dxa"/>
            <w:gridSpan w:val="2"/>
            <w:tcBorders>
              <w:top w:val="single" w:sz="18" w:space="0" w:color="000000"/>
              <w:left w:val="single" w:sz="4" w:space="0" w:color="000000"/>
              <w:bottom w:val="single" w:sz="4" w:space="0" w:color="000000"/>
              <w:right w:val="single" w:sz="4" w:space="0" w:color="000000"/>
            </w:tcBorders>
            <w:vAlign w:val="center"/>
          </w:tcPr>
          <w:p w14:paraId="7EED40A2" w14:textId="77777777" w:rsidR="00282390" w:rsidRPr="00282390" w:rsidRDefault="00282390" w:rsidP="00282390">
            <w:pPr>
              <w:rPr>
                <w:rFonts w:eastAsia="Calibri"/>
                <w:sz w:val="22"/>
                <w:szCs w:val="22"/>
                <w:lang w:val="en-US" w:eastAsia="en-US"/>
              </w:rPr>
            </w:pPr>
          </w:p>
          <w:p w14:paraId="6ED582EE" w14:textId="77777777" w:rsidR="00282390" w:rsidRPr="00282390" w:rsidRDefault="00282390" w:rsidP="00282390">
            <w:pPr>
              <w:jc w:val="center"/>
              <w:rPr>
                <w:rFonts w:eastAsia="Calibri"/>
                <w:sz w:val="22"/>
                <w:szCs w:val="22"/>
                <w:lang w:val="en-US" w:eastAsia="en-US"/>
              </w:rPr>
            </w:pPr>
            <w:r w:rsidRPr="00282390">
              <w:rPr>
                <w:rFonts w:eastAsia="Calibri"/>
                <w:sz w:val="22"/>
                <w:szCs w:val="22"/>
                <w:lang w:val="en-US" w:eastAsia="en-US"/>
              </w:rPr>
              <w:t>30</w:t>
            </w:r>
          </w:p>
          <w:p w14:paraId="100CDCE0" w14:textId="77777777" w:rsidR="00282390" w:rsidRPr="00282390" w:rsidRDefault="00282390" w:rsidP="00282390">
            <w:pPr>
              <w:jc w:val="center"/>
              <w:rPr>
                <w:rFonts w:eastAsia="Calibri"/>
                <w:sz w:val="22"/>
                <w:szCs w:val="22"/>
                <w:lang w:val="en-US" w:eastAsia="en-US"/>
              </w:rPr>
            </w:pPr>
            <w:r w:rsidRPr="00282390">
              <w:rPr>
                <w:rFonts w:eastAsia="Calibri"/>
                <w:sz w:val="22"/>
                <w:szCs w:val="22"/>
                <w:lang w:val="en-US" w:eastAsia="en-US"/>
              </w:rPr>
              <w:t>30</w:t>
            </w:r>
          </w:p>
          <w:p w14:paraId="58822CF4" w14:textId="77777777" w:rsidR="00282390" w:rsidRPr="00282390" w:rsidRDefault="00282390" w:rsidP="00282390">
            <w:pPr>
              <w:jc w:val="center"/>
              <w:rPr>
                <w:rFonts w:eastAsia="Calibri"/>
                <w:sz w:val="22"/>
                <w:szCs w:val="22"/>
                <w:lang w:val="en-US" w:eastAsia="en-US"/>
              </w:rPr>
            </w:pPr>
          </w:p>
          <w:p w14:paraId="15037398" w14:textId="77777777" w:rsidR="00282390" w:rsidRPr="00282390" w:rsidRDefault="00282390" w:rsidP="00282390">
            <w:pPr>
              <w:jc w:val="center"/>
              <w:rPr>
                <w:rFonts w:eastAsia="Calibri"/>
                <w:sz w:val="22"/>
                <w:szCs w:val="22"/>
                <w:lang w:val="en-US" w:eastAsia="en-US"/>
              </w:rPr>
            </w:pPr>
          </w:p>
          <w:p w14:paraId="407657B9" w14:textId="77777777" w:rsidR="00282390" w:rsidRPr="00282390" w:rsidRDefault="00282390" w:rsidP="00282390">
            <w:pPr>
              <w:jc w:val="center"/>
              <w:rPr>
                <w:rFonts w:eastAsia="Calibri"/>
                <w:sz w:val="22"/>
                <w:szCs w:val="22"/>
                <w:lang w:val="en-US" w:eastAsia="en-US"/>
              </w:rPr>
            </w:pPr>
            <w:r w:rsidRPr="00282390">
              <w:rPr>
                <w:rFonts w:eastAsia="Calibri"/>
                <w:sz w:val="22"/>
                <w:szCs w:val="22"/>
                <w:lang w:val="en-US" w:eastAsia="en-US"/>
              </w:rPr>
              <w:t>30</w:t>
            </w:r>
          </w:p>
          <w:p w14:paraId="17103551" w14:textId="77777777" w:rsidR="00282390" w:rsidRPr="00282390" w:rsidRDefault="00282390" w:rsidP="00282390">
            <w:pPr>
              <w:jc w:val="center"/>
              <w:rPr>
                <w:rFonts w:eastAsia="Calibri"/>
                <w:sz w:val="22"/>
                <w:szCs w:val="22"/>
                <w:lang w:val="en-US" w:eastAsia="en-US"/>
              </w:rPr>
            </w:pPr>
          </w:p>
          <w:p w14:paraId="63DA277C" w14:textId="77777777" w:rsidR="00282390" w:rsidRPr="00282390" w:rsidRDefault="00282390" w:rsidP="00282390">
            <w:pPr>
              <w:jc w:val="center"/>
              <w:rPr>
                <w:rFonts w:eastAsia="Calibri"/>
                <w:sz w:val="22"/>
                <w:szCs w:val="22"/>
                <w:lang w:val="en-US" w:eastAsia="en-US"/>
              </w:rPr>
            </w:pPr>
            <w:r w:rsidRPr="00282390">
              <w:rPr>
                <w:rFonts w:eastAsia="Calibri"/>
                <w:sz w:val="22"/>
                <w:szCs w:val="22"/>
                <w:lang w:val="en-US" w:eastAsia="en-US"/>
              </w:rPr>
              <w:t>30</w:t>
            </w:r>
          </w:p>
          <w:p w14:paraId="4329AFB1" w14:textId="77777777" w:rsidR="00282390" w:rsidRPr="00282390" w:rsidRDefault="00282390" w:rsidP="00282390">
            <w:pPr>
              <w:jc w:val="center"/>
              <w:rPr>
                <w:rFonts w:eastAsia="Calibri"/>
                <w:sz w:val="22"/>
                <w:szCs w:val="22"/>
                <w:lang w:val="en-US" w:eastAsia="en-US"/>
              </w:rPr>
            </w:pPr>
          </w:p>
          <w:p w14:paraId="3145E581" w14:textId="77777777" w:rsidR="00282390" w:rsidRPr="00282390" w:rsidRDefault="00282390" w:rsidP="00282390">
            <w:pPr>
              <w:jc w:val="center"/>
              <w:rPr>
                <w:rFonts w:eastAsia="Calibri"/>
                <w:sz w:val="22"/>
                <w:szCs w:val="22"/>
                <w:lang w:val="en-US" w:eastAsia="en-US"/>
              </w:rPr>
            </w:pPr>
          </w:p>
        </w:tc>
        <w:tc>
          <w:tcPr>
            <w:tcW w:w="1134" w:type="dxa"/>
            <w:gridSpan w:val="2"/>
            <w:tcBorders>
              <w:top w:val="single" w:sz="18" w:space="0" w:color="000000"/>
              <w:left w:val="single" w:sz="4" w:space="0" w:color="000000"/>
              <w:bottom w:val="single" w:sz="4" w:space="0" w:color="000000"/>
              <w:right w:val="single" w:sz="4" w:space="0" w:color="000000"/>
            </w:tcBorders>
            <w:vAlign w:val="center"/>
          </w:tcPr>
          <w:p w14:paraId="61825549" w14:textId="77777777" w:rsidR="00282390" w:rsidRPr="00282390" w:rsidRDefault="00282390" w:rsidP="00282390">
            <w:pPr>
              <w:jc w:val="center"/>
              <w:rPr>
                <w:rFonts w:eastAsia="Calibri"/>
                <w:sz w:val="22"/>
                <w:szCs w:val="22"/>
                <w:lang w:val="en-US" w:eastAsia="en-US"/>
              </w:rPr>
            </w:pPr>
            <w:r w:rsidRPr="00282390">
              <w:rPr>
                <w:rFonts w:eastAsia="Calibri"/>
                <w:sz w:val="22"/>
                <w:szCs w:val="22"/>
                <w:lang w:val="en-US" w:eastAsia="en-US"/>
              </w:rPr>
              <w:t>36</w:t>
            </w:r>
          </w:p>
          <w:p w14:paraId="600EC00A" w14:textId="77777777" w:rsidR="00282390" w:rsidRPr="00282390" w:rsidRDefault="00282390" w:rsidP="00282390">
            <w:pPr>
              <w:jc w:val="center"/>
              <w:rPr>
                <w:rFonts w:eastAsia="Calibri"/>
                <w:sz w:val="22"/>
                <w:szCs w:val="22"/>
                <w:lang w:val="en-US" w:eastAsia="en-US"/>
              </w:rPr>
            </w:pPr>
          </w:p>
          <w:p w14:paraId="30EA1667" w14:textId="77777777" w:rsidR="00282390" w:rsidRPr="00282390" w:rsidRDefault="00282390" w:rsidP="00282390">
            <w:pPr>
              <w:jc w:val="center"/>
              <w:rPr>
                <w:rFonts w:eastAsia="Calibri"/>
                <w:sz w:val="22"/>
                <w:szCs w:val="22"/>
                <w:lang w:val="sr-Cyrl-CS" w:eastAsia="en-US"/>
              </w:rPr>
            </w:pPr>
          </w:p>
          <w:p w14:paraId="1F6A2DEF"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3</w:t>
            </w:r>
            <w:r w:rsidRPr="00282390">
              <w:rPr>
                <w:rFonts w:eastAsia="Calibri"/>
                <w:sz w:val="22"/>
                <w:szCs w:val="22"/>
                <w:lang w:val="en-US" w:eastAsia="en-US"/>
              </w:rPr>
              <w:t>5</w:t>
            </w:r>
            <w:r w:rsidRPr="00282390">
              <w:rPr>
                <w:rFonts w:eastAsia="Calibri"/>
                <w:sz w:val="22"/>
                <w:szCs w:val="22"/>
                <w:lang w:val="sr-Cyrl-CS" w:eastAsia="en-US"/>
              </w:rPr>
              <w:t>.</w:t>
            </w:r>
          </w:p>
        </w:tc>
        <w:tc>
          <w:tcPr>
            <w:tcW w:w="1958" w:type="dxa"/>
            <w:tcBorders>
              <w:top w:val="single" w:sz="18" w:space="0" w:color="000000"/>
              <w:left w:val="single" w:sz="4" w:space="0" w:color="000000"/>
              <w:bottom w:val="single" w:sz="4" w:space="0" w:color="000000"/>
              <w:right w:val="single" w:sz="18" w:space="0" w:color="000000"/>
            </w:tcBorders>
            <w:vAlign w:val="center"/>
          </w:tcPr>
          <w:p w14:paraId="4770EC5C" w14:textId="77777777" w:rsidR="00282390" w:rsidRPr="00282390" w:rsidRDefault="00282390" w:rsidP="00282390">
            <w:pPr>
              <w:jc w:val="both"/>
              <w:rPr>
                <w:rFonts w:eastAsia="Calibri"/>
                <w:sz w:val="22"/>
                <w:szCs w:val="22"/>
                <w:lang w:val="en-US" w:eastAsia="en-US"/>
              </w:rPr>
            </w:pPr>
            <w:r w:rsidRPr="00282390">
              <w:rPr>
                <w:rFonts w:eastAsia="Calibri"/>
                <w:sz w:val="22"/>
                <w:szCs w:val="22"/>
                <w:lang w:val="en-US" w:eastAsia="en-US"/>
              </w:rPr>
              <w:t>25.-31.</w:t>
            </w:r>
            <w:r w:rsidRPr="00282390">
              <w:rPr>
                <w:rFonts w:eastAsia="Calibri"/>
                <w:sz w:val="22"/>
                <w:szCs w:val="22"/>
                <w:lang w:val="sr-Cyrl-CS" w:eastAsia="en-US"/>
              </w:rPr>
              <w:t>.5.202</w:t>
            </w:r>
            <w:r w:rsidRPr="00282390">
              <w:rPr>
                <w:rFonts w:eastAsia="Calibri"/>
                <w:sz w:val="22"/>
                <w:szCs w:val="22"/>
                <w:lang w:val="en-US" w:eastAsia="en-US"/>
              </w:rPr>
              <w:t>2</w:t>
            </w:r>
            <w:r w:rsidRPr="00282390">
              <w:rPr>
                <w:rFonts w:eastAsia="Calibri"/>
                <w:sz w:val="22"/>
                <w:szCs w:val="22"/>
                <w:lang w:val="sr-Cyrl-CS" w:eastAsia="en-US"/>
              </w:rPr>
              <w:t>.</w:t>
            </w:r>
          </w:p>
          <w:p w14:paraId="52286AA6" w14:textId="77777777" w:rsidR="00282390" w:rsidRPr="00282390" w:rsidRDefault="00282390" w:rsidP="00282390">
            <w:pPr>
              <w:jc w:val="both"/>
              <w:rPr>
                <w:rFonts w:eastAsia="Calibri"/>
                <w:sz w:val="22"/>
                <w:szCs w:val="22"/>
                <w:lang w:val="en-US" w:eastAsia="en-US"/>
              </w:rPr>
            </w:pPr>
          </w:p>
          <w:p w14:paraId="73904B5A" w14:textId="77777777" w:rsidR="00282390" w:rsidRPr="00282390" w:rsidRDefault="00282390" w:rsidP="00282390">
            <w:pPr>
              <w:jc w:val="both"/>
              <w:rPr>
                <w:rFonts w:eastAsia="Calibri"/>
                <w:sz w:val="22"/>
                <w:szCs w:val="22"/>
                <w:lang w:val="sr-Cyrl-CS" w:eastAsia="en-US"/>
              </w:rPr>
            </w:pPr>
          </w:p>
          <w:p w14:paraId="01A7AEDD" w14:textId="77777777" w:rsidR="00282390" w:rsidRPr="00282390" w:rsidRDefault="00282390" w:rsidP="00282390">
            <w:pPr>
              <w:jc w:val="both"/>
              <w:rPr>
                <w:rFonts w:eastAsia="Calibri"/>
                <w:sz w:val="22"/>
                <w:szCs w:val="22"/>
                <w:lang w:val="en-US" w:eastAsia="en-US"/>
              </w:rPr>
            </w:pPr>
            <w:r w:rsidRPr="00282390">
              <w:rPr>
                <w:rFonts w:eastAsia="Calibri"/>
                <w:sz w:val="22"/>
                <w:szCs w:val="22"/>
                <w:lang w:val="en-US" w:eastAsia="en-US"/>
              </w:rPr>
              <w:t>18.-24</w:t>
            </w:r>
            <w:r w:rsidRPr="00282390">
              <w:rPr>
                <w:rFonts w:eastAsia="Calibri"/>
                <w:sz w:val="22"/>
                <w:szCs w:val="22"/>
                <w:lang w:val="sr-Cyrl-CS" w:eastAsia="en-US"/>
              </w:rPr>
              <w:t>.5.202</w:t>
            </w:r>
            <w:r w:rsidRPr="00282390">
              <w:rPr>
                <w:rFonts w:eastAsia="Calibri"/>
                <w:sz w:val="22"/>
                <w:szCs w:val="22"/>
                <w:lang w:val="en-US" w:eastAsia="en-US"/>
              </w:rPr>
              <w:t>2</w:t>
            </w:r>
          </w:p>
        </w:tc>
      </w:tr>
      <w:tr w:rsidR="00282390" w:rsidRPr="00282390" w14:paraId="6644B88F" w14:textId="77777777" w:rsidTr="00362DB1">
        <w:trPr>
          <w:trHeight w:val="1701"/>
          <w:jc w:val="center"/>
        </w:trPr>
        <w:tc>
          <w:tcPr>
            <w:tcW w:w="1111" w:type="dxa"/>
            <w:vMerge/>
            <w:tcBorders>
              <w:top w:val="single" w:sz="18" w:space="0" w:color="000000"/>
              <w:left w:val="single" w:sz="18" w:space="0" w:color="000000"/>
              <w:bottom w:val="single" w:sz="18" w:space="0" w:color="000000"/>
              <w:right w:val="single" w:sz="18" w:space="0" w:color="000000"/>
            </w:tcBorders>
            <w:vAlign w:val="center"/>
            <w:hideMark/>
          </w:tcPr>
          <w:p w14:paraId="3300C95B" w14:textId="77777777" w:rsidR="00282390" w:rsidRPr="00362DB1" w:rsidRDefault="00282390" w:rsidP="00282390">
            <w:pPr>
              <w:rPr>
                <w:rFonts w:eastAsia="Calibri"/>
                <w:sz w:val="36"/>
                <w:szCs w:val="36"/>
                <w:lang w:val="en-US" w:eastAsia="en-US"/>
              </w:rPr>
            </w:pPr>
          </w:p>
        </w:tc>
        <w:tc>
          <w:tcPr>
            <w:tcW w:w="1631" w:type="dxa"/>
            <w:tcBorders>
              <w:top w:val="single" w:sz="4" w:space="0" w:color="000000"/>
              <w:left w:val="single" w:sz="18" w:space="0" w:color="000000"/>
              <w:bottom w:val="single" w:sz="4" w:space="0" w:color="000000"/>
              <w:right w:val="single" w:sz="4" w:space="0" w:color="000000"/>
            </w:tcBorders>
            <w:vAlign w:val="center"/>
            <w:hideMark/>
          </w:tcPr>
          <w:p w14:paraId="40398934" w14:textId="77777777" w:rsidR="00282390" w:rsidRPr="00282390" w:rsidRDefault="00282390" w:rsidP="00362DB1">
            <w:pPr>
              <w:jc w:val="center"/>
              <w:rPr>
                <w:rFonts w:eastAsia="Calibri"/>
                <w:sz w:val="22"/>
                <w:szCs w:val="22"/>
                <w:lang w:val="en-US" w:eastAsia="en-US"/>
              </w:rPr>
            </w:pPr>
            <w:r w:rsidRPr="00282390">
              <w:rPr>
                <w:rFonts w:eastAsia="Calibri"/>
                <w:sz w:val="22"/>
                <w:szCs w:val="22"/>
                <w:lang w:val="en-US" w:eastAsia="en-US"/>
              </w:rPr>
              <w:t>Испитивање материјала и конструкција</w:t>
            </w:r>
          </w:p>
        </w:tc>
        <w:tc>
          <w:tcPr>
            <w:tcW w:w="3119" w:type="dxa"/>
            <w:gridSpan w:val="3"/>
            <w:tcBorders>
              <w:top w:val="single" w:sz="4" w:space="0" w:color="000000"/>
              <w:left w:val="single" w:sz="4" w:space="0" w:color="000000"/>
              <w:bottom w:val="single" w:sz="4" w:space="0" w:color="000000"/>
              <w:right w:val="single" w:sz="4" w:space="0" w:color="000000"/>
            </w:tcBorders>
            <w:vAlign w:val="center"/>
          </w:tcPr>
          <w:p w14:paraId="7A51699D"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Мирјана Николић</w:t>
            </w:r>
          </w:p>
          <w:p w14:paraId="204DACC4" w14:textId="77777777" w:rsidR="00282390" w:rsidRPr="00282390" w:rsidRDefault="00282390" w:rsidP="00282390">
            <w:pPr>
              <w:rPr>
                <w:rFonts w:eastAsia="Calibri"/>
                <w:sz w:val="22"/>
                <w:szCs w:val="22"/>
                <w:lang w:val="en-US" w:eastAsia="en-US"/>
              </w:rPr>
            </w:pPr>
          </w:p>
          <w:p w14:paraId="5EE99113" w14:textId="77777777" w:rsidR="00282390" w:rsidRPr="00282390" w:rsidRDefault="00282390" w:rsidP="00282390">
            <w:pPr>
              <w:jc w:val="center"/>
              <w:rPr>
                <w:rFonts w:eastAsia="Calibri"/>
                <w:sz w:val="22"/>
                <w:szCs w:val="22"/>
                <w:lang w:val="en-US" w:eastAsia="en-US"/>
              </w:rPr>
            </w:pPr>
            <w:r w:rsidRPr="00282390">
              <w:rPr>
                <w:rFonts w:eastAsia="Calibri"/>
                <w:sz w:val="22"/>
                <w:szCs w:val="22"/>
                <w:lang w:val="en-US" w:eastAsia="en-US"/>
              </w:rPr>
              <w:t>Лела Голубовић</w:t>
            </w:r>
          </w:p>
        </w:tc>
        <w:tc>
          <w:tcPr>
            <w:tcW w:w="992" w:type="dxa"/>
            <w:gridSpan w:val="2"/>
            <w:tcBorders>
              <w:top w:val="single" w:sz="4" w:space="0" w:color="000000"/>
              <w:left w:val="single" w:sz="4" w:space="0" w:color="000000"/>
              <w:bottom w:val="single" w:sz="4" w:space="0" w:color="000000"/>
              <w:right w:val="single" w:sz="4" w:space="0" w:color="000000"/>
            </w:tcBorders>
            <w:vAlign w:val="center"/>
            <w:hideMark/>
          </w:tcPr>
          <w:p w14:paraId="416F76BF"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30</w:t>
            </w:r>
          </w:p>
        </w:tc>
        <w:tc>
          <w:tcPr>
            <w:tcW w:w="1134" w:type="dxa"/>
            <w:gridSpan w:val="2"/>
            <w:tcBorders>
              <w:top w:val="single" w:sz="4" w:space="0" w:color="000000"/>
              <w:left w:val="single" w:sz="4" w:space="0" w:color="000000"/>
              <w:bottom w:val="single" w:sz="4" w:space="0" w:color="000000"/>
              <w:right w:val="single" w:sz="4" w:space="0" w:color="000000"/>
            </w:tcBorders>
            <w:vAlign w:val="center"/>
            <w:hideMark/>
          </w:tcPr>
          <w:p w14:paraId="6C2B45FD"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2</w:t>
            </w:r>
            <w:r w:rsidRPr="00282390">
              <w:rPr>
                <w:rFonts w:eastAsia="Calibri"/>
                <w:sz w:val="22"/>
                <w:szCs w:val="22"/>
                <w:lang w:val="en-US" w:eastAsia="en-US"/>
              </w:rPr>
              <w:t>1</w:t>
            </w:r>
            <w:r w:rsidRPr="00282390">
              <w:rPr>
                <w:rFonts w:eastAsia="Calibri"/>
                <w:sz w:val="22"/>
                <w:szCs w:val="22"/>
                <w:lang w:val="sr-Cyrl-CS" w:eastAsia="en-US"/>
              </w:rPr>
              <w:t>.</w:t>
            </w:r>
          </w:p>
        </w:tc>
        <w:tc>
          <w:tcPr>
            <w:tcW w:w="1958" w:type="dxa"/>
            <w:tcBorders>
              <w:top w:val="single" w:sz="4" w:space="0" w:color="000000"/>
              <w:left w:val="single" w:sz="4" w:space="0" w:color="000000"/>
              <w:bottom w:val="single" w:sz="4" w:space="0" w:color="000000"/>
              <w:right w:val="single" w:sz="18" w:space="0" w:color="000000"/>
            </w:tcBorders>
            <w:vAlign w:val="center"/>
            <w:hideMark/>
          </w:tcPr>
          <w:p w14:paraId="5328FB7C" w14:textId="77777777" w:rsidR="00282390" w:rsidRPr="00282390" w:rsidRDefault="00282390" w:rsidP="00282390">
            <w:pPr>
              <w:jc w:val="both"/>
              <w:rPr>
                <w:rFonts w:eastAsia="Calibri"/>
                <w:sz w:val="22"/>
                <w:szCs w:val="22"/>
                <w:lang w:val="sr-Cyrl-CS" w:eastAsia="en-US"/>
              </w:rPr>
            </w:pPr>
            <w:r w:rsidRPr="00282390">
              <w:rPr>
                <w:rFonts w:eastAsia="Calibri"/>
                <w:sz w:val="22"/>
                <w:szCs w:val="22"/>
                <w:lang w:val="en-US" w:eastAsia="en-US"/>
              </w:rPr>
              <w:t>7.-11.2</w:t>
            </w:r>
            <w:r w:rsidRPr="00282390">
              <w:rPr>
                <w:rFonts w:eastAsia="Calibri"/>
                <w:sz w:val="22"/>
                <w:szCs w:val="22"/>
                <w:lang w:val="sr-Cyrl-CS" w:eastAsia="en-US"/>
              </w:rPr>
              <w:t>.202</w:t>
            </w:r>
            <w:r w:rsidRPr="00282390">
              <w:rPr>
                <w:rFonts w:eastAsia="Calibri"/>
                <w:sz w:val="22"/>
                <w:szCs w:val="22"/>
                <w:lang w:val="en-US" w:eastAsia="en-US"/>
              </w:rPr>
              <w:t>2</w:t>
            </w:r>
            <w:r w:rsidRPr="00282390">
              <w:rPr>
                <w:rFonts w:eastAsia="Calibri"/>
                <w:sz w:val="22"/>
                <w:szCs w:val="22"/>
                <w:lang w:val="sr-Cyrl-CS" w:eastAsia="en-US"/>
              </w:rPr>
              <w:t>.</w:t>
            </w:r>
          </w:p>
        </w:tc>
      </w:tr>
      <w:tr w:rsidR="00282390" w:rsidRPr="00282390" w14:paraId="62327CEE" w14:textId="77777777" w:rsidTr="00362DB1">
        <w:trPr>
          <w:trHeight w:val="20"/>
          <w:jc w:val="center"/>
        </w:trPr>
        <w:tc>
          <w:tcPr>
            <w:tcW w:w="1111" w:type="dxa"/>
            <w:tcBorders>
              <w:top w:val="single" w:sz="18" w:space="0" w:color="000000"/>
              <w:left w:val="single" w:sz="18" w:space="0" w:color="000000"/>
              <w:bottom w:val="single" w:sz="18" w:space="0" w:color="000000"/>
              <w:right w:val="single" w:sz="18" w:space="0" w:color="000000"/>
            </w:tcBorders>
            <w:vAlign w:val="center"/>
            <w:hideMark/>
          </w:tcPr>
          <w:p w14:paraId="75693118" w14:textId="77777777" w:rsidR="00282390" w:rsidRPr="00362DB1" w:rsidRDefault="00282390" w:rsidP="00282390">
            <w:pPr>
              <w:jc w:val="center"/>
              <w:rPr>
                <w:rFonts w:eastAsia="Calibri"/>
                <w:sz w:val="36"/>
                <w:szCs w:val="36"/>
                <w:lang w:val="en-US" w:eastAsia="en-US"/>
              </w:rPr>
            </w:pPr>
            <w:r w:rsidRPr="00362DB1">
              <w:rPr>
                <w:rFonts w:eastAsia="Calibri"/>
                <w:sz w:val="36"/>
                <w:szCs w:val="36"/>
                <w:lang w:val="en-US" w:eastAsia="en-US"/>
              </w:rPr>
              <w:t>Г</w:t>
            </w:r>
            <w:r w:rsidRPr="00362DB1">
              <w:rPr>
                <w:rFonts w:eastAsia="Calibri"/>
                <w:sz w:val="36"/>
                <w:szCs w:val="36"/>
                <w:lang w:val="sr-Cyrl-CS" w:eastAsia="en-US"/>
              </w:rPr>
              <w:t>Д4</w:t>
            </w:r>
          </w:p>
        </w:tc>
        <w:tc>
          <w:tcPr>
            <w:tcW w:w="1631" w:type="dxa"/>
            <w:tcBorders>
              <w:top w:val="single" w:sz="18" w:space="0" w:color="000000"/>
              <w:left w:val="single" w:sz="18" w:space="0" w:color="000000"/>
              <w:bottom w:val="single" w:sz="18" w:space="0" w:color="000000"/>
              <w:right w:val="single" w:sz="4" w:space="0" w:color="000000"/>
            </w:tcBorders>
            <w:vAlign w:val="center"/>
            <w:hideMark/>
          </w:tcPr>
          <w:p w14:paraId="5F8D5C2E" w14:textId="77777777" w:rsidR="00282390" w:rsidRPr="00282390" w:rsidRDefault="00282390" w:rsidP="00362DB1">
            <w:pPr>
              <w:jc w:val="center"/>
              <w:rPr>
                <w:rFonts w:eastAsia="Calibri"/>
                <w:sz w:val="22"/>
                <w:szCs w:val="22"/>
                <w:lang w:val="sr-Cyrl-CS" w:eastAsia="en-US"/>
              </w:rPr>
            </w:pPr>
            <w:r w:rsidRPr="00282390">
              <w:rPr>
                <w:rFonts w:eastAsia="Calibri"/>
                <w:sz w:val="22"/>
                <w:szCs w:val="22"/>
                <w:lang w:val="sr-Cyrl-CS" w:eastAsia="en-US"/>
              </w:rPr>
              <w:t>Геодетска мерења и рачунања</w:t>
            </w:r>
          </w:p>
        </w:tc>
        <w:tc>
          <w:tcPr>
            <w:tcW w:w="3119" w:type="dxa"/>
            <w:gridSpan w:val="3"/>
            <w:tcBorders>
              <w:top w:val="single" w:sz="18" w:space="0" w:color="000000"/>
              <w:left w:val="single" w:sz="4" w:space="0" w:color="000000"/>
              <w:bottom w:val="single" w:sz="18" w:space="0" w:color="000000"/>
              <w:right w:val="single" w:sz="4" w:space="0" w:color="000000"/>
            </w:tcBorders>
            <w:vAlign w:val="center"/>
          </w:tcPr>
          <w:p w14:paraId="4D16314B" w14:textId="77777777" w:rsidR="00282390" w:rsidRPr="00282390" w:rsidRDefault="00282390" w:rsidP="00282390">
            <w:pPr>
              <w:jc w:val="center"/>
              <w:rPr>
                <w:rFonts w:eastAsia="Calibri"/>
                <w:sz w:val="22"/>
                <w:szCs w:val="22"/>
                <w:lang w:val="en-US" w:eastAsia="en-US"/>
              </w:rPr>
            </w:pPr>
            <w:r w:rsidRPr="00282390">
              <w:rPr>
                <w:rFonts w:eastAsia="Calibri"/>
                <w:sz w:val="22"/>
                <w:szCs w:val="22"/>
                <w:lang w:val="en-US" w:eastAsia="en-US"/>
              </w:rPr>
              <w:t>Милица Станковић</w:t>
            </w:r>
          </w:p>
          <w:p w14:paraId="676DE941" w14:textId="77777777" w:rsidR="00282390" w:rsidRPr="00282390" w:rsidRDefault="00282390" w:rsidP="00282390">
            <w:pPr>
              <w:rPr>
                <w:rFonts w:eastAsia="Calibri"/>
                <w:sz w:val="22"/>
                <w:szCs w:val="22"/>
                <w:lang w:val="en-US" w:eastAsia="en-US"/>
              </w:rPr>
            </w:pPr>
          </w:p>
          <w:p w14:paraId="7E9A48BD" w14:textId="77777777" w:rsidR="00282390" w:rsidRPr="00282390" w:rsidRDefault="00282390" w:rsidP="00282390">
            <w:pPr>
              <w:jc w:val="center"/>
              <w:rPr>
                <w:rFonts w:eastAsia="Calibri"/>
                <w:sz w:val="22"/>
                <w:szCs w:val="22"/>
                <w:lang w:val="en-US" w:eastAsia="en-US"/>
              </w:rPr>
            </w:pPr>
            <w:r w:rsidRPr="00282390">
              <w:rPr>
                <w:rFonts w:eastAsia="Calibri"/>
                <w:sz w:val="22"/>
                <w:szCs w:val="22"/>
                <w:lang w:val="en-US" w:eastAsia="en-US"/>
              </w:rPr>
              <w:t>Славиша Цветковић</w:t>
            </w:r>
          </w:p>
          <w:p w14:paraId="7FE56A99" w14:textId="77777777" w:rsidR="00282390" w:rsidRPr="00282390" w:rsidRDefault="00282390" w:rsidP="00282390">
            <w:pPr>
              <w:jc w:val="center"/>
              <w:rPr>
                <w:rFonts w:eastAsia="Calibri"/>
                <w:sz w:val="22"/>
                <w:szCs w:val="22"/>
                <w:lang w:val="en-US" w:eastAsia="en-US"/>
              </w:rPr>
            </w:pPr>
          </w:p>
          <w:p w14:paraId="1F377E2C"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Младен Вујовић</w:t>
            </w:r>
          </w:p>
          <w:p w14:paraId="2EF02AF0" w14:textId="77777777" w:rsidR="00282390" w:rsidRPr="00282390" w:rsidRDefault="00282390" w:rsidP="00282390">
            <w:pPr>
              <w:jc w:val="center"/>
              <w:rPr>
                <w:rFonts w:eastAsia="Calibri"/>
                <w:sz w:val="22"/>
                <w:szCs w:val="22"/>
                <w:lang w:val="sr-Cyrl-CS" w:eastAsia="en-US"/>
              </w:rPr>
            </w:pPr>
          </w:p>
        </w:tc>
        <w:tc>
          <w:tcPr>
            <w:tcW w:w="992" w:type="dxa"/>
            <w:gridSpan w:val="2"/>
            <w:tcBorders>
              <w:top w:val="single" w:sz="18" w:space="0" w:color="000000"/>
              <w:left w:val="single" w:sz="4" w:space="0" w:color="000000"/>
              <w:bottom w:val="single" w:sz="18" w:space="0" w:color="000000"/>
              <w:right w:val="single" w:sz="4" w:space="0" w:color="000000"/>
            </w:tcBorders>
            <w:vAlign w:val="center"/>
          </w:tcPr>
          <w:p w14:paraId="4EAC0191" w14:textId="77777777" w:rsidR="00282390" w:rsidRPr="00282390" w:rsidRDefault="00282390" w:rsidP="00282390">
            <w:pPr>
              <w:jc w:val="center"/>
              <w:rPr>
                <w:rFonts w:eastAsia="Calibri"/>
                <w:sz w:val="22"/>
                <w:szCs w:val="22"/>
                <w:lang w:val="sr-Cyrl-CS" w:eastAsia="en-US"/>
              </w:rPr>
            </w:pPr>
          </w:p>
          <w:p w14:paraId="37C50359" w14:textId="77777777" w:rsidR="00282390" w:rsidRPr="00282390" w:rsidRDefault="00282390" w:rsidP="00282390">
            <w:pPr>
              <w:jc w:val="center"/>
              <w:rPr>
                <w:rFonts w:eastAsia="Calibri"/>
                <w:sz w:val="22"/>
                <w:szCs w:val="22"/>
                <w:lang w:val="sr-Cyrl-CS" w:eastAsia="en-US"/>
              </w:rPr>
            </w:pPr>
            <w:r w:rsidRPr="00282390">
              <w:rPr>
                <w:rFonts w:eastAsia="Calibri"/>
                <w:sz w:val="22"/>
                <w:szCs w:val="22"/>
                <w:lang w:val="sr-Cyrl-CS" w:eastAsia="en-US"/>
              </w:rPr>
              <w:t>60</w:t>
            </w:r>
          </w:p>
          <w:p w14:paraId="1C1E47D9" w14:textId="77777777" w:rsidR="00282390" w:rsidRPr="00282390" w:rsidRDefault="00282390" w:rsidP="00282390">
            <w:pPr>
              <w:jc w:val="center"/>
              <w:rPr>
                <w:rFonts w:eastAsia="Calibri"/>
                <w:sz w:val="22"/>
                <w:szCs w:val="22"/>
                <w:lang w:val="sr-Cyrl-CS" w:eastAsia="en-US"/>
              </w:rPr>
            </w:pPr>
          </w:p>
          <w:p w14:paraId="50B7137E" w14:textId="77777777" w:rsidR="00282390" w:rsidRPr="00282390" w:rsidRDefault="00282390" w:rsidP="00282390">
            <w:pPr>
              <w:jc w:val="center"/>
              <w:rPr>
                <w:rFonts w:eastAsia="Calibri"/>
                <w:sz w:val="22"/>
                <w:szCs w:val="22"/>
                <w:lang w:val="en-US" w:eastAsia="en-US"/>
              </w:rPr>
            </w:pPr>
          </w:p>
        </w:tc>
        <w:tc>
          <w:tcPr>
            <w:tcW w:w="1134" w:type="dxa"/>
            <w:gridSpan w:val="2"/>
            <w:tcBorders>
              <w:top w:val="single" w:sz="18" w:space="0" w:color="000000"/>
              <w:left w:val="single" w:sz="4" w:space="0" w:color="000000"/>
              <w:bottom w:val="single" w:sz="18" w:space="0" w:color="000000"/>
              <w:right w:val="single" w:sz="4" w:space="0" w:color="000000"/>
            </w:tcBorders>
            <w:vAlign w:val="center"/>
          </w:tcPr>
          <w:p w14:paraId="1A73A370" w14:textId="77777777" w:rsidR="00282390" w:rsidRPr="00282390" w:rsidRDefault="00282390" w:rsidP="00282390">
            <w:pPr>
              <w:jc w:val="center"/>
              <w:rPr>
                <w:rFonts w:eastAsia="Calibri"/>
                <w:sz w:val="22"/>
                <w:szCs w:val="22"/>
                <w:lang w:val="sr-Cyrl-CS" w:eastAsia="en-US"/>
              </w:rPr>
            </w:pPr>
          </w:p>
          <w:p w14:paraId="6151D148" w14:textId="77777777" w:rsidR="00282390" w:rsidRPr="00282390" w:rsidRDefault="00282390" w:rsidP="00282390">
            <w:pPr>
              <w:jc w:val="both"/>
              <w:rPr>
                <w:rFonts w:eastAsia="Calibri"/>
                <w:sz w:val="22"/>
                <w:szCs w:val="22"/>
                <w:lang w:val="en-US" w:eastAsia="en-US"/>
              </w:rPr>
            </w:pPr>
            <w:r w:rsidRPr="00282390">
              <w:rPr>
                <w:rFonts w:eastAsia="Calibri"/>
                <w:sz w:val="22"/>
                <w:szCs w:val="22"/>
                <w:lang w:val="sr-Cyrl-CS" w:eastAsia="en-US"/>
              </w:rPr>
              <w:t xml:space="preserve">  </w:t>
            </w:r>
            <w:r w:rsidRPr="00282390">
              <w:rPr>
                <w:rFonts w:eastAsia="Calibri"/>
                <w:sz w:val="22"/>
                <w:szCs w:val="22"/>
                <w:lang w:val="en-US" w:eastAsia="en-US"/>
              </w:rPr>
              <w:t>35,36</w:t>
            </w:r>
            <w:r w:rsidRPr="00282390">
              <w:rPr>
                <w:rFonts w:eastAsia="Calibri"/>
                <w:sz w:val="22"/>
                <w:szCs w:val="22"/>
                <w:lang w:val="sr-Cyrl-CS" w:eastAsia="en-US"/>
              </w:rPr>
              <w:t xml:space="preserve">  </w:t>
            </w:r>
          </w:p>
          <w:p w14:paraId="1AD6AFF1" w14:textId="77777777" w:rsidR="00282390" w:rsidRPr="00282390" w:rsidRDefault="00282390" w:rsidP="00282390">
            <w:pPr>
              <w:rPr>
                <w:rFonts w:eastAsia="Calibri"/>
                <w:sz w:val="22"/>
                <w:szCs w:val="22"/>
                <w:lang w:val="en-US" w:eastAsia="en-US"/>
              </w:rPr>
            </w:pPr>
          </w:p>
        </w:tc>
        <w:tc>
          <w:tcPr>
            <w:tcW w:w="1958" w:type="dxa"/>
            <w:tcBorders>
              <w:top w:val="single" w:sz="18" w:space="0" w:color="000000"/>
              <w:left w:val="single" w:sz="4" w:space="0" w:color="000000"/>
              <w:bottom w:val="single" w:sz="18" w:space="0" w:color="000000"/>
              <w:right w:val="single" w:sz="18" w:space="0" w:color="000000"/>
            </w:tcBorders>
            <w:vAlign w:val="center"/>
          </w:tcPr>
          <w:p w14:paraId="392882E6" w14:textId="77777777" w:rsidR="00282390" w:rsidRPr="00282390" w:rsidRDefault="00282390" w:rsidP="00282390">
            <w:pPr>
              <w:jc w:val="both"/>
              <w:rPr>
                <w:rFonts w:eastAsia="Calibri"/>
                <w:sz w:val="22"/>
                <w:szCs w:val="22"/>
                <w:lang w:val="sr-Cyrl-CS" w:eastAsia="en-US"/>
              </w:rPr>
            </w:pPr>
            <w:r w:rsidRPr="00282390">
              <w:rPr>
                <w:rFonts w:eastAsia="Calibri"/>
                <w:sz w:val="22"/>
                <w:szCs w:val="22"/>
                <w:lang w:val="en-US" w:eastAsia="en-US"/>
              </w:rPr>
              <w:t>18.-31</w:t>
            </w:r>
            <w:r w:rsidRPr="00282390">
              <w:rPr>
                <w:rFonts w:eastAsia="Calibri"/>
                <w:sz w:val="22"/>
                <w:szCs w:val="22"/>
                <w:lang w:val="sr-Cyrl-CS" w:eastAsia="en-US"/>
              </w:rPr>
              <w:t>.5.202</w:t>
            </w:r>
            <w:r w:rsidRPr="00282390">
              <w:rPr>
                <w:rFonts w:eastAsia="Calibri"/>
                <w:sz w:val="22"/>
                <w:szCs w:val="22"/>
                <w:lang w:val="en-US" w:eastAsia="en-US"/>
              </w:rPr>
              <w:t>2</w:t>
            </w:r>
            <w:r w:rsidRPr="00282390">
              <w:rPr>
                <w:rFonts w:eastAsia="Calibri"/>
                <w:sz w:val="22"/>
                <w:szCs w:val="22"/>
                <w:lang w:val="sr-Cyrl-CS" w:eastAsia="en-US"/>
              </w:rPr>
              <w:t>.</w:t>
            </w:r>
          </w:p>
        </w:tc>
      </w:tr>
    </w:tbl>
    <w:p w14:paraId="6738F002" w14:textId="77777777" w:rsidR="00282390" w:rsidRDefault="00282390" w:rsidP="00282390">
      <w:bookmarkStart w:id="42" w:name="_heading=h.2bn6wsx" w:colFirst="0" w:colLast="0"/>
      <w:bookmarkEnd w:id="42"/>
    </w:p>
    <w:p w14:paraId="41218E53" w14:textId="77777777" w:rsidR="00362DB1" w:rsidRDefault="00362DB1" w:rsidP="00282390"/>
    <w:p w14:paraId="3F5DDFC4" w14:textId="77777777" w:rsidR="00362DB1" w:rsidRDefault="00362DB1" w:rsidP="00282390"/>
    <w:p w14:paraId="0F5E4556" w14:textId="77777777" w:rsidR="00362DB1" w:rsidRDefault="00362DB1" w:rsidP="00282390"/>
    <w:p w14:paraId="2E96B3A2" w14:textId="77777777" w:rsidR="00362DB1" w:rsidRDefault="00362DB1" w:rsidP="00282390"/>
    <w:p w14:paraId="66761AF3" w14:textId="77777777" w:rsidR="00362DB1" w:rsidRDefault="00362DB1" w:rsidP="00282390"/>
    <w:p w14:paraId="5BF4D8F5" w14:textId="77777777" w:rsidR="00362DB1" w:rsidRDefault="00362DB1" w:rsidP="00282390"/>
    <w:p w14:paraId="5B34126F" w14:textId="77777777" w:rsidR="00362DB1" w:rsidRDefault="00362DB1" w:rsidP="00282390"/>
    <w:p w14:paraId="77B40795" w14:textId="77777777" w:rsidR="00362DB1" w:rsidRDefault="00362DB1" w:rsidP="00282390"/>
    <w:p w14:paraId="5093E879" w14:textId="77777777" w:rsidR="00362DB1" w:rsidRDefault="00362DB1" w:rsidP="00282390"/>
    <w:p w14:paraId="554A41D9" w14:textId="77777777" w:rsidR="00362DB1" w:rsidRPr="00282390" w:rsidRDefault="00362DB1" w:rsidP="00282390"/>
    <w:p w14:paraId="3D81510B" w14:textId="4E6B8425" w:rsidR="00FA39BE" w:rsidRPr="00304A3B" w:rsidRDefault="00A02A2A">
      <w:pPr>
        <w:pStyle w:val="Heading1"/>
        <w:numPr>
          <w:ilvl w:val="0"/>
          <w:numId w:val="25"/>
        </w:numPr>
        <w:rPr>
          <w:rFonts w:cs="Times New Roman"/>
        </w:rPr>
      </w:pPr>
      <w:bookmarkStart w:id="43" w:name="_Toc116989590"/>
      <w:r w:rsidRPr="00304A3B">
        <w:rPr>
          <w:rFonts w:cs="Times New Roman"/>
        </w:rPr>
        <w:lastRenderedPageBreak/>
        <w:t>ОПШТА ОРГАНИЗАЦИЈА РАДА ШКОЛЕ</w:t>
      </w:r>
      <w:bookmarkEnd w:id="43"/>
    </w:p>
    <w:p w14:paraId="250ED862" w14:textId="77777777" w:rsidR="00FA39BE" w:rsidRPr="00304A3B" w:rsidRDefault="00A02A2A">
      <w:pPr>
        <w:widowControl w:val="0"/>
        <w:spacing w:before="40" w:after="40"/>
        <w:jc w:val="both"/>
        <w:rPr>
          <w:sz w:val="22"/>
          <w:szCs w:val="22"/>
        </w:rPr>
      </w:pPr>
      <w:r w:rsidRPr="00304A3B">
        <w:rPr>
          <w:sz w:val="22"/>
          <w:szCs w:val="22"/>
        </w:rPr>
        <w:t>Васпитно - образовни рад организован је по посебно утврђеном плану и програму и  одвијао се у оквиру 16 одељења од првог до четвртог разреда. Први разред броји 4 одељења, други разред 4 одељења, трећи разред 5 одељења и четврти разред 3 одељења.</w:t>
      </w:r>
    </w:p>
    <w:p w14:paraId="458FE2B8" w14:textId="77777777" w:rsidR="00FA39BE" w:rsidRPr="00304A3B" w:rsidRDefault="00A02A2A">
      <w:pPr>
        <w:widowControl w:val="0"/>
        <w:spacing w:before="40" w:after="40"/>
        <w:jc w:val="both"/>
        <w:rPr>
          <w:sz w:val="22"/>
          <w:szCs w:val="22"/>
        </w:rPr>
      </w:pPr>
      <w:r w:rsidRPr="00304A3B">
        <w:rPr>
          <w:sz w:val="22"/>
          <w:szCs w:val="22"/>
        </w:rPr>
        <w:t>Заступљено је једно подручје рада и 5 образовних профила четвртог и два трећег степена:</w:t>
      </w:r>
    </w:p>
    <w:p w14:paraId="3BF992BF" w14:textId="77777777" w:rsidR="00FA39BE" w:rsidRPr="00304A3B" w:rsidRDefault="00A02A2A">
      <w:pPr>
        <w:widowControl w:val="0"/>
        <w:spacing w:before="40" w:after="40"/>
        <w:jc w:val="both"/>
        <w:rPr>
          <w:sz w:val="22"/>
          <w:szCs w:val="22"/>
        </w:rPr>
      </w:pPr>
      <w:r w:rsidRPr="00304A3B">
        <w:rPr>
          <w:sz w:val="22"/>
          <w:szCs w:val="22"/>
        </w:rPr>
        <w:t>- геодезија и грађевинарство</w:t>
      </w:r>
    </w:p>
    <w:p w14:paraId="707F846C" w14:textId="77777777" w:rsidR="00FA39BE" w:rsidRPr="00304A3B" w:rsidRDefault="00A02A2A">
      <w:pPr>
        <w:widowControl w:val="0"/>
        <w:spacing w:before="40" w:after="40"/>
        <w:jc w:val="both"/>
        <w:rPr>
          <w:sz w:val="22"/>
          <w:szCs w:val="22"/>
        </w:rPr>
      </w:pPr>
      <w:r w:rsidRPr="00304A3B">
        <w:rPr>
          <w:sz w:val="22"/>
          <w:szCs w:val="22"/>
        </w:rPr>
        <w:t>Настава се одвија по одељењима која броје до 16-30 ученика. Додатна, допунска настава и слободне активности одвијају се по групама које броје до 10-15 ученика. Настава руског језика одвија се по групама које броје до 15 ученика. Практична настава се такође одвија по групама које броје до 10 ученика. Постоје и предмети где се комплетна настава, предавања и вежбе,  одвијају поделом одељења на две групе. Општу организацију рада школе и њено деловање постављају директор, организатори практичне наставе у сарадњи са психологом школе и  одељенским старешинама.</w:t>
      </w:r>
    </w:p>
    <w:p w14:paraId="670817AC" w14:textId="77777777" w:rsidR="00FA39BE" w:rsidRPr="00304A3B" w:rsidRDefault="00A02A2A">
      <w:pPr>
        <w:widowControl w:val="0"/>
        <w:spacing w:before="40" w:after="40"/>
        <w:jc w:val="both"/>
        <w:rPr>
          <w:sz w:val="22"/>
          <w:szCs w:val="22"/>
        </w:rPr>
      </w:pPr>
      <w:r w:rsidRPr="00304A3B">
        <w:rPr>
          <w:sz w:val="22"/>
          <w:szCs w:val="22"/>
        </w:rPr>
        <w:t>На почетку школске године, достављен је оперативни план рада школе за «комбиновану наставу» а затим и за «наставу на даљину». Распоред дненог рада је измењен, а настава је трајала до 12.25, уз часове који су трајали 30 минута. Након тога, када је ситуација дозвољавала организован је једносменски рад. Комбинована настава подразумевала је да ученици буду подељени у две групе, а да једна група ученика похађа наставу у школи, а друга од куће преко неке од апликација и алата за рад, као и платформе коју је школа одредила пре почетка ( наша школа је верификовала платформу ГУГЛ учионица). Њу су користили и ученици и наставници. Било је и ученика, односно њихових родитеља и законских заступника који су се определили за «искључиво наставу на даљину».</w:t>
      </w:r>
    </w:p>
    <w:p w14:paraId="3C8105D0" w14:textId="77777777" w:rsidR="00FA39BE" w:rsidRPr="00304A3B" w:rsidRDefault="00A02A2A">
      <w:pPr>
        <w:widowControl w:val="0"/>
        <w:spacing w:before="40" w:after="40"/>
        <w:jc w:val="both"/>
        <w:rPr>
          <w:sz w:val="22"/>
          <w:szCs w:val="22"/>
        </w:rPr>
      </w:pPr>
      <w:r w:rsidRPr="00304A3B">
        <w:rPr>
          <w:sz w:val="22"/>
          <w:szCs w:val="22"/>
        </w:rPr>
        <w:t>Након тога, кренула је непосредна настава. Све у свему, целокупна организација наставе, може се оценити као добра. Искуства су различита, помагали смо ученицима који нису имали техничких могућности да прате наставу, нарочито у почетку, било је тешких периода прилагођавања за све. Редовно смо одржавали седнице Тима за кризне ситуације, процењивали здравствену ситуацију и слали податке Школској управи у Нишу и институту за јавно здравље.</w:t>
      </w:r>
    </w:p>
    <w:p w14:paraId="3CC8DEB8" w14:textId="77777777" w:rsidR="00FA39BE" w:rsidRPr="00304A3B" w:rsidRDefault="00A02A2A">
      <w:pPr>
        <w:widowControl w:val="0"/>
        <w:spacing w:before="40" w:after="40"/>
        <w:jc w:val="both"/>
        <w:rPr>
          <w:sz w:val="22"/>
          <w:szCs w:val="22"/>
        </w:rPr>
      </w:pPr>
      <w:r w:rsidRPr="00304A3B">
        <w:rPr>
          <w:sz w:val="22"/>
          <w:szCs w:val="22"/>
        </w:rPr>
        <w:t>Упоредо са редовном наставом, покушали смо да организујемо и додатну подршку ученицима, углавном «на даљину» а када су околности дозвољавале и рад ученичке задруге и других секција које су биле планиране у оквиру пилот пројекта «Обогаћени једносменски рад у средњим школама». Организована је и практична и блок настава, уз ситне проблеме, условљене пандемијом, али смо то све ипа пребродили.</w:t>
      </w:r>
    </w:p>
    <w:p w14:paraId="011510BD" w14:textId="77777777" w:rsidR="00FA39BE" w:rsidRPr="00304A3B" w:rsidRDefault="00A02A2A">
      <w:pPr>
        <w:widowControl w:val="0"/>
        <w:spacing w:before="40" w:after="40"/>
        <w:jc w:val="both"/>
        <w:rPr>
          <w:sz w:val="22"/>
          <w:szCs w:val="22"/>
        </w:rPr>
      </w:pPr>
      <w:r w:rsidRPr="00304A3B">
        <w:rPr>
          <w:sz w:val="22"/>
          <w:szCs w:val="22"/>
        </w:rPr>
        <w:t xml:space="preserve">Било је пуно разумевања за све ученике, ипак је пандемија погодила све нас, укључујући и то да се неколицина деце, али и наставника разболело. </w:t>
      </w:r>
    </w:p>
    <w:p w14:paraId="202FD89C" w14:textId="77777777" w:rsidR="00FA39BE" w:rsidRPr="00304A3B" w:rsidRDefault="00A02A2A">
      <w:pPr>
        <w:widowControl w:val="0"/>
        <w:spacing w:before="40" w:after="40"/>
        <w:jc w:val="both"/>
        <w:rPr>
          <w:sz w:val="22"/>
          <w:szCs w:val="22"/>
        </w:rPr>
      </w:pPr>
      <w:r w:rsidRPr="00304A3B">
        <w:rPr>
          <w:sz w:val="22"/>
          <w:szCs w:val="22"/>
        </w:rPr>
        <w:t xml:space="preserve">Орхнизовали смо ПИСА тестирање и пробу државне матуре. </w:t>
      </w:r>
    </w:p>
    <w:p w14:paraId="6695AA1E" w14:textId="77777777" w:rsidR="00FA39BE" w:rsidRPr="00304A3B" w:rsidRDefault="00A02A2A">
      <w:pPr>
        <w:widowControl w:val="0"/>
        <w:spacing w:before="40" w:after="40"/>
        <w:jc w:val="both"/>
        <w:rPr>
          <w:sz w:val="22"/>
          <w:szCs w:val="22"/>
        </w:rPr>
      </w:pPr>
      <w:r w:rsidRPr="00304A3B">
        <w:rPr>
          <w:sz w:val="22"/>
          <w:szCs w:val="22"/>
        </w:rPr>
        <w:t>Као и прошле године, организовали смо матурски испит, без икаквих проблема, уз примену свих епидемиолошких мера и свих безбедносних мера.</w:t>
      </w:r>
    </w:p>
    <w:p w14:paraId="16AC3740" w14:textId="77777777" w:rsidR="00FA39BE" w:rsidRPr="00304A3B" w:rsidRDefault="00A02A2A">
      <w:pPr>
        <w:widowControl w:val="0"/>
        <w:spacing w:before="40" w:after="40"/>
        <w:jc w:val="both"/>
        <w:rPr>
          <w:sz w:val="22"/>
          <w:szCs w:val="22"/>
        </w:rPr>
      </w:pPr>
      <w:r w:rsidRPr="00304A3B">
        <w:rPr>
          <w:sz w:val="22"/>
          <w:szCs w:val="22"/>
        </w:rPr>
        <w:t>Матурски испит се састоји из два дела: заједничког и посебног дела. Заједнички део је за све образовне профиле израда писменог задатка из српског језика и књижевности.</w:t>
      </w:r>
    </w:p>
    <w:p w14:paraId="67D05515" w14:textId="77777777" w:rsidR="00FA39BE" w:rsidRPr="00304A3B" w:rsidRDefault="00A02A2A">
      <w:pPr>
        <w:jc w:val="both"/>
        <w:rPr>
          <w:sz w:val="22"/>
          <w:szCs w:val="22"/>
        </w:rPr>
      </w:pPr>
      <w:r w:rsidRPr="00304A3B">
        <w:rPr>
          <w:sz w:val="22"/>
          <w:szCs w:val="22"/>
        </w:rPr>
        <w:t xml:space="preserve"> Посебни део се састоји из:</w:t>
      </w:r>
    </w:p>
    <w:p w14:paraId="3E5D07BB" w14:textId="77777777" w:rsidR="00FA39BE" w:rsidRPr="00304A3B" w:rsidRDefault="00A02A2A">
      <w:pPr>
        <w:numPr>
          <w:ilvl w:val="2"/>
          <w:numId w:val="11"/>
        </w:numPr>
        <w:ind w:left="0" w:firstLine="0"/>
        <w:jc w:val="both"/>
        <w:rPr>
          <w:sz w:val="22"/>
          <w:szCs w:val="22"/>
        </w:rPr>
      </w:pPr>
      <w:r w:rsidRPr="00304A3B">
        <w:rPr>
          <w:sz w:val="22"/>
          <w:szCs w:val="22"/>
        </w:rPr>
        <w:t>израде и одбране матурског практичног рада и</w:t>
      </w:r>
    </w:p>
    <w:p w14:paraId="11FE6981" w14:textId="77777777" w:rsidR="00FA39BE" w:rsidRPr="00304A3B" w:rsidRDefault="00A02A2A">
      <w:pPr>
        <w:numPr>
          <w:ilvl w:val="2"/>
          <w:numId w:val="11"/>
        </w:numPr>
        <w:ind w:left="0" w:firstLine="0"/>
        <w:jc w:val="both"/>
        <w:rPr>
          <w:sz w:val="22"/>
          <w:szCs w:val="22"/>
        </w:rPr>
      </w:pPr>
      <w:r w:rsidRPr="00304A3B">
        <w:rPr>
          <w:sz w:val="22"/>
          <w:szCs w:val="22"/>
        </w:rPr>
        <w:t>стручног теста</w:t>
      </w:r>
    </w:p>
    <w:p w14:paraId="682221CC" w14:textId="77777777" w:rsidR="00FA39BE" w:rsidRPr="00304A3B" w:rsidRDefault="00FA39BE">
      <w:pPr>
        <w:jc w:val="both"/>
        <w:rPr>
          <w:sz w:val="22"/>
          <w:szCs w:val="22"/>
        </w:rPr>
      </w:pPr>
    </w:p>
    <w:p w14:paraId="00778833" w14:textId="77777777" w:rsidR="00FA39BE" w:rsidRPr="00304A3B" w:rsidRDefault="00A02A2A">
      <w:pPr>
        <w:jc w:val="both"/>
        <w:rPr>
          <w:sz w:val="22"/>
          <w:szCs w:val="22"/>
        </w:rPr>
      </w:pPr>
      <w:r w:rsidRPr="00304A3B">
        <w:rPr>
          <w:sz w:val="22"/>
          <w:szCs w:val="22"/>
        </w:rPr>
        <w:t>Ученици трећег степена полажу завршни испит који је ове године, по први пут био организован за ученике профила Руковалац грађевинском механизацијом  по новом моделу.</w:t>
      </w:r>
    </w:p>
    <w:p w14:paraId="04B0AE06" w14:textId="77777777" w:rsidR="00FA39BE" w:rsidRPr="00304A3B" w:rsidRDefault="00FA39BE">
      <w:pPr>
        <w:jc w:val="both"/>
        <w:rPr>
          <w:sz w:val="22"/>
          <w:szCs w:val="22"/>
        </w:rPr>
      </w:pPr>
    </w:p>
    <w:p w14:paraId="37458F18" w14:textId="77777777" w:rsidR="00E65FBA" w:rsidRDefault="00A93701" w:rsidP="00A93701">
      <w:pPr>
        <w:spacing w:line="276" w:lineRule="auto"/>
        <w:rPr>
          <w:rFonts w:eastAsiaTheme="minorHAnsi"/>
          <w:sz w:val="22"/>
          <w:szCs w:val="22"/>
          <w:lang w:val="en-US" w:eastAsia="en-US"/>
        </w:rPr>
      </w:pPr>
      <w:r w:rsidRPr="00A93701">
        <w:rPr>
          <w:rFonts w:eastAsiaTheme="minorHAnsi"/>
          <w:sz w:val="22"/>
          <w:szCs w:val="22"/>
          <w:lang w:val="en-US" w:eastAsia="en-US"/>
        </w:rPr>
        <w:t xml:space="preserve">                          </w:t>
      </w:r>
    </w:p>
    <w:p w14:paraId="5029E849" w14:textId="77777777" w:rsidR="00E65FBA" w:rsidRDefault="00E65FBA" w:rsidP="00A93701">
      <w:pPr>
        <w:spacing w:line="276" w:lineRule="auto"/>
        <w:rPr>
          <w:rFonts w:eastAsiaTheme="minorHAnsi"/>
          <w:sz w:val="22"/>
          <w:szCs w:val="22"/>
          <w:lang w:val="en-US" w:eastAsia="en-US"/>
        </w:rPr>
      </w:pPr>
    </w:p>
    <w:p w14:paraId="77A1B149" w14:textId="77777777" w:rsidR="00E65FBA" w:rsidRDefault="00E65FBA" w:rsidP="00A93701">
      <w:pPr>
        <w:spacing w:line="276" w:lineRule="auto"/>
        <w:rPr>
          <w:rFonts w:eastAsiaTheme="minorHAnsi"/>
          <w:sz w:val="22"/>
          <w:szCs w:val="22"/>
          <w:lang w:val="en-US" w:eastAsia="en-US"/>
        </w:rPr>
      </w:pPr>
    </w:p>
    <w:p w14:paraId="68505C6F" w14:textId="77777777" w:rsidR="00440A90" w:rsidRDefault="00440A90" w:rsidP="00A93701">
      <w:pPr>
        <w:spacing w:line="276" w:lineRule="auto"/>
        <w:rPr>
          <w:rFonts w:eastAsiaTheme="minorHAnsi"/>
          <w:sz w:val="22"/>
          <w:szCs w:val="22"/>
          <w:lang w:val="en-US" w:eastAsia="en-US"/>
        </w:rPr>
      </w:pPr>
    </w:p>
    <w:p w14:paraId="651FC8B4" w14:textId="77777777" w:rsidR="00440A90" w:rsidRDefault="00440A90" w:rsidP="00A93701">
      <w:pPr>
        <w:spacing w:line="276" w:lineRule="auto"/>
        <w:rPr>
          <w:rFonts w:eastAsiaTheme="minorHAnsi"/>
          <w:sz w:val="22"/>
          <w:szCs w:val="22"/>
          <w:lang w:val="en-US" w:eastAsia="en-US"/>
        </w:rPr>
      </w:pPr>
    </w:p>
    <w:p w14:paraId="5E3B2705" w14:textId="77777777" w:rsidR="00E65FBA" w:rsidRDefault="00E65FBA" w:rsidP="00A93701">
      <w:pPr>
        <w:spacing w:line="276" w:lineRule="auto"/>
        <w:rPr>
          <w:rFonts w:eastAsiaTheme="minorHAnsi"/>
          <w:sz w:val="22"/>
          <w:szCs w:val="22"/>
          <w:lang w:val="en-US" w:eastAsia="en-US"/>
        </w:rPr>
      </w:pPr>
    </w:p>
    <w:p w14:paraId="377EB662" w14:textId="77777777" w:rsidR="00E65FBA" w:rsidRDefault="00E65FBA" w:rsidP="00A93701">
      <w:pPr>
        <w:spacing w:line="276" w:lineRule="auto"/>
        <w:rPr>
          <w:rFonts w:eastAsiaTheme="minorHAnsi"/>
          <w:sz w:val="22"/>
          <w:szCs w:val="22"/>
          <w:lang w:val="en-US" w:eastAsia="en-US"/>
        </w:rPr>
      </w:pPr>
    </w:p>
    <w:p w14:paraId="3388864B" w14:textId="763498D1" w:rsidR="00A93701" w:rsidRPr="00440A90" w:rsidRDefault="00E65FBA" w:rsidP="00A93701">
      <w:pPr>
        <w:spacing w:line="276" w:lineRule="auto"/>
        <w:rPr>
          <w:rFonts w:eastAsiaTheme="minorHAnsi"/>
          <w:b/>
          <w:sz w:val="22"/>
          <w:szCs w:val="22"/>
          <w:lang w:val="en-US" w:eastAsia="en-US"/>
        </w:rPr>
      </w:pPr>
      <w:r w:rsidRPr="00440A90">
        <w:rPr>
          <w:rFonts w:eastAsiaTheme="minorHAnsi"/>
          <w:b/>
          <w:sz w:val="22"/>
          <w:szCs w:val="22"/>
          <w:lang w:eastAsia="en-US"/>
        </w:rPr>
        <w:lastRenderedPageBreak/>
        <w:t xml:space="preserve">                             </w:t>
      </w:r>
      <w:r w:rsidR="00A93701" w:rsidRPr="00440A90">
        <w:rPr>
          <w:rFonts w:eastAsiaTheme="minorHAnsi"/>
          <w:b/>
          <w:sz w:val="22"/>
          <w:szCs w:val="22"/>
          <w:lang w:val="en-US" w:eastAsia="en-US"/>
        </w:rPr>
        <w:t xml:space="preserve">ИЗВЕШТАЈ О ОДРЖАНИМ  ПРИПРЕМНИМ ЧАСОВИМА </w:t>
      </w:r>
    </w:p>
    <w:p w14:paraId="23373447" w14:textId="0317B22E" w:rsidR="00A93701" w:rsidRPr="00A93701" w:rsidRDefault="00A93701" w:rsidP="00A93701">
      <w:pPr>
        <w:spacing w:line="276" w:lineRule="auto"/>
        <w:rPr>
          <w:rFonts w:eastAsiaTheme="minorHAnsi"/>
          <w:sz w:val="22"/>
          <w:szCs w:val="22"/>
          <w:lang w:val="en-US" w:eastAsia="en-US"/>
        </w:rPr>
      </w:pPr>
      <w:r w:rsidRPr="00440A90">
        <w:rPr>
          <w:rFonts w:eastAsiaTheme="minorHAnsi"/>
          <w:b/>
          <w:sz w:val="22"/>
          <w:szCs w:val="22"/>
          <w:lang w:val="en-US" w:eastAsia="en-US"/>
        </w:rPr>
        <w:t xml:space="preserve">                                   </w:t>
      </w:r>
      <w:r w:rsidR="00E65FBA" w:rsidRPr="00440A90">
        <w:rPr>
          <w:rFonts w:eastAsiaTheme="minorHAnsi"/>
          <w:b/>
          <w:sz w:val="22"/>
          <w:szCs w:val="22"/>
          <w:lang w:eastAsia="en-US"/>
        </w:rPr>
        <w:t xml:space="preserve">          </w:t>
      </w:r>
      <w:r w:rsidRPr="00440A90">
        <w:rPr>
          <w:rFonts w:eastAsiaTheme="minorHAnsi"/>
          <w:b/>
          <w:sz w:val="22"/>
          <w:szCs w:val="22"/>
          <w:lang w:val="en-US" w:eastAsia="en-US"/>
        </w:rPr>
        <w:t>ИЗ ПРЕДМЕТА ФРАНЦУСКИ ЈЕЗИК</w:t>
      </w:r>
    </w:p>
    <w:p w14:paraId="17DD5798" w14:textId="77777777" w:rsidR="00A93701" w:rsidRPr="00A93701" w:rsidRDefault="00A93701" w:rsidP="00A93701">
      <w:pPr>
        <w:spacing w:line="276" w:lineRule="auto"/>
        <w:jc w:val="both"/>
        <w:rPr>
          <w:rFonts w:eastAsiaTheme="minorHAnsi"/>
          <w:sz w:val="22"/>
          <w:szCs w:val="22"/>
          <w:lang w:val="en-US" w:eastAsia="en-US"/>
        </w:rPr>
      </w:pPr>
      <w:r w:rsidRPr="00A93701">
        <w:rPr>
          <w:rFonts w:eastAsiaTheme="minorHAnsi"/>
          <w:sz w:val="22"/>
          <w:szCs w:val="22"/>
          <w:lang w:val="en-US" w:eastAsia="en-US"/>
        </w:rPr>
        <w:t xml:space="preserve">   У  периоду мај – јун 2022.го</w:t>
      </w:r>
      <w:r w:rsidRPr="00A93701">
        <w:rPr>
          <w:rFonts w:eastAsiaTheme="minorHAnsi"/>
          <w:sz w:val="22"/>
          <w:szCs w:val="22"/>
          <w:lang w:val="sr-Cyrl-BA" w:eastAsia="en-US"/>
        </w:rPr>
        <w:t>дине</w:t>
      </w:r>
      <w:r w:rsidRPr="00A93701">
        <w:rPr>
          <w:rFonts w:eastAsiaTheme="minorHAnsi"/>
          <w:sz w:val="22"/>
          <w:szCs w:val="22"/>
          <w:lang w:val="en-US" w:eastAsia="en-US"/>
        </w:rPr>
        <w:t>, одржано је укупно 14/13 часова припремне наставе из предмета француски језик , за укупно 15 ученика и то: 5 ученика првог разреда, 1 ученика другог разреда, 6 ученика трећег разреда и 3 ученика четвртог разреда.</w:t>
      </w:r>
    </w:p>
    <w:p w14:paraId="217626DB" w14:textId="77777777" w:rsidR="00A93701" w:rsidRPr="00A93701" w:rsidRDefault="00A93701" w:rsidP="00A93701">
      <w:pPr>
        <w:spacing w:line="276" w:lineRule="auto"/>
        <w:jc w:val="both"/>
        <w:rPr>
          <w:rFonts w:eastAsiaTheme="minorHAnsi"/>
          <w:sz w:val="22"/>
          <w:szCs w:val="22"/>
          <w:lang w:val="en-US" w:eastAsia="en-US"/>
        </w:rPr>
      </w:pPr>
      <w:r w:rsidRPr="00A93701">
        <w:rPr>
          <w:rFonts w:eastAsiaTheme="minorHAnsi"/>
          <w:sz w:val="22"/>
          <w:szCs w:val="22"/>
          <w:lang w:val="en-US" w:eastAsia="en-US"/>
        </w:rPr>
        <w:t xml:space="preserve">  Часови су одржани по важећем плану и програму прописаном за овај предмет, а у складу са уговором о извођењу наставе бр.02-13/49 од 25.04.2021.год.</w:t>
      </w:r>
    </w:p>
    <w:p w14:paraId="6B687682" w14:textId="0CFF2CC2" w:rsidR="00A93701" w:rsidRPr="00A93701" w:rsidRDefault="00A93701" w:rsidP="00A93701">
      <w:pPr>
        <w:spacing w:line="276" w:lineRule="auto"/>
        <w:jc w:val="both"/>
        <w:rPr>
          <w:rFonts w:eastAsiaTheme="minorHAnsi"/>
          <w:sz w:val="22"/>
          <w:szCs w:val="22"/>
          <w:lang w:val="en-US" w:eastAsia="en-US"/>
        </w:rPr>
      </w:pPr>
      <w:r w:rsidRPr="00A93701">
        <w:rPr>
          <w:rFonts w:eastAsiaTheme="minorHAnsi"/>
          <w:sz w:val="22"/>
          <w:szCs w:val="22"/>
          <w:lang w:val="en-US" w:eastAsia="en-US"/>
        </w:rPr>
        <w:t xml:space="preserve">  Недељни фонд часова за предмет француски језик износи 2 часа недељно, тако да су и припремна настава и полагање разредних испита су одржани у потпуности у складу са наставним планом и програмом прописаним за предмет француски језик.</w:t>
      </w:r>
    </w:p>
    <w:p w14:paraId="21974A85" w14:textId="77777777" w:rsidR="00A93701" w:rsidRPr="00A93701" w:rsidRDefault="00A93701" w:rsidP="00A93701">
      <w:pPr>
        <w:spacing w:line="276" w:lineRule="auto"/>
        <w:rPr>
          <w:rFonts w:eastAsiaTheme="minorHAnsi"/>
          <w:sz w:val="22"/>
          <w:szCs w:val="22"/>
          <w:lang w:val="en-US" w:eastAsia="en-US"/>
        </w:rPr>
      </w:pPr>
      <w:r w:rsidRPr="00A93701">
        <w:rPr>
          <w:rFonts w:eastAsiaTheme="minorHAnsi"/>
          <w:sz w:val="22"/>
          <w:szCs w:val="22"/>
          <w:lang w:val="en-US" w:eastAsia="en-US"/>
        </w:rPr>
        <w:t xml:space="preserve">У Нишу,                                                                                 </w:t>
      </w:r>
      <w:r w:rsidRPr="00A93701">
        <w:rPr>
          <w:rFonts w:eastAsiaTheme="minorHAnsi"/>
          <w:b/>
          <w:sz w:val="22"/>
          <w:szCs w:val="22"/>
          <w:lang w:val="en-US" w:eastAsia="en-US"/>
        </w:rPr>
        <w:t>Извештај поднела</w:t>
      </w:r>
      <w:r w:rsidRPr="00A93701">
        <w:rPr>
          <w:rFonts w:eastAsiaTheme="minorHAnsi"/>
          <w:sz w:val="22"/>
          <w:szCs w:val="22"/>
          <w:lang w:val="en-US" w:eastAsia="en-US"/>
        </w:rPr>
        <w:t>,</w:t>
      </w:r>
    </w:p>
    <w:p w14:paraId="5D48C553" w14:textId="778EBEAF" w:rsidR="00A93701" w:rsidRDefault="00A93701" w:rsidP="00A93701">
      <w:pPr>
        <w:spacing w:line="276" w:lineRule="auto"/>
        <w:rPr>
          <w:rFonts w:eastAsiaTheme="minorHAnsi"/>
          <w:sz w:val="22"/>
          <w:szCs w:val="22"/>
          <w:lang w:val="en-US" w:eastAsia="en-US"/>
        </w:rPr>
      </w:pPr>
      <w:r w:rsidRPr="00A93701">
        <w:rPr>
          <w:rFonts w:eastAsiaTheme="minorHAnsi"/>
          <w:sz w:val="22"/>
          <w:szCs w:val="22"/>
          <w:lang w:val="en-US" w:eastAsia="en-US"/>
        </w:rPr>
        <w:t xml:space="preserve">                                                     Миљковић Гордана, наставник француског језика</w:t>
      </w:r>
    </w:p>
    <w:p w14:paraId="3A36489E" w14:textId="77777777" w:rsidR="00A93701" w:rsidRPr="00A93701" w:rsidRDefault="00A93701" w:rsidP="00A93701">
      <w:pPr>
        <w:spacing w:line="276" w:lineRule="auto"/>
        <w:rPr>
          <w:rFonts w:eastAsiaTheme="minorHAnsi"/>
          <w:sz w:val="22"/>
          <w:szCs w:val="22"/>
          <w:lang w:val="en-US" w:eastAsia="en-US"/>
        </w:rPr>
      </w:pPr>
    </w:p>
    <w:p w14:paraId="4BC6E99A" w14:textId="77777777" w:rsidR="00A93701" w:rsidRPr="00440A90" w:rsidRDefault="00A93701" w:rsidP="00A93701">
      <w:pPr>
        <w:spacing w:line="276" w:lineRule="auto"/>
        <w:rPr>
          <w:rFonts w:eastAsiaTheme="minorHAnsi"/>
          <w:b/>
          <w:sz w:val="22"/>
          <w:szCs w:val="22"/>
          <w:lang w:val="en-US" w:eastAsia="en-US"/>
        </w:rPr>
      </w:pPr>
      <w:r w:rsidRPr="00A93701">
        <w:rPr>
          <w:rFonts w:asciiTheme="minorHAnsi" w:eastAsiaTheme="minorHAnsi" w:hAnsiTheme="minorHAnsi" w:cstheme="minorBidi"/>
          <w:sz w:val="28"/>
          <w:szCs w:val="28"/>
          <w:lang w:val="en-US" w:eastAsia="en-US"/>
        </w:rPr>
        <w:t xml:space="preserve">                          </w:t>
      </w:r>
      <w:r w:rsidRPr="00440A90">
        <w:rPr>
          <w:rFonts w:eastAsiaTheme="minorHAnsi"/>
          <w:b/>
          <w:sz w:val="22"/>
          <w:szCs w:val="22"/>
          <w:lang w:val="en-US" w:eastAsia="en-US"/>
        </w:rPr>
        <w:t xml:space="preserve">ИЗВЕШТАЈ О ОДРЖАНИМ  ПРИПРЕМНИМ ЧАСОВИМА </w:t>
      </w:r>
    </w:p>
    <w:p w14:paraId="16A10A1A" w14:textId="1AFE01F5" w:rsidR="00A93701" w:rsidRPr="00A93701" w:rsidRDefault="00A93701" w:rsidP="00A93701">
      <w:pPr>
        <w:spacing w:line="276" w:lineRule="auto"/>
        <w:rPr>
          <w:rFonts w:eastAsiaTheme="minorHAnsi"/>
          <w:sz w:val="22"/>
          <w:szCs w:val="22"/>
          <w:lang w:val="en-US" w:eastAsia="en-US"/>
        </w:rPr>
      </w:pPr>
      <w:r w:rsidRPr="00440A90">
        <w:rPr>
          <w:rFonts w:eastAsiaTheme="minorHAnsi"/>
          <w:b/>
          <w:sz w:val="22"/>
          <w:szCs w:val="22"/>
          <w:lang w:val="en-US" w:eastAsia="en-US"/>
        </w:rPr>
        <w:t xml:space="preserve">                                   ИЗ ПРЕДМЕТА </w:t>
      </w:r>
      <w:r w:rsidRPr="00440A90">
        <w:rPr>
          <w:rFonts w:eastAsiaTheme="minorHAnsi"/>
          <w:b/>
          <w:sz w:val="22"/>
          <w:szCs w:val="22"/>
          <w:lang w:val="sr-Cyrl-BA" w:eastAsia="en-US"/>
        </w:rPr>
        <w:t>НЕМАЧКИ</w:t>
      </w:r>
      <w:r w:rsidRPr="00440A90">
        <w:rPr>
          <w:rFonts w:eastAsiaTheme="minorHAnsi"/>
          <w:b/>
          <w:sz w:val="22"/>
          <w:szCs w:val="22"/>
          <w:lang w:val="en-US" w:eastAsia="en-US"/>
        </w:rPr>
        <w:t xml:space="preserve"> ЈЕЗИК</w:t>
      </w:r>
    </w:p>
    <w:p w14:paraId="3B0D5718" w14:textId="77777777" w:rsidR="00A93701" w:rsidRPr="00A93701" w:rsidRDefault="00A93701" w:rsidP="00A93701">
      <w:pPr>
        <w:spacing w:line="276" w:lineRule="auto"/>
        <w:jc w:val="both"/>
        <w:rPr>
          <w:rFonts w:eastAsiaTheme="minorHAnsi"/>
          <w:sz w:val="22"/>
          <w:szCs w:val="22"/>
          <w:lang w:val="en-US" w:eastAsia="en-US"/>
        </w:rPr>
      </w:pPr>
      <w:r w:rsidRPr="00A93701">
        <w:rPr>
          <w:rFonts w:eastAsiaTheme="minorHAnsi"/>
          <w:sz w:val="22"/>
          <w:szCs w:val="22"/>
          <w:lang w:val="en-US" w:eastAsia="en-US"/>
        </w:rPr>
        <w:t xml:space="preserve">   У  периоду мај – јун 2022.го</w:t>
      </w:r>
      <w:r w:rsidRPr="00A93701">
        <w:rPr>
          <w:rFonts w:eastAsiaTheme="minorHAnsi"/>
          <w:sz w:val="22"/>
          <w:szCs w:val="22"/>
          <w:lang w:val="sr-Cyrl-BA" w:eastAsia="en-US"/>
        </w:rPr>
        <w:t>дине</w:t>
      </w:r>
      <w:r w:rsidRPr="00A93701">
        <w:rPr>
          <w:rFonts w:eastAsiaTheme="minorHAnsi"/>
          <w:sz w:val="22"/>
          <w:szCs w:val="22"/>
          <w:lang w:val="en-US" w:eastAsia="en-US"/>
        </w:rPr>
        <w:t xml:space="preserve">, одржано је укупно 14/13 часова припремне наставе из предмета </w:t>
      </w:r>
      <w:r w:rsidRPr="00A93701">
        <w:rPr>
          <w:rFonts w:eastAsiaTheme="minorHAnsi"/>
          <w:sz w:val="22"/>
          <w:szCs w:val="22"/>
          <w:lang w:val="sr-Cyrl-BA" w:eastAsia="en-US"/>
        </w:rPr>
        <w:t>НЕМАЧКИ</w:t>
      </w:r>
      <w:r w:rsidRPr="00A93701">
        <w:rPr>
          <w:rFonts w:eastAsiaTheme="minorHAnsi"/>
          <w:sz w:val="22"/>
          <w:szCs w:val="22"/>
          <w:lang w:val="en-US" w:eastAsia="en-US"/>
        </w:rPr>
        <w:t xml:space="preserve"> језик , за укупно 1</w:t>
      </w:r>
      <w:r w:rsidRPr="00A93701">
        <w:rPr>
          <w:rFonts w:eastAsiaTheme="minorHAnsi"/>
          <w:sz w:val="22"/>
          <w:szCs w:val="22"/>
          <w:lang w:val="sr-Cyrl-BA" w:eastAsia="en-US"/>
        </w:rPr>
        <w:t>3</w:t>
      </w:r>
      <w:r w:rsidRPr="00A93701">
        <w:rPr>
          <w:rFonts w:eastAsiaTheme="minorHAnsi"/>
          <w:sz w:val="22"/>
          <w:szCs w:val="22"/>
          <w:lang w:val="en-US" w:eastAsia="en-US"/>
        </w:rPr>
        <w:t xml:space="preserve"> ученика и то: </w:t>
      </w:r>
      <w:r w:rsidRPr="00A93701">
        <w:rPr>
          <w:rFonts w:eastAsiaTheme="minorHAnsi"/>
          <w:sz w:val="22"/>
          <w:szCs w:val="22"/>
          <w:lang w:val="sr-Cyrl-BA" w:eastAsia="en-US"/>
        </w:rPr>
        <w:t>5</w:t>
      </w:r>
      <w:r w:rsidRPr="00A93701">
        <w:rPr>
          <w:rFonts w:eastAsiaTheme="minorHAnsi"/>
          <w:sz w:val="22"/>
          <w:szCs w:val="22"/>
          <w:lang w:val="en-US" w:eastAsia="en-US"/>
        </w:rPr>
        <w:t xml:space="preserve"> ученика првог разреда, 1 ученика другог разреда, </w:t>
      </w:r>
      <w:r w:rsidRPr="00A93701">
        <w:rPr>
          <w:rFonts w:eastAsiaTheme="minorHAnsi"/>
          <w:sz w:val="22"/>
          <w:szCs w:val="22"/>
          <w:lang w:val="sr-Cyrl-BA" w:eastAsia="en-US"/>
        </w:rPr>
        <w:t>4</w:t>
      </w:r>
      <w:r w:rsidRPr="00A93701">
        <w:rPr>
          <w:rFonts w:eastAsiaTheme="minorHAnsi"/>
          <w:sz w:val="22"/>
          <w:szCs w:val="22"/>
          <w:lang w:val="en-US" w:eastAsia="en-US"/>
        </w:rPr>
        <w:t xml:space="preserve"> ученика трећег разреда и 3 ученика четвртог разреда.</w:t>
      </w:r>
    </w:p>
    <w:p w14:paraId="09D310C9" w14:textId="77777777" w:rsidR="00A93701" w:rsidRPr="00A93701" w:rsidRDefault="00A93701" w:rsidP="00A93701">
      <w:pPr>
        <w:spacing w:line="276" w:lineRule="auto"/>
        <w:jc w:val="both"/>
        <w:rPr>
          <w:rFonts w:eastAsiaTheme="minorHAnsi"/>
          <w:sz w:val="22"/>
          <w:szCs w:val="22"/>
          <w:lang w:val="en-US" w:eastAsia="en-US"/>
        </w:rPr>
      </w:pPr>
      <w:r w:rsidRPr="00A93701">
        <w:rPr>
          <w:rFonts w:eastAsiaTheme="minorHAnsi"/>
          <w:sz w:val="22"/>
          <w:szCs w:val="22"/>
          <w:lang w:val="en-US" w:eastAsia="en-US"/>
        </w:rPr>
        <w:t xml:space="preserve">  Часови су одржани по важећем плану и програму прописаном за овај предмет, а у складу са уговором о извођењу наставе бр.02-13/49 од 25.04.202</w:t>
      </w:r>
      <w:r w:rsidRPr="00A93701">
        <w:rPr>
          <w:rFonts w:eastAsiaTheme="minorHAnsi"/>
          <w:sz w:val="22"/>
          <w:szCs w:val="22"/>
          <w:lang w:val="sr-Cyrl-BA" w:eastAsia="en-US"/>
        </w:rPr>
        <w:t>2</w:t>
      </w:r>
      <w:r w:rsidRPr="00A93701">
        <w:rPr>
          <w:rFonts w:eastAsiaTheme="minorHAnsi"/>
          <w:sz w:val="22"/>
          <w:szCs w:val="22"/>
          <w:lang w:val="en-US" w:eastAsia="en-US"/>
        </w:rPr>
        <w:t>.год.</w:t>
      </w:r>
    </w:p>
    <w:p w14:paraId="5892B01D" w14:textId="4F8CB7C7" w:rsidR="00A93701" w:rsidRPr="00A93701" w:rsidRDefault="00A93701" w:rsidP="00A93701">
      <w:pPr>
        <w:spacing w:line="276" w:lineRule="auto"/>
        <w:jc w:val="both"/>
        <w:rPr>
          <w:rFonts w:eastAsiaTheme="minorHAnsi"/>
          <w:sz w:val="22"/>
          <w:szCs w:val="22"/>
          <w:lang w:val="en-US" w:eastAsia="en-US"/>
        </w:rPr>
      </w:pPr>
      <w:r w:rsidRPr="00A93701">
        <w:rPr>
          <w:rFonts w:eastAsiaTheme="minorHAnsi"/>
          <w:sz w:val="22"/>
          <w:szCs w:val="22"/>
          <w:lang w:val="en-US" w:eastAsia="en-US"/>
        </w:rPr>
        <w:t xml:space="preserve">  Недељни фонд часова за предмет </w:t>
      </w:r>
      <w:r w:rsidRPr="00A93701">
        <w:rPr>
          <w:rFonts w:eastAsiaTheme="minorHAnsi"/>
          <w:sz w:val="22"/>
          <w:szCs w:val="22"/>
          <w:lang w:val="sr-Cyrl-BA" w:eastAsia="en-US"/>
        </w:rPr>
        <w:t xml:space="preserve">НЕМАЧКИ </w:t>
      </w:r>
      <w:r w:rsidRPr="00A93701">
        <w:rPr>
          <w:rFonts w:eastAsiaTheme="minorHAnsi"/>
          <w:sz w:val="22"/>
          <w:szCs w:val="22"/>
          <w:lang w:val="en-US" w:eastAsia="en-US"/>
        </w:rPr>
        <w:t>језик износи 2 часа недељно, тако да су и припремна настава и полагање разредних испита су одржани у потпуности у складу са наставним планом и програмом прописаним за предмет француски језик.</w:t>
      </w:r>
    </w:p>
    <w:p w14:paraId="0E7B21C7" w14:textId="77777777" w:rsidR="00A93701" w:rsidRPr="00A93701" w:rsidRDefault="00A93701" w:rsidP="00A93701">
      <w:pPr>
        <w:spacing w:after="200" w:line="276" w:lineRule="auto"/>
        <w:rPr>
          <w:rFonts w:eastAsiaTheme="minorHAnsi"/>
          <w:sz w:val="22"/>
          <w:szCs w:val="22"/>
          <w:lang w:val="en-US" w:eastAsia="en-US"/>
        </w:rPr>
      </w:pPr>
      <w:r w:rsidRPr="00A93701">
        <w:rPr>
          <w:rFonts w:eastAsiaTheme="minorHAnsi"/>
          <w:sz w:val="22"/>
          <w:szCs w:val="22"/>
          <w:lang w:val="en-US" w:eastAsia="en-US"/>
        </w:rPr>
        <w:t xml:space="preserve">У Нишу,                                                                                 </w:t>
      </w:r>
      <w:r w:rsidRPr="00A93701">
        <w:rPr>
          <w:rFonts w:eastAsiaTheme="minorHAnsi"/>
          <w:b/>
          <w:sz w:val="22"/>
          <w:szCs w:val="22"/>
          <w:lang w:val="en-US" w:eastAsia="en-US"/>
        </w:rPr>
        <w:t>Извештај поднела</w:t>
      </w:r>
      <w:r w:rsidRPr="00A93701">
        <w:rPr>
          <w:rFonts w:eastAsiaTheme="minorHAnsi"/>
          <w:sz w:val="22"/>
          <w:szCs w:val="22"/>
          <w:lang w:val="en-US" w:eastAsia="en-US"/>
        </w:rPr>
        <w:t>,</w:t>
      </w:r>
    </w:p>
    <w:p w14:paraId="0D3D079E" w14:textId="186C0B83" w:rsidR="00282390" w:rsidRPr="00E65FBA" w:rsidRDefault="00A93701" w:rsidP="00E65FBA">
      <w:pPr>
        <w:spacing w:after="200" w:line="276" w:lineRule="auto"/>
        <w:rPr>
          <w:rFonts w:eastAsiaTheme="minorHAnsi"/>
          <w:sz w:val="22"/>
          <w:szCs w:val="22"/>
          <w:lang w:eastAsia="en-US"/>
        </w:rPr>
      </w:pPr>
      <w:r w:rsidRPr="00A93701">
        <w:rPr>
          <w:rFonts w:eastAsiaTheme="minorHAnsi"/>
          <w:sz w:val="22"/>
          <w:szCs w:val="22"/>
          <w:lang w:val="en-US" w:eastAsia="en-US"/>
        </w:rPr>
        <w:t xml:space="preserve">                                                     </w:t>
      </w:r>
      <w:r w:rsidRPr="00A93701">
        <w:rPr>
          <w:rFonts w:eastAsiaTheme="minorHAnsi"/>
          <w:sz w:val="22"/>
          <w:szCs w:val="22"/>
          <w:lang w:val="sr-Cyrl-BA" w:eastAsia="en-US"/>
        </w:rPr>
        <w:t>Валентина Антић</w:t>
      </w:r>
      <w:r w:rsidRPr="00A93701">
        <w:rPr>
          <w:rFonts w:eastAsiaTheme="minorHAnsi"/>
          <w:sz w:val="22"/>
          <w:szCs w:val="22"/>
          <w:lang w:val="en-US" w:eastAsia="en-US"/>
        </w:rPr>
        <w:t>, наставник француског језик</w:t>
      </w:r>
      <w:r w:rsidR="00E65FBA">
        <w:rPr>
          <w:rFonts w:eastAsiaTheme="minorHAnsi"/>
          <w:sz w:val="22"/>
          <w:szCs w:val="22"/>
          <w:lang w:eastAsia="en-US"/>
        </w:rPr>
        <w:t>а</w:t>
      </w:r>
    </w:p>
    <w:p w14:paraId="3AA2A11E" w14:textId="77777777" w:rsidR="00FA39BE" w:rsidRPr="00304A3B" w:rsidRDefault="00A02A2A">
      <w:pPr>
        <w:spacing w:before="10" w:line="658" w:lineRule="auto"/>
        <w:jc w:val="both"/>
        <w:rPr>
          <w:b/>
          <w:sz w:val="22"/>
          <w:szCs w:val="22"/>
        </w:rPr>
      </w:pPr>
      <w:bookmarkStart w:id="44" w:name="bookmark=id.qsh70q" w:colFirst="0" w:colLast="0"/>
      <w:bookmarkEnd w:id="44"/>
      <w:r w:rsidRPr="00304A3B">
        <w:rPr>
          <w:b/>
          <w:sz w:val="22"/>
          <w:szCs w:val="22"/>
        </w:rPr>
        <w:t>Разредни, поправни и ванредни испити</w:t>
      </w:r>
    </w:p>
    <w:p w14:paraId="0C0BD391" w14:textId="77777777" w:rsidR="00FA39BE" w:rsidRPr="00304A3B" w:rsidRDefault="00A02A2A">
      <w:pPr>
        <w:jc w:val="both"/>
        <w:rPr>
          <w:sz w:val="22"/>
          <w:szCs w:val="22"/>
        </w:rPr>
      </w:pPr>
      <w:r w:rsidRPr="00304A3B">
        <w:rPr>
          <w:sz w:val="22"/>
          <w:szCs w:val="22"/>
        </w:rPr>
        <w:t>Организовани су разредни испити из предмета руски језик за ученике првог и трећег разреда, као и из француског и немачког језика за све ученике наше школе, због недовољног броја ученика да би формирали групе. Организован је разредни испит за 2 ученика који се нису укључивали у процес рада у школи, а ни током наставе на даљину.</w:t>
      </w:r>
    </w:p>
    <w:p w14:paraId="3CC02915" w14:textId="77777777" w:rsidR="00FA39BE" w:rsidRPr="00304A3B" w:rsidRDefault="00A02A2A">
      <w:pPr>
        <w:jc w:val="both"/>
        <w:rPr>
          <w:sz w:val="22"/>
          <w:szCs w:val="22"/>
        </w:rPr>
      </w:pPr>
      <w:r w:rsidRPr="00304A3B">
        <w:rPr>
          <w:sz w:val="22"/>
          <w:szCs w:val="22"/>
        </w:rPr>
        <w:t>Поправни испити су одржани у августовском  за ученике I, II и III разреда, а за ученике завршног разреда у јунском и августовском року</w:t>
      </w:r>
    </w:p>
    <w:p w14:paraId="32F4E871" w14:textId="77777777" w:rsidR="00FA39BE" w:rsidRPr="00304A3B" w:rsidRDefault="00A02A2A">
      <w:pPr>
        <w:jc w:val="both"/>
        <w:rPr>
          <w:sz w:val="22"/>
          <w:szCs w:val="22"/>
        </w:rPr>
      </w:pPr>
      <w:r w:rsidRPr="00304A3B">
        <w:rPr>
          <w:sz w:val="22"/>
          <w:szCs w:val="22"/>
        </w:rPr>
        <w:t>Матурски испит је  организован од 5. до 20. јуна 2022. године, а за оне који нису положили у првом року од 23.до 28.8.2022.године.</w:t>
      </w:r>
    </w:p>
    <w:p w14:paraId="7885FA68" w14:textId="77777777" w:rsidR="00FA39BE" w:rsidRPr="00304A3B" w:rsidRDefault="00A02A2A">
      <w:pPr>
        <w:jc w:val="both"/>
        <w:rPr>
          <w:sz w:val="22"/>
          <w:szCs w:val="22"/>
        </w:rPr>
      </w:pPr>
      <w:r w:rsidRPr="00304A3B">
        <w:rPr>
          <w:sz w:val="22"/>
          <w:szCs w:val="22"/>
        </w:rPr>
        <w:t>Ванредне испите полажу ученици који имају статус ванредног ученика. Испити се полажу у новембарском, јануарском, априлском, јунском и августовском року. План и распоред ванредних испита је саставни део годишњег плана рада.</w:t>
      </w:r>
    </w:p>
    <w:p w14:paraId="46E4734C" w14:textId="77777777" w:rsidR="00FA39BE" w:rsidRPr="00304A3B" w:rsidRDefault="00A02A2A">
      <w:pPr>
        <w:jc w:val="both"/>
        <w:rPr>
          <w:sz w:val="22"/>
          <w:szCs w:val="22"/>
        </w:rPr>
      </w:pPr>
      <w:r w:rsidRPr="00304A3B">
        <w:rPr>
          <w:sz w:val="22"/>
          <w:szCs w:val="22"/>
        </w:rPr>
        <w:t>Пријављивање и полагање испита ванредних ученика школе у школској 2021/2022. години:</w:t>
      </w:r>
    </w:p>
    <w:p w14:paraId="45280CD7" w14:textId="77777777" w:rsidR="00FA39BE" w:rsidRPr="00304A3B" w:rsidRDefault="00FA39BE">
      <w:pPr>
        <w:jc w:val="both"/>
        <w:rPr>
          <w:sz w:val="22"/>
          <w:szCs w:val="22"/>
        </w:rPr>
      </w:pPr>
    </w:p>
    <w:p w14:paraId="2C8172F7" w14:textId="77777777" w:rsidR="00FA39BE" w:rsidRPr="00304A3B" w:rsidRDefault="00FA39BE">
      <w:pPr>
        <w:spacing w:line="14" w:lineRule="auto"/>
        <w:jc w:val="both"/>
        <w:rPr>
          <w:sz w:val="22"/>
          <w:szCs w:val="22"/>
        </w:rPr>
      </w:pPr>
    </w:p>
    <w:tbl>
      <w:tblPr>
        <w:tblStyle w:val="27"/>
        <w:tblW w:w="93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120"/>
        <w:gridCol w:w="3091"/>
        <w:gridCol w:w="3101"/>
      </w:tblGrid>
      <w:tr w:rsidR="00FA39BE" w:rsidRPr="00FD0E10" w14:paraId="2C93CD11" w14:textId="77777777">
        <w:trPr>
          <w:trHeight w:val="344"/>
        </w:trPr>
        <w:tc>
          <w:tcPr>
            <w:tcW w:w="3120" w:type="dxa"/>
            <w:shd w:val="clear" w:color="auto" w:fill="D9D9D9"/>
          </w:tcPr>
          <w:p w14:paraId="7D2445EB" w14:textId="77777777" w:rsidR="00FA39BE" w:rsidRPr="00FD0E10" w:rsidRDefault="00A02A2A">
            <w:pPr>
              <w:jc w:val="both"/>
            </w:pPr>
            <w:r w:rsidRPr="00FD0E10">
              <w:rPr>
                <w:b/>
              </w:rPr>
              <w:t>Испитни рок</w:t>
            </w:r>
          </w:p>
        </w:tc>
        <w:tc>
          <w:tcPr>
            <w:tcW w:w="3091" w:type="dxa"/>
            <w:shd w:val="clear" w:color="auto" w:fill="D9D9D9"/>
          </w:tcPr>
          <w:p w14:paraId="739B408E" w14:textId="77777777" w:rsidR="00FA39BE" w:rsidRPr="00FD0E10" w:rsidRDefault="00A02A2A">
            <w:pPr>
              <w:jc w:val="both"/>
            </w:pPr>
            <w:r w:rsidRPr="00FD0E10">
              <w:rPr>
                <w:b/>
              </w:rPr>
              <w:t>Пријава испита</w:t>
            </w:r>
          </w:p>
        </w:tc>
        <w:tc>
          <w:tcPr>
            <w:tcW w:w="3101" w:type="dxa"/>
            <w:shd w:val="clear" w:color="auto" w:fill="D9D9D9"/>
          </w:tcPr>
          <w:p w14:paraId="26086EEA" w14:textId="77777777" w:rsidR="00FA39BE" w:rsidRPr="00FD0E10" w:rsidRDefault="00A02A2A">
            <w:pPr>
              <w:jc w:val="both"/>
            </w:pPr>
            <w:r w:rsidRPr="00FD0E10">
              <w:rPr>
                <w:b/>
              </w:rPr>
              <w:t>Полагање испита</w:t>
            </w:r>
          </w:p>
        </w:tc>
      </w:tr>
      <w:tr w:rsidR="00FA39BE" w:rsidRPr="00FD0E10" w14:paraId="0E481572" w14:textId="77777777">
        <w:trPr>
          <w:trHeight w:val="344"/>
        </w:trPr>
        <w:tc>
          <w:tcPr>
            <w:tcW w:w="3120" w:type="dxa"/>
            <w:shd w:val="clear" w:color="auto" w:fill="FFFFFF"/>
          </w:tcPr>
          <w:p w14:paraId="3D2ED8A5" w14:textId="77777777" w:rsidR="00FA39BE" w:rsidRPr="00FD0E10" w:rsidRDefault="00A02A2A">
            <w:pPr>
              <w:jc w:val="both"/>
            </w:pPr>
            <w:r w:rsidRPr="00FD0E10">
              <w:t>Октобарски</w:t>
            </w:r>
          </w:p>
        </w:tc>
        <w:tc>
          <w:tcPr>
            <w:tcW w:w="3091" w:type="dxa"/>
            <w:shd w:val="clear" w:color="auto" w:fill="FFFFFF"/>
          </w:tcPr>
          <w:p w14:paraId="493A191E" w14:textId="77777777" w:rsidR="00FA39BE" w:rsidRPr="00FD0E10" w:rsidRDefault="00A02A2A">
            <w:pPr>
              <w:jc w:val="both"/>
            </w:pPr>
            <w:r w:rsidRPr="00FD0E10">
              <w:t>1-5. октобра</w:t>
            </w:r>
          </w:p>
        </w:tc>
        <w:tc>
          <w:tcPr>
            <w:tcW w:w="3101" w:type="dxa"/>
            <w:shd w:val="clear" w:color="auto" w:fill="FFFFFF"/>
          </w:tcPr>
          <w:p w14:paraId="54E2724F" w14:textId="77777777" w:rsidR="00FA39BE" w:rsidRPr="00FD0E10" w:rsidRDefault="00A02A2A">
            <w:pPr>
              <w:jc w:val="both"/>
            </w:pPr>
            <w:r w:rsidRPr="00FD0E10">
              <w:t>11-25.октобра</w:t>
            </w:r>
          </w:p>
        </w:tc>
      </w:tr>
      <w:tr w:rsidR="00FA39BE" w:rsidRPr="00FD0E10" w14:paraId="0F692A38" w14:textId="77777777">
        <w:trPr>
          <w:trHeight w:val="326"/>
        </w:trPr>
        <w:tc>
          <w:tcPr>
            <w:tcW w:w="3120" w:type="dxa"/>
            <w:shd w:val="clear" w:color="auto" w:fill="FFFFFF"/>
          </w:tcPr>
          <w:p w14:paraId="7E6B7A98" w14:textId="77777777" w:rsidR="00FA39BE" w:rsidRPr="00FD0E10" w:rsidRDefault="00A02A2A">
            <w:pPr>
              <w:jc w:val="both"/>
            </w:pPr>
            <w:r w:rsidRPr="00FD0E10">
              <w:t>Јануарски</w:t>
            </w:r>
          </w:p>
        </w:tc>
        <w:tc>
          <w:tcPr>
            <w:tcW w:w="3091" w:type="dxa"/>
            <w:shd w:val="clear" w:color="auto" w:fill="FFFFFF"/>
          </w:tcPr>
          <w:p w14:paraId="7C4B24A8" w14:textId="77777777" w:rsidR="00FA39BE" w:rsidRPr="00FD0E10" w:rsidRDefault="00A02A2A">
            <w:pPr>
              <w:jc w:val="both"/>
            </w:pPr>
            <w:r w:rsidRPr="00FD0E10">
              <w:t>19-23.децембра</w:t>
            </w:r>
          </w:p>
        </w:tc>
        <w:tc>
          <w:tcPr>
            <w:tcW w:w="3101" w:type="dxa"/>
            <w:shd w:val="clear" w:color="auto" w:fill="FFFFFF"/>
          </w:tcPr>
          <w:p w14:paraId="69CA4294" w14:textId="77777777" w:rsidR="00FA39BE" w:rsidRPr="00FD0E10" w:rsidRDefault="00A02A2A">
            <w:pPr>
              <w:jc w:val="both"/>
            </w:pPr>
            <w:r w:rsidRPr="00FD0E10">
              <w:t>16-30.јануара</w:t>
            </w:r>
          </w:p>
        </w:tc>
      </w:tr>
      <w:tr w:rsidR="00FA39BE" w:rsidRPr="00FD0E10" w14:paraId="061BF53E" w14:textId="77777777">
        <w:trPr>
          <w:trHeight w:val="344"/>
        </w:trPr>
        <w:tc>
          <w:tcPr>
            <w:tcW w:w="3120" w:type="dxa"/>
            <w:shd w:val="clear" w:color="auto" w:fill="FFFFFF"/>
          </w:tcPr>
          <w:p w14:paraId="508562E3" w14:textId="77777777" w:rsidR="00FA39BE" w:rsidRPr="00FD0E10" w:rsidRDefault="00A02A2A">
            <w:pPr>
              <w:jc w:val="both"/>
            </w:pPr>
            <w:r w:rsidRPr="00FD0E10">
              <w:t>Априлски</w:t>
            </w:r>
          </w:p>
        </w:tc>
        <w:tc>
          <w:tcPr>
            <w:tcW w:w="3091" w:type="dxa"/>
            <w:shd w:val="clear" w:color="auto" w:fill="FFFFFF"/>
          </w:tcPr>
          <w:p w14:paraId="282F6F50" w14:textId="77777777" w:rsidR="00FA39BE" w:rsidRPr="00FD0E10" w:rsidRDefault="00A02A2A">
            <w:pPr>
              <w:jc w:val="both"/>
            </w:pPr>
            <w:r w:rsidRPr="00FD0E10">
              <w:t>1-4.марта</w:t>
            </w:r>
          </w:p>
        </w:tc>
        <w:tc>
          <w:tcPr>
            <w:tcW w:w="3101" w:type="dxa"/>
            <w:shd w:val="clear" w:color="auto" w:fill="FFFFFF"/>
          </w:tcPr>
          <w:p w14:paraId="3ECE2987" w14:textId="77777777" w:rsidR="00FA39BE" w:rsidRPr="00FD0E10" w:rsidRDefault="00A02A2A">
            <w:pPr>
              <w:jc w:val="both"/>
            </w:pPr>
            <w:r w:rsidRPr="00FD0E10">
              <w:t>11-25.марта</w:t>
            </w:r>
          </w:p>
        </w:tc>
      </w:tr>
      <w:tr w:rsidR="00FA39BE" w:rsidRPr="00FD0E10" w14:paraId="2103F547" w14:textId="77777777">
        <w:trPr>
          <w:trHeight w:val="326"/>
        </w:trPr>
        <w:tc>
          <w:tcPr>
            <w:tcW w:w="3120" w:type="dxa"/>
            <w:shd w:val="clear" w:color="auto" w:fill="FFFFFF"/>
          </w:tcPr>
          <w:p w14:paraId="799BECCA" w14:textId="77777777" w:rsidR="00FA39BE" w:rsidRPr="00FD0E10" w:rsidRDefault="00A02A2A">
            <w:pPr>
              <w:jc w:val="both"/>
            </w:pPr>
            <w:r w:rsidRPr="00FD0E10">
              <w:t xml:space="preserve">Јунски </w:t>
            </w:r>
          </w:p>
        </w:tc>
        <w:tc>
          <w:tcPr>
            <w:tcW w:w="3091" w:type="dxa"/>
            <w:shd w:val="clear" w:color="auto" w:fill="FFFFFF"/>
          </w:tcPr>
          <w:p w14:paraId="6DD7F418" w14:textId="77777777" w:rsidR="00FA39BE" w:rsidRPr="00FD0E10" w:rsidRDefault="00A02A2A">
            <w:pPr>
              <w:jc w:val="both"/>
            </w:pPr>
            <w:r w:rsidRPr="00FD0E10">
              <w:t>5- 9.јуна</w:t>
            </w:r>
          </w:p>
        </w:tc>
        <w:tc>
          <w:tcPr>
            <w:tcW w:w="3101" w:type="dxa"/>
            <w:shd w:val="clear" w:color="auto" w:fill="FFFFFF"/>
          </w:tcPr>
          <w:p w14:paraId="10BC4085" w14:textId="77777777" w:rsidR="00FA39BE" w:rsidRPr="00FD0E10" w:rsidRDefault="00A02A2A">
            <w:pPr>
              <w:jc w:val="both"/>
            </w:pPr>
            <w:r w:rsidRPr="00FD0E10">
              <w:t>16-30.јуна</w:t>
            </w:r>
          </w:p>
        </w:tc>
      </w:tr>
      <w:tr w:rsidR="00FA39BE" w:rsidRPr="00FD0E10" w14:paraId="06930E5F" w14:textId="77777777">
        <w:trPr>
          <w:trHeight w:val="326"/>
        </w:trPr>
        <w:tc>
          <w:tcPr>
            <w:tcW w:w="3120" w:type="dxa"/>
            <w:shd w:val="clear" w:color="auto" w:fill="FFFFFF"/>
          </w:tcPr>
          <w:p w14:paraId="2FE558CB" w14:textId="77777777" w:rsidR="00FA39BE" w:rsidRPr="00FD0E10" w:rsidRDefault="00A02A2A">
            <w:pPr>
              <w:jc w:val="both"/>
            </w:pPr>
            <w:r w:rsidRPr="00FD0E10">
              <w:t>Августовски</w:t>
            </w:r>
          </w:p>
        </w:tc>
        <w:tc>
          <w:tcPr>
            <w:tcW w:w="3091" w:type="dxa"/>
            <w:shd w:val="clear" w:color="auto" w:fill="FFFFFF"/>
          </w:tcPr>
          <w:p w14:paraId="0C8C3FD6" w14:textId="77777777" w:rsidR="00FA39BE" w:rsidRPr="00FD0E10" w:rsidRDefault="00A02A2A">
            <w:pPr>
              <w:jc w:val="both"/>
            </w:pPr>
            <w:r w:rsidRPr="00FD0E10">
              <w:t>23-27.августа</w:t>
            </w:r>
          </w:p>
        </w:tc>
        <w:tc>
          <w:tcPr>
            <w:tcW w:w="3101" w:type="dxa"/>
            <w:shd w:val="clear" w:color="auto" w:fill="FFFFFF"/>
          </w:tcPr>
          <w:p w14:paraId="7B79B148" w14:textId="77777777" w:rsidR="00FA39BE" w:rsidRPr="00FD0E10" w:rsidRDefault="00A02A2A">
            <w:pPr>
              <w:jc w:val="both"/>
            </w:pPr>
            <w:r w:rsidRPr="00FD0E10">
              <w:t>3-17.септембра</w:t>
            </w:r>
          </w:p>
        </w:tc>
      </w:tr>
    </w:tbl>
    <w:p w14:paraId="529B05B0" w14:textId="77777777" w:rsidR="00FA39BE" w:rsidRPr="00304A3B" w:rsidRDefault="00A02A2A">
      <w:pPr>
        <w:spacing w:before="226"/>
        <w:jc w:val="both"/>
        <w:rPr>
          <w:b/>
          <w:sz w:val="22"/>
          <w:szCs w:val="22"/>
        </w:rPr>
      </w:pPr>
      <w:r w:rsidRPr="00304A3B">
        <w:rPr>
          <w:b/>
          <w:sz w:val="22"/>
          <w:szCs w:val="22"/>
        </w:rPr>
        <w:lastRenderedPageBreak/>
        <w:t>Награде и похвале, стипендије</w:t>
      </w:r>
    </w:p>
    <w:p w14:paraId="20360D1A" w14:textId="77777777" w:rsidR="00FA39BE" w:rsidRPr="00304A3B" w:rsidRDefault="00A02A2A">
      <w:pPr>
        <w:spacing w:before="48"/>
        <w:ind w:firstLine="720"/>
        <w:jc w:val="both"/>
        <w:rPr>
          <w:sz w:val="22"/>
          <w:szCs w:val="22"/>
        </w:rPr>
      </w:pPr>
      <w:r w:rsidRPr="00304A3B">
        <w:rPr>
          <w:sz w:val="22"/>
          <w:szCs w:val="22"/>
        </w:rPr>
        <w:t>Ученик који постиже изузетне резултате похваљује се и награђује. Доделили смо пригодне поклоне ученицима који су освојили награде на традиционалном такмичењу Грађевинских и геодетских школа Србије. Такође наставник ментор који је спремао ученика за такмичење,а он освојио прва три места на републичком такмичењу такође се похваљује и награђује. Поред изванредних резултата на такмичењу, ученик Емил Мишић заблистао на Републичком такмичењу из математике и на математичкој Олимпијади, где је освојио прво односно друго место. Похваљујемо и његовог ментора наставницу математике Марину Пипу.</w:t>
      </w:r>
    </w:p>
    <w:p w14:paraId="54A161F4" w14:textId="77777777" w:rsidR="00FA39BE" w:rsidRPr="00304A3B" w:rsidRDefault="00A02A2A">
      <w:pPr>
        <w:spacing w:before="120"/>
        <w:jc w:val="both"/>
        <w:rPr>
          <w:sz w:val="22"/>
          <w:szCs w:val="22"/>
        </w:rPr>
      </w:pPr>
      <w:r w:rsidRPr="00304A3B">
        <w:rPr>
          <w:sz w:val="22"/>
          <w:szCs w:val="22"/>
        </w:rPr>
        <w:t xml:space="preserve">              Посебно, али значајно место у систему награђивања и похваљивања ученика заузима избор ученика генерације, који се својим радом, залагањем, успехом и целокупним понашањем истиче међу својим вршњацима. Ученика генерације проглашава Наставничко веће школе на основу критеријума утврђених Правилником о проглашењу ученика генерације.За ученике који су постигли запажене резултате у спортским активностима одређује се, на предлог наставника физичког васпитања, спортиста генерације. Ове године, обезбедили смо скромне и пригодне поклоне за ученика и спортисту генерације. За ученика генерације Ђокић Милицу поклоне је обезбедио Град Ниш, а уручене су јој на свечаности у Официрском Дому у Нишу, крајем јуна месеца. За спортисту генерације проглашена је иста ученица одељења Гд4, Ђокић Милица. </w:t>
      </w:r>
    </w:p>
    <w:p w14:paraId="4E37C0BB" w14:textId="64733A16" w:rsidR="00FA39BE" w:rsidRDefault="00A02A2A">
      <w:pPr>
        <w:spacing w:before="120"/>
        <w:jc w:val="both"/>
        <w:rPr>
          <w:sz w:val="22"/>
          <w:szCs w:val="22"/>
        </w:rPr>
      </w:pPr>
      <w:r w:rsidRPr="00304A3B">
        <w:rPr>
          <w:sz w:val="22"/>
          <w:szCs w:val="22"/>
        </w:rPr>
        <w:t xml:space="preserve">              Ученицима који су слабијег материјалног стања, школа обезбеђује стипендије а средства се прикупљају од донатора и хуманитарних организација. Обезбеђује се бесплатан превоз за ученике слабијег материјалног стања.У овој школској години обезбеђен је бесплатан превоз више од 25 пута. За ученике на образовном профилу Оператер основних грађевинских радова, обезбеђене су стипендије за три ученика.</w:t>
      </w:r>
    </w:p>
    <w:p w14:paraId="4BE99FC6" w14:textId="77777777" w:rsidR="00FA39BE" w:rsidRPr="00304A3B" w:rsidRDefault="00FA39BE">
      <w:pPr>
        <w:widowControl w:val="0"/>
        <w:jc w:val="both"/>
        <w:rPr>
          <w:b/>
          <w:sz w:val="22"/>
          <w:szCs w:val="22"/>
        </w:rPr>
      </w:pPr>
    </w:p>
    <w:p w14:paraId="5CA3409A" w14:textId="77777777" w:rsidR="00FA39BE" w:rsidRPr="00304A3B" w:rsidRDefault="00A02A2A">
      <w:pPr>
        <w:spacing w:before="34"/>
        <w:jc w:val="both"/>
        <w:rPr>
          <w:b/>
          <w:sz w:val="22"/>
          <w:szCs w:val="22"/>
        </w:rPr>
      </w:pPr>
      <w:r w:rsidRPr="00304A3B">
        <w:rPr>
          <w:b/>
          <w:sz w:val="22"/>
          <w:szCs w:val="22"/>
        </w:rPr>
        <w:t>Васпитно - дисциплинске мере</w:t>
      </w:r>
    </w:p>
    <w:p w14:paraId="7DF22D55" w14:textId="77777777" w:rsidR="00FA39BE" w:rsidRPr="00304A3B" w:rsidRDefault="00A02A2A">
      <w:pPr>
        <w:spacing w:before="58"/>
        <w:jc w:val="both"/>
        <w:rPr>
          <w:sz w:val="22"/>
          <w:szCs w:val="22"/>
        </w:rPr>
      </w:pPr>
      <w:r w:rsidRPr="00304A3B">
        <w:rPr>
          <w:sz w:val="22"/>
          <w:szCs w:val="22"/>
        </w:rPr>
        <w:t>У току школовања ученик је обавезан да поштује правила понашања утврђена кућним редом са којим га упознаје одељењски старешина на првом часу одељењског старешине.За повреду обавезе ученику може да се изрекне васпитно -дисциплинска мера и дисциплинска мера: опомена или укор одељењског старешине, укор Одељењског већа, Укор директора или Наставничког већа и искључење из школе, о чему одлучује Наставничко веће.</w:t>
      </w:r>
    </w:p>
    <w:p w14:paraId="4EC20A77" w14:textId="77777777" w:rsidR="00FA39BE" w:rsidRPr="00304A3B" w:rsidRDefault="00A02A2A">
      <w:pPr>
        <w:spacing w:before="58"/>
        <w:jc w:val="both"/>
        <w:rPr>
          <w:sz w:val="22"/>
          <w:szCs w:val="22"/>
        </w:rPr>
      </w:pPr>
      <w:r w:rsidRPr="00304A3B">
        <w:rPr>
          <w:sz w:val="22"/>
          <w:szCs w:val="22"/>
        </w:rPr>
        <w:t>За ученике који су дисциплински кажњавани, одређена је била и мера друштвено – корисног рада у првом полугођу.</w:t>
      </w:r>
    </w:p>
    <w:p w14:paraId="0518695A" w14:textId="795A014D" w:rsidR="00FA39BE" w:rsidRDefault="00A02A2A">
      <w:pPr>
        <w:spacing w:before="58"/>
        <w:jc w:val="both"/>
        <w:rPr>
          <w:sz w:val="22"/>
          <w:szCs w:val="22"/>
        </w:rPr>
      </w:pPr>
      <w:bookmarkStart w:id="45" w:name="_heading=h.3as4poj" w:colFirst="0" w:colLast="0"/>
      <w:bookmarkEnd w:id="45"/>
      <w:r w:rsidRPr="00304A3B">
        <w:rPr>
          <w:sz w:val="22"/>
          <w:szCs w:val="22"/>
        </w:rPr>
        <w:t>За петорицу ученика одељења Р1, Р2, Гт4 и О1, одређен је друштвено – користан рад. У складу са Правилником одређен им је једнонедељни рад у башти под надзором одељенског старешине, односно стручног сарадника, а извештај о раду је поднет Наставничком већу, које их је и казнило том мером.Двојица ученика су помагала дежурном наставнику а двојица домару школе.</w:t>
      </w:r>
    </w:p>
    <w:p w14:paraId="0CF0DD10" w14:textId="09DDD263" w:rsidR="00282390" w:rsidRPr="00282390" w:rsidRDefault="00282390">
      <w:pPr>
        <w:spacing w:before="58"/>
        <w:jc w:val="both"/>
        <w:rPr>
          <w:sz w:val="22"/>
          <w:szCs w:val="22"/>
          <w:lang w:val="sr-Cyrl-BA"/>
        </w:rPr>
      </w:pPr>
      <w:r>
        <w:rPr>
          <w:sz w:val="22"/>
          <w:szCs w:val="22"/>
          <w:lang w:val="sr-Cyrl-BA"/>
        </w:rPr>
        <w:t>Преглед изречених васпитних и васпитно дис.мера као и мера друштвено- корисног рада:</w:t>
      </w:r>
    </w:p>
    <w:p w14:paraId="148E4750" w14:textId="77777777" w:rsidR="00FA39BE" w:rsidRPr="00304A3B" w:rsidRDefault="00FA39BE">
      <w:pPr>
        <w:spacing w:before="58"/>
        <w:jc w:val="both"/>
        <w:rPr>
          <w:sz w:val="22"/>
          <w:szCs w:val="22"/>
        </w:rPr>
      </w:pP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6"/>
        <w:gridCol w:w="1397"/>
        <w:gridCol w:w="1396"/>
        <w:gridCol w:w="1397"/>
        <w:gridCol w:w="1396"/>
        <w:gridCol w:w="1397"/>
        <w:gridCol w:w="1397"/>
      </w:tblGrid>
      <w:tr w:rsidR="00282390" w:rsidRPr="00304A3B" w14:paraId="14DF3ED8" w14:textId="7386FF60" w:rsidTr="00440A90">
        <w:trPr>
          <w:jc w:val="center"/>
        </w:trPr>
        <w:tc>
          <w:tcPr>
            <w:tcW w:w="1396" w:type="dxa"/>
            <w:shd w:val="clear" w:color="auto" w:fill="F2F2F2"/>
            <w:vAlign w:val="center"/>
          </w:tcPr>
          <w:p w14:paraId="248B6F32" w14:textId="77777777" w:rsidR="00282390" w:rsidRPr="00304A3B" w:rsidRDefault="00282390" w:rsidP="00A02A2A">
            <w:pPr>
              <w:spacing w:line="276" w:lineRule="auto"/>
              <w:jc w:val="center"/>
              <w:rPr>
                <w:rFonts w:eastAsia="Calibri"/>
              </w:rPr>
            </w:pPr>
            <w:r w:rsidRPr="00304A3B">
              <w:rPr>
                <w:rFonts w:eastAsia="Calibri"/>
              </w:rPr>
              <w:t>Разред</w:t>
            </w:r>
          </w:p>
        </w:tc>
        <w:tc>
          <w:tcPr>
            <w:tcW w:w="1397" w:type="dxa"/>
            <w:shd w:val="clear" w:color="auto" w:fill="F2F2F2"/>
            <w:vAlign w:val="center"/>
          </w:tcPr>
          <w:p w14:paraId="143593DA" w14:textId="77777777" w:rsidR="00282390" w:rsidRPr="00304A3B" w:rsidRDefault="00282390" w:rsidP="00A02A2A">
            <w:pPr>
              <w:spacing w:line="276" w:lineRule="auto"/>
              <w:jc w:val="center"/>
              <w:rPr>
                <w:rFonts w:eastAsia="Calibri"/>
              </w:rPr>
            </w:pPr>
            <w:r w:rsidRPr="00304A3B">
              <w:rPr>
                <w:rFonts w:eastAsia="Calibri"/>
              </w:rPr>
              <w:t>Опомена ОС</w:t>
            </w:r>
          </w:p>
        </w:tc>
        <w:tc>
          <w:tcPr>
            <w:tcW w:w="1396" w:type="dxa"/>
            <w:shd w:val="clear" w:color="auto" w:fill="F2F2F2"/>
            <w:vAlign w:val="center"/>
          </w:tcPr>
          <w:p w14:paraId="6675DEFF" w14:textId="77777777" w:rsidR="00282390" w:rsidRPr="00304A3B" w:rsidRDefault="00282390" w:rsidP="00A02A2A">
            <w:pPr>
              <w:spacing w:line="276" w:lineRule="auto"/>
              <w:jc w:val="center"/>
              <w:rPr>
                <w:rFonts w:eastAsia="Calibri"/>
              </w:rPr>
            </w:pPr>
            <w:r w:rsidRPr="00304A3B">
              <w:rPr>
                <w:rFonts w:eastAsia="Calibri"/>
              </w:rPr>
              <w:t>УКОР ОС</w:t>
            </w:r>
          </w:p>
        </w:tc>
        <w:tc>
          <w:tcPr>
            <w:tcW w:w="1397" w:type="dxa"/>
            <w:shd w:val="clear" w:color="auto" w:fill="F2F2F2"/>
            <w:vAlign w:val="center"/>
          </w:tcPr>
          <w:p w14:paraId="52F8BD71" w14:textId="77777777" w:rsidR="00282390" w:rsidRPr="00304A3B" w:rsidRDefault="00282390" w:rsidP="00A02A2A">
            <w:pPr>
              <w:spacing w:line="276" w:lineRule="auto"/>
              <w:jc w:val="center"/>
              <w:rPr>
                <w:rFonts w:eastAsia="Calibri"/>
              </w:rPr>
            </w:pPr>
            <w:r w:rsidRPr="00304A3B">
              <w:rPr>
                <w:rFonts w:eastAsia="Calibri"/>
              </w:rPr>
              <w:t>Укор ОВ</w:t>
            </w:r>
          </w:p>
        </w:tc>
        <w:tc>
          <w:tcPr>
            <w:tcW w:w="1396" w:type="dxa"/>
            <w:shd w:val="clear" w:color="auto" w:fill="F2F2F2"/>
            <w:vAlign w:val="center"/>
          </w:tcPr>
          <w:p w14:paraId="2B888BF7" w14:textId="77777777" w:rsidR="00282390" w:rsidRPr="00304A3B" w:rsidRDefault="00282390" w:rsidP="00A02A2A">
            <w:pPr>
              <w:spacing w:line="276" w:lineRule="auto"/>
              <w:jc w:val="center"/>
              <w:rPr>
                <w:rFonts w:eastAsia="Calibri"/>
              </w:rPr>
            </w:pPr>
            <w:r w:rsidRPr="00304A3B">
              <w:rPr>
                <w:rFonts w:eastAsia="Calibri"/>
              </w:rPr>
              <w:t>Укор директора</w:t>
            </w:r>
          </w:p>
        </w:tc>
        <w:tc>
          <w:tcPr>
            <w:tcW w:w="1397" w:type="dxa"/>
            <w:tcBorders>
              <w:right w:val="single" w:sz="4" w:space="0" w:color="auto"/>
            </w:tcBorders>
            <w:shd w:val="clear" w:color="auto" w:fill="F2F2F2"/>
            <w:vAlign w:val="center"/>
          </w:tcPr>
          <w:p w14:paraId="306E5C7F" w14:textId="7B954B95" w:rsidR="00282390" w:rsidRPr="00304A3B" w:rsidRDefault="00282390" w:rsidP="00282390">
            <w:pPr>
              <w:spacing w:line="276" w:lineRule="auto"/>
              <w:jc w:val="center"/>
              <w:rPr>
                <w:rFonts w:eastAsia="Calibri"/>
              </w:rPr>
            </w:pPr>
            <w:r w:rsidRPr="00304A3B">
              <w:rPr>
                <w:rFonts w:eastAsia="Calibri"/>
              </w:rPr>
              <w:t>Укор НВ</w:t>
            </w:r>
          </w:p>
        </w:tc>
        <w:tc>
          <w:tcPr>
            <w:tcW w:w="1397" w:type="dxa"/>
            <w:tcBorders>
              <w:left w:val="single" w:sz="4" w:space="0" w:color="auto"/>
            </w:tcBorders>
            <w:shd w:val="clear" w:color="auto" w:fill="F2F2F2"/>
            <w:vAlign w:val="center"/>
          </w:tcPr>
          <w:p w14:paraId="1D000E79" w14:textId="53969943" w:rsidR="00282390" w:rsidRPr="00B3627E" w:rsidRDefault="00B3627E" w:rsidP="00A02A2A">
            <w:pPr>
              <w:spacing w:line="276" w:lineRule="auto"/>
              <w:jc w:val="center"/>
              <w:rPr>
                <w:rFonts w:eastAsia="Calibri"/>
                <w:lang w:val="sr-Cyrl-BA"/>
              </w:rPr>
            </w:pPr>
            <w:r>
              <w:rPr>
                <w:rFonts w:eastAsia="Calibri"/>
                <w:lang w:val="sr-Cyrl-BA"/>
              </w:rPr>
              <w:t>ДКР</w:t>
            </w:r>
          </w:p>
        </w:tc>
      </w:tr>
      <w:tr w:rsidR="00282390" w:rsidRPr="00304A3B" w14:paraId="45F34672" w14:textId="4CC14097" w:rsidTr="00440A90">
        <w:trPr>
          <w:trHeight w:val="458"/>
          <w:jc w:val="center"/>
        </w:trPr>
        <w:tc>
          <w:tcPr>
            <w:tcW w:w="1396" w:type="dxa"/>
            <w:vAlign w:val="center"/>
          </w:tcPr>
          <w:p w14:paraId="537A9B9D" w14:textId="77777777" w:rsidR="00282390" w:rsidRPr="00304A3B" w:rsidRDefault="00282390" w:rsidP="00A02A2A">
            <w:pPr>
              <w:spacing w:line="276" w:lineRule="auto"/>
              <w:jc w:val="center"/>
              <w:rPr>
                <w:rFonts w:eastAsia="Calibri"/>
              </w:rPr>
            </w:pPr>
            <w:r w:rsidRPr="00304A3B">
              <w:rPr>
                <w:rFonts w:eastAsia="Calibri"/>
              </w:rPr>
              <w:t>I</w:t>
            </w:r>
          </w:p>
        </w:tc>
        <w:tc>
          <w:tcPr>
            <w:tcW w:w="1397" w:type="dxa"/>
            <w:vAlign w:val="center"/>
          </w:tcPr>
          <w:p w14:paraId="21B0CA40" w14:textId="77777777" w:rsidR="00282390" w:rsidRPr="00304A3B" w:rsidRDefault="00282390" w:rsidP="00A02A2A">
            <w:pPr>
              <w:spacing w:line="276" w:lineRule="auto"/>
              <w:jc w:val="center"/>
              <w:rPr>
                <w:rFonts w:eastAsia="Calibri"/>
              </w:rPr>
            </w:pPr>
            <w:r w:rsidRPr="00304A3B">
              <w:rPr>
                <w:rFonts w:eastAsia="Calibri"/>
              </w:rPr>
              <w:t>2</w:t>
            </w:r>
          </w:p>
        </w:tc>
        <w:tc>
          <w:tcPr>
            <w:tcW w:w="1396" w:type="dxa"/>
            <w:vAlign w:val="center"/>
          </w:tcPr>
          <w:p w14:paraId="164BC887" w14:textId="77777777" w:rsidR="00282390" w:rsidRPr="00304A3B" w:rsidRDefault="00282390" w:rsidP="00A02A2A">
            <w:pPr>
              <w:spacing w:line="276" w:lineRule="auto"/>
              <w:jc w:val="center"/>
              <w:rPr>
                <w:rFonts w:eastAsia="Calibri"/>
              </w:rPr>
            </w:pPr>
            <w:r w:rsidRPr="00304A3B">
              <w:rPr>
                <w:rFonts w:eastAsia="Calibri"/>
              </w:rPr>
              <w:t>4</w:t>
            </w:r>
          </w:p>
        </w:tc>
        <w:tc>
          <w:tcPr>
            <w:tcW w:w="1397" w:type="dxa"/>
            <w:vAlign w:val="center"/>
          </w:tcPr>
          <w:p w14:paraId="74589D42" w14:textId="77777777" w:rsidR="00282390" w:rsidRPr="00304A3B" w:rsidRDefault="00282390" w:rsidP="00A02A2A">
            <w:pPr>
              <w:spacing w:line="276" w:lineRule="auto"/>
              <w:jc w:val="center"/>
              <w:rPr>
                <w:rFonts w:eastAsia="Calibri"/>
              </w:rPr>
            </w:pPr>
            <w:r w:rsidRPr="00304A3B">
              <w:rPr>
                <w:rFonts w:eastAsia="Calibri"/>
              </w:rPr>
              <w:t>3</w:t>
            </w:r>
          </w:p>
        </w:tc>
        <w:tc>
          <w:tcPr>
            <w:tcW w:w="1396" w:type="dxa"/>
            <w:vAlign w:val="center"/>
          </w:tcPr>
          <w:p w14:paraId="0695F25A" w14:textId="77777777" w:rsidR="00282390" w:rsidRPr="00304A3B" w:rsidRDefault="00282390" w:rsidP="00A02A2A">
            <w:pPr>
              <w:spacing w:line="276" w:lineRule="auto"/>
              <w:jc w:val="center"/>
              <w:rPr>
                <w:rFonts w:eastAsia="Calibri"/>
              </w:rPr>
            </w:pPr>
            <w:r w:rsidRPr="00304A3B">
              <w:rPr>
                <w:rFonts w:eastAsia="Calibri"/>
              </w:rPr>
              <w:t>3</w:t>
            </w:r>
          </w:p>
        </w:tc>
        <w:tc>
          <w:tcPr>
            <w:tcW w:w="1397" w:type="dxa"/>
            <w:tcBorders>
              <w:right w:val="single" w:sz="4" w:space="0" w:color="auto"/>
            </w:tcBorders>
            <w:vAlign w:val="center"/>
          </w:tcPr>
          <w:p w14:paraId="417F2676" w14:textId="048231AA" w:rsidR="00282390" w:rsidRPr="00B3627E" w:rsidRDefault="00B3627E" w:rsidP="00282390">
            <w:pPr>
              <w:spacing w:line="276" w:lineRule="auto"/>
              <w:jc w:val="center"/>
              <w:rPr>
                <w:rFonts w:eastAsia="Calibri"/>
                <w:lang w:val="sr-Cyrl-BA"/>
              </w:rPr>
            </w:pPr>
            <w:r>
              <w:rPr>
                <w:rFonts w:eastAsia="Calibri"/>
                <w:lang w:val="sr-Cyrl-BA"/>
              </w:rPr>
              <w:t>/</w:t>
            </w:r>
          </w:p>
        </w:tc>
        <w:tc>
          <w:tcPr>
            <w:tcW w:w="1397" w:type="dxa"/>
            <w:tcBorders>
              <w:left w:val="single" w:sz="4" w:space="0" w:color="auto"/>
            </w:tcBorders>
            <w:vAlign w:val="center"/>
          </w:tcPr>
          <w:p w14:paraId="2CD7AD49" w14:textId="7992EAD5" w:rsidR="00282390" w:rsidRPr="00B3627E" w:rsidRDefault="00B3627E" w:rsidP="00A02A2A">
            <w:pPr>
              <w:spacing w:line="276" w:lineRule="auto"/>
              <w:jc w:val="center"/>
              <w:rPr>
                <w:rFonts w:eastAsia="Calibri"/>
                <w:lang w:val="sr-Cyrl-BA"/>
              </w:rPr>
            </w:pPr>
            <w:r>
              <w:rPr>
                <w:rFonts w:eastAsia="Calibri"/>
                <w:lang w:val="sr-Cyrl-BA"/>
              </w:rPr>
              <w:t>Помоћ дежурном наставнику</w:t>
            </w:r>
          </w:p>
        </w:tc>
      </w:tr>
      <w:tr w:rsidR="00282390" w:rsidRPr="00304A3B" w14:paraId="426B64B9" w14:textId="7C95D2F9" w:rsidTr="00440A90">
        <w:trPr>
          <w:trHeight w:val="458"/>
          <w:jc w:val="center"/>
        </w:trPr>
        <w:tc>
          <w:tcPr>
            <w:tcW w:w="1396" w:type="dxa"/>
            <w:vAlign w:val="center"/>
          </w:tcPr>
          <w:p w14:paraId="20E26B7E" w14:textId="77777777" w:rsidR="00282390" w:rsidRPr="00304A3B" w:rsidRDefault="00282390" w:rsidP="00A02A2A">
            <w:pPr>
              <w:spacing w:line="276" w:lineRule="auto"/>
              <w:jc w:val="center"/>
              <w:rPr>
                <w:rFonts w:eastAsia="Calibri"/>
              </w:rPr>
            </w:pPr>
            <w:r w:rsidRPr="00304A3B">
              <w:rPr>
                <w:rFonts w:eastAsia="Calibri"/>
              </w:rPr>
              <w:t>II</w:t>
            </w:r>
          </w:p>
        </w:tc>
        <w:tc>
          <w:tcPr>
            <w:tcW w:w="1397" w:type="dxa"/>
            <w:vAlign w:val="center"/>
          </w:tcPr>
          <w:p w14:paraId="29427FB7" w14:textId="77777777" w:rsidR="00282390" w:rsidRPr="00304A3B" w:rsidRDefault="00282390" w:rsidP="00A02A2A">
            <w:pPr>
              <w:spacing w:line="276" w:lineRule="auto"/>
              <w:jc w:val="center"/>
              <w:rPr>
                <w:rFonts w:eastAsia="Calibri"/>
              </w:rPr>
            </w:pPr>
            <w:r w:rsidRPr="00304A3B">
              <w:rPr>
                <w:rFonts w:eastAsia="Calibri"/>
              </w:rPr>
              <w:t>1</w:t>
            </w:r>
          </w:p>
        </w:tc>
        <w:tc>
          <w:tcPr>
            <w:tcW w:w="1396" w:type="dxa"/>
            <w:vAlign w:val="center"/>
          </w:tcPr>
          <w:p w14:paraId="772A5922" w14:textId="77777777" w:rsidR="00282390" w:rsidRPr="00304A3B" w:rsidRDefault="00282390" w:rsidP="00A02A2A">
            <w:pPr>
              <w:spacing w:line="276" w:lineRule="auto"/>
              <w:jc w:val="center"/>
              <w:rPr>
                <w:rFonts w:eastAsia="Calibri"/>
              </w:rPr>
            </w:pPr>
            <w:r w:rsidRPr="00304A3B">
              <w:rPr>
                <w:rFonts w:eastAsia="Calibri"/>
              </w:rPr>
              <w:t>4</w:t>
            </w:r>
          </w:p>
        </w:tc>
        <w:tc>
          <w:tcPr>
            <w:tcW w:w="1397" w:type="dxa"/>
            <w:vAlign w:val="center"/>
          </w:tcPr>
          <w:p w14:paraId="2EAA5C66" w14:textId="77777777" w:rsidR="00282390" w:rsidRPr="00304A3B" w:rsidRDefault="00282390" w:rsidP="00A02A2A">
            <w:pPr>
              <w:spacing w:line="276" w:lineRule="auto"/>
              <w:jc w:val="center"/>
              <w:rPr>
                <w:rFonts w:eastAsia="Calibri"/>
              </w:rPr>
            </w:pPr>
            <w:r w:rsidRPr="00304A3B">
              <w:rPr>
                <w:rFonts w:eastAsia="Calibri"/>
              </w:rPr>
              <w:t>4</w:t>
            </w:r>
          </w:p>
        </w:tc>
        <w:tc>
          <w:tcPr>
            <w:tcW w:w="1396" w:type="dxa"/>
            <w:vAlign w:val="center"/>
          </w:tcPr>
          <w:p w14:paraId="58A77006" w14:textId="77777777" w:rsidR="00282390" w:rsidRPr="00304A3B" w:rsidRDefault="00282390" w:rsidP="00A02A2A">
            <w:pPr>
              <w:spacing w:line="276" w:lineRule="auto"/>
              <w:jc w:val="center"/>
              <w:rPr>
                <w:rFonts w:eastAsia="Calibri"/>
              </w:rPr>
            </w:pPr>
            <w:r w:rsidRPr="00304A3B">
              <w:rPr>
                <w:rFonts w:eastAsia="Calibri"/>
              </w:rPr>
              <w:t>0</w:t>
            </w:r>
          </w:p>
        </w:tc>
        <w:tc>
          <w:tcPr>
            <w:tcW w:w="1397" w:type="dxa"/>
            <w:tcBorders>
              <w:right w:val="single" w:sz="4" w:space="0" w:color="auto"/>
            </w:tcBorders>
            <w:vAlign w:val="center"/>
          </w:tcPr>
          <w:p w14:paraId="2A816E26" w14:textId="11B80088" w:rsidR="00282390" w:rsidRPr="00B3627E" w:rsidRDefault="00B3627E" w:rsidP="00282390">
            <w:pPr>
              <w:spacing w:line="276" w:lineRule="auto"/>
              <w:jc w:val="center"/>
              <w:rPr>
                <w:rFonts w:eastAsia="Calibri"/>
                <w:lang w:val="sr-Cyrl-BA"/>
              </w:rPr>
            </w:pPr>
            <w:r>
              <w:rPr>
                <w:rFonts w:eastAsia="Calibri"/>
                <w:lang w:val="sr-Cyrl-BA"/>
              </w:rPr>
              <w:t>1</w:t>
            </w:r>
          </w:p>
        </w:tc>
        <w:tc>
          <w:tcPr>
            <w:tcW w:w="1397" w:type="dxa"/>
            <w:tcBorders>
              <w:left w:val="single" w:sz="4" w:space="0" w:color="auto"/>
            </w:tcBorders>
            <w:vAlign w:val="center"/>
          </w:tcPr>
          <w:p w14:paraId="1ACB87EE" w14:textId="7256666A" w:rsidR="00282390" w:rsidRPr="00B3627E" w:rsidRDefault="00B3627E" w:rsidP="00A02A2A">
            <w:pPr>
              <w:spacing w:line="276" w:lineRule="auto"/>
              <w:jc w:val="center"/>
              <w:rPr>
                <w:rFonts w:eastAsia="Calibri"/>
                <w:lang w:val="sr-Cyrl-BA"/>
              </w:rPr>
            </w:pPr>
            <w:r>
              <w:rPr>
                <w:rFonts w:eastAsia="Calibri"/>
                <w:lang w:val="sr-Cyrl-BA"/>
              </w:rPr>
              <w:t>Помоћ домару</w:t>
            </w:r>
          </w:p>
        </w:tc>
      </w:tr>
      <w:tr w:rsidR="00282390" w:rsidRPr="00304A3B" w14:paraId="0BA0FEA0" w14:textId="74A6C584" w:rsidTr="00440A90">
        <w:trPr>
          <w:trHeight w:val="458"/>
          <w:jc w:val="center"/>
        </w:trPr>
        <w:tc>
          <w:tcPr>
            <w:tcW w:w="1396" w:type="dxa"/>
            <w:vAlign w:val="center"/>
          </w:tcPr>
          <w:p w14:paraId="2D03DA89" w14:textId="77777777" w:rsidR="00282390" w:rsidRPr="00304A3B" w:rsidRDefault="00282390" w:rsidP="00A02A2A">
            <w:pPr>
              <w:spacing w:line="276" w:lineRule="auto"/>
              <w:jc w:val="center"/>
              <w:rPr>
                <w:rFonts w:eastAsia="Calibri"/>
              </w:rPr>
            </w:pPr>
            <w:r w:rsidRPr="00304A3B">
              <w:rPr>
                <w:rFonts w:eastAsia="Calibri"/>
              </w:rPr>
              <w:t>III</w:t>
            </w:r>
          </w:p>
        </w:tc>
        <w:tc>
          <w:tcPr>
            <w:tcW w:w="1397" w:type="dxa"/>
            <w:vAlign w:val="center"/>
          </w:tcPr>
          <w:p w14:paraId="07E37EA2" w14:textId="77777777" w:rsidR="00282390" w:rsidRPr="00304A3B" w:rsidRDefault="00282390" w:rsidP="00A02A2A">
            <w:pPr>
              <w:spacing w:line="276" w:lineRule="auto"/>
              <w:jc w:val="center"/>
              <w:rPr>
                <w:rFonts w:eastAsia="Calibri"/>
              </w:rPr>
            </w:pPr>
            <w:r w:rsidRPr="00304A3B">
              <w:rPr>
                <w:rFonts w:eastAsia="Calibri"/>
              </w:rPr>
              <w:t>5</w:t>
            </w:r>
          </w:p>
        </w:tc>
        <w:tc>
          <w:tcPr>
            <w:tcW w:w="1396" w:type="dxa"/>
            <w:vAlign w:val="center"/>
          </w:tcPr>
          <w:p w14:paraId="3D7DBD8E" w14:textId="77777777" w:rsidR="00282390" w:rsidRPr="00304A3B" w:rsidRDefault="00282390" w:rsidP="00A02A2A">
            <w:pPr>
              <w:spacing w:line="276" w:lineRule="auto"/>
              <w:jc w:val="center"/>
              <w:rPr>
                <w:rFonts w:eastAsia="Calibri"/>
              </w:rPr>
            </w:pPr>
            <w:r w:rsidRPr="00304A3B">
              <w:rPr>
                <w:rFonts w:eastAsia="Calibri"/>
              </w:rPr>
              <w:t>2</w:t>
            </w:r>
          </w:p>
        </w:tc>
        <w:tc>
          <w:tcPr>
            <w:tcW w:w="1397" w:type="dxa"/>
            <w:vAlign w:val="center"/>
          </w:tcPr>
          <w:p w14:paraId="1BDDCCFA" w14:textId="77777777" w:rsidR="00282390" w:rsidRPr="00304A3B" w:rsidRDefault="00282390" w:rsidP="00A02A2A">
            <w:pPr>
              <w:spacing w:line="276" w:lineRule="auto"/>
              <w:rPr>
                <w:rFonts w:eastAsia="Calibri"/>
              </w:rPr>
            </w:pPr>
            <w:r w:rsidRPr="00304A3B">
              <w:rPr>
                <w:rFonts w:eastAsia="Calibri"/>
              </w:rPr>
              <w:t xml:space="preserve">            2</w:t>
            </w:r>
          </w:p>
        </w:tc>
        <w:tc>
          <w:tcPr>
            <w:tcW w:w="1396" w:type="dxa"/>
            <w:vAlign w:val="center"/>
          </w:tcPr>
          <w:p w14:paraId="270D44E0" w14:textId="77777777" w:rsidR="00282390" w:rsidRPr="00304A3B" w:rsidRDefault="00282390" w:rsidP="00A02A2A">
            <w:pPr>
              <w:spacing w:line="276" w:lineRule="auto"/>
              <w:jc w:val="center"/>
              <w:rPr>
                <w:rFonts w:eastAsia="Calibri"/>
              </w:rPr>
            </w:pPr>
            <w:r w:rsidRPr="00304A3B">
              <w:rPr>
                <w:rFonts w:eastAsia="Calibri"/>
              </w:rPr>
              <w:t>1</w:t>
            </w:r>
          </w:p>
        </w:tc>
        <w:tc>
          <w:tcPr>
            <w:tcW w:w="1397" w:type="dxa"/>
            <w:tcBorders>
              <w:right w:val="single" w:sz="4" w:space="0" w:color="auto"/>
            </w:tcBorders>
            <w:vAlign w:val="center"/>
          </w:tcPr>
          <w:p w14:paraId="431805BD" w14:textId="2B8E99EF" w:rsidR="00282390" w:rsidRPr="00B3627E" w:rsidRDefault="00B3627E" w:rsidP="00A02A2A">
            <w:pPr>
              <w:spacing w:line="276" w:lineRule="auto"/>
              <w:rPr>
                <w:rFonts w:eastAsia="Calibri"/>
                <w:lang w:val="sr-Cyrl-BA"/>
              </w:rPr>
            </w:pPr>
            <w:r>
              <w:rPr>
                <w:rFonts w:eastAsia="Calibri"/>
                <w:lang w:val="sr-Cyrl-BA"/>
              </w:rPr>
              <w:t xml:space="preserve">        1</w:t>
            </w:r>
          </w:p>
        </w:tc>
        <w:tc>
          <w:tcPr>
            <w:tcW w:w="1397" w:type="dxa"/>
            <w:tcBorders>
              <w:left w:val="single" w:sz="4" w:space="0" w:color="auto"/>
            </w:tcBorders>
            <w:vAlign w:val="center"/>
          </w:tcPr>
          <w:p w14:paraId="3CF44E11" w14:textId="7E4444FA" w:rsidR="00282390" w:rsidRPr="00B3627E" w:rsidRDefault="00B3627E" w:rsidP="00282390">
            <w:pPr>
              <w:spacing w:line="276" w:lineRule="auto"/>
              <w:ind w:left="335"/>
              <w:rPr>
                <w:rFonts w:eastAsia="Calibri"/>
                <w:lang w:val="sr-Cyrl-BA"/>
              </w:rPr>
            </w:pPr>
            <w:r>
              <w:rPr>
                <w:rFonts w:eastAsia="Calibri"/>
                <w:lang w:val="sr-Cyrl-BA"/>
              </w:rPr>
              <w:t>Рад у школској башти</w:t>
            </w:r>
          </w:p>
        </w:tc>
      </w:tr>
      <w:tr w:rsidR="00282390" w:rsidRPr="00304A3B" w14:paraId="13DD54D9" w14:textId="7B33697F" w:rsidTr="00440A90">
        <w:trPr>
          <w:trHeight w:val="458"/>
          <w:jc w:val="center"/>
        </w:trPr>
        <w:tc>
          <w:tcPr>
            <w:tcW w:w="1396" w:type="dxa"/>
            <w:vAlign w:val="center"/>
          </w:tcPr>
          <w:p w14:paraId="3A55073C" w14:textId="77777777" w:rsidR="00282390" w:rsidRPr="00304A3B" w:rsidRDefault="00282390" w:rsidP="00A02A2A">
            <w:pPr>
              <w:spacing w:line="276" w:lineRule="auto"/>
              <w:jc w:val="center"/>
              <w:rPr>
                <w:rFonts w:eastAsia="Calibri"/>
              </w:rPr>
            </w:pPr>
            <w:r w:rsidRPr="00304A3B">
              <w:rPr>
                <w:rFonts w:eastAsia="Calibri"/>
              </w:rPr>
              <w:t>IV</w:t>
            </w:r>
          </w:p>
        </w:tc>
        <w:tc>
          <w:tcPr>
            <w:tcW w:w="1397" w:type="dxa"/>
            <w:vAlign w:val="center"/>
          </w:tcPr>
          <w:p w14:paraId="6B034ABB" w14:textId="77777777" w:rsidR="00282390" w:rsidRPr="00304A3B" w:rsidRDefault="00282390" w:rsidP="00A02A2A">
            <w:pPr>
              <w:spacing w:line="276" w:lineRule="auto"/>
              <w:jc w:val="center"/>
              <w:rPr>
                <w:rFonts w:eastAsia="Calibri"/>
              </w:rPr>
            </w:pPr>
            <w:r w:rsidRPr="00304A3B">
              <w:rPr>
                <w:rFonts w:eastAsia="Calibri"/>
              </w:rPr>
              <w:t>2</w:t>
            </w:r>
          </w:p>
        </w:tc>
        <w:tc>
          <w:tcPr>
            <w:tcW w:w="1396" w:type="dxa"/>
            <w:vAlign w:val="center"/>
          </w:tcPr>
          <w:p w14:paraId="7856E223" w14:textId="77777777" w:rsidR="00282390" w:rsidRPr="00304A3B" w:rsidRDefault="00282390" w:rsidP="00A02A2A">
            <w:pPr>
              <w:spacing w:line="276" w:lineRule="auto"/>
              <w:jc w:val="center"/>
              <w:rPr>
                <w:rFonts w:eastAsia="Calibri"/>
              </w:rPr>
            </w:pPr>
            <w:r w:rsidRPr="00304A3B">
              <w:rPr>
                <w:rFonts w:eastAsia="Calibri"/>
              </w:rPr>
              <w:t>1</w:t>
            </w:r>
          </w:p>
        </w:tc>
        <w:tc>
          <w:tcPr>
            <w:tcW w:w="1397" w:type="dxa"/>
            <w:vAlign w:val="center"/>
          </w:tcPr>
          <w:p w14:paraId="382E62CF" w14:textId="77777777" w:rsidR="00282390" w:rsidRPr="00304A3B" w:rsidRDefault="00282390" w:rsidP="00A02A2A">
            <w:pPr>
              <w:spacing w:line="276" w:lineRule="auto"/>
              <w:jc w:val="center"/>
              <w:rPr>
                <w:rFonts w:eastAsia="Calibri"/>
              </w:rPr>
            </w:pPr>
            <w:r w:rsidRPr="00304A3B">
              <w:rPr>
                <w:rFonts w:eastAsia="Calibri"/>
              </w:rPr>
              <w:t>9</w:t>
            </w:r>
          </w:p>
        </w:tc>
        <w:tc>
          <w:tcPr>
            <w:tcW w:w="1396" w:type="dxa"/>
            <w:vAlign w:val="center"/>
          </w:tcPr>
          <w:p w14:paraId="6691700B" w14:textId="77777777" w:rsidR="00282390" w:rsidRPr="00304A3B" w:rsidRDefault="00282390" w:rsidP="00A02A2A">
            <w:pPr>
              <w:spacing w:line="276" w:lineRule="auto"/>
              <w:jc w:val="center"/>
              <w:rPr>
                <w:rFonts w:eastAsia="Calibri"/>
              </w:rPr>
            </w:pPr>
            <w:r w:rsidRPr="00304A3B">
              <w:rPr>
                <w:rFonts w:eastAsia="Calibri"/>
              </w:rPr>
              <w:t>0</w:t>
            </w:r>
          </w:p>
        </w:tc>
        <w:tc>
          <w:tcPr>
            <w:tcW w:w="1397" w:type="dxa"/>
            <w:tcBorders>
              <w:right w:val="single" w:sz="4" w:space="0" w:color="auto"/>
            </w:tcBorders>
            <w:vAlign w:val="center"/>
          </w:tcPr>
          <w:p w14:paraId="748455D2" w14:textId="24572D20" w:rsidR="00282390" w:rsidRPr="00B3627E" w:rsidRDefault="00B3627E" w:rsidP="00282390">
            <w:pPr>
              <w:spacing w:line="276" w:lineRule="auto"/>
              <w:jc w:val="center"/>
              <w:rPr>
                <w:rFonts w:eastAsia="Calibri"/>
                <w:lang w:val="sr-Cyrl-BA"/>
              </w:rPr>
            </w:pPr>
            <w:r>
              <w:rPr>
                <w:rFonts w:eastAsia="Calibri"/>
                <w:lang w:val="sr-Cyrl-BA"/>
              </w:rPr>
              <w:t>1</w:t>
            </w:r>
          </w:p>
        </w:tc>
        <w:tc>
          <w:tcPr>
            <w:tcW w:w="1397" w:type="dxa"/>
            <w:tcBorders>
              <w:left w:val="single" w:sz="4" w:space="0" w:color="auto"/>
            </w:tcBorders>
            <w:vAlign w:val="center"/>
          </w:tcPr>
          <w:p w14:paraId="7E632C83" w14:textId="4099D139" w:rsidR="00282390" w:rsidRPr="00B3627E" w:rsidRDefault="00B3627E" w:rsidP="00A02A2A">
            <w:pPr>
              <w:spacing w:line="276" w:lineRule="auto"/>
              <w:jc w:val="center"/>
              <w:rPr>
                <w:rFonts w:eastAsia="Calibri"/>
                <w:lang w:val="sr-Cyrl-BA"/>
              </w:rPr>
            </w:pPr>
            <w:r>
              <w:rPr>
                <w:rFonts w:eastAsia="Calibri"/>
                <w:lang w:val="sr-Cyrl-BA"/>
              </w:rPr>
              <w:t>Припрема презентације</w:t>
            </w:r>
          </w:p>
        </w:tc>
      </w:tr>
      <w:tr w:rsidR="00282390" w:rsidRPr="00304A3B" w14:paraId="608C1972" w14:textId="7C4A934B" w:rsidTr="00440A90">
        <w:trPr>
          <w:trHeight w:val="458"/>
          <w:jc w:val="center"/>
        </w:trPr>
        <w:tc>
          <w:tcPr>
            <w:tcW w:w="1396" w:type="dxa"/>
            <w:shd w:val="clear" w:color="auto" w:fill="F2F2F2"/>
            <w:vAlign w:val="center"/>
          </w:tcPr>
          <w:p w14:paraId="2D0CD08A" w14:textId="77777777" w:rsidR="00282390" w:rsidRPr="00304A3B" w:rsidRDefault="00282390" w:rsidP="00A02A2A">
            <w:pPr>
              <w:spacing w:line="276" w:lineRule="auto"/>
              <w:jc w:val="center"/>
              <w:rPr>
                <w:rFonts w:eastAsia="Calibri"/>
              </w:rPr>
            </w:pPr>
            <w:r w:rsidRPr="00304A3B">
              <w:rPr>
                <w:rFonts w:eastAsia="Calibri"/>
              </w:rPr>
              <w:t>Укупно</w:t>
            </w:r>
          </w:p>
        </w:tc>
        <w:tc>
          <w:tcPr>
            <w:tcW w:w="1397" w:type="dxa"/>
            <w:shd w:val="clear" w:color="auto" w:fill="F2F2F2"/>
            <w:vAlign w:val="center"/>
          </w:tcPr>
          <w:p w14:paraId="5FA91174" w14:textId="77777777" w:rsidR="00282390" w:rsidRPr="00304A3B" w:rsidRDefault="00282390" w:rsidP="00A02A2A">
            <w:pPr>
              <w:spacing w:line="276" w:lineRule="auto"/>
              <w:jc w:val="center"/>
              <w:rPr>
                <w:rFonts w:eastAsia="Calibri"/>
              </w:rPr>
            </w:pPr>
            <w:r w:rsidRPr="00304A3B">
              <w:rPr>
                <w:rFonts w:eastAsia="Calibri"/>
              </w:rPr>
              <w:t>10</w:t>
            </w:r>
          </w:p>
        </w:tc>
        <w:tc>
          <w:tcPr>
            <w:tcW w:w="1396" w:type="dxa"/>
            <w:shd w:val="clear" w:color="auto" w:fill="F2F2F2"/>
            <w:vAlign w:val="center"/>
          </w:tcPr>
          <w:p w14:paraId="740F6861" w14:textId="77777777" w:rsidR="00282390" w:rsidRPr="00304A3B" w:rsidRDefault="00282390" w:rsidP="00A02A2A">
            <w:pPr>
              <w:spacing w:line="276" w:lineRule="auto"/>
              <w:jc w:val="center"/>
              <w:rPr>
                <w:rFonts w:eastAsia="Calibri"/>
              </w:rPr>
            </w:pPr>
            <w:r w:rsidRPr="00304A3B">
              <w:rPr>
                <w:rFonts w:eastAsia="Calibri"/>
              </w:rPr>
              <w:t>11</w:t>
            </w:r>
          </w:p>
        </w:tc>
        <w:tc>
          <w:tcPr>
            <w:tcW w:w="1397" w:type="dxa"/>
            <w:shd w:val="clear" w:color="auto" w:fill="F2F2F2"/>
            <w:vAlign w:val="center"/>
          </w:tcPr>
          <w:p w14:paraId="0E2437E5" w14:textId="77777777" w:rsidR="00282390" w:rsidRPr="00304A3B" w:rsidRDefault="00282390" w:rsidP="00A02A2A">
            <w:pPr>
              <w:spacing w:line="276" w:lineRule="auto"/>
              <w:jc w:val="center"/>
              <w:rPr>
                <w:rFonts w:eastAsia="Calibri"/>
              </w:rPr>
            </w:pPr>
            <w:r w:rsidRPr="00304A3B">
              <w:rPr>
                <w:rFonts w:eastAsia="Calibri"/>
              </w:rPr>
              <w:t>18</w:t>
            </w:r>
          </w:p>
        </w:tc>
        <w:tc>
          <w:tcPr>
            <w:tcW w:w="1396" w:type="dxa"/>
            <w:shd w:val="clear" w:color="auto" w:fill="F2F2F2"/>
            <w:vAlign w:val="center"/>
          </w:tcPr>
          <w:p w14:paraId="1E80F9FA" w14:textId="77777777" w:rsidR="00282390" w:rsidRPr="00304A3B" w:rsidRDefault="00282390" w:rsidP="00A02A2A">
            <w:pPr>
              <w:spacing w:line="276" w:lineRule="auto"/>
              <w:jc w:val="center"/>
              <w:rPr>
                <w:rFonts w:eastAsia="Calibri"/>
              </w:rPr>
            </w:pPr>
            <w:r w:rsidRPr="00304A3B">
              <w:rPr>
                <w:rFonts w:eastAsia="Calibri"/>
              </w:rPr>
              <w:t>4</w:t>
            </w:r>
          </w:p>
        </w:tc>
        <w:tc>
          <w:tcPr>
            <w:tcW w:w="1397" w:type="dxa"/>
            <w:tcBorders>
              <w:right w:val="single" w:sz="4" w:space="0" w:color="auto"/>
            </w:tcBorders>
            <w:shd w:val="clear" w:color="auto" w:fill="F2F2F2"/>
            <w:vAlign w:val="center"/>
          </w:tcPr>
          <w:p w14:paraId="55029E9F" w14:textId="3F6ADB06" w:rsidR="00282390" w:rsidRPr="00B3627E" w:rsidRDefault="00B3627E" w:rsidP="00282390">
            <w:pPr>
              <w:spacing w:line="276" w:lineRule="auto"/>
              <w:jc w:val="center"/>
              <w:rPr>
                <w:rFonts w:eastAsia="Calibri"/>
                <w:lang w:val="sr-Cyrl-BA"/>
              </w:rPr>
            </w:pPr>
            <w:r>
              <w:rPr>
                <w:rFonts w:eastAsia="Calibri"/>
                <w:lang w:val="sr-Cyrl-BA"/>
              </w:rPr>
              <w:t>3</w:t>
            </w:r>
          </w:p>
        </w:tc>
        <w:tc>
          <w:tcPr>
            <w:tcW w:w="1397" w:type="dxa"/>
            <w:tcBorders>
              <w:left w:val="single" w:sz="4" w:space="0" w:color="auto"/>
            </w:tcBorders>
            <w:shd w:val="clear" w:color="auto" w:fill="F2F2F2"/>
            <w:vAlign w:val="center"/>
          </w:tcPr>
          <w:p w14:paraId="54019084" w14:textId="67FC5896" w:rsidR="00282390" w:rsidRPr="00304A3B" w:rsidRDefault="00282390" w:rsidP="00A02A2A">
            <w:pPr>
              <w:spacing w:line="276" w:lineRule="auto"/>
              <w:jc w:val="center"/>
              <w:rPr>
                <w:rFonts w:eastAsia="Calibri"/>
              </w:rPr>
            </w:pPr>
          </w:p>
        </w:tc>
      </w:tr>
    </w:tbl>
    <w:p w14:paraId="6F6342F6" w14:textId="3D0AA023" w:rsidR="00FA39BE" w:rsidRPr="00A93701" w:rsidRDefault="00A02A2A" w:rsidP="00A93701">
      <w:pPr>
        <w:pStyle w:val="Heading2"/>
        <w:rPr>
          <w:rFonts w:cs="Times New Roman"/>
        </w:rPr>
      </w:pPr>
      <w:bookmarkStart w:id="46" w:name="_Toc116989591"/>
      <w:r w:rsidRPr="00304A3B">
        <w:rPr>
          <w:rFonts w:cs="Times New Roman"/>
        </w:rPr>
        <w:lastRenderedPageBreak/>
        <w:t>6.1.</w:t>
      </w:r>
      <w:r w:rsidRPr="00304A3B">
        <w:rPr>
          <w:rFonts w:cs="Times New Roman"/>
        </w:rPr>
        <w:tab/>
        <w:t>Организација стручног руковођења</w:t>
      </w:r>
      <w:bookmarkEnd w:id="46"/>
    </w:p>
    <w:p w14:paraId="4E0CD013" w14:textId="77777777" w:rsidR="00FA39BE" w:rsidRPr="00304A3B" w:rsidRDefault="00A02A2A">
      <w:pPr>
        <w:widowControl w:val="0"/>
        <w:spacing w:before="40" w:after="40"/>
        <w:jc w:val="both"/>
        <w:rPr>
          <w:sz w:val="22"/>
          <w:szCs w:val="22"/>
        </w:rPr>
      </w:pPr>
      <w:r w:rsidRPr="00304A3B">
        <w:rPr>
          <w:sz w:val="22"/>
          <w:szCs w:val="22"/>
        </w:rPr>
        <w:t>Стручно руковођење  у школи остварује директор. У реализацији и организацији рада школе учествују и следећи органи:</w:t>
      </w:r>
    </w:p>
    <w:p w14:paraId="5C975AB8" w14:textId="77777777" w:rsidR="00FA39BE" w:rsidRPr="00304A3B" w:rsidRDefault="00A02A2A">
      <w:pPr>
        <w:widowControl w:val="0"/>
        <w:numPr>
          <w:ilvl w:val="0"/>
          <w:numId w:val="10"/>
        </w:numPr>
        <w:spacing w:before="40" w:after="40"/>
        <w:ind w:left="0" w:firstLine="0"/>
        <w:jc w:val="both"/>
        <w:rPr>
          <w:sz w:val="22"/>
          <w:szCs w:val="22"/>
        </w:rPr>
      </w:pPr>
      <w:r w:rsidRPr="00304A3B">
        <w:rPr>
          <w:sz w:val="22"/>
          <w:szCs w:val="22"/>
        </w:rPr>
        <w:t xml:space="preserve">Наставничко веће, </w:t>
      </w:r>
    </w:p>
    <w:p w14:paraId="35801B50" w14:textId="77777777" w:rsidR="00FA39BE" w:rsidRPr="00304A3B" w:rsidRDefault="00A02A2A">
      <w:pPr>
        <w:widowControl w:val="0"/>
        <w:numPr>
          <w:ilvl w:val="0"/>
          <w:numId w:val="10"/>
        </w:numPr>
        <w:spacing w:before="40" w:after="40"/>
        <w:ind w:left="0" w:firstLine="0"/>
        <w:jc w:val="both"/>
        <w:rPr>
          <w:sz w:val="22"/>
          <w:szCs w:val="22"/>
        </w:rPr>
      </w:pPr>
      <w:r w:rsidRPr="00304A3B">
        <w:rPr>
          <w:sz w:val="22"/>
          <w:szCs w:val="22"/>
        </w:rPr>
        <w:t xml:space="preserve">Одељенска већа, </w:t>
      </w:r>
    </w:p>
    <w:p w14:paraId="0EA49712" w14:textId="77777777" w:rsidR="00FA39BE" w:rsidRPr="00304A3B" w:rsidRDefault="00A02A2A">
      <w:pPr>
        <w:widowControl w:val="0"/>
        <w:numPr>
          <w:ilvl w:val="0"/>
          <w:numId w:val="10"/>
        </w:numPr>
        <w:spacing w:before="40" w:after="40"/>
        <w:ind w:left="0" w:firstLine="0"/>
        <w:jc w:val="both"/>
        <w:rPr>
          <w:sz w:val="22"/>
          <w:szCs w:val="22"/>
        </w:rPr>
      </w:pPr>
      <w:r w:rsidRPr="00304A3B">
        <w:rPr>
          <w:sz w:val="22"/>
          <w:szCs w:val="22"/>
        </w:rPr>
        <w:t>Стручни активи ( за развојно планирање и за развој школског програма)</w:t>
      </w:r>
    </w:p>
    <w:p w14:paraId="5B443A32" w14:textId="77777777" w:rsidR="00FA39BE" w:rsidRPr="00304A3B" w:rsidRDefault="00A02A2A">
      <w:pPr>
        <w:widowControl w:val="0"/>
        <w:numPr>
          <w:ilvl w:val="0"/>
          <w:numId w:val="10"/>
        </w:numPr>
        <w:spacing w:before="40" w:after="40"/>
        <w:ind w:left="0" w:firstLine="0"/>
        <w:jc w:val="both"/>
        <w:rPr>
          <w:sz w:val="22"/>
          <w:szCs w:val="22"/>
        </w:rPr>
      </w:pPr>
      <w:r w:rsidRPr="00304A3B">
        <w:rPr>
          <w:sz w:val="22"/>
          <w:szCs w:val="22"/>
        </w:rPr>
        <w:t>Стручна већа</w:t>
      </w:r>
    </w:p>
    <w:p w14:paraId="637973E4" w14:textId="77777777" w:rsidR="00FA39BE" w:rsidRPr="00304A3B" w:rsidRDefault="00A02A2A">
      <w:pPr>
        <w:widowControl w:val="0"/>
        <w:numPr>
          <w:ilvl w:val="0"/>
          <w:numId w:val="10"/>
        </w:numPr>
        <w:spacing w:before="40" w:after="40"/>
        <w:ind w:left="0" w:firstLine="0"/>
        <w:jc w:val="both"/>
        <w:rPr>
          <w:sz w:val="22"/>
          <w:szCs w:val="22"/>
        </w:rPr>
      </w:pPr>
      <w:r w:rsidRPr="00304A3B">
        <w:rPr>
          <w:sz w:val="22"/>
          <w:szCs w:val="22"/>
        </w:rPr>
        <w:t>Тимови (тим за самовредновање, тим за заштиту од насиља, тим за инклузивно образовање, за међупредметне компетенције, за праћење квалитета рада установе, за промоцију, за планирање стручног усавршавања наставника, тим за каријерно вођење и саветовање, тим за инклузију...).</w:t>
      </w:r>
    </w:p>
    <w:p w14:paraId="455FE8F7" w14:textId="77777777" w:rsidR="00FA39BE" w:rsidRPr="00304A3B" w:rsidRDefault="00A02A2A">
      <w:pPr>
        <w:widowControl w:val="0"/>
        <w:numPr>
          <w:ilvl w:val="0"/>
          <w:numId w:val="10"/>
        </w:numPr>
        <w:spacing w:before="40" w:after="40"/>
        <w:ind w:left="0" w:firstLine="0"/>
        <w:jc w:val="both"/>
        <w:rPr>
          <w:sz w:val="22"/>
          <w:szCs w:val="22"/>
        </w:rPr>
      </w:pPr>
      <w:r w:rsidRPr="00304A3B">
        <w:rPr>
          <w:sz w:val="22"/>
          <w:szCs w:val="22"/>
        </w:rPr>
        <w:t>Педагошки колегијум чине председници стручних већа, председници стручних актива, стручни сарадник и њиме руководи директор. Педагошки колегијум доноси и план стручног усавршавања наставника</w:t>
      </w:r>
    </w:p>
    <w:p w14:paraId="0B791E3B" w14:textId="77777777" w:rsidR="00FA39BE" w:rsidRPr="00304A3B" w:rsidRDefault="00A02A2A">
      <w:pPr>
        <w:widowControl w:val="0"/>
        <w:numPr>
          <w:ilvl w:val="0"/>
          <w:numId w:val="10"/>
        </w:numPr>
        <w:spacing w:before="40" w:after="40"/>
        <w:ind w:left="0" w:firstLine="0"/>
        <w:jc w:val="both"/>
        <w:rPr>
          <w:sz w:val="22"/>
          <w:szCs w:val="22"/>
        </w:rPr>
      </w:pPr>
      <w:r w:rsidRPr="00304A3B">
        <w:rPr>
          <w:sz w:val="22"/>
          <w:szCs w:val="22"/>
        </w:rPr>
        <w:t>Сталне комисије ( за сарадњу са родитељима, за израду распореда часова, за културну и јавну делатност школе...)</w:t>
      </w:r>
    </w:p>
    <w:p w14:paraId="40897063" w14:textId="77777777" w:rsidR="00FA39BE" w:rsidRPr="00304A3B" w:rsidRDefault="00A02A2A">
      <w:pPr>
        <w:widowControl w:val="0"/>
        <w:numPr>
          <w:ilvl w:val="0"/>
          <w:numId w:val="10"/>
        </w:numPr>
        <w:spacing w:before="40" w:after="40"/>
        <w:ind w:left="0" w:firstLine="0"/>
        <w:jc w:val="both"/>
        <w:rPr>
          <w:sz w:val="22"/>
          <w:szCs w:val="22"/>
        </w:rPr>
      </w:pPr>
      <w:r w:rsidRPr="00304A3B">
        <w:rPr>
          <w:sz w:val="22"/>
          <w:szCs w:val="22"/>
        </w:rPr>
        <w:t>Пројектни тим, који се формира по потреби, а када је у питању аплицирање за пројекте код домаћих и страних донатора.</w:t>
      </w:r>
    </w:p>
    <w:p w14:paraId="2310BE53" w14:textId="13D018B3" w:rsidR="00FA39BE" w:rsidRPr="00A93701" w:rsidRDefault="00A02A2A" w:rsidP="00A93701">
      <w:pPr>
        <w:widowControl w:val="0"/>
        <w:numPr>
          <w:ilvl w:val="0"/>
          <w:numId w:val="10"/>
        </w:numPr>
        <w:spacing w:before="40" w:after="40"/>
        <w:ind w:left="0" w:firstLine="0"/>
        <w:jc w:val="both"/>
        <w:rPr>
          <w:sz w:val="22"/>
          <w:szCs w:val="22"/>
        </w:rPr>
      </w:pPr>
      <w:r w:rsidRPr="00304A3B">
        <w:rPr>
          <w:sz w:val="22"/>
          <w:szCs w:val="22"/>
        </w:rPr>
        <w:t>По потреби у школи могу да се формирају и друге комисије и тимови, а по потреби и по налогу директора школе</w:t>
      </w:r>
      <w:r w:rsidR="00A93701">
        <w:rPr>
          <w:sz w:val="22"/>
          <w:szCs w:val="22"/>
          <w:lang w:val="sr-Cyrl-BA"/>
        </w:rPr>
        <w:t>.</w:t>
      </w:r>
    </w:p>
    <w:p w14:paraId="54624BCB" w14:textId="77777777" w:rsidR="00FA39BE" w:rsidRPr="00304A3B" w:rsidRDefault="00FA39BE">
      <w:pPr>
        <w:widowControl w:val="0"/>
        <w:spacing w:before="40" w:after="40"/>
        <w:jc w:val="both"/>
        <w:rPr>
          <w:sz w:val="22"/>
          <w:szCs w:val="22"/>
        </w:rPr>
      </w:pPr>
    </w:p>
    <w:p w14:paraId="5A029C30" w14:textId="2D5F227D" w:rsidR="00FA39BE" w:rsidRDefault="00A02A2A" w:rsidP="00A36275">
      <w:pPr>
        <w:pStyle w:val="Heading2"/>
        <w:spacing w:after="0"/>
        <w:rPr>
          <w:rFonts w:cs="Times New Roman"/>
        </w:rPr>
      </w:pPr>
      <w:bookmarkStart w:id="47" w:name="_heading=h.1pxezwc" w:colFirst="0" w:colLast="0"/>
      <w:bookmarkStart w:id="48" w:name="_Toc116989592"/>
      <w:bookmarkEnd w:id="47"/>
      <w:r w:rsidRPr="00304A3B">
        <w:rPr>
          <w:rFonts w:cs="Times New Roman"/>
        </w:rPr>
        <w:t>6.2.</w:t>
      </w:r>
      <w:r w:rsidRPr="00304A3B">
        <w:rPr>
          <w:rFonts w:cs="Times New Roman"/>
        </w:rPr>
        <w:tab/>
        <w:t>СТРУЧНИ ТИМОВИ  ЗА ШКОЛСКУ 2021/2022. ГОДИНУ</w:t>
      </w:r>
      <w:bookmarkEnd w:id="48"/>
    </w:p>
    <w:p w14:paraId="07335B2E" w14:textId="77777777" w:rsidR="00440A90" w:rsidRPr="00440A90" w:rsidRDefault="00440A90" w:rsidP="00440A90"/>
    <w:p w14:paraId="312EB76D" w14:textId="77777777" w:rsidR="00FA39BE" w:rsidRPr="00304A3B" w:rsidRDefault="00A02A2A" w:rsidP="00A36275">
      <w:pPr>
        <w:tabs>
          <w:tab w:val="left" w:pos="5373"/>
        </w:tabs>
        <w:rPr>
          <w:rFonts w:eastAsia="Calibri"/>
          <w:b/>
          <w:sz w:val="22"/>
          <w:szCs w:val="22"/>
        </w:rPr>
      </w:pPr>
      <w:r w:rsidRPr="00304A3B">
        <w:rPr>
          <w:rFonts w:eastAsia="Calibri"/>
          <w:b/>
          <w:sz w:val="18"/>
          <w:szCs w:val="18"/>
          <w:u w:val="single"/>
        </w:rPr>
        <w:t xml:space="preserve">ТИМ ЗА САМОВРЕДНОВАЊЕ </w:t>
      </w:r>
      <w:r w:rsidRPr="00304A3B">
        <w:rPr>
          <w:rFonts w:eastAsia="Calibri"/>
          <w:b/>
          <w:sz w:val="22"/>
          <w:szCs w:val="22"/>
        </w:rPr>
        <w:t xml:space="preserve">                                                         </w:t>
      </w:r>
      <w:r w:rsidRPr="00304A3B">
        <w:rPr>
          <w:rFonts w:eastAsia="Calibri"/>
          <w:b/>
          <w:sz w:val="18"/>
          <w:szCs w:val="18"/>
          <w:u w:val="single"/>
        </w:rPr>
        <w:t>ТИМ ЗА ПЛАНИРАЊЕ СТРУЧНОГ УСАВРШАВАЊА</w:t>
      </w:r>
    </w:p>
    <w:p w14:paraId="683FB034" w14:textId="77777777" w:rsidR="00FA39BE" w:rsidRPr="00304A3B" w:rsidRDefault="00A02A2A" w:rsidP="00A36275">
      <w:pPr>
        <w:tabs>
          <w:tab w:val="left" w:pos="5373"/>
        </w:tabs>
        <w:rPr>
          <w:rFonts w:eastAsia="Calibri"/>
          <w:sz w:val="22"/>
          <w:szCs w:val="22"/>
        </w:rPr>
      </w:pPr>
      <w:r w:rsidRPr="00304A3B">
        <w:rPr>
          <w:rFonts w:eastAsia="Calibri"/>
          <w:sz w:val="22"/>
          <w:szCs w:val="22"/>
        </w:rPr>
        <w:t>1. Милена Кенић, координатор</w:t>
      </w:r>
      <w:r w:rsidRPr="00304A3B">
        <w:rPr>
          <w:rFonts w:eastAsia="Calibri"/>
          <w:sz w:val="22"/>
          <w:szCs w:val="22"/>
        </w:rPr>
        <w:tab/>
        <w:t>1.Биљана Милићевић, координатор</w:t>
      </w:r>
    </w:p>
    <w:p w14:paraId="6E57B266" w14:textId="77777777" w:rsidR="00FA39BE" w:rsidRPr="00304A3B" w:rsidRDefault="00A02A2A" w:rsidP="00A36275">
      <w:pPr>
        <w:tabs>
          <w:tab w:val="left" w:pos="5373"/>
        </w:tabs>
        <w:rPr>
          <w:rFonts w:eastAsia="Calibri"/>
          <w:sz w:val="22"/>
          <w:szCs w:val="22"/>
        </w:rPr>
      </w:pPr>
      <w:r w:rsidRPr="00304A3B">
        <w:rPr>
          <w:rFonts w:eastAsia="Calibri"/>
          <w:sz w:val="22"/>
          <w:szCs w:val="22"/>
        </w:rPr>
        <w:t>2.Бранислав Поповић                                                                   2.Бранислав Поповић</w:t>
      </w:r>
    </w:p>
    <w:p w14:paraId="3563E865" w14:textId="77777777" w:rsidR="00FA39BE" w:rsidRPr="00304A3B" w:rsidRDefault="00A02A2A" w:rsidP="00A36275">
      <w:pPr>
        <w:tabs>
          <w:tab w:val="left" w:pos="5373"/>
        </w:tabs>
        <w:rPr>
          <w:rFonts w:eastAsia="Calibri"/>
          <w:sz w:val="22"/>
          <w:szCs w:val="22"/>
        </w:rPr>
      </w:pPr>
      <w:r w:rsidRPr="00304A3B">
        <w:rPr>
          <w:rFonts w:eastAsia="Calibri"/>
          <w:sz w:val="22"/>
          <w:szCs w:val="22"/>
        </w:rPr>
        <w:t>3.Миланка Антов</w:t>
      </w:r>
      <w:r w:rsidRPr="00304A3B">
        <w:rPr>
          <w:rFonts w:eastAsia="Calibri"/>
          <w:sz w:val="22"/>
          <w:szCs w:val="22"/>
        </w:rPr>
        <w:tab/>
        <w:t>3.Јасмина Павловић</w:t>
      </w:r>
    </w:p>
    <w:p w14:paraId="54D72F8D" w14:textId="77777777" w:rsidR="00FA39BE" w:rsidRPr="00304A3B" w:rsidRDefault="00A02A2A" w:rsidP="00A36275">
      <w:pPr>
        <w:tabs>
          <w:tab w:val="left" w:pos="5373"/>
        </w:tabs>
        <w:rPr>
          <w:rFonts w:eastAsia="Calibri"/>
          <w:sz w:val="22"/>
          <w:szCs w:val="22"/>
        </w:rPr>
      </w:pPr>
      <w:r w:rsidRPr="00304A3B">
        <w:rPr>
          <w:rFonts w:eastAsia="Calibri"/>
          <w:sz w:val="22"/>
          <w:szCs w:val="22"/>
        </w:rPr>
        <w:t>4.Марина Пипа</w:t>
      </w:r>
      <w:r w:rsidRPr="00304A3B">
        <w:rPr>
          <w:rFonts w:eastAsia="Calibri"/>
          <w:sz w:val="22"/>
          <w:szCs w:val="22"/>
        </w:rPr>
        <w:tab/>
        <w:t>4.Загорка Гајић</w:t>
      </w:r>
      <w:r w:rsidRPr="00304A3B">
        <w:rPr>
          <w:rFonts w:eastAsia="Calibri"/>
          <w:sz w:val="22"/>
          <w:szCs w:val="22"/>
        </w:rPr>
        <w:tab/>
      </w:r>
    </w:p>
    <w:p w14:paraId="5E480B4A" w14:textId="77777777" w:rsidR="00FA39BE" w:rsidRPr="00304A3B" w:rsidRDefault="00A02A2A" w:rsidP="00A36275">
      <w:pPr>
        <w:tabs>
          <w:tab w:val="left" w:pos="5373"/>
        </w:tabs>
        <w:rPr>
          <w:rFonts w:eastAsia="Calibri"/>
          <w:sz w:val="22"/>
          <w:szCs w:val="22"/>
        </w:rPr>
      </w:pPr>
      <w:r w:rsidRPr="00304A3B">
        <w:rPr>
          <w:rFonts w:eastAsia="Calibri"/>
          <w:sz w:val="22"/>
          <w:szCs w:val="22"/>
        </w:rPr>
        <w:t>5.Сретен Васић</w:t>
      </w:r>
      <w:r w:rsidRPr="00304A3B">
        <w:rPr>
          <w:rFonts w:eastAsia="Calibri"/>
          <w:sz w:val="22"/>
          <w:szCs w:val="22"/>
        </w:rPr>
        <w:tab/>
        <w:t>5.Драгана Раденковић</w:t>
      </w:r>
    </w:p>
    <w:p w14:paraId="0CE5F246" w14:textId="77777777" w:rsidR="00FA39BE" w:rsidRPr="00304A3B" w:rsidRDefault="00A02A2A" w:rsidP="00A36275">
      <w:pPr>
        <w:tabs>
          <w:tab w:val="left" w:pos="5373"/>
        </w:tabs>
        <w:rPr>
          <w:rFonts w:eastAsia="Calibri"/>
          <w:sz w:val="22"/>
          <w:szCs w:val="22"/>
        </w:rPr>
      </w:pPr>
      <w:r w:rsidRPr="00304A3B">
        <w:rPr>
          <w:rFonts w:eastAsia="Calibri"/>
          <w:sz w:val="22"/>
          <w:szCs w:val="22"/>
        </w:rPr>
        <w:t>6.Владица Пејовић</w:t>
      </w:r>
      <w:r w:rsidRPr="00304A3B">
        <w:rPr>
          <w:rFonts w:eastAsia="Calibri"/>
          <w:sz w:val="22"/>
          <w:szCs w:val="22"/>
        </w:rPr>
        <w:tab/>
        <w:t>6.Ана Несторовић</w:t>
      </w:r>
    </w:p>
    <w:p w14:paraId="6C8C197B" w14:textId="77777777" w:rsidR="00FA39BE" w:rsidRPr="00304A3B" w:rsidRDefault="00A02A2A" w:rsidP="00A36275">
      <w:pPr>
        <w:tabs>
          <w:tab w:val="left" w:pos="5373"/>
        </w:tabs>
        <w:rPr>
          <w:rFonts w:eastAsia="Calibri"/>
          <w:sz w:val="22"/>
          <w:szCs w:val="22"/>
        </w:rPr>
      </w:pPr>
      <w:r w:rsidRPr="00304A3B">
        <w:rPr>
          <w:rFonts w:eastAsia="Calibri"/>
          <w:sz w:val="22"/>
          <w:szCs w:val="22"/>
        </w:rPr>
        <w:t>7. Перица Михајловић</w:t>
      </w:r>
      <w:r w:rsidRPr="00304A3B">
        <w:rPr>
          <w:rFonts w:eastAsia="Calibri"/>
          <w:sz w:val="22"/>
          <w:szCs w:val="22"/>
        </w:rPr>
        <w:tab/>
        <w:t>7.Драгана Ивановић</w:t>
      </w:r>
      <w:r w:rsidRPr="00304A3B">
        <w:rPr>
          <w:rFonts w:eastAsia="Calibri"/>
          <w:sz w:val="22"/>
          <w:szCs w:val="22"/>
        </w:rPr>
        <w:tab/>
      </w:r>
    </w:p>
    <w:p w14:paraId="55BA6A69" w14:textId="77777777" w:rsidR="00FA39BE" w:rsidRPr="00304A3B" w:rsidRDefault="00A02A2A" w:rsidP="00A36275">
      <w:pPr>
        <w:tabs>
          <w:tab w:val="left" w:pos="5373"/>
          <w:tab w:val="left" w:pos="5615"/>
        </w:tabs>
        <w:rPr>
          <w:rFonts w:eastAsia="Calibri"/>
          <w:sz w:val="22"/>
          <w:szCs w:val="22"/>
        </w:rPr>
      </w:pPr>
      <w:r w:rsidRPr="00304A3B">
        <w:rPr>
          <w:rFonts w:eastAsia="Calibri"/>
          <w:sz w:val="22"/>
          <w:szCs w:val="22"/>
        </w:rPr>
        <w:t>8.Пеливановић Мунир Ат11 - Савет родитеља</w:t>
      </w:r>
      <w:r w:rsidRPr="00304A3B">
        <w:rPr>
          <w:rFonts w:eastAsia="Calibri"/>
          <w:sz w:val="22"/>
          <w:szCs w:val="22"/>
        </w:rPr>
        <w:tab/>
        <w:t>8.Гордана</w:t>
      </w:r>
      <w:r w:rsidRPr="00304A3B">
        <w:rPr>
          <w:rFonts w:eastAsia="Calibri"/>
          <w:sz w:val="22"/>
          <w:szCs w:val="22"/>
        </w:rPr>
        <w:tab/>
        <w:t>Трајковић</w:t>
      </w:r>
    </w:p>
    <w:p w14:paraId="6B91192E" w14:textId="77777777" w:rsidR="00FA39BE" w:rsidRPr="00304A3B" w:rsidRDefault="00A02A2A" w:rsidP="00A36275">
      <w:pPr>
        <w:tabs>
          <w:tab w:val="left" w:pos="5373"/>
          <w:tab w:val="left" w:pos="5615"/>
        </w:tabs>
        <w:rPr>
          <w:rFonts w:eastAsia="Calibri"/>
          <w:sz w:val="22"/>
          <w:szCs w:val="22"/>
        </w:rPr>
      </w:pPr>
      <w:r w:rsidRPr="00304A3B">
        <w:rPr>
          <w:rFonts w:eastAsia="Calibri"/>
          <w:sz w:val="22"/>
          <w:szCs w:val="22"/>
        </w:rPr>
        <w:t>9. Ђокић Милица- УП                                                                   9. Марија Благојевић</w:t>
      </w:r>
    </w:p>
    <w:p w14:paraId="269C6D76" w14:textId="77777777" w:rsidR="00E65FBA" w:rsidRPr="00304A3B" w:rsidRDefault="00E65FBA" w:rsidP="00A36275">
      <w:pPr>
        <w:tabs>
          <w:tab w:val="center" w:pos="4680"/>
        </w:tabs>
        <w:spacing w:line="276" w:lineRule="auto"/>
        <w:rPr>
          <w:rFonts w:eastAsia="Calibri"/>
          <w:b/>
          <w:sz w:val="18"/>
          <w:szCs w:val="18"/>
          <w:u w:val="single"/>
        </w:rPr>
      </w:pPr>
    </w:p>
    <w:p w14:paraId="1EE00C23" w14:textId="77777777" w:rsidR="00FA39BE" w:rsidRPr="00304A3B" w:rsidRDefault="00A02A2A" w:rsidP="00A36275">
      <w:pPr>
        <w:tabs>
          <w:tab w:val="center" w:pos="4680"/>
        </w:tabs>
        <w:spacing w:line="276" w:lineRule="auto"/>
        <w:rPr>
          <w:rFonts w:eastAsia="Calibri"/>
          <w:b/>
          <w:sz w:val="22"/>
          <w:szCs w:val="22"/>
          <w:u w:val="single"/>
        </w:rPr>
      </w:pPr>
      <w:r w:rsidRPr="00304A3B">
        <w:rPr>
          <w:rFonts w:eastAsia="Calibri"/>
          <w:b/>
          <w:sz w:val="18"/>
          <w:szCs w:val="18"/>
          <w:u w:val="single"/>
        </w:rPr>
        <w:t>ТИМ ЗА ЗАШТИТУ ОД ДИСКРИМИНАЦИЈЕ</w:t>
      </w:r>
      <w:r w:rsidRPr="00304A3B">
        <w:rPr>
          <w:rFonts w:eastAsia="Calibri"/>
          <w:b/>
          <w:sz w:val="22"/>
          <w:szCs w:val="22"/>
          <w:u w:val="single"/>
        </w:rPr>
        <w:t xml:space="preserve">                                            </w:t>
      </w:r>
      <w:r w:rsidRPr="00304A3B">
        <w:rPr>
          <w:rFonts w:eastAsia="Calibri"/>
          <w:b/>
          <w:sz w:val="18"/>
          <w:szCs w:val="18"/>
          <w:u w:val="single"/>
        </w:rPr>
        <w:t>ТИМ ЗА МАРКЕТИНГ И ПРОМОЦИЈУ ШКОЛЕ</w:t>
      </w:r>
    </w:p>
    <w:p w14:paraId="143E5683" w14:textId="77777777" w:rsidR="00FA39BE" w:rsidRPr="00304A3B" w:rsidRDefault="00A02A2A" w:rsidP="00A36275">
      <w:pPr>
        <w:tabs>
          <w:tab w:val="center" w:pos="4680"/>
        </w:tabs>
        <w:spacing w:line="276" w:lineRule="auto"/>
        <w:rPr>
          <w:rFonts w:eastAsia="Calibri"/>
          <w:b/>
        </w:rPr>
      </w:pPr>
      <w:r w:rsidRPr="00304A3B">
        <w:rPr>
          <w:rFonts w:eastAsia="Calibri"/>
          <w:b/>
          <w:u w:val="single"/>
        </w:rPr>
        <w:t>НАСИЉА, ЗЛОСТАВЉАЊА И ЗАНЕМАРИВАЊА</w:t>
      </w:r>
    </w:p>
    <w:p w14:paraId="3689911E" w14:textId="77777777" w:rsidR="00FA39BE" w:rsidRPr="00304A3B" w:rsidRDefault="00A02A2A" w:rsidP="00A36275">
      <w:pPr>
        <w:tabs>
          <w:tab w:val="center" w:pos="4680"/>
        </w:tabs>
        <w:spacing w:line="276" w:lineRule="auto"/>
        <w:rPr>
          <w:rFonts w:eastAsia="Calibri"/>
        </w:rPr>
      </w:pPr>
      <w:r w:rsidRPr="00304A3B">
        <w:rPr>
          <w:rFonts w:eastAsia="Calibri"/>
        </w:rPr>
        <w:t>1.Милијана Милошевић, координатор</w:t>
      </w:r>
      <w:r w:rsidRPr="00304A3B">
        <w:rPr>
          <w:rFonts w:eastAsia="Calibri"/>
        </w:rPr>
        <w:tab/>
        <w:t xml:space="preserve">                                                    1. Милица Станковић, координатор</w:t>
      </w:r>
    </w:p>
    <w:p w14:paraId="56910836" w14:textId="77777777" w:rsidR="00FA39BE" w:rsidRPr="00304A3B" w:rsidRDefault="00A02A2A" w:rsidP="00A36275">
      <w:pPr>
        <w:tabs>
          <w:tab w:val="left" w:pos="5566"/>
        </w:tabs>
        <w:spacing w:line="276" w:lineRule="auto"/>
        <w:rPr>
          <w:rFonts w:eastAsia="Calibri"/>
        </w:rPr>
      </w:pPr>
      <w:r w:rsidRPr="00304A3B">
        <w:rPr>
          <w:rFonts w:eastAsia="Calibri"/>
        </w:rPr>
        <w:t>2.Сретен Васић</w:t>
      </w:r>
      <w:r w:rsidRPr="00304A3B">
        <w:rPr>
          <w:rFonts w:eastAsia="Calibri"/>
        </w:rPr>
        <w:tab/>
        <w:t xml:space="preserve"> 2.Сретен Васић</w:t>
      </w:r>
    </w:p>
    <w:p w14:paraId="14F4D111" w14:textId="77777777" w:rsidR="00FA39BE" w:rsidRPr="00304A3B" w:rsidRDefault="00A02A2A" w:rsidP="00A36275">
      <w:pPr>
        <w:tabs>
          <w:tab w:val="left" w:pos="5566"/>
        </w:tabs>
        <w:spacing w:line="276" w:lineRule="auto"/>
        <w:rPr>
          <w:rFonts w:eastAsia="Calibri"/>
        </w:rPr>
      </w:pPr>
      <w:r w:rsidRPr="00304A3B">
        <w:rPr>
          <w:rFonts w:eastAsia="Calibri"/>
        </w:rPr>
        <w:t>3.Јована Филиповић</w:t>
      </w:r>
      <w:r w:rsidRPr="00304A3B">
        <w:rPr>
          <w:rFonts w:eastAsia="Calibri"/>
        </w:rPr>
        <w:tab/>
        <w:t xml:space="preserve"> 3.Милица Андрејев</w:t>
      </w:r>
    </w:p>
    <w:p w14:paraId="0F053DAA" w14:textId="77777777" w:rsidR="00FA39BE" w:rsidRPr="00304A3B" w:rsidRDefault="00A02A2A" w:rsidP="00A36275">
      <w:pPr>
        <w:tabs>
          <w:tab w:val="left" w:pos="5566"/>
        </w:tabs>
        <w:spacing w:line="276" w:lineRule="auto"/>
        <w:rPr>
          <w:rFonts w:eastAsia="Calibri"/>
        </w:rPr>
      </w:pPr>
      <w:r w:rsidRPr="00304A3B">
        <w:rPr>
          <w:rFonts w:eastAsia="Calibri"/>
        </w:rPr>
        <w:t>4.Перица Михајловић                                                                                   4.Биљана Милићевић</w:t>
      </w:r>
    </w:p>
    <w:p w14:paraId="571B56FB" w14:textId="77777777" w:rsidR="00FA39BE" w:rsidRPr="00304A3B" w:rsidRDefault="00A02A2A" w:rsidP="00A36275">
      <w:pPr>
        <w:tabs>
          <w:tab w:val="left" w:pos="5566"/>
        </w:tabs>
        <w:spacing w:line="276" w:lineRule="auto"/>
        <w:rPr>
          <w:rFonts w:eastAsia="Calibri"/>
        </w:rPr>
      </w:pPr>
      <w:r w:rsidRPr="00304A3B">
        <w:rPr>
          <w:rFonts w:eastAsia="Calibri"/>
        </w:rPr>
        <w:t>5.Младен Вујовић</w:t>
      </w:r>
      <w:r w:rsidRPr="00304A3B">
        <w:rPr>
          <w:rFonts w:eastAsia="Calibri"/>
        </w:rPr>
        <w:tab/>
        <w:t xml:space="preserve"> 5.Љиљана Младеновић</w:t>
      </w:r>
    </w:p>
    <w:p w14:paraId="4EE4CC2D" w14:textId="77777777" w:rsidR="00FA39BE" w:rsidRPr="00304A3B" w:rsidRDefault="00A02A2A" w:rsidP="00A36275">
      <w:pPr>
        <w:tabs>
          <w:tab w:val="left" w:pos="5566"/>
        </w:tabs>
        <w:spacing w:line="276" w:lineRule="auto"/>
        <w:rPr>
          <w:rFonts w:eastAsia="Calibri"/>
        </w:rPr>
      </w:pPr>
      <w:r w:rsidRPr="00304A3B">
        <w:rPr>
          <w:rFonts w:eastAsia="Calibri"/>
        </w:rPr>
        <w:t>6.Биљана Ратковић</w:t>
      </w:r>
      <w:r w:rsidRPr="00304A3B">
        <w:rPr>
          <w:rFonts w:eastAsia="Calibri"/>
        </w:rPr>
        <w:tab/>
        <w:t xml:space="preserve"> 6. Наташа Шагрић</w:t>
      </w:r>
    </w:p>
    <w:p w14:paraId="3A79B0E4" w14:textId="77777777" w:rsidR="00FA39BE" w:rsidRPr="00304A3B" w:rsidRDefault="00A02A2A" w:rsidP="00A36275">
      <w:pPr>
        <w:tabs>
          <w:tab w:val="left" w:pos="720"/>
          <w:tab w:val="left" w:pos="1440"/>
          <w:tab w:val="left" w:pos="2160"/>
          <w:tab w:val="left" w:pos="5566"/>
        </w:tabs>
        <w:spacing w:line="276" w:lineRule="auto"/>
        <w:rPr>
          <w:rFonts w:eastAsia="Calibri"/>
        </w:rPr>
      </w:pPr>
      <w:r w:rsidRPr="00304A3B">
        <w:rPr>
          <w:rFonts w:eastAsia="Calibri"/>
        </w:rPr>
        <w:t>7.Миле Владимиров</w:t>
      </w:r>
      <w:r w:rsidRPr="00304A3B">
        <w:rPr>
          <w:rFonts w:eastAsia="Calibri"/>
        </w:rPr>
        <w:tab/>
      </w:r>
      <w:r w:rsidRPr="00304A3B">
        <w:rPr>
          <w:rFonts w:eastAsia="Calibri"/>
        </w:rPr>
        <w:tab/>
        <w:t xml:space="preserve"> 7.Ивана Миленовић</w:t>
      </w:r>
    </w:p>
    <w:p w14:paraId="6983ECCC" w14:textId="77777777" w:rsidR="00FA39BE" w:rsidRPr="00304A3B" w:rsidRDefault="00A02A2A" w:rsidP="00A36275">
      <w:pPr>
        <w:tabs>
          <w:tab w:val="left" w:pos="5566"/>
        </w:tabs>
        <w:spacing w:line="276" w:lineRule="auto"/>
        <w:rPr>
          <w:rFonts w:eastAsia="Calibri"/>
        </w:rPr>
      </w:pPr>
      <w:r w:rsidRPr="00304A3B">
        <w:rPr>
          <w:rFonts w:eastAsia="Calibri"/>
        </w:rPr>
        <w:t>8.Јован Јовановић                                                                                          8 .Милена Кенић</w:t>
      </w:r>
      <w:r w:rsidRPr="00304A3B">
        <w:rPr>
          <w:rFonts w:eastAsia="Calibri"/>
        </w:rPr>
        <w:tab/>
      </w:r>
    </w:p>
    <w:p w14:paraId="05204360" w14:textId="77777777" w:rsidR="00FA39BE" w:rsidRPr="00304A3B" w:rsidRDefault="00A02A2A" w:rsidP="00A36275">
      <w:pPr>
        <w:tabs>
          <w:tab w:val="left" w:pos="5566"/>
        </w:tabs>
        <w:spacing w:line="276" w:lineRule="auto"/>
        <w:rPr>
          <w:rFonts w:eastAsia="Calibri"/>
        </w:rPr>
      </w:pPr>
      <w:r w:rsidRPr="00304A3B">
        <w:rPr>
          <w:rFonts w:eastAsia="Calibri"/>
        </w:rPr>
        <w:t xml:space="preserve">9.Данило Маринковић - представник Ученичког Парламента          9.Лела Голубовић                                                                                 </w:t>
      </w:r>
    </w:p>
    <w:p w14:paraId="41C5779E" w14:textId="77777777" w:rsidR="00FA39BE" w:rsidRPr="00304A3B" w:rsidRDefault="00A02A2A" w:rsidP="00A36275">
      <w:pPr>
        <w:tabs>
          <w:tab w:val="left" w:pos="5566"/>
        </w:tabs>
        <w:spacing w:line="276" w:lineRule="auto"/>
        <w:rPr>
          <w:rFonts w:eastAsia="Calibri"/>
        </w:rPr>
      </w:pPr>
      <w:r w:rsidRPr="00304A3B">
        <w:rPr>
          <w:rFonts w:eastAsia="Calibri"/>
        </w:rPr>
        <w:t xml:space="preserve">10. Данијела Јокић- представник СР   </w:t>
      </w:r>
    </w:p>
    <w:p w14:paraId="7352CC56" w14:textId="77777777" w:rsidR="00A36275" w:rsidRDefault="00A02A2A" w:rsidP="00A36275">
      <w:pPr>
        <w:tabs>
          <w:tab w:val="left" w:pos="5566"/>
        </w:tabs>
        <w:spacing w:line="276" w:lineRule="auto"/>
        <w:rPr>
          <w:rFonts w:eastAsia="Calibri"/>
        </w:rPr>
      </w:pPr>
      <w:r w:rsidRPr="00304A3B">
        <w:rPr>
          <w:rFonts w:eastAsia="Calibri"/>
        </w:rPr>
        <w:t xml:space="preserve">       </w:t>
      </w:r>
    </w:p>
    <w:p w14:paraId="2AA1F7ED" w14:textId="77777777" w:rsidR="00A36275" w:rsidRDefault="00A36275" w:rsidP="00A36275">
      <w:pPr>
        <w:tabs>
          <w:tab w:val="left" w:pos="5566"/>
        </w:tabs>
        <w:spacing w:line="276" w:lineRule="auto"/>
        <w:rPr>
          <w:rFonts w:eastAsia="Calibri"/>
        </w:rPr>
      </w:pPr>
    </w:p>
    <w:p w14:paraId="15D50CBB" w14:textId="4A75F76D" w:rsidR="00FA39BE" w:rsidRPr="00304A3B" w:rsidRDefault="00A02A2A" w:rsidP="00A36275">
      <w:pPr>
        <w:tabs>
          <w:tab w:val="left" w:pos="5566"/>
        </w:tabs>
        <w:spacing w:line="276" w:lineRule="auto"/>
        <w:rPr>
          <w:rFonts w:eastAsia="Calibri"/>
        </w:rPr>
      </w:pPr>
      <w:r w:rsidRPr="00304A3B">
        <w:rPr>
          <w:rFonts w:eastAsia="Calibri"/>
        </w:rPr>
        <w:t xml:space="preserve">                                                                                         </w:t>
      </w:r>
    </w:p>
    <w:p w14:paraId="29561782" w14:textId="77777777" w:rsidR="00FA39BE" w:rsidRPr="00304A3B" w:rsidRDefault="00A02A2A" w:rsidP="00A36275">
      <w:pPr>
        <w:tabs>
          <w:tab w:val="left" w:pos="5470"/>
        </w:tabs>
        <w:spacing w:line="276" w:lineRule="auto"/>
        <w:rPr>
          <w:rFonts w:eastAsia="Calibri"/>
          <w:b/>
          <w:sz w:val="18"/>
          <w:szCs w:val="18"/>
          <w:u w:val="single"/>
        </w:rPr>
      </w:pPr>
      <w:r w:rsidRPr="00304A3B">
        <w:rPr>
          <w:rFonts w:eastAsia="Calibri"/>
          <w:b/>
          <w:sz w:val="18"/>
          <w:szCs w:val="18"/>
          <w:u w:val="single"/>
        </w:rPr>
        <w:lastRenderedPageBreak/>
        <w:t xml:space="preserve">ТИМ ЗА РАЗВОЈ МЕЂУПРЕДМЕТНИХ </w:t>
      </w:r>
      <w:r w:rsidRPr="00304A3B">
        <w:rPr>
          <w:rFonts w:eastAsia="Calibri"/>
          <w:b/>
          <w:sz w:val="18"/>
          <w:szCs w:val="18"/>
        </w:rPr>
        <w:t xml:space="preserve">                                                        </w:t>
      </w:r>
      <w:r w:rsidRPr="00304A3B">
        <w:rPr>
          <w:rFonts w:eastAsia="Calibri"/>
          <w:b/>
          <w:sz w:val="18"/>
          <w:szCs w:val="18"/>
          <w:u w:val="single"/>
        </w:rPr>
        <w:t>ТИМ ЗА ПОДРШКУ УЧЕНИЧКОМ ПАРЛАМЕНТУ</w:t>
      </w:r>
    </w:p>
    <w:p w14:paraId="66D0AB31" w14:textId="77777777" w:rsidR="00FA39BE" w:rsidRPr="00304A3B" w:rsidRDefault="00A02A2A" w:rsidP="00A36275">
      <w:pPr>
        <w:tabs>
          <w:tab w:val="left" w:pos="5470"/>
        </w:tabs>
        <w:spacing w:line="276" w:lineRule="auto"/>
        <w:rPr>
          <w:rFonts w:eastAsia="Calibri"/>
          <w:b/>
          <w:sz w:val="22"/>
          <w:szCs w:val="22"/>
        </w:rPr>
      </w:pPr>
      <w:r w:rsidRPr="00304A3B">
        <w:rPr>
          <w:rFonts w:eastAsia="Calibri"/>
          <w:b/>
          <w:sz w:val="18"/>
          <w:szCs w:val="18"/>
          <w:u w:val="single"/>
        </w:rPr>
        <w:t>КОМПЕТЕНЦИЈА И ПРЕДУЗЕТНИШТВО</w:t>
      </w:r>
      <w:r w:rsidRPr="00304A3B">
        <w:rPr>
          <w:rFonts w:eastAsia="Calibri"/>
          <w:b/>
          <w:sz w:val="22"/>
          <w:szCs w:val="22"/>
        </w:rPr>
        <w:tab/>
      </w:r>
      <w:r w:rsidRPr="00304A3B">
        <w:rPr>
          <w:rFonts w:eastAsia="Calibri"/>
          <w:sz w:val="22"/>
          <w:szCs w:val="22"/>
        </w:rPr>
        <w:t>1.Сандра Митровић,координатор</w:t>
      </w:r>
    </w:p>
    <w:p w14:paraId="6E447640" w14:textId="77777777" w:rsidR="00FA39BE" w:rsidRPr="00304A3B" w:rsidRDefault="00A02A2A" w:rsidP="00A36275">
      <w:pPr>
        <w:tabs>
          <w:tab w:val="left" w:pos="5470"/>
        </w:tabs>
        <w:spacing w:line="276" w:lineRule="auto"/>
        <w:rPr>
          <w:rFonts w:eastAsia="Calibri"/>
          <w:sz w:val="22"/>
          <w:szCs w:val="22"/>
        </w:rPr>
      </w:pPr>
      <w:r w:rsidRPr="00304A3B">
        <w:rPr>
          <w:rFonts w:eastAsia="Calibri"/>
          <w:sz w:val="22"/>
          <w:szCs w:val="22"/>
        </w:rPr>
        <w:t>1.Биљана Ратковић, координатор</w:t>
      </w:r>
      <w:r w:rsidRPr="00304A3B">
        <w:rPr>
          <w:rFonts w:eastAsia="Calibri"/>
          <w:sz w:val="22"/>
          <w:szCs w:val="22"/>
        </w:rPr>
        <w:tab/>
        <w:t>2.Милијана Милошевић</w:t>
      </w:r>
    </w:p>
    <w:p w14:paraId="53797454" w14:textId="77777777" w:rsidR="00FA39BE" w:rsidRPr="00304A3B" w:rsidRDefault="00A02A2A" w:rsidP="00A36275">
      <w:pPr>
        <w:tabs>
          <w:tab w:val="left" w:pos="5470"/>
        </w:tabs>
        <w:spacing w:line="276" w:lineRule="auto"/>
        <w:rPr>
          <w:rFonts w:eastAsia="Calibri"/>
          <w:sz w:val="22"/>
          <w:szCs w:val="22"/>
        </w:rPr>
      </w:pPr>
      <w:r w:rsidRPr="00304A3B">
        <w:rPr>
          <w:rFonts w:eastAsia="Calibri"/>
          <w:sz w:val="22"/>
          <w:szCs w:val="22"/>
        </w:rPr>
        <w:t>2. Никола Вучковић</w:t>
      </w:r>
      <w:r w:rsidRPr="00304A3B">
        <w:rPr>
          <w:rFonts w:eastAsia="Calibri"/>
          <w:sz w:val="22"/>
          <w:szCs w:val="22"/>
        </w:rPr>
        <w:tab/>
        <w:t>3.Драгана Пејовић</w:t>
      </w:r>
    </w:p>
    <w:p w14:paraId="757096C0" w14:textId="77777777" w:rsidR="00FA39BE" w:rsidRPr="00304A3B" w:rsidRDefault="00A02A2A" w:rsidP="00A36275">
      <w:pPr>
        <w:tabs>
          <w:tab w:val="left" w:pos="5470"/>
        </w:tabs>
        <w:spacing w:line="276" w:lineRule="auto"/>
        <w:rPr>
          <w:rFonts w:eastAsia="Calibri"/>
          <w:sz w:val="22"/>
          <w:szCs w:val="22"/>
        </w:rPr>
      </w:pPr>
      <w:r w:rsidRPr="00304A3B">
        <w:rPr>
          <w:rFonts w:eastAsia="Calibri"/>
          <w:sz w:val="22"/>
          <w:szCs w:val="22"/>
        </w:rPr>
        <w:t>3.Младен Вујовић</w:t>
      </w:r>
      <w:r w:rsidRPr="00304A3B">
        <w:rPr>
          <w:rFonts w:eastAsia="Calibri"/>
          <w:sz w:val="22"/>
          <w:szCs w:val="22"/>
        </w:rPr>
        <w:tab/>
        <w:t>4.Јован Јовановић</w:t>
      </w:r>
    </w:p>
    <w:p w14:paraId="7B543497" w14:textId="77777777" w:rsidR="00FA39BE" w:rsidRPr="00304A3B" w:rsidRDefault="00A02A2A" w:rsidP="00A36275">
      <w:pPr>
        <w:tabs>
          <w:tab w:val="left" w:pos="5470"/>
        </w:tabs>
        <w:spacing w:line="276" w:lineRule="auto"/>
        <w:rPr>
          <w:rFonts w:eastAsia="Calibri"/>
          <w:sz w:val="22"/>
          <w:szCs w:val="22"/>
        </w:rPr>
      </w:pPr>
      <w:r w:rsidRPr="00304A3B">
        <w:rPr>
          <w:rFonts w:eastAsia="Calibri"/>
          <w:sz w:val="22"/>
          <w:szCs w:val="22"/>
        </w:rPr>
        <w:t>4.Лидија Бркић</w:t>
      </w:r>
      <w:r w:rsidRPr="00304A3B">
        <w:rPr>
          <w:rFonts w:eastAsia="Calibri"/>
          <w:sz w:val="22"/>
          <w:szCs w:val="22"/>
        </w:rPr>
        <w:tab/>
        <w:t>5.Иван Илић</w:t>
      </w:r>
    </w:p>
    <w:p w14:paraId="687273F9" w14:textId="77777777" w:rsidR="00FA39BE" w:rsidRPr="00304A3B" w:rsidRDefault="00A02A2A" w:rsidP="00A36275">
      <w:pPr>
        <w:tabs>
          <w:tab w:val="left" w:pos="5470"/>
        </w:tabs>
        <w:spacing w:line="276" w:lineRule="auto"/>
        <w:rPr>
          <w:rFonts w:eastAsia="Calibri"/>
          <w:sz w:val="22"/>
          <w:szCs w:val="22"/>
        </w:rPr>
      </w:pPr>
      <w:r w:rsidRPr="00304A3B">
        <w:rPr>
          <w:rFonts w:eastAsia="Calibri"/>
          <w:sz w:val="22"/>
          <w:szCs w:val="22"/>
        </w:rPr>
        <w:t>5.Зоран Ђокић</w:t>
      </w:r>
      <w:r w:rsidRPr="00304A3B">
        <w:rPr>
          <w:rFonts w:eastAsia="Calibri"/>
          <w:sz w:val="22"/>
          <w:szCs w:val="22"/>
        </w:rPr>
        <w:tab/>
        <w:t>6.Славиша Цветковић</w:t>
      </w:r>
    </w:p>
    <w:p w14:paraId="09D7FFB0" w14:textId="77777777" w:rsidR="00FA39BE" w:rsidRPr="00304A3B" w:rsidRDefault="00A02A2A" w:rsidP="00A36275">
      <w:pPr>
        <w:tabs>
          <w:tab w:val="left" w:pos="5470"/>
        </w:tabs>
        <w:spacing w:line="276" w:lineRule="auto"/>
        <w:rPr>
          <w:rFonts w:eastAsia="Calibri"/>
          <w:sz w:val="22"/>
          <w:szCs w:val="22"/>
        </w:rPr>
      </w:pPr>
      <w:r w:rsidRPr="00304A3B">
        <w:rPr>
          <w:rFonts w:eastAsia="Calibri"/>
          <w:sz w:val="22"/>
          <w:szCs w:val="22"/>
        </w:rPr>
        <w:t>6.Снежана Лазић</w:t>
      </w:r>
      <w:r w:rsidRPr="00304A3B">
        <w:rPr>
          <w:rFonts w:eastAsia="Calibri"/>
          <w:sz w:val="22"/>
          <w:szCs w:val="22"/>
        </w:rPr>
        <w:tab/>
        <w:t>7.Данијела Димић</w:t>
      </w:r>
    </w:p>
    <w:p w14:paraId="3E78A973" w14:textId="1141587E" w:rsidR="00FA39BE" w:rsidRPr="00304A3B" w:rsidRDefault="00A02A2A" w:rsidP="00A36275">
      <w:pPr>
        <w:spacing w:line="276" w:lineRule="auto"/>
        <w:rPr>
          <w:rFonts w:eastAsia="Calibri"/>
          <w:sz w:val="22"/>
          <w:szCs w:val="22"/>
        </w:rPr>
      </w:pPr>
      <w:r w:rsidRPr="00304A3B">
        <w:rPr>
          <w:rFonts w:eastAsia="Calibri"/>
          <w:sz w:val="22"/>
          <w:szCs w:val="22"/>
        </w:rPr>
        <w:t>7.Радован Ћирић                                                                      8.Никола Чолић</w:t>
      </w:r>
    </w:p>
    <w:p w14:paraId="3609888E" w14:textId="77777777" w:rsidR="00FA39BE" w:rsidRPr="00304A3B" w:rsidRDefault="00A02A2A" w:rsidP="00A36275">
      <w:pPr>
        <w:tabs>
          <w:tab w:val="left" w:pos="5494"/>
        </w:tabs>
        <w:spacing w:line="276" w:lineRule="auto"/>
        <w:rPr>
          <w:rFonts w:eastAsia="Calibri"/>
          <w:sz w:val="22"/>
          <w:szCs w:val="22"/>
        </w:rPr>
      </w:pPr>
      <w:r w:rsidRPr="00304A3B">
        <w:rPr>
          <w:rFonts w:eastAsia="Calibri"/>
          <w:sz w:val="22"/>
          <w:szCs w:val="22"/>
        </w:rPr>
        <w:t>8.Славиша Милосављевић</w:t>
      </w:r>
      <w:r w:rsidRPr="00304A3B">
        <w:rPr>
          <w:rFonts w:eastAsia="Calibri"/>
          <w:sz w:val="22"/>
          <w:szCs w:val="22"/>
        </w:rPr>
        <w:tab/>
        <w:t>9.Владица Пејовић</w:t>
      </w:r>
    </w:p>
    <w:p w14:paraId="7F566A43" w14:textId="29962582" w:rsidR="00E65FBA" w:rsidRPr="00304A3B" w:rsidRDefault="00A02A2A" w:rsidP="00A36275">
      <w:pPr>
        <w:tabs>
          <w:tab w:val="left" w:pos="5494"/>
        </w:tabs>
        <w:spacing w:line="276" w:lineRule="auto"/>
        <w:rPr>
          <w:rFonts w:eastAsia="Calibri"/>
          <w:sz w:val="22"/>
          <w:szCs w:val="22"/>
        </w:rPr>
      </w:pPr>
      <w:r w:rsidRPr="00304A3B">
        <w:rPr>
          <w:rFonts w:eastAsia="Calibri"/>
          <w:sz w:val="22"/>
          <w:szCs w:val="22"/>
        </w:rPr>
        <w:t xml:space="preserve">9.Милица Станковић  </w:t>
      </w:r>
      <w:r w:rsidR="00E65FBA" w:rsidRPr="00304A3B">
        <w:rPr>
          <w:rFonts w:eastAsia="Calibri"/>
          <w:sz w:val="22"/>
          <w:szCs w:val="22"/>
        </w:rPr>
        <w:t xml:space="preserve">                                                            10.Драгана Ивановић</w:t>
      </w:r>
    </w:p>
    <w:p w14:paraId="0FE6CC6E" w14:textId="3137850D" w:rsidR="00E65FBA" w:rsidRDefault="00E65FBA" w:rsidP="00A36275">
      <w:pPr>
        <w:tabs>
          <w:tab w:val="left" w:pos="5494"/>
        </w:tabs>
        <w:spacing w:line="276" w:lineRule="auto"/>
        <w:rPr>
          <w:rFonts w:eastAsia="Calibri"/>
          <w:sz w:val="22"/>
          <w:szCs w:val="22"/>
        </w:rPr>
      </w:pPr>
    </w:p>
    <w:p w14:paraId="5D30A89E" w14:textId="77777777" w:rsidR="00E65FBA" w:rsidRDefault="00E65FBA" w:rsidP="00A36275">
      <w:pPr>
        <w:tabs>
          <w:tab w:val="left" w:pos="5494"/>
        </w:tabs>
        <w:spacing w:line="276" w:lineRule="auto"/>
        <w:rPr>
          <w:rFonts w:eastAsia="Calibri"/>
          <w:sz w:val="22"/>
          <w:szCs w:val="22"/>
        </w:rPr>
      </w:pPr>
    </w:p>
    <w:p w14:paraId="56723CDC" w14:textId="77777777" w:rsidR="00E65FBA" w:rsidRDefault="00E65FBA" w:rsidP="00A36275">
      <w:pPr>
        <w:tabs>
          <w:tab w:val="left" w:pos="5494"/>
        </w:tabs>
        <w:spacing w:line="276" w:lineRule="auto"/>
        <w:rPr>
          <w:rFonts w:eastAsia="Calibri"/>
          <w:sz w:val="22"/>
          <w:szCs w:val="22"/>
        </w:rPr>
      </w:pPr>
    </w:p>
    <w:p w14:paraId="4C0538AB" w14:textId="77777777" w:rsidR="00E65FBA" w:rsidRDefault="00E65FBA" w:rsidP="00A36275">
      <w:pPr>
        <w:tabs>
          <w:tab w:val="left" w:pos="5494"/>
        </w:tabs>
        <w:spacing w:line="276" w:lineRule="auto"/>
        <w:rPr>
          <w:rFonts w:eastAsia="Calibri"/>
          <w:sz w:val="22"/>
          <w:szCs w:val="22"/>
        </w:rPr>
      </w:pPr>
    </w:p>
    <w:p w14:paraId="73D76897" w14:textId="77777777" w:rsidR="00FA39BE" w:rsidRPr="00304A3B" w:rsidRDefault="00A02A2A" w:rsidP="00A36275">
      <w:pPr>
        <w:tabs>
          <w:tab w:val="center" w:pos="4680"/>
        </w:tabs>
        <w:spacing w:line="276" w:lineRule="auto"/>
        <w:rPr>
          <w:rFonts w:eastAsia="Calibri"/>
          <w:sz w:val="22"/>
          <w:szCs w:val="22"/>
        </w:rPr>
      </w:pPr>
      <w:r w:rsidRPr="00304A3B">
        <w:rPr>
          <w:rFonts w:eastAsia="Calibri"/>
          <w:b/>
          <w:sz w:val="18"/>
          <w:szCs w:val="18"/>
          <w:u w:val="single"/>
        </w:rPr>
        <w:t>ТИМ ЗА КАРИЈЕРНО ВОЂЕЊЕ И САВЕТОВАЊЕ</w:t>
      </w:r>
      <w:r w:rsidRPr="00304A3B">
        <w:rPr>
          <w:rFonts w:eastAsia="Calibri"/>
          <w:b/>
          <w:sz w:val="18"/>
          <w:szCs w:val="18"/>
        </w:rPr>
        <w:tab/>
        <w:t xml:space="preserve">                                                          </w:t>
      </w:r>
      <w:r w:rsidRPr="00304A3B">
        <w:rPr>
          <w:rFonts w:eastAsia="Calibri"/>
          <w:b/>
          <w:sz w:val="18"/>
          <w:szCs w:val="18"/>
          <w:u w:val="single"/>
        </w:rPr>
        <w:t>ТИМ ЗА ИНКЛУЗИЈУ</w:t>
      </w:r>
      <w:r w:rsidRPr="00304A3B">
        <w:rPr>
          <w:rFonts w:eastAsia="Calibri"/>
          <w:sz w:val="22"/>
          <w:szCs w:val="22"/>
        </w:rPr>
        <w:t xml:space="preserve">                                                1.Зорана Богуновић, координатор                                                1.Милијана Милошевић координатор</w:t>
      </w:r>
    </w:p>
    <w:p w14:paraId="29D45667" w14:textId="77777777" w:rsidR="00FA39BE" w:rsidRPr="00304A3B" w:rsidRDefault="00A02A2A" w:rsidP="00A36275">
      <w:pPr>
        <w:tabs>
          <w:tab w:val="center" w:pos="4680"/>
        </w:tabs>
        <w:spacing w:line="276" w:lineRule="auto"/>
        <w:rPr>
          <w:rFonts w:eastAsia="Calibri"/>
          <w:b/>
          <w:sz w:val="18"/>
          <w:szCs w:val="18"/>
        </w:rPr>
      </w:pPr>
      <w:r w:rsidRPr="00304A3B">
        <w:rPr>
          <w:rFonts w:eastAsia="Calibri"/>
          <w:sz w:val="22"/>
          <w:szCs w:val="22"/>
        </w:rPr>
        <w:t>2. Снежана Живановић                                                                     2.Славиша Милосављевић</w:t>
      </w:r>
    </w:p>
    <w:p w14:paraId="52037679" w14:textId="77777777" w:rsidR="00FA39BE" w:rsidRPr="00304A3B" w:rsidRDefault="00A02A2A" w:rsidP="00A36275">
      <w:pPr>
        <w:tabs>
          <w:tab w:val="left" w:pos="5760"/>
        </w:tabs>
        <w:spacing w:line="276" w:lineRule="auto"/>
        <w:rPr>
          <w:rFonts w:eastAsia="Calibri"/>
          <w:sz w:val="22"/>
          <w:szCs w:val="22"/>
        </w:rPr>
      </w:pPr>
      <w:r w:rsidRPr="00304A3B">
        <w:rPr>
          <w:rFonts w:eastAsia="Calibri"/>
          <w:sz w:val="22"/>
          <w:szCs w:val="22"/>
        </w:rPr>
        <w:t>3.Радица Јевремовић                                                                        3. Радован Ћирић</w:t>
      </w:r>
    </w:p>
    <w:p w14:paraId="69E4DD9D" w14:textId="77777777" w:rsidR="00FA39BE" w:rsidRPr="00304A3B" w:rsidRDefault="00A02A2A" w:rsidP="00A36275">
      <w:pPr>
        <w:tabs>
          <w:tab w:val="left" w:pos="5760"/>
        </w:tabs>
        <w:spacing w:line="276" w:lineRule="auto"/>
        <w:rPr>
          <w:rFonts w:eastAsia="Calibri"/>
          <w:sz w:val="22"/>
          <w:szCs w:val="22"/>
        </w:rPr>
      </w:pPr>
      <w:r w:rsidRPr="00304A3B">
        <w:rPr>
          <w:rFonts w:eastAsia="Calibri"/>
          <w:sz w:val="22"/>
          <w:szCs w:val="22"/>
        </w:rPr>
        <w:t>4.Весна Минић                                                                                    4. Славиша Цветковић</w:t>
      </w:r>
    </w:p>
    <w:p w14:paraId="0C16D230" w14:textId="77777777" w:rsidR="00FA39BE" w:rsidRPr="00304A3B" w:rsidRDefault="00A02A2A" w:rsidP="00A36275">
      <w:pPr>
        <w:tabs>
          <w:tab w:val="left" w:pos="5760"/>
        </w:tabs>
        <w:spacing w:line="276" w:lineRule="auto"/>
        <w:rPr>
          <w:rFonts w:eastAsia="Calibri"/>
          <w:sz w:val="22"/>
          <w:szCs w:val="22"/>
        </w:rPr>
      </w:pPr>
      <w:r w:rsidRPr="00304A3B">
        <w:rPr>
          <w:rFonts w:eastAsia="Calibri"/>
          <w:sz w:val="22"/>
          <w:szCs w:val="22"/>
        </w:rPr>
        <w:t>5.Милијана Милошевић                                                                   5. Јадранка Величковић</w:t>
      </w:r>
    </w:p>
    <w:p w14:paraId="628A4278" w14:textId="77777777" w:rsidR="00FA39BE" w:rsidRPr="00304A3B" w:rsidRDefault="00A02A2A" w:rsidP="00A36275">
      <w:pPr>
        <w:tabs>
          <w:tab w:val="left" w:pos="5457"/>
        </w:tabs>
        <w:spacing w:line="276" w:lineRule="auto"/>
        <w:rPr>
          <w:rFonts w:eastAsia="Calibri"/>
          <w:sz w:val="22"/>
          <w:szCs w:val="22"/>
        </w:rPr>
      </w:pPr>
      <w:r w:rsidRPr="00304A3B">
        <w:rPr>
          <w:rFonts w:eastAsia="Calibri"/>
          <w:sz w:val="22"/>
          <w:szCs w:val="22"/>
        </w:rPr>
        <w:t>6.Ана Несторовић                                                                                6.Бојана Садиковић</w:t>
      </w:r>
    </w:p>
    <w:p w14:paraId="6D24D6EC" w14:textId="77777777" w:rsidR="00FA39BE" w:rsidRPr="00304A3B" w:rsidRDefault="00A02A2A" w:rsidP="00A36275">
      <w:pPr>
        <w:tabs>
          <w:tab w:val="left" w:pos="5457"/>
        </w:tabs>
        <w:spacing w:line="276" w:lineRule="auto"/>
        <w:rPr>
          <w:rFonts w:eastAsia="Calibri"/>
          <w:sz w:val="22"/>
          <w:szCs w:val="22"/>
        </w:rPr>
      </w:pPr>
      <w:r w:rsidRPr="00304A3B">
        <w:rPr>
          <w:rFonts w:eastAsia="Calibri"/>
          <w:sz w:val="22"/>
          <w:szCs w:val="22"/>
        </w:rPr>
        <w:t>7.Марина Пипа                                                                                     7.Љиљана Ристић</w:t>
      </w:r>
    </w:p>
    <w:p w14:paraId="39561A10" w14:textId="77777777" w:rsidR="00FA39BE" w:rsidRPr="00304A3B" w:rsidRDefault="00A02A2A" w:rsidP="00A36275">
      <w:pPr>
        <w:tabs>
          <w:tab w:val="left" w:pos="5457"/>
        </w:tabs>
        <w:spacing w:line="276" w:lineRule="auto"/>
        <w:rPr>
          <w:rFonts w:eastAsia="Calibri"/>
          <w:sz w:val="22"/>
          <w:szCs w:val="22"/>
        </w:rPr>
      </w:pPr>
      <w:r w:rsidRPr="00304A3B">
        <w:rPr>
          <w:rFonts w:eastAsia="Calibri"/>
          <w:sz w:val="22"/>
          <w:szCs w:val="22"/>
        </w:rPr>
        <w:t xml:space="preserve">8.Мирјана Николић                                                                             8.Наташа Шагрић                                                                                                             </w:t>
      </w:r>
    </w:p>
    <w:p w14:paraId="3732BB3E" w14:textId="1538D6C3" w:rsidR="00FA39BE" w:rsidRPr="00304A3B" w:rsidRDefault="00A02A2A" w:rsidP="00A36275">
      <w:pPr>
        <w:tabs>
          <w:tab w:val="left" w:pos="5457"/>
        </w:tabs>
        <w:spacing w:line="276" w:lineRule="auto"/>
        <w:rPr>
          <w:rFonts w:eastAsia="Calibri"/>
          <w:sz w:val="22"/>
          <w:szCs w:val="22"/>
        </w:rPr>
      </w:pPr>
      <w:r w:rsidRPr="00304A3B">
        <w:rPr>
          <w:rFonts w:eastAsia="Calibri"/>
          <w:sz w:val="22"/>
          <w:szCs w:val="22"/>
        </w:rPr>
        <w:t>9.Снежана Лазић                                                                        9.</w:t>
      </w:r>
      <w:r w:rsidRPr="00304A3B">
        <w:rPr>
          <w:rFonts w:eastAsia="Calibri"/>
        </w:rPr>
        <w:t xml:space="preserve"> Димитријевић Милица- Гд4</w:t>
      </w:r>
      <w:r w:rsidR="00A36275">
        <w:rPr>
          <w:rFonts w:eastAsia="Calibri"/>
        </w:rPr>
        <w:t xml:space="preserve"> </w:t>
      </w:r>
      <w:r w:rsidRPr="00304A3B">
        <w:rPr>
          <w:rFonts w:eastAsia="Calibri"/>
        </w:rPr>
        <w:t xml:space="preserve">представник УП  </w:t>
      </w:r>
    </w:p>
    <w:p w14:paraId="6BC245D0" w14:textId="3F49305A" w:rsidR="00FA39BE" w:rsidRPr="00E65FBA" w:rsidRDefault="00A02A2A" w:rsidP="00A36275">
      <w:pPr>
        <w:tabs>
          <w:tab w:val="left" w:pos="5457"/>
        </w:tabs>
        <w:spacing w:line="276" w:lineRule="auto"/>
        <w:rPr>
          <w:rFonts w:eastAsia="Calibri"/>
        </w:rPr>
      </w:pPr>
      <w:r w:rsidRPr="00304A3B">
        <w:rPr>
          <w:rFonts w:eastAsia="Calibri"/>
          <w:sz w:val="22"/>
          <w:szCs w:val="22"/>
        </w:rPr>
        <w:t xml:space="preserve">10.Љиљана Анђелковић                                                 </w:t>
      </w:r>
      <w:r w:rsidRPr="00304A3B">
        <w:rPr>
          <w:rFonts w:eastAsia="Calibri"/>
        </w:rPr>
        <w:t>10.  Савић Марко- Ат12Представник Савета родитеља</w:t>
      </w:r>
      <w:r w:rsidRPr="00304A3B">
        <w:rPr>
          <w:rFonts w:eastAsia="Calibri"/>
          <w:sz w:val="22"/>
          <w:szCs w:val="22"/>
        </w:rPr>
        <w:t xml:space="preserve">                                                         </w:t>
      </w:r>
      <w:r w:rsidRPr="00304A3B">
        <w:rPr>
          <w:rFonts w:eastAsia="Calibri"/>
          <w:sz w:val="22"/>
          <w:szCs w:val="22"/>
        </w:rPr>
        <w:tab/>
      </w:r>
    </w:p>
    <w:p w14:paraId="16FD3846" w14:textId="77777777" w:rsidR="00FA39BE" w:rsidRPr="00304A3B" w:rsidRDefault="00A02A2A" w:rsidP="00A36275">
      <w:pPr>
        <w:tabs>
          <w:tab w:val="left" w:pos="5457"/>
        </w:tabs>
        <w:spacing w:line="276" w:lineRule="auto"/>
        <w:rPr>
          <w:rFonts w:eastAsia="Calibri"/>
          <w:sz w:val="16"/>
          <w:szCs w:val="16"/>
        </w:rPr>
      </w:pPr>
      <w:r w:rsidRPr="00304A3B">
        <w:rPr>
          <w:rFonts w:eastAsia="Calibri"/>
          <w:b/>
          <w:u w:val="single"/>
        </w:rPr>
        <w:t>СТРУЧНИ АКТИВ ЗА ШКОЛСКО РАЗВОЈНО ПЛАНИРАЊЕ</w:t>
      </w:r>
      <w:r w:rsidRPr="00304A3B">
        <w:rPr>
          <w:rFonts w:eastAsia="Calibri"/>
          <w:b/>
        </w:rPr>
        <w:t xml:space="preserve">    </w:t>
      </w:r>
      <w:r w:rsidRPr="00304A3B">
        <w:rPr>
          <w:rFonts w:eastAsia="Calibri"/>
          <w:b/>
          <w:sz w:val="16"/>
          <w:szCs w:val="16"/>
          <w:u w:val="single"/>
        </w:rPr>
        <w:t>ТИМ ЗА ОБЕЗБЕЂИВАЊЕ КВАЛИТЕТА И РАЗВОЈА УСТАНОВЕ</w:t>
      </w:r>
    </w:p>
    <w:p w14:paraId="0B6484B7" w14:textId="77777777" w:rsidR="00FA39BE" w:rsidRPr="00304A3B" w:rsidRDefault="00A02A2A" w:rsidP="00A36275">
      <w:pPr>
        <w:tabs>
          <w:tab w:val="center" w:pos="4680"/>
        </w:tabs>
        <w:spacing w:line="276" w:lineRule="auto"/>
        <w:rPr>
          <w:rFonts w:eastAsia="Calibri"/>
        </w:rPr>
      </w:pPr>
      <w:r w:rsidRPr="00304A3B">
        <w:rPr>
          <w:rFonts w:eastAsia="Calibri"/>
        </w:rPr>
        <w:t>1.Милош Ђорић, координатор</w:t>
      </w:r>
      <w:r w:rsidRPr="00304A3B">
        <w:rPr>
          <w:rFonts w:eastAsia="Calibri"/>
        </w:rPr>
        <w:tab/>
        <w:t xml:space="preserve">                                                              1.Сретен Васић, координатор</w:t>
      </w:r>
    </w:p>
    <w:p w14:paraId="2A440532" w14:textId="77777777" w:rsidR="00FA39BE" w:rsidRPr="00304A3B" w:rsidRDefault="00A02A2A" w:rsidP="00A36275">
      <w:pPr>
        <w:tabs>
          <w:tab w:val="center" w:pos="4680"/>
        </w:tabs>
        <w:spacing w:line="276" w:lineRule="auto"/>
        <w:rPr>
          <w:rFonts w:eastAsia="Calibri"/>
        </w:rPr>
      </w:pPr>
      <w:r w:rsidRPr="00304A3B">
        <w:rPr>
          <w:rFonts w:eastAsia="Calibri"/>
        </w:rPr>
        <w:t>2.Сретен Васић</w:t>
      </w:r>
      <w:r w:rsidRPr="00304A3B">
        <w:rPr>
          <w:rFonts w:eastAsia="Calibri"/>
        </w:rPr>
        <w:tab/>
        <w:t xml:space="preserve">                                                                        2. Снежана Пауновић</w:t>
      </w:r>
      <w:r w:rsidRPr="00304A3B">
        <w:rPr>
          <w:rFonts w:eastAsia="Calibri"/>
        </w:rPr>
        <w:tab/>
        <w:t xml:space="preserve">                                                               </w:t>
      </w:r>
    </w:p>
    <w:p w14:paraId="0E882928" w14:textId="77777777" w:rsidR="00FA39BE" w:rsidRPr="00304A3B" w:rsidRDefault="00A02A2A" w:rsidP="00A36275">
      <w:pPr>
        <w:tabs>
          <w:tab w:val="center" w:pos="4680"/>
        </w:tabs>
        <w:spacing w:line="276" w:lineRule="auto"/>
        <w:rPr>
          <w:rFonts w:eastAsia="Calibri"/>
        </w:rPr>
      </w:pPr>
      <w:r w:rsidRPr="00304A3B">
        <w:rPr>
          <w:rFonts w:eastAsia="Calibri"/>
        </w:rPr>
        <w:t>3.Мирјана Николић</w:t>
      </w:r>
      <w:r w:rsidRPr="00304A3B">
        <w:rPr>
          <w:rFonts w:eastAsia="Calibri"/>
        </w:rPr>
        <w:tab/>
        <w:t xml:space="preserve">                                                                 3. Милош Ђорић</w:t>
      </w:r>
    </w:p>
    <w:p w14:paraId="189F9CC7" w14:textId="77777777" w:rsidR="00FA39BE" w:rsidRPr="00304A3B" w:rsidRDefault="00A02A2A" w:rsidP="00A36275">
      <w:pPr>
        <w:tabs>
          <w:tab w:val="center" w:pos="4680"/>
        </w:tabs>
        <w:spacing w:line="276" w:lineRule="auto"/>
        <w:rPr>
          <w:rFonts w:eastAsia="Calibri"/>
        </w:rPr>
      </w:pPr>
      <w:r w:rsidRPr="00304A3B">
        <w:rPr>
          <w:rFonts w:eastAsia="Calibri"/>
        </w:rPr>
        <w:t>4.Јадранка Величковић</w:t>
      </w:r>
      <w:r w:rsidRPr="00304A3B">
        <w:rPr>
          <w:rFonts w:eastAsia="Calibri"/>
        </w:rPr>
        <w:tab/>
        <w:t xml:space="preserve">                                                                       4.Јасмина Радоњић</w:t>
      </w:r>
    </w:p>
    <w:p w14:paraId="3E4E4F71" w14:textId="77777777" w:rsidR="00FA39BE" w:rsidRPr="00304A3B" w:rsidRDefault="00A02A2A" w:rsidP="00A36275">
      <w:pPr>
        <w:tabs>
          <w:tab w:val="center" w:pos="4680"/>
        </w:tabs>
        <w:spacing w:line="276" w:lineRule="auto"/>
        <w:rPr>
          <w:rFonts w:eastAsia="Calibri"/>
        </w:rPr>
      </w:pPr>
      <w:r w:rsidRPr="00304A3B">
        <w:rPr>
          <w:rFonts w:eastAsia="Calibri"/>
        </w:rPr>
        <w:t>5.Милан Драча</w:t>
      </w:r>
      <w:r w:rsidRPr="00304A3B">
        <w:rPr>
          <w:rFonts w:eastAsia="Calibri"/>
        </w:rPr>
        <w:tab/>
        <w:t xml:space="preserve">                                                                5.</w:t>
      </w:r>
      <w:r w:rsidRPr="00304A3B">
        <w:t xml:space="preserve"> </w:t>
      </w:r>
      <w:r w:rsidRPr="00304A3B">
        <w:rPr>
          <w:rFonts w:eastAsia="Calibri"/>
        </w:rPr>
        <w:t>Весна Минић</w:t>
      </w:r>
    </w:p>
    <w:p w14:paraId="5D4A7106" w14:textId="77777777" w:rsidR="00FA39BE" w:rsidRPr="00304A3B" w:rsidRDefault="00A02A2A" w:rsidP="00A36275">
      <w:pPr>
        <w:tabs>
          <w:tab w:val="center" w:pos="4680"/>
        </w:tabs>
        <w:spacing w:line="276" w:lineRule="auto"/>
        <w:rPr>
          <w:rFonts w:eastAsia="Calibri"/>
        </w:rPr>
      </w:pPr>
      <w:r w:rsidRPr="00304A3B">
        <w:rPr>
          <w:rFonts w:eastAsia="Calibri"/>
        </w:rPr>
        <w:t>6. Јована Младеновић                                                                               6. Снежана Живановић</w:t>
      </w:r>
    </w:p>
    <w:p w14:paraId="0BDEDE41" w14:textId="77777777" w:rsidR="00FA39BE" w:rsidRPr="00304A3B" w:rsidRDefault="00A02A2A" w:rsidP="00A36275">
      <w:pPr>
        <w:tabs>
          <w:tab w:val="center" w:pos="4680"/>
        </w:tabs>
        <w:spacing w:line="276" w:lineRule="auto"/>
        <w:rPr>
          <w:rFonts w:eastAsia="Calibri"/>
        </w:rPr>
      </w:pPr>
      <w:r w:rsidRPr="00304A3B">
        <w:rPr>
          <w:rFonts w:eastAsia="Calibri"/>
        </w:rPr>
        <w:t>7. Милијана Милошевић                                                                           7. Марија Митровић -Представник СР</w:t>
      </w:r>
    </w:p>
    <w:p w14:paraId="00012CBF" w14:textId="77777777" w:rsidR="00FA39BE" w:rsidRPr="00304A3B" w:rsidRDefault="00A02A2A" w:rsidP="00A36275">
      <w:pPr>
        <w:tabs>
          <w:tab w:val="center" w:pos="4680"/>
        </w:tabs>
        <w:spacing w:line="276" w:lineRule="auto"/>
        <w:rPr>
          <w:rFonts w:eastAsia="Calibri"/>
        </w:rPr>
      </w:pPr>
      <w:r w:rsidRPr="00304A3B">
        <w:rPr>
          <w:rFonts w:eastAsia="Calibri"/>
        </w:rPr>
        <w:t xml:space="preserve">8.  Александра Николић                                                                             8.  Представник УП </w:t>
      </w:r>
    </w:p>
    <w:p w14:paraId="481E59A7" w14:textId="77777777" w:rsidR="00FA39BE" w:rsidRPr="00304A3B" w:rsidRDefault="00A02A2A" w:rsidP="00A36275">
      <w:pPr>
        <w:tabs>
          <w:tab w:val="center" w:pos="4680"/>
        </w:tabs>
        <w:spacing w:line="276" w:lineRule="auto"/>
        <w:rPr>
          <w:rFonts w:eastAsia="Calibri"/>
        </w:rPr>
      </w:pPr>
      <w:r w:rsidRPr="00304A3B">
        <w:rPr>
          <w:rFonts w:eastAsia="Calibri"/>
        </w:rPr>
        <w:t xml:space="preserve">9.  Представник локалне заједнице                                                        9. Представник локалне заједнице  </w:t>
      </w:r>
    </w:p>
    <w:p w14:paraId="4F623356" w14:textId="5D650ED3" w:rsidR="00FA39BE" w:rsidRPr="00304A3B" w:rsidRDefault="00A02A2A" w:rsidP="00A36275">
      <w:pPr>
        <w:tabs>
          <w:tab w:val="center" w:pos="4680"/>
        </w:tabs>
        <w:spacing w:line="276" w:lineRule="auto"/>
        <w:rPr>
          <w:rFonts w:eastAsia="Calibri"/>
        </w:rPr>
      </w:pPr>
      <w:r w:rsidRPr="00304A3B">
        <w:rPr>
          <w:rFonts w:eastAsia="Calibri"/>
        </w:rPr>
        <w:t xml:space="preserve">10. </w:t>
      </w:r>
      <w:r w:rsidR="00A36275">
        <w:rPr>
          <w:rFonts w:eastAsia="Calibri"/>
        </w:rPr>
        <w:t>Јелена Стојановић- представник СР</w:t>
      </w:r>
      <w:r w:rsidRPr="00304A3B">
        <w:rPr>
          <w:rFonts w:eastAsia="Calibri"/>
        </w:rPr>
        <w:t xml:space="preserve">               </w:t>
      </w:r>
    </w:p>
    <w:p w14:paraId="752450AF" w14:textId="77777777" w:rsidR="00A36275" w:rsidRDefault="00A36275" w:rsidP="00A36275">
      <w:pPr>
        <w:tabs>
          <w:tab w:val="left" w:pos="3146"/>
          <w:tab w:val="center" w:pos="4680"/>
        </w:tabs>
        <w:spacing w:line="276" w:lineRule="auto"/>
        <w:rPr>
          <w:rFonts w:eastAsia="Calibri"/>
          <w:b/>
          <w:u w:val="single"/>
        </w:rPr>
      </w:pPr>
    </w:p>
    <w:p w14:paraId="4378E8C8" w14:textId="77777777" w:rsidR="00A36275" w:rsidRDefault="00A36275" w:rsidP="00A36275">
      <w:pPr>
        <w:tabs>
          <w:tab w:val="left" w:pos="3146"/>
          <w:tab w:val="center" w:pos="4680"/>
        </w:tabs>
        <w:spacing w:line="276" w:lineRule="auto"/>
        <w:rPr>
          <w:rFonts w:eastAsia="Calibri"/>
          <w:b/>
          <w:u w:val="single"/>
        </w:rPr>
      </w:pPr>
    </w:p>
    <w:p w14:paraId="29CE2EC9" w14:textId="77777777" w:rsidR="00A36275" w:rsidRDefault="00A36275" w:rsidP="00A36275">
      <w:pPr>
        <w:tabs>
          <w:tab w:val="left" w:pos="3146"/>
          <w:tab w:val="center" w:pos="4680"/>
        </w:tabs>
        <w:spacing w:line="276" w:lineRule="auto"/>
        <w:rPr>
          <w:rFonts w:eastAsia="Calibri"/>
          <w:b/>
          <w:u w:val="single"/>
        </w:rPr>
      </w:pPr>
    </w:p>
    <w:p w14:paraId="3455C36B" w14:textId="77777777" w:rsidR="00A36275" w:rsidRDefault="00A36275" w:rsidP="00A36275">
      <w:pPr>
        <w:tabs>
          <w:tab w:val="left" w:pos="3146"/>
          <w:tab w:val="center" w:pos="4680"/>
        </w:tabs>
        <w:spacing w:line="276" w:lineRule="auto"/>
        <w:rPr>
          <w:rFonts w:eastAsia="Calibri"/>
          <w:b/>
          <w:u w:val="single"/>
        </w:rPr>
      </w:pPr>
    </w:p>
    <w:p w14:paraId="2206BDBC" w14:textId="77777777" w:rsidR="00A36275" w:rsidRDefault="00A36275" w:rsidP="00A36275">
      <w:pPr>
        <w:tabs>
          <w:tab w:val="left" w:pos="3146"/>
          <w:tab w:val="center" w:pos="4680"/>
        </w:tabs>
        <w:spacing w:line="276" w:lineRule="auto"/>
        <w:rPr>
          <w:rFonts w:eastAsia="Calibri"/>
          <w:b/>
          <w:u w:val="single"/>
        </w:rPr>
      </w:pPr>
    </w:p>
    <w:p w14:paraId="3E4A0198" w14:textId="77777777" w:rsidR="00A36275" w:rsidRDefault="00A36275" w:rsidP="00A36275">
      <w:pPr>
        <w:tabs>
          <w:tab w:val="left" w:pos="3146"/>
          <w:tab w:val="center" w:pos="4680"/>
        </w:tabs>
        <w:spacing w:line="276" w:lineRule="auto"/>
        <w:rPr>
          <w:rFonts w:eastAsia="Calibri"/>
          <w:b/>
          <w:u w:val="single"/>
        </w:rPr>
      </w:pPr>
    </w:p>
    <w:p w14:paraId="08CA2DA1" w14:textId="77777777" w:rsidR="00A36275" w:rsidRDefault="00A36275" w:rsidP="00A36275">
      <w:pPr>
        <w:tabs>
          <w:tab w:val="left" w:pos="3146"/>
          <w:tab w:val="center" w:pos="4680"/>
        </w:tabs>
        <w:spacing w:line="276" w:lineRule="auto"/>
        <w:rPr>
          <w:rFonts w:eastAsia="Calibri"/>
          <w:b/>
          <w:u w:val="single"/>
        </w:rPr>
      </w:pPr>
    </w:p>
    <w:p w14:paraId="2A03669D" w14:textId="77777777" w:rsidR="00A36275" w:rsidRDefault="00A36275" w:rsidP="00A36275">
      <w:pPr>
        <w:tabs>
          <w:tab w:val="left" w:pos="3146"/>
          <w:tab w:val="center" w:pos="4680"/>
        </w:tabs>
        <w:spacing w:line="276" w:lineRule="auto"/>
        <w:rPr>
          <w:rFonts w:eastAsia="Calibri"/>
          <w:b/>
          <w:u w:val="single"/>
        </w:rPr>
      </w:pPr>
    </w:p>
    <w:p w14:paraId="7459B32B" w14:textId="77777777" w:rsidR="00A36275" w:rsidRDefault="00A36275" w:rsidP="00A36275">
      <w:pPr>
        <w:tabs>
          <w:tab w:val="left" w:pos="3146"/>
          <w:tab w:val="center" w:pos="4680"/>
        </w:tabs>
        <w:spacing w:line="276" w:lineRule="auto"/>
        <w:rPr>
          <w:rFonts w:eastAsia="Calibri"/>
          <w:b/>
          <w:u w:val="single"/>
        </w:rPr>
      </w:pPr>
    </w:p>
    <w:p w14:paraId="72CB1D17" w14:textId="77777777" w:rsidR="00A36275" w:rsidRDefault="00A36275" w:rsidP="00A36275">
      <w:pPr>
        <w:tabs>
          <w:tab w:val="left" w:pos="3146"/>
          <w:tab w:val="center" w:pos="4680"/>
        </w:tabs>
        <w:spacing w:line="276" w:lineRule="auto"/>
        <w:rPr>
          <w:rFonts w:eastAsia="Calibri"/>
          <w:b/>
          <w:u w:val="single"/>
        </w:rPr>
      </w:pPr>
    </w:p>
    <w:p w14:paraId="05583F84" w14:textId="303B6CD6" w:rsidR="00FA39BE" w:rsidRPr="00304A3B" w:rsidRDefault="00A02A2A" w:rsidP="00A36275">
      <w:pPr>
        <w:tabs>
          <w:tab w:val="left" w:pos="3146"/>
          <w:tab w:val="center" w:pos="4680"/>
        </w:tabs>
        <w:spacing w:line="276" w:lineRule="auto"/>
        <w:rPr>
          <w:rFonts w:eastAsia="Calibri"/>
          <w:b/>
          <w:sz w:val="22"/>
          <w:szCs w:val="22"/>
          <w:u w:val="single"/>
        </w:rPr>
      </w:pPr>
      <w:r w:rsidRPr="00304A3B">
        <w:rPr>
          <w:rFonts w:eastAsia="Calibri"/>
          <w:b/>
          <w:u w:val="single"/>
        </w:rPr>
        <w:lastRenderedPageBreak/>
        <w:t xml:space="preserve">ТИМ ЗА ПОДРШКУ УЧЕНИЦИМА И ПРАЋЕЊЕ ПОСТИГНУЋА                  ТИМ ЗА КРИЗНЕ СИТУАЦИЈЕ               </w:t>
      </w:r>
    </w:p>
    <w:p w14:paraId="25895331" w14:textId="77777777" w:rsidR="00FA39BE" w:rsidRPr="00304A3B" w:rsidRDefault="00A02A2A" w:rsidP="00A36275">
      <w:pPr>
        <w:numPr>
          <w:ilvl w:val="0"/>
          <w:numId w:val="18"/>
        </w:numPr>
        <w:spacing w:line="480" w:lineRule="auto"/>
        <w:ind w:left="720" w:hanging="360"/>
        <w:rPr>
          <w:rFonts w:eastAsia="Calibri"/>
          <w:sz w:val="22"/>
          <w:szCs w:val="22"/>
        </w:rPr>
      </w:pPr>
      <w:r w:rsidRPr="00304A3B">
        <w:rPr>
          <w:rFonts w:eastAsia="Calibri"/>
          <w:sz w:val="22"/>
          <w:szCs w:val="22"/>
        </w:rPr>
        <w:t>Лела Голубовић, координатор                                                    1. Сретен Васић, координатор</w:t>
      </w:r>
    </w:p>
    <w:p w14:paraId="20494709" w14:textId="77777777" w:rsidR="00FA39BE" w:rsidRPr="00304A3B" w:rsidRDefault="00A02A2A" w:rsidP="00A36275">
      <w:pPr>
        <w:numPr>
          <w:ilvl w:val="0"/>
          <w:numId w:val="18"/>
        </w:numPr>
        <w:spacing w:line="480" w:lineRule="auto"/>
        <w:ind w:left="720" w:hanging="360"/>
        <w:rPr>
          <w:rFonts w:eastAsia="Calibri"/>
          <w:sz w:val="22"/>
          <w:szCs w:val="22"/>
        </w:rPr>
      </w:pPr>
      <w:r w:rsidRPr="00304A3B">
        <w:rPr>
          <w:rFonts w:eastAsia="Calibri"/>
          <w:sz w:val="22"/>
          <w:szCs w:val="22"/>
        </w:rPr>
        <w:t>Милијана Милошевић                                                                  2. Милијана Милошевић</w:t>
      </w:r>
    </w:p>
    <w:p w14:paraId="3636DBA4" w14:textId="77777777" w:rsidR="00FA39BE" w:rsidRPr="00304A3B" w:rsidRDefault="00A02A2A" w:rsidP="00A36275">
      <w:pPr>
        <w:numPr>
          <w:ilvl w:val="0"/>
          <w:numId w:val="18"/>
        </w:numPr>
        <w:spacing w:line="480" w:lineRule="auto"/>
        <w:ind w:left="720" w:hanging="360"/>
        <w:rPr>
          <w:rFonts w:eastAsia="Calibri"/>
          <w:sz w:val="22"/>
          <w:szCs w:val="22"/>
        </w:rPr>
      </w:pPr>
      <w:r w:rsidRPr="00304A3B">
        <w:rPr>
          <w:rFonts w:eastAsia="Calibri"/>
          <w:sz w:val="22"/>
          <w:szCs w:val="22"/>
        </w:rPr>
        <w:t>Сретен Васић                                                                                    3. Јована Филиповић</w:t>
      </w:r>
    </w:p>
    <w:p w14:paraId="71950555" w14:textId="77777777" w:rsidR="00FA39BE" w:rsidRPr="00304A3B" w:rsidRDefault="00A02A2A" w:rsidP="00A36275">
      <w:pPr>
        <w:numPr>
          <w:ilvl w:val="0"/>
          <w:numId w:val="18"/>
        </w:numPr>
        <w:spacing w:line="480" w:lineRule="auto"/>
        <w:ind w:left="720" w:hanging="360"/>
        <w:rPr>
          <w:rFonts w:eastAsia="Calibri"/>
          <w:sz w:val="22"/>
          <w:szCs w:val="22"/>
        </w:rPr>
      </w:pPr>
      <w:r w:rsidRPr="00304A3B">
        <w:rPr>
          <w:rFonts w:eastAsia="Calibri"/>
          <w:sz w:val="22"/>
          <w:szCs w:val="22"/>
        </w:rPr>
        <w:t>Звездан Стипсић                                                                              4. Ивица Гацик</w:t>
      </w:r>
    </w:p>
    <w:p w14:paraId="7CFA7726" w14:textId="77777777" w:rsidR="00FA39BE" w:rsidRPr="00304A3B" w:rsidRDefault="00A02A2A" w:rsidP="00A36275">
      <w:pPr>
        <w:numPr>
          <w:ilvl w:val="0"/>
          <w:numId w:val="18"/>
        </w:numPr>
        <w:spacing w:line="480" w:lineRule="auto"/>
        <w:ind w:left="720" w:hanging="360"/>
        <w:rPr>
          <w:rFonts w:eastAsia="Calibri"/>
          <w:sz w:val="22"/>
          <w:szCs w:val="22"/>
        </w:rPr>
      </w:pPr>
      <w:r w:rsidRPr="00304A3B">
        <w:rPr>
          <w:rFonts w:eastAsia="Calibri"/>
          <w:sz w:val="22"/>
          <w:szCs w:val="22"/>
        </w:rPr>
        <w:t>Радица Јевремовић                                                                         5. Љиљана Младеновић</w:t>
      </w:r>
    </w:p>
    <w:p w14:paraId="2FB9F4F3" w14:textId="77777777" w:rsidR="00FA39BE" w:rsidRPr="00304A3B" w:rsidRDefault="00A02A2A" w:rsidP="00A36275">
      <w:pPr>
        <w:numPr>
          <w:ilvl w:val="0"/>
          <w:numId w:val="18"/>
        </w:numPr>
        <w:spacing w:line="480" w:lineRule="auto"/>
        <w:ind w:left="720" w:hanging="360"/>
        <w:rPr>
          <w:rFonts w:eastAsia="Calibri"/>
          <w:sz w:val="22"/>
          <w:szCs w:val="22"/>
        </w:rPr>
      </w:pPr>
      <w:r w:rsidRPr="00304A3B">
        <w:rPr>
          <w:rFonts w:eastAsia="Calibri"/>
          <w:sz w:val="22"/>
          <w:szCs w:val="22"/>
        </w:rPr>
        <w:t>Зорана Богуновић                                                                            6. Снежана Пауновић</w:t>
      </w:r>
    </w:p>
    <w:p w14:paraId="0BF6E9C5" w14:textId="77777777" w:rsidR="00FA39BE" w:rsidRPr="00304A3B" w:rsidRDefault="00A02A2A" w:rsidP="00A36275">
      <w:pPr>
        <w:numPr>
          <w:ilvl w:val="0"/>
          <w:numId w:val="18"/>
        </w:numPr>
        <w:spacing w:line="480" w:lineRule="auto"/>
        <w:ind w:left="720" w:hanging="360"/>
        <w:rPr>
          <w:rFonts w:eastAsia="Calibri"/>
          <w:sz w:val="22"/>
          <w:szCs w:val="22"/>
        </w:rPr>
      </w:pPr>
      <w:r w:rsidRPr="00304A3B">
        <w:rPr>
          <w:rFonts w:eastAsia="Calibri"/>
          <w:sz w:val="22"/>
          <w:szCs w:val="22"/>
        </w:rPr>
        <w:t>Сандра Митровић                                                                            7. Звездан Стипсић</w:t>
      </w:r>
    </w:p>
    <w:p w14:paraId="1A72D5BA" w14:textId="78E83932" w:rsidR="00FA39BE" w:rsidRPr="00304A3B" w:rsidRDefault="00A02A2A" w:rsidP="00A36275">
      <w:pPr>
        <w:numPr>
          <w:ilvl w:val="0"/>
          <w:numId w:val="18"/>
        </w:numPr>
        <w:spacing w:line="480" w:lineRule="auto"/>
        <w:ind w:left="720" w:hanging="360"/>
        <w:rPr>
          <w:rFonts w:eastAsia="Calibri"/>
          <w:sz w:val="22"/>
          <w:szCs w:val="22"/>
        </w:rPr>
      </w:pPr>
      <w:r w:rsidRPr="00304A3B">
        <w:rPr>
          <w:rFonts w:eastAsia="Calibri"/>
          <w:sz w:val="22"/>
          <w:szCs w:val="22"/>
        </w:rPr>
        <w:t xml:space="preserve">Јелена Стојановић - Представник  СР                   8. Ивана Бошковић - Представник  СР                                          </w:t>
      </w:r>
    </w:p>
    <w:p w14:paraId="427E0C06" w14:textId="268F7591" w:rsidR="00FA39BE" w:rsidRPr="00304A3B" w:rsidRDefault="00A02A2A" w:rsidP="00A36275">
      <w:pPr>
        <w:numPr>
          <w:ilvl w:val="0"/>
          <w:numId w:val="18"/>
        </w:numPr>
        <w:spacing w:line="259" w:lineRule="auto"/>
        <w:ind w:left="720" w:hanging="360"/>
        <w:rPr>
          <w:rFonts w:eastAsia="Calibri"/>
        </w:rPr>
      </w:pPr>
      <w:r w:rsidRPr="00304A3B">
        <w:rPr>
          <w:rFonts w:eastAsia="Calibri"/>
        </w:rPr>
        <w:t>Милица Стојадиновић - Ат22 Представник УП  9. Димитријевић Милица</w:t>
      </w:r>
      <w:r w:rsidR="00691D16" w:rsidRPr="00304A3B">
        <w:rPr>
          <w:rFonts w:eastAsia="Calibri"/>
          <w:lang w:val="en-US"/>
        </w:rPr>
        <w:t xml:space="preserve"> </w:t>
      </w:r>
      <w:r w:rsidRPr="00304A3B">
        <w:rPr>
          <w:rFonts w:eastAsia="Calibri"/>
        </w:rPr>
        <w:t xml:space="preserve">Представник УП                                        </w:t>
      </w:r>
    </w:p>
    <w:p w14:paraId="78A018A5" w14:textId="77777777" w:rsidR="00FA39BE" w:rsidRPr="00304A3B" w:rsidRDefault="00A02A2A" w:rsidP="00A36275">
      <w:pPr>
        <w:spacing w:line="259" w:lineRule="auto"/>
        <w:rPr>
          <w:rFonts w:eastAsia="Calibri"/>
        </w:rPr>
      </w:pPr>
      <w:r w:rsidRPr="00304A3B">
        <w:rPr>
          <w:rFonts w:eastAsia="Calibri"/>
        </w:rPr>
        <w:t xml:space="preserve">                                  </w:t>
      </w:r>
      <w:r w:rsidRPr="00304A3B">
        <w:t xml:space="preserve">     </w:t>
      </w:r>
    </w:p>
    <w:p w14:paraId="30DE634F" w14:textId="77777777" w:rsidR="00FA39BE" w:rsidRPr="00304A3B" w:rsidRDefault="00A02A2A">
      <w:pPr>
        <w:tabs>
          <w:tab w:val="left" w:pos="7655"/>
        </w:tabs>
        <w:spacing w:line="200" w:lineRule="auto"/>
        <w:ind w:right="142"/>
        <w:rPr>
          <w:b/>
          <w:sz w:val="22"/>
          <w:szCs w:val="22"/>
        </w:rPr>
      </w:pPr>
      <w:r w:rsidRPr="00304A3B">
        <w:rPr>
          <w:b/>
          <w:sz w:val="22"/>
          <w:szCs w:val="22"/>
        </w:rPr>
        <w:t>По потреби су формирани и следећи тимови:</w:t>
      </w:r>
    </w:p>
    <w:p w14:paraId="5E94A0CB" w14:textId="77777777" w:rsidR="00FA39BE" w:rsidRPr="00304A3B" w:rsidRDefault="00FA39BE">
      <w:pPr>
        <w:tabs>
          <w:tab w:val="left" w:pos="7655"/>
        </w:tabs>
        <w:spacing w:line="200" w:lineRule="auto"/>
        <w:ind w:right="142"/>
        <w:jc w:val="both"/>
        <w:rPr>
          <w:b/>
          <w:sz w:val="22"/>
          <w:szCs w:val="22"/>
        </w:rPr>
      </w:pPr>
    </w:p>
    <w:p w14:paraId="06E97673" w14:textId="77777777" w:rsidR="00FA39BE" w:rsidRPr="00304A3B" w:rsidRDefault="00A02A2A">
      <w:pPr>
        <w:tabs>
          <w:tab w:val="left" w:pos="7655"/>
        </w:tabs>
        <w:spacing w:line="200" w:lineRule="auto"/>
        <w:ind w:left="284" w:right="142"/>
        <w:jc w:val="both"/>
        <w:rPr>
          <w:b/>
          <w:sz w:val="22"/>
          <w:szCs w:val="22"/>
        </w:rPr>
      </w:pPr>
      <w:r w:rsidRPr="00304A3B">
        <w:rPr>
          <w:b/>
          <w:sz w:val="22"/>
          <w:szCs w:val="22"/>
        </w:rPr>
        <w:t>Пројектни тим:</w:t>
      </w:r>
    </w:p>
    <w:p w14:paraId="4571C011" w14:textId="77777777" w:rsidR="00FA39BE" w:rsidRPr="00304A3B" w:rsidRDefault="00FA39BE">
      <w:pPr>
        <w:tabs>
          <w:tab w:val="left" w:pos="7655"/>
        </w:tabs>
        <w:spacing w:line="200" w:lineRule="auto"/>
        <w:ind w:left="284" w:right="142"/>
        <w:jc w:val="both"/>
        <w:rPr>
          <w:b/>
          <w:sz w:val="22"/>
          <w:szCs w:val="22"/>
        </w:rPr>
      </w:pPr>
    </w:p>
    <w:p w14:paraId="37E21F0C" w14:textId="77777777" w:rsidR="00FA39BE" w:rsidRPr="00304A3B" w:rsidRDefault="00A02A2A">
      <w:pPr>
        <w:tabs>
          <w:tab w:val="left" w:pos="7655"/>
        </w:tabs>
        <w:spacing w:line="200" w:lineRule="auto"/>
        <w:ind w:left="284" w:right="142"/>
        <w:jc w:val="both"/>
        <w:rPr>
          <w:sz w:val="22"/>
          <w:szCs w:val="22"/>
        </w:rPr>
      </w:pPr>
      <w:r w:rsidRPr="00304A3B">
        <w:rPr>
          <w:sz w:val="22"/>
          <w:szCs w:val="22"/>
        </w:rPr>
        <w:t>Стални чланови:Сретен Васић и Љиљана Младеновић, а по потреби и у односу на тему и врсту конкурса на који се аплицирало придружени су: Милош Ђорић, Славиша Цветковић, Милица Станковић, Звездан Стипсић и Ивана Миленовић.</w:t>
      </w:r>
    </w:p>
    <w:p w14:paraId="78CDE526" w14:textId="77777777" w:rsidR="00FA39BE" w:rsidRPr="00304A3B" w:rsidRDefault="00A02A2A">
      <w:pPr>
        <w:tabs>
          <w:tab w:val="left" w:pos="7655"/>
        </w:tabs>
        <w:spacing w:line="200" w:lineRule="auto"/>
        <w:ind w:left="284" w:right="142"/>
        <w:jc w:val="both"/>
        <w:rPr>
          <w:b/>
          <w:sz w:val="22"/>
          <w:szCs w:val="22"/>
        </w:rPr>
      </w:pPr>
      <w:r w:rsidRPr="00304A3B">
        <w:rPr>
          <w:b/>
          <w:sz w:val="22"/>
          <w:szCs w:val="22"/>
        </w:rPr>
        <w:t>Тим за израду годишњег плана рада школе:</w:t>
      </w:r>
    </w:p>
    <w:p w14:paraId="0DDCE230" w14:textId="20CD10EF" w:rsidR="00FA39BE" w:rsidRDefault="00A02A2A">
      <w:pPr>
        <w:tabs>
          <w:tab w:val="left" w:pos="7655"/>
        </w:tabs>
        <w:spacing w:line="200" w:lineRule="auto"/>
        <w:ind w:left="284" w:right="142"/>
        <w:jc w:val="both"/>
        <w:rPr>
          <w:sz w:val="22"/>
          <w:szCs w:val="22"/>
        </w:rPr>
      </w:pPr>
      <w:r w:rsidRPr="00304A3B">
        <w:rPr>
          <w:sz w:val="22"/>
          <w:szCs w:val="22"/>
        </w:rPr>
        <w:t>Ово је тим који се формира по потреби и увек у различитом саставу.</w:t>
      </w:r>
    </w:p>
    <w:p w14:paraId="3971E5B9" w14:textId="77777777" w:rsidR="00793F95" w:rsidRPr="00304A3B" w:rsidRDefault="00793F95" w:rsidP="00A36275">
      <w:pPr>
        <w:tabs>
          <w:tab w:val="left" w:pos="7655"/>
        </w:tabs>
        <w:spacing w:line="200" w:lineRule="auto"/>
        <w:ind w:right="142"/>
        <w:jc w:val="both"/>
        <w:rPr>
          <w:sz w:val="22"/>
          <w:szCs w:val="22"/>
        </w:rPr>
      </w:pPr>
    </w:p>
    <w:p w14:paraId="6DDDF6D2" w14:textId="72DA557C" w:rsidR="00FA39BE" w:rsidRPr="00304A3B" w:rsidRDefault="00A02A2A" w:rsidP="00202B20">
      <w:pPr>
        <w:pStyle w:val="Heading1"/>
        <w:rPr>
          <w:rFonts w:cs="Times New Roman"/>
        </w:rPr>
      </w:pPr>
      <w:bookmarkStart w:id="49" w:name="_heading=h.49x2ik5" w:colFirst="0" w:colLast="0"/>
      <w:bookmarkStart w:id="50" w:name="_Toc116989593"/>
      <w:bookmarkEnd w:id="49"/>
      <w:r w:rsidRPr="00304A3B">
        <w:rPr>
          <w:rFonts w:cs="Times New Roman"/>
        </w:rPr>
        <w:t>7.</w:t>
      </w:r>
      <w:r w:rsidR="00440A90">
        <w:rPr>
          <w:rFonts w:cs="Times New Roman"/>
        </w:rPr>
        <w:t xml:space="preserve"> </w:t>
      </w:r>
      <w:r w:rsidRPr="00304A3B">
        <w:rPr>
          <w:rFonts w:cs="Times New Roman"/>
        </w:rPr>
        <w:t>ИЗВЕШТАЈИ СТРУЧНИХ ТИМОВA ЗА ШКОЛСКУ</w:t>
      </w:r>
      <w:r w:rsidR="00691D16" w:rsidRPr="00304A3B">
        <w:rPr>
          <w:rFonts w:cs="Times New Roman"/>
          <w:lang w:val="en-US"/>
        </w:rPr>
        <w:t xml:space="preserve"> </w:t>
      </w:r>
      <w:r w:rsidRPr="00304A3B">
        <w:rPr>
          <w:rFonts w:cs="Times New Roman"/>
        </w:rPr>
        <w:t>2021/2022.ГОДИНУ</w:t>
      </w:r>
      <w:bookmarkEnd w:id="50"/>
    </w:p>
    <w:p w14:paraId="7752B6A5" w14:textId="39415A53" w:rsidR="00FA39BE" w:rsidRPr="00304A3B" w:rsidRDefault="00A02A2A" w:rsidP="00440A90">
      <w:pPr>
        <w:pStyle w:val="Heading2"/>
        <w:ind w:left="567" w:hanging="567"/>
        <w:rPr>
          <w:rFonts w:cs="Times New Roman"/>
        </w:rPr>
      </w:pPr>
      <w:bookmarkStart w:id="51" w:name="_heading=h.2p2csry" w:colFirst="0" w:colLast="0"/>
      <w:bookmarkStart w:id="52" w:name="_Toc116989594"/>
      <w:bookmarkEnd w:id="51"/>
      <w:r w:rsidRPr="00304A3B">
        <w:rPr>
          <w:rFonts w:cs="Times New Roman"/>
        </w:rPr>
        <w:t>7.1.  Извештај о раду тима за заштиту ученика од дискриминације, насиља, злостављања и занемаривања школске 2021/2022.год</w:t>
      </w:r>
      <w:bookmarkEnd w:id="52"/>
    </w:p>
    <w:p w14:paraId="3B35C88F" w14:textId="78EB391B" w:rsidR="00FA39BE" w:rsidRPr="00304A3B" w:rsidRDefault="00A02A2A" w:rsidP="002D7010">
      <w:pPr>
        <w:jc w:val="both"/>
        <w:rPr>
          <w:rFonts w:eastAsia="Calibri"/>
          <w:b/>
          <w:sz w:val="22"/>
          <w:szCs w:val="22"/>
        </w:rPr>
      </w:pPr>
      <w:bookmarkStart w:id="53" w:name="_heading=h.ftitu0xipfda" w:colFirst="0" w:colLast="0"/>
      <w:bookmarkEnd w:id="53"/>
      <w:r w:rsidRPr="00304A3B">
        <w:rPr>
          <w:rFonts w:eastAsia="Calibri"/>
          <w:sz w:val="22"/>
          <w:szCs w:val="22"/>
        </w:rPr>
        <w:t>На почетку школске године формиран је Тим за заштиту од ДНЗЗ. Због измењеног начина рада и епидемиолошкких мера којих је било неопходно да се придржавамо, састанци  тима су у почетку одржавани онлајн, док се касније настава одвијала непосредно, као и састанци Тима. Чланови су путем мејла упознати са планом и програмом као и законском регулативом посебно са Програмом заштите од насиља и Правилником о поступању установе у случају сумње или утврђеног дискриминаторног понашања и вређања угледа, части или достојанства личности.</w:t>
      </w:r>
    </w:p>
    <w:p w14:paraId="195BF017" w14:textId="77777777" w:rsidR="00FA39BE" w:rsidRPr="00304A3B" w:rsidRDefault="00A02A2A" w:rsidP="002D7010">
      <w:pPr>
        <w:jc w:val="both"/>
        <w:rPr>
          <w:rFonts w:eastAsia="Calibri"/>
          <w:sz w:val="22"/>
          <w:szCs w:val="22"/>
        </w:rPr>
      </w:pPr>
      <w:r w:rsidRPr="00304A3B">
        <w:rPr>
          <w:rFonts w:eastAsia="Calibri"/>
          <w:sz w:val="22"/>
          <w:szCs w:val="22"/>
        </w:rPr>
        <w:t xml:space="preserve">Запослени у установи (наставник, одељењски старешина, стручна служба, директор) у обавези су да воде евиденцију о појавама насиља. Тим за заштиту ученика од насиља прикупља документацију о случајевима насиља који захтевају његово укључивање. </w:t>
      </w:r>
    </w:p>
    <w:p w14:paraId="77166989" w14:textId="77777777" w:rsidR="00FA39BE" w:rsidRPr="00304A3B" w:rsidRDefault="00A02A2A" w:rsidP="002D7010">
      <w:pPr>
        <w:jc w:val="both"/>
        <w:rPr>
          <w:rFonts w:eastAsia="Calibri"/>
          <w:sz w:val="22"/>
          <w:szCs w:val="22"/>
        </w:rPr>
      </w:pPr>
      <w:r w:rsidRPr="00304A3B">
        <w:rPr>
          <w:rFonts w:eastAsia="Calibri"/>
          <w:sz w:val="22"/>
          <w:szCs w:val="22"/>
        </w:rPr>
        <w:t>Чланови Тима:</w:t>
      </w:r>
    </w:p>
    <w:p w14:paraId="31DB9C0A" w14:textId="77777777" w:rsidR="00FA39BE" w:rsidRPr="00304A3B" w:rsidRDefault="00A02A2A" w:rsidP="002D7010">
      <w:pPr>
        <w:jc w:val="both"/>
        <w:rPr>
          <w:rFonts w:eastAsia="Calibri"/>
          <w:sz w:val="22"/>
          <w:szCs w:val="22"/>
        </w:rPr>
      </w:pPr>
      <w:r w:rsidRPr="00304A3B">
        <w:rPr>
          <w:rFonts w:eastAsia="Calibri"/>
          <w:sz w:val="22"/>
          <w:szCs w:val="22"/>
        </w:rPr>
        <w:t>1. Милијана Милошевић (замена Катарина Бранковић) координатор, Сретен Васић, Јована Филиповић, Перица Михајловић, Младен Вујовић, Биљана Ратковић, Бојан Јовановић, Јован Јовановић.</w:t>
      </w:r>
    </w:p>
    <w:p w14:paraId="50FDFB6E" w14:textId="77777777" w:rsidR="00FA39BE" w:rsidRPr="00304A3B" w:rsidRDefault="00FA39BE" w:rsidP="002D7010">
      <w:pPr>
        <w:spacing w:line="276" w:lineRule="auto"/>
        <w:jc w:val="both"/>
        <w:rPr>
          <w:rFonts w:eastAsia="Calibri"/>
          <w:sz w:val="22"/>
          <w:szCs w:val="22"/>
        </w:rPr>
      </w:pPr>
    </w:p>
    <w:p w14:paraId="3AA395F6" w14:textId="77777777" w:rsidR="00FA39BE" w:rsidRPr="00304A3B" w:rsidRDefault="00A02A2A" w:rsidP="002D7010">
      <w:pPr>
        <w:spacing w:line="276" w:lineRule="auto"/>
        <w:jc w:val="both"/>
        <w:rPr>
          <w:rFonts w:eastAsia="Calibri"/>
          <w:sz w:val="22"/>
          <w:szCs w:val="22"/>
        </w:rPr>
      </w:pPr>
      <w:r w:rsidRPr="00304A3B">
        <w:rPr>
          <w:rFonts w:eastAsia="Calibri"/>
          <w:b/>
          <w:sz w:val="22"/>
          <w:szCs w:val="22"/>
        </w:rPr>
        <w:t xml:space="preserve">Задаци </w:t>
      </w:r>
      <w:r w:rsidRPr="00304A3B">
        <w:rPr>
          <w:rFonts w:eastAsia="Calibri"/>
          <w:sz w:val="22"/>
          <w:szCs w:val="22"/>
        </w:rPr>
        <w:t xml:space="preserve">чланова Тима за заштиту од насиља су да: </w:t>
      </w:r>
    </w:p>
    <w:p w14:paraId="30BCC088" w14:textId="77777777" w:rsidR="00FA39BE" w:rsidRPr="00304A3B" w:rsidRDefault="00A02A2A" w:rsidP="002D7010">
      <w:pPr>
        <w:spacing w:line="276" w:lineRule="auto"/>
        <w:jc w:val="both"/>
        <w:rPr>
          <w:rFonts w:eastAsia="Calibri"/>
          <w:sz w:val="22"/>
          <w:szCs w:val="22"/>
        </w:rPr>
      </w:pPr>
      <w:r w:rsidRPr="00304A3B">
        <w:rPr>
          <w:rFonts w:eastAsia="Calibri"/>
          <w:sz w:val="22"/>
          <w:szCs w:val="22"/>
        </w:rPr>
        <w:t xml:space="preserve">• учествују у обуци за заштиту деце и ученика од насиља, злостављања и занемаривања; </w:t>
      </w:r>
    </w:p>
    <w:p w14:paraId="5432E3CB" w14:textId="77777777" w:rsidR="00FA39BE" w:rsidRPr="00304A3B" w:rsidRDefault="00A02A2A" w:rsidP="002D7010">
      <w:pPr>
        <w:spacing w:line="276" w:lineRule="auto"/>
        <w:jc w:val="both"/>
        <w:rPr>
          <w:rFonts w:eastAsia="Calibri"/>
          <w:sz w:val="22"/>
          <w:szCs w:val="22"/>
        </w:rPr>
      </w:pPr>
      <w:r w:rsidRPr="00304A3B">
        <w:rPr>
          <w:rFonts w:eastAsia="Calibri"/>
          <w:sz w:val="22"/>
          <w:szCs w:val="22"/>
        </w:rPr>
        <w:t xml:space="preserve">• информишу и пруже основну обуку за све запослене у установи са циљем стицања минимум знања и вештина неопходних за превенцију, препознавање, процену и реаговање на појаву насиља, злостављања и занемаривања деце/ученика; </w:t>
      </w:r>
    </w:p>
    <w:p w14:paraId="3F59BA0A" w14:textId="77777777" w:rsidR="00FA39BE" w:rsidRPr="00304A3B" w:rsidRDefault="00A02A2A" w:rsidP="002D7010">
      <w:pPr>
        <w:spacing w:line="276" w:lineRule="auto"/>
        <w:jc w:val="both"/>
        <w:rPr>
          <w:rFonts w:eastAsia="Calibri"/>
          <w:sz w:val="22"/>
          <w:szCs w:val="22"/>
        </w:rPr>
      </w:pPr>
      <w:r w:rsidRPr="00304A3B">
        <w:rPr>
          <w:rFonts w:eastAsia="Calibri"/>
          <w:sz w:val="22"/>
          <w:szCs w:val="22"/>
        </w:rPr>
        <w:lastRenderedPageBreak/>
        <w:t xml:space="preserve">• организују упознавања деце/ученика, родитеља/старатеља и локалне заједнице са Општим протоколом за заштиту деце од злостављања и занемаривања и Посебним протоколом; </w:t>
      </w:r>
    </w:p>
    <w:p w14:paraId="7042DC8F" w14:textId="77777777" w:rsidR="00FA39BE" w:rsidRPr="00304A3B" w:rsidRDefault="00A02A2A" w:rsidP="002D7010">
      <w:pPr>
        <w:spacing w:line="276" w:lineRule="auto"/>
        <w:jc w:val="both"/>
        <w:rPr>
          <w:rFonts w:eastAsia="Calibri"/>
          <w:sz w:val="22"/>
          <w:szCs w:val="22"/>
        </w:rPr>
      </w:pPr>
      <w:r w:rsidRPr="00304A3B">
        <w:rPr>
          <w:rFonts w:eastAsia="Calibri"/>
          <w:sz w:val="22"/>
          <w:szCs w:val="22"/>
        </w:rPr>
        <w:t xml:space="preserve">• кординирају израду и реализацију програма заштите деце/ученика од насиља (превентивне и интервентне активности); </w:t>
      </w:r>
    </w:p>
    <w:p w14:paraId="50144C5D" w14:textId="77777777" w:rsidR="00FA39BE" w:rsidRPr="00304A3B" w:rsidRDefault="00A02A2A" w:rsidP="002D7010">
      <w:pPr>
        <w:spacing w:line="276" w:lineRule="auto"/>
        <w:jc w:val="both"/>
        <w:rPr>
          <w:rFonts w:eastAsia="Calibri"/>
          <w:sz w:val="22"/>
          <w:szCs w:val="22"/>
        </w:rPr>
      </w:pPr>
      <w:r w:rsidRPr="00304A3B">
        <w:rPr>
          <w:rFonts w:eastAsia="Calibri"/>
          <w:sz w:val="22"/>
          <w:szCs w:val="22"/>
        </w:rPr>
        <w:t xml:space="preserve">• организују консултације у установи и процењују нивое ризика за безбедност деце/ученика; </w:t>
      </w:r>
    </w:p>
    <w:p w14:paraId="35C273B6" w14:textId="77777777" w:rsidR="00FA39BE" w:rsidRPr="00304A3B" w:rsidRDefault="00A02A2A" w:rsidP="002D7010">
      <w:pPr>
        <w:spacing w:line="276" w:lineRule="auto"/>
        <w:jc w:val="both"/>
        <w:rPr>
          <w:rFonts w:eastAsia="Calibri"/>
          <w:sz w:val="22"/>
          <w:szCs w:val="22"/>
        </w:rPr>
      </w:pPr>
      <w:r w:rsidRPr="00304A3B">
        <w:rPr>
          <w:rFonts w:eastAsia="Calibri"/>
          <w:sz w:val="22"/>
          <w:szCs w:val="22"/>
        </w:rPr>
        <w:t>• прате и процењују ефекте предузетих мера у заштити детета/ученика;</w:t>
      </w:r>
    </w:p>
    <w:p w14:paraId="7FDDE47B" w14:textId="77777777" w:rsidR="00FA39BE" w:rsidRPr="00304A3B" w:rsidRDefault="00A02A2A" w:rsidP="002D7010">
      <w:pPr>
        <w:spacing w:line="276" w:lineRule="auto"/>
        <w:jc w:val="both"/>
        <w:rPr>
          <w:rFonts w:eastAsia="Calibri"/>
          <w:sz w:val="22"/>
          <w:szCs w:val="22"/>
        </w:rPr>
      </w:pPr>
      <w:r w:rsidRPr="00304A3B">
        <w:rPr>
          <w:rFonts w:eastAsia="Calibri"/>
          <w:sz w:val="22"/>
          <w:szCs w:val="22"/>
        </w:rPr>
        <w:t xml:space="preserve">• сарађују са релевантним установама; </w:t>
      </w:r>
    </w:p>
    <w:p w14:paraId="7E933AF1" w14:textId="77777777" w:rsidR="00FA39BE" w:rsidRPr="00304A3B" w:rsidRDefault="00A02A2A" w:rsidP="002D7010">
      <w:pPr>
        <w:spacing w:line="276" w:lineRule="auto"/>
        <w:jc w:val="both"/>
        <w:rPr>
          <w:rFonts w:eastAsia="Calibri"/>
          <w:sz w:val="22"/>
          <w:szCs w:val="22"/>
        </w:rPr>
      </w:pPr>
      <w:r w:rsidRPr="00304A3B">
        <w:rPr>
          <w:rFonts w:eastAsia="Calibri"/>
          <w:sz w:val="22"/>
          <w:szCs w:val="22"/>
        </w:rPr>
        <w:t xml:space="preserve">• припремају план наступа установе пред јавношћу и медијима; </w:t>
      </w:r>
    </w:p>
    <w:p w14:paraId="71491DEB" w14:textId="77777777" w:rsidR="00FA39BE" w:rsidRPr="00304A3B" w:rsidRDefault="00A02A2A" w:rsidP="002D7010">
      <w:pPr>
        <w:spacing w:line="276" w:lineRule="auto"/>
        <w:jc w:val="both"/>
        <w:rPr>
          <w:rFonts w:eastAsia="Calibri"/>
          <w:sz w:val="22"/>
          <w:szCs w:val="22"/>
        </w:rPr>
      </w:pPr>
      <w:r w:rsidRPr="00304A3B">
        <w:rPr>
          <w:rFonts w:eastAsia="Calibri"/>
          <w:sz w:val="22"/>
          <w:szCs w:val="22"/>
        </w:rPr>
        <w:t xml:space="preserve">• организују евидентирање појаве насиља; </w:t>
      </w:r>
    </w:p>
    <w:p w14:paraId="1D0DAFA4" w14:textId="77777777" w:rsidR="00FA39BE" w:rsidRPr="00304A3B" w:rsidRDefault="00A02A2A" w:rsidP="002D7010">
      <w:pPr>
        <w:spacing w:line="276" w:lineRule="auto"/>
        <w:jc w:val="both"/>
        <w:rPr>
          <w:rFonts w:eastAsia="Calibri"/>
          <w:sz w:val="22"/>
          <w:szCs w:val="22"/>
        </w:rPr>
      </w:pPr>
      <w:r w:rsidRPr="00304A3B">
        <w:rPr>
          <w:rFonts w:eastAsia="Calibri"/>
          <w:sz w:val="22"/>
          <w:szCs w:val="22"/>
        </w:rPr>
        <w:t xml:space="preserve">• прикупљају документацију; </w:t>
      </w:r>
    </w:p>
    <w:p w14:paraId="41BA15FE" w14:textId="21AB3A3B" w:rsidR="00202B20" w:rsidRPr="00304A3B" w:rsidRDefault="00A02A2A" w:rsidP="002D7010">
      <w:pPr>
        <w:spacing w:line="276" w:lineRule="auto"/>
        <w:jc w:val="both"/>
        <w:rPr>
          <w:rFonts w:eastAsia="Calibri"/>
          <w:sz w:val="22"/>
          <w:szCs w:val="22"/>
        </w:rPr>
      </w:pPr>
      <w:r w:rsidRPr="00304A3B">
        <w:rPr>
          <w:rFonts w:eastAsia="Calibri"/>
          <w:sz w:val="22"/>
          <w:szCs w:val="22"/>
        </w:rPr>
        <w:t>• извештавају стручна тела и органе управљања.</w:t>
      </w:r>
    </w:p>
    <w:p w14:paraId="346CE5C3" w14:textId="77777777" w:rsidR="00675441" w:rsidRPr="00304A3B" w:rsidRDefault="00675441" w:rsidP="00675441">
      <w:pPr>
        <w:spacing w:line="276" w:lineRule="auto"/>
        <w:ind w:left="-180"/>
        <w:jc w:val="both"/>
        <w:rPr>
          <w:rFonts w:eastAsia="Calibri"/>
          <w:sz w:val="24"/>
          <w:szCs w:val="24"/>
        </w:rPr>
      </w:pPr>
    </w:p>
    <w:tbl>
      <w:tblPr>
        <w:tblStyle w:val="25"/>
        <w:tblW w:w="1058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0"/>
        <w:gridCol w:w="6060"/>
        <w:gridCol w:w="2620"/>
      </w:tblGrid>
      <w:tr w:rsidR="00675441" w:rsidRPr="00FD0E10" w14:paraId="53DD5BE5" w14:textId="77777777" w:rsidTr="006657F0">
        <w:trPr>
          <w:trHeight w:val="750"/>
        </w:trPr>
        <w:tc>
          <w:tcPr>
            <w:tcW w:w="1900" w:type="dxa"/>
            <w:shd w:val="clear" w:color="auto" w:fill="EEECE1"/>
          </w:tcPr>
          <w:p w14:paraId="50B72B40" w14:textId="77777777" w:rsidR="00675441" w:rsidRPr="00FD0E10" w:rsidRDefault="00675441" w:rsidP="00A02A2A">
            <w:pPr>
              <w:spacing w:line="276" w:lineRule="auto"/>
              <w:jc w:val="center"/>
              <w:rPr>
                <w:rFonts w:eastAsia="Calibri"/>
                <w:b/>
              </w:rPr>
            </w:pPr>
            <w:r w:rsidRPr="00FD0E10">
              <w:rPr>
                <w:rFonts w:eastAsia="Calibri"/>
                <w:b/>
              </w:rPr>
              <w:t>ВРЕМЕ РЕАЛИЗАЦИЈЕ</w:t>
            </w:r>
          </w:p>
        </w:tc>
        <w:tc>
          <w:tcPr>
            <w:tcW w:w="6060" w:type="dxa"/>
            <w:shd w:val="clear" w:color="auto" w:fill="EEECE1"/>
          </w:tcPr>
          <w:p w14:paraId="1E03260C" w14:textId="77777777" w:rsidR="00675441" w:rsidRPr="00FD0E10" w:rsidRDefault="00675441" w:rsidP="00A02A2A">
            <w:pPr>
              <w:spacing w:line="276" w:lineRule="auto"/>
              <w:jc w:val="center"/>
              <w:rPr>
                <w:rFonts w:eastAsia="Calibri"/>
                <w:b/>
              </w:rPr>
            </w:pPr>
            <w:r w:rsidRPr="00FD0E10">
              <w:rPr>
                <w:rFonts w:eastAsia="Calibri"/>
                <w:b/>
              </w:rPr>
              <w:t>ПРЕВЕНТИВНЕ АКТИВНОСТИ</w:t>
            </w:r>
          </w:p>
        </w:tc>
        <w:tc>
          <w:tcPr>
            <w:tcW w:w="2620" w:type="dxa"/>
            <w:shd w:val="clear" w:color="auto" w:fill="EEECE1"/>
          </w:tcPr>
          <w:p w14:paraId="79D74E22" w14:textId="77777777" w:rsidR="00675441" w:rsidRPr="00FD0E10" w:rsidRDefault="00675441" w:rsidP="00A02A2A">
            <w:pPr>
              <w:spacing w:line="276" w:lineRule="auto"/>
              <w:jc w:val="center"/>
              <w:rPr>
                <w:rFonts w:eastAsia="Calibri"/>
                <w:b/>
              </w:rPr>
            </w:pPr>
            <w:r w:rsidRPr="00FD0E10">
              <w:rPr>
                <w:rFonts w:eastAsia="Calibri"/>
                <w:b/>
              </w:rPr>
              <w:t>НОСИОЦИ АКТИВНОСТИ</w:t>
            </w:r>
          </w:p>
        </w:tc>
      </w:tr>
      <w:tr w:rsidR="00675441" w:rsidRPr="00FD0E10" w14:paraId="6813557A" w14:textId="77777777" w:rsidTr="002D7010">
        <w:trPr>
          <w:trHeight w:val="146"/>
        </w:trPr>
        <w:tc>
          <w:tcPr>
            <w:tcW w:w="1900" w:type="dxa"/>
            <w:vAlign w:val="center"/>
          </w:tcPr>
          <w:p w14:paraId="6E1B4F9B" w14:textId="77777777" w:rsidR="00675441" w:rsidRPr="00FD0E10" w:rsidRDefault="00675441" w:rsidP="002D7010">
            <w:pPr>
              <w:spacing w:line="276" w:lineRule="auto"/>
              <w:jc w:val="center"/>
              <w:rPr>
                <w:rFonts w:eastAsia="Calibri"/>
              </w:rPr>
            </w:pPr>
            <w:r w:rsidRPr="00FD0E10">
              <w:rPr>
                <w:rFonts w:eastAsia="Calibri"/>
              </w:rPr>
              <w:t>Август,2021.</w:t>
            </w:r>
          </w:p>
          <w:p w14:paraId="28C9F156" w14:textId="77777777" w:rsidR="00675441" w:rsidRPr="00FD0E10" w:rsidRDefault="00675441" w:rsidP="002D7010">
            <w:pPr>
              <w:spacing w:line="276" w:lineRule="auto"/>
              <w:jc w:val="center"/>
              <w:rPr>
                <w:rFonts w:eastAsia="Calibri"/>
              </w:rPr>
            </w:pPr>
            <w:r w:rsidRPr="00FD0E10">
              <w:rPr>
                <w:rFonts w:eastAsia="Calibri"/>
              </w:rPr>
              <w:t>Септембар, 2021.</w:t>
            </w:r>
          </w:p>
        </w:tc>
        <w:tc>
          <w:tcPr>
            <w:tcW w:w="6060" w:type="dxa"/>
          </w:tcPr>
          <w:p w14:paraId="663C25D0" w14:textId="77777777" w:rsidR="00675441" w:rsidRPr="00FD0E10" w:rsidRDefault="00675441" w:rsidP="00A02A2A">
            <w:pPr>
              <w:spacing w:line="276" w:lineRule="auto"/>
              <w:jc w:val="center"/>
              <w:rPr>
                <w:rFonts w:eastAsia="Calibri"/>
              </w:rPr>
            </w:pPr>
            <w:r w:rsidRPr="00FD0E10">
              <w:rPr>
                <w:rFonts w:eastAsia="Calibri"/>
                <w:b/>
              </w:rPr>
              <w:t>Представљање програма</w:t>
            </w:r>
            <w:r w:rsidRPr="00FD0E10">
              <w:rPr>
                <w:rFonts w:eastAsia="Calibri"/>
              </w:rPr>
              <w:t xml:space="preserve"> заштите за школску 2021/22. год.;</w:t>
            </w:r>
          </w:p>
          <w:p w14:paraId="2C8397E5" w14:textId="77777777" w:rsidR="00675441" w:rsidRPr="00FD0E10" w:rsidRDefault="00675441" w:rsidP="00A02A2A">
            <w:pPr>
              <w:spacing w:line="276" w:lineRule="auto"/>
              <w:jc w:val="center"/>
              <w:rPr>
                <w:rFonts w:eastAsia="Calibri"/>
              </w:rPr>
            </w:pPr>
            <w:r w:rsidRPr="00FD0E10">
              <w:rPr>
                <w:rFonts w:eastAsia="Calibri"/>
                <w:b/>
              </w:rPr>
              <w:t>Представљање Посебног  протокола</w:t>
            </w:r>
            <w:r w:rsidRPr="00FD0E10">
              <w:rPr>
                <w:rFonts w:eastAsia="Calibri"/>
              </w:rPr>
              <w:t xml:space="preserve">  за заштиту ученика од насиља, злостављања и занемаривања;</w:t>
            </w:r>
          </w:p>
          <w:p w14:paraId="4F670548" w14:textId="77777777" w:rsidR="00675441" w:rsidRPr="00FD0E10" w:rsidRDefault="00675441" w:rsidP="00A02A2A">
            <w:pPr>
              <w:spacing w:line="276" w:lineRule="auto"/>
              <w:jc w:val="center"/>
              <w:rPr>
                <w:rFonts w:eastAsia="Calibri"/>
              </w:rPr>
            </w:pPr>
            <w:r w:rsidRPr="00FD0E10">
              <w:rPr>
                <w:rFonts w:eastAsia="Calibri"/>
              </w:rPr>
              <w:t xml:space="preserve">Представљање </w:t>
            </w:r>
            <w:r w:rsidRPr="00FD0E10">
              <w:rPr>
                <w:rFonts w:eastAsia="Calibri"/>
                <w:b/>
              </w:rPr>
              <w:t xml:space="preserve">Правилника </w:t>
            </w:r>
            <w:r w:rsidRPr="00FD0E10">
              <w:rPr>
                <w:rFonts w:eastAsia="Calibri"/>
              </w:rPr>
              <w:t>о поступању установе у случају сумње или утврђеног дискриматорног понашања и вређања угледа ,части или достојанства (Сл.гласник бр.65/18);</w:t>
            </w:r>
          </w:p>
          <w:p w14:paraId="3E4273DF" w14:textId="77777777" w:rsidR="00675441" w:rsidRPr="00FD0E10" w:rsidRDefault="00675441" w:rsidP="00A02A2A">
            <w:pPr>
              <w:spacing w:line="276" w:lineRule="auto"/>
              <w:jc w:val="center"/>
              <w:rPr>
                <w:rFonts w:eastAsia="Calibri"/>
              </w:rPr>
            </w:pPr>
            <w:r w:rsidRPr="00FD0E10">
              <w:rPr>
                <w:rFonts w:eastAsia="Calibri"/>
                <w:b/>
              </w:rPr>
              <w:t>Упознавање</w:t>
            </w:r>
            <w:r w:rsidRPr="00FD0E10">
              <w:rPr>
                <w:rFonts w:eastAsia="Calibri"/>
              </w:rPr>
              <w:t xml:space="preserve"> ученика са  Правилима понашања у ГТШ Неимар;</w:t>
            </w:r>
          </w:p>
          <w:p w14:paraId="16640E40" w14:textId="77777777" w:rsidR="00675441" w:rsidRPr="00FD0E10" w:rsidRDefault="00675441" w:rsidP="00A02A2A">
            <w:pPr>
              <w:spacing w:line="276" w:lineRule="auto"/>
              <w:jc w:val="center"/>
              <w:rPr>
                <w:rFonts w:eastAsia="Calibri"/>
              </w:rPr>
            </w:pPr>
            <w:r w:rsidRPr="00FD0E10">
              <w:rPr>
                <w:rFonts w:eastAsia="Calibri"/>
              </w:rPr>
              <w:t>Упознавање Савета родитеља, Наставничког већа и Ученичког парламента са  Правилима понашања у школи</w:t>
            </w:r>
          </w:p>
        </w:tc>
        <w:tc>
          <w:tcPr>
            <w:tcW w:w="2620" w:type="dxa"/>
            <w:vAlign w:val="center"/>
          </w:tcPr>
          <w:p w14:paraId="178377BB" w14:textId="77777777" w:rsidR="00675441" w:rsidRPr="00FD0E10" w:rsidRDefault="00675441" w:rsidP="002D7010">
            <w:pPr>
              <w:spacing w:line="276" w:lineRule="auto"/>
              <w:jc w:val="center"/>
              <w:rPr>
                <w:rFonts w:eastAsia="Calibri"/>
              </w:rPr>
            </w:pPr>
            <w:r w:rsidRPr="00FD0E10">
              <w:rPr>
                <w:rFonts w:eastAsia="Calibri"/>
              </w:rPr>
              <w:t>Тим за заштиту,</w:t>
            </w:r>
          </w:p>
          <w:p w14:paraId="2995098A" w14:textId="77777777" w:rsidR="00675441" w:rsidRPr="00FD0E10" w:rsidRDefault="00675441" w:rsidP="002D7010">
            <w:pPr>
              <w:spacing w:line="276" w:lineRule="auto"/>
              <w:jc w:val="center"/>
              <w:rPr>
                <w:rFonts w:eastAsia="Calibri"/>
              </w:rPr>
            </w:pPr>
            <w:r w:rsidRPr="00FD0E10">
              <w:rPr>
                <w:rFonts w:eastAsia="Calibri"/>
              </w:rPr>
              <w:t>одељењске старешине,</w:t>
            </w:r>
          </w:p>
          <w:p w14:paraId="559BCD58" w14:textId="464E35A0" w:rsidR="00675441" w:rsidRPr="00FD0E10" w:rsidRDefault="00675441" w:rsidP="002D7010">
            <w:pPr>
              <w:spacing w:line="276" w:lineRule="auto"/>
              <w:jc w:val="center"/>
              <w:rPr>
                <w:rFonts w:eastAsia="Calibri"/>
              </w:rPr>
            </w:pPr>
            <w:r w:rsidRPr="00FD0E10">
              <w:rPr>
                <w:rFonts w:eastAsia="Calibri"/>
              </w:rPr>
              <w:t>ученички парламент,</w:t>
            </w:r>
          </w:p>
          <w:p w14:paraId="55219D7B" w14:textId="77777777" w:rsidR="00675441" w:rsidRPr="00FD0E10" w:rsidRDefault="00675441" w:rsidP="002D7010">
            <w:pPr>
              <w:spacing w:line="276" w:lineRule="auto"/>
              <w:jc w:val="center"/>
              <w:rPr>
                <w:rFonts w:eastAsia="Calibri"/>
              </w:rPr>
            </w:pPr>
            <w:r w:rsidRPr="00FD0E10">
              <w:rPr>
                <w:rFonts w:eastAsia="Calibri"/>
              </w:rPr>
              <w:t>наставници,</w:t>
            </w:r>
          </w:p>
          <w:p w14:paraId="05A362D6" w14:textId="77777777" w:rsidR="00675441" w:rsidRPr="00FD0E10" w:rsidRDefault="00675441" w:rsidP="002D7010">
            <w:pPr>
              <w:spacing w:line="276" w:lineRule="auto"/>
              <w:jc w:val="center"/>
              <w:rPr>
                <w:rFonts w:eastAsia="Calibri"/>
              </w:rPr>
            </w:pPr>
            <w:r w:rsidRPr="00FD0E10">
              <w:rPr>
                <w:rFonts w:eastAsia="Calibri"/>
              </w:rPr>
              <w:t>савет родитеља</w:t>
            </w:r>
          </w:p>
        </w:tc>
      </w:tr>
      <w:tr w:rsidR="00675441" w:rsidRPr="00FD0E10" w14:paraId="48C73599" w14:textId="77777777" w:rsidTr="002D7010">
        <w:trPr>
          <w:trHeight w:val="146"/>
        </w:trPr>
        <w:tc>
          <w:tcPr>
            <w:tcW w:w="1900" w:type="dxa"/>
            <w:vAlign w:val="center"/>
          </w:tcPr>
          <w:p w14:paraId="48C309D4" w14:textId="77777777" w:rsidR="00675441" w:rsidRPr="00FD0E10" w:rsidRDefault="00675441" w:rsidP="002D7010">
            <w:pPr>
              <w:spacing w:line="276" w:lineRule="auto"/>
              <w:jc w:val="center"/>
              <w:rPr>
                <w:rFonts w:eastAsia="Calibri"/>
              </w:rPr>
            </w:pPr>
            <w:r w:rsidRPr="00FD0E10">
              <w:rPr>
                <w:rFonts w:eastAsia="Calibri"/>
              </w:rPr>
              <w:t>Октобар, 2021.</w:t>
            </w:r>
          </w:p>
        </w:tc>
        <w:tc>
          <w:tcPr>
            <w:tcW w:w="6060" w:type="dxa"/>
          </w:tcPr>
          <w:p w14:paraId="7D5CE20E" w14:textId="77777777" w:rsidR="00675441" w:rsidRPr="00FD0E10" w:rsidRDefault="00675441" w:rsidP="00A02A2A">
            <w:pPr>
              <w:spacing w:line="276" w:lineRule="auto"/>
              <w:jc w:val="center"/>
              <w:rPr>
                <w:rFonts w:eastAsia="Calibri"/>
              </w:rPr>
            </w:pPr>
            <w:r w:rsidRPr="00FD0E10">
              <w:rPr>
                <w:rFonts w:eastAsia="Calibri"/>
                <w:b/>
              </w:rPr>
              <w:t>Анкета</w:t>
            </w:r>
            <w:r w:rsidRPr="00FD0E10">
              <w:rPr>
                <w:rFonts w:eastAsia="Calibri"/>
              </w:rPr>
              <w:t xml:space="preserve"> о заступљености насиља у школи</w:t>
            </w:r>
          </w:p>
        </w:tc>
        <w:tc>
          <w:tcPr>
            <w:tcW w:w="2620" w:type="dxa"/>
            <w:vAlign w:val="center"/>
          </w:tcPr>
          <w:p w14:paraId="6F591D55" w14:textId="77777777" w:rsidR="00675441" w:rsidRPr="00FD0E10" w:rsidRDefault="00675441" w:rsidP="002D7010">
            <w:pPr>
              <w:spacing w:line="276" w:lineRule="auto"/>
              <w:jc w:val="center"/>
              <w:rPr>
                <w:rFonts w:eastAsia="Calibri"/>
              </w:rPr>
            </w:pPr>
            <w:r w:rsidRPr="00FD0E10">
              <w:rPr>
                <w:rFonts w:eastAsia="Calibri"/>
              </w:rPr>
              <w:t>Тим</w:t>
            </w:r>
          </w:p>
        </w:tc>
      </w:tr>
      <w:tr w:rsidR="00675441" w:rsidRPr="00FD0E10" w14:paraId="4E6A33DE" w14:textId="77777777" w:rsidTr="002D7010">
        <w:trPr>
          <w:trHeight w:val="64"/>
        </w:trPr>
        <w:tc>
          <w:tcPr>
            <w:tcW w:w="1900" w:type="dxa"/>
            <w:vAlign w:val="center"/>
          </w:tcPr>
          <w:p w14:paraId="1D6001D4" w14:textId="77777777" w:rsidR="00675441" w:rsidRPr="00FD0E10" w:rsidRDefault="00675441" w:rsidP="002D7010">
            <w:pPr>
              <w:spacing w:line="276" w:lineRule="auto"/>
              <w:jc w:val="center"/>
              <w:rPr>
                <w:rFonts w:eastAsia="Calibri"/>
              </w:rPr>
            </w:pPr>
            <w:r w:rsidRPr="00FD0E10">
              <w:rPr>
                <w:rFonts w:eastAsia="Calibri"/>
              </w:rPr>
              <w:t>16. новембар</w:t>
            </w:r>
          </w:p>
        </w:tc>
        <w:tc>
          <w:tcPr>
            <w:tcW w:w="6060" w:type="dxa"/>
          </w:tcPr>
          <w:p w14:paraId="0732F44A" w14:textId="77777777" w:rsidR="00675441" w:rsidRPr="00FD0E10" w:rsidRDefault="00675441" w:rsidP="00A02A2A">
            <w:pPr>
              <w:spacing w:line="276" w:lineRule="auto"/>
              <w:jc w:val="center"/>
              <w:rPr>
                <w:rFonts w:eastAsia="Calibri"/>
                <w:b/>
              </w:rPr>
            </w:pPr>
            <w:r w:rsidRPr="00FD0E10">
              <w:rPr>
                <w:rFonts w:eastAsia="Calibri"/>
              </w:rPr>
              <w:t xml:space="preserve">Обележавање </w:t>
            </w:r>
            <w:r w:rsidRPr="00FD0E10">
              <w:rPr>
                <w:rFonts w:eastAsia="Calibri"/>
                <w:b/>
              </w:rPr>
              <w:t>Међународног дана толеранције;</w:t>
            </w:r>
          </w:p>
        </w:tc>
        <w:tc>
          <w:tcPr>
            <w:tcW w:w="2620" w:type="dxa"/>
            <w:vAlign w:val="center"/>
          </w:tcPr>
          <w:p w14:paraId="48D27F4B" w14:textId="77777777" w:rsidR="00675441" w:rsidRPr="00FD0E10" w:rsidRDefault="00675441" w:rsidP="002D7010">
            <w:pPr>
              <w:spacing w:line="276" w:lineRule="auto"/>
              <w:jc w:val="center"/>
              <w:rPr>
                <w:rFonts w:eastAsia="Calibri"/>
              </w:rPr>
            </w:pPr>
            <w:r w:rsidRPr="00FD0E10">
              <w:rPr>
                <w:rFonts w:eastAsia="Calibri"/>
              </w:rPr>
              <w:t>Одељењске старешине</w:t>
            </w:r>
          </w:p>
        </w:tc>
      </w:tr>
      <w:tr w:rsidR="00675441" w:rsidRPr="00FD0E10" w14:paraId="71184792" w14:textId="77777777" w:rsidTr="002D7010">
        <w:trPr>
          <w:trHeight w:val="64"/>
        </w:trPr>
        <w:tc>
          <w:tcPr>
            <w:tcW w:w="1900" w:type="dxa"/>
            <w:vAlign w:val="center"/>
          </w:tcPr>
          <w:p w14:paraId="5B549A66" w14:textId="77777777" w:rsidR="00675441" w:rsidRPr="00FD0E10" w:rsidRDefault="00675441" w:rsidP="002D7010">
            <w:pPr>
              <w:spacing w:line="276" w:lineRule="auto"/>
              <w:jc w:val="center"/>
              <w:rPr>
                <w:rFonts w:eastAsia="Calibri"/>
              </w:rPr>
            </w:pPr>
            <w:r w:rsidRPr="00FD0E10">
              <w:rPr>
                <w:rFonts w:eastAsia="Calibri"/>
              </w:rPr>
              <w:t>Децембар, 2021.</w:t>
            </w:r>
          </w:p>
        </w:tc>
        <w:tc>
          <w:tcPr>
            <w:tcW w:w="6060" w:type="dxa"/>
          </w:tcPr>
          <w:p w14:paraId="57B41139" w14:textId="77777777" w:rsidR="00675441" w:rsidRPr="00FD0E10" w:rsidRDefault="00675441" w:rsidP="00A02A2A">
            <w:pPr>
              <w:spacing w:line="276" w:lineRule="auto"/>
              <w:jc w:val="center"/>
              <w:rPr>
                <w:rFonts w:eastAsia="Calibri"/>
                <w:b/>
              </w:rPr>
            </w:pPr>
            <w:r w:rsidRPr="00FD0E10">
              <w:rPr>
                <w:rFonts w:eastAsia="Calibri"/>
              </w:rPr>
              <w:t xml:space="preserve">Обележавање </w:t>
            </w:r>
            <w:r w:rsidRPr="00FD0E10">
              <w:rPr>
                <w:rFonts w:eastAsia="Calibri"/>
                <w:b/>
              </w:rPr>
              <w:t>Међународног дана људских права;</w:t>
            </w:r>
          </w:p>
          <w:p w14:paraId="32058D34" w14:textId="77777777" w:rsidR="00675441" w:rsidRPr="00FD0E10" w:rsidRDefault="00675441" w:rsidP="00A02A2A">
            <w:pPr>
              <w:spacing w:line="276" w:lineRule="auto"/>
              <w:jc w:val="center"/>
              <w:rPr>
                <w:rFonts w:eastAsia="Calibri"/>
              </w:rPr>
            </w:pPr>
            <w:r w:rsidRPr="00FD0E10">
              <w:rPr>
                <w:rFonts w:eastAsia="Calibri"/>
                <w:b/>
              </w:rPr>
              <w:t>Усвајање извештаја</w:t>
            </w:r>
            <w:r w:rsidRPr="00FD0E10">
              <w:rPr>
                <w:rFonts w:eastAsia="Calibri"/>
              </w:rPr>
              <w:t xml:space="preserve"> рада тима за прво полугодиште</w:t>
            </w:r>
          </w:p>
        </w:tc>
        <w:tc>
          <w:tcPr>
            <w:tcW w:w="2620" w:type="dxa"/>
            <w:vAlign w:val="center"/>
          </w:tcPr>
          <w:p w14:paraId="1A06C109" w14:textId="77777777" w:rsidR="00675441" w:rsidRPr="00FD0E10" w:rsidRDefault="00675441" w:rsidP="002D7010">
            <w:pPr>
              <w:spacing w:line="276" w:lineRule="auto"/>
              <w:jc w:val="center"/>
              <w:rPr>
                <w:rFonts w:eastAsia="Calibri"/>
              </w:rPr>
            </w:pPr>
            <w:r w:rsidRPr="00FD0E10">
              <w:rPr>
                <w:rFonts w:eastAsia="Calibri"/>
              </w:rPr>
              <w:t>Тим за заштиту ,</w:t>
            </w:r>
          </w:p>
          <w:p w14:paraId="10283224" w14:textId="77777777" w:rsidR="00675441" w:rsidRPr="00FD0E10" w:rsidRDefault="00675441" w:rsidP="002D7010">
            <w:pPr>
              <w:spacing w:line="276" w:lineRule="auto"/>
              <w:jc w:val="center"/>
              <w:rPr>
                <w:rFonts w:eastAsia="Calibri"/>
              </w:rPr>
            </w:pPr>
            <w:r w:rsidRPr="00FD0E10">
              <w:rPr>
                <w:rFonts w:eastAsia="Calibri"/>
              </w:rPr>
              <w:t>одељењске старешине</w:t>
            </w:r>
          </w:p>
        </w:tc>
      </w:tr>
      <w:tr w:rsidR="00675441" w:rsidRPr="00FD0E10" w14:paraId="4B088E3E" w14:textId="77777777" w:rsidTr="002D7010">
        <w:trPr>
          <w:trHeight w:val="64"/>
        </w:trPr>
        <w:tc>
          <w:tcPr>
            <w:tcW w:w="1900" w:type="dxa"/>
            <w:vAlign w:val="center"/>
          </w:tcPr>
          <w:p w14:paraId="4B7EAA98" w14:textId="77777777" w:rsidR="00675441" w:rsidRPr="00FD0E10" w:rsidRDefault="00675441" w:rsidP="002D7010">
            <w:pPr>
              <w:spacing w:line="276" w:lineRule="auto"/>
              <w:jc w:val="center"/>
              <w:rPr>
                <w:rFonts w:eastAsia="Calibri"/>
              </w:rPr>
            </w:pPr>
            <w:r w:rsidRPr="00FD0E10">
              <w:rPr>
                <w:rFonts w:eastAsia="Calibri"/>
              </w:rPr>
              <w:t>23. фебруар</w:t>
            </w:r>
          </w:p>
        </w:tc>
        <w:tc>
          <w:tcPr>
            <w:tcW w:w="6060" w:type="dxa"/>
          </w:tcPr>
          <w:p w14:paraId="55635B1D" w14:textId="77777777" w:rsidR="00675441" w:rsidRPr="00FD0E10" w:rsidRDefault="00675441" w:rsidP="00A02A2A">
            <w:pPr>
              <w:spacing w:line="276" w:lineRule="auto"/>
              <w:jc w:val="center"/>
              <w:rPr>
                <w:rFonts w:eastAsia="Calibri"/>
              </w:rPr>
            </w:pPr>
            <w:r w:rsidRPr="00FD0E10">
              <w:rPr>
                <w:rFonts w:eastAsia="Calibri"/>
                <w:b/>
              </w:rPr>
              <w:t>Дан розе мајица</w:t>
            </w:r>
            <w:r w:rsidRPr="00FD0E10">
              <w:rPr>
                <w:rFonts w:eastAsia="Calibri"/>
              </w:rPr>
              <w:t xml:space="preserve"> (Међународни дан против вршњачког насиља)</w:t>
            </w:r>
          </w:p>
        </w:tc>
        <w:tc>
          <w:tcPr>
            <w:tcW w:w="2620" w:type="dxa"/>
            <w:vAlign w:val="center"/>
          </w:tcPr>
          <w:p w14:paraId="5FAB55D4" w14:textId="77777777" w:rsidR="00675441" w:rsidRPr="00FD0E10" w:rsidRDefault="00675441" w:rsidP="002D7010">
            <w:pPr>
              <w:spacing w:line="276" w:lineRule="auto"/>
              <w:jc w:val="center"/>
              <w:rPr>
                <w:rFonts w:eastAsia="Calibri"/>
              </w:rPr>
            </w:pPr>
            <w:r w:rsidRPr="00FD0E10">
              <w:rPr>
                <w:rFonts w:eastAsia="Calibri"/>
              </w:rPr>
              <w:t>Одељењске старешине, ученици</w:t>
            </w:r>
          </w:p>
        </w:tc>
      </w:tr>
      <w:tr w:rsidR="00675441" w:rsidRPr="00FD0E10" w14:paraId="37375457" w14:textId="77777777" w:rsidTr="002D7010">
        <w:trPr>
          <w:trHeight w:val="64"/>
        </w:trPr>
        <w:tc>
          <w:tcPr>
            <w:tcW w:w="1900" w:type="dxa"/>
            <w:vAlign w:val="center"/>
          </w:tcPr>
          <w:p w14:paraId="2245AD67" w14:textId="77777777" w:rsidR="00675441" w:rsidRPr="00FD0E10" w:rsidRDefault="00675441" w:rsidP="002D7010">
            <w:pPr>
              <w:spacing w:line="276" w:lineRule="auto"/>
              <w:jc w:val="center"/>
              <w:rPr>
                <w:rFonts w:eastAsia="Calibri"/>
              </w:rPr>
            </w:pPr>
            <w:r w:rsidRPr="00FD0E10">
              <w:rPr>
                <w:rFonts w:eastAsia="Calibri"/>
              </w:rPr>
              <w:t>???</w:t>
            </w:r>
          </w:p>
        </w:tc>
        <w:tc>
          <w:tcPr>
            <w:tcW w:w="6060" w:type="dxa"/>
          </w:tcPr>
          <w:p w14:paraId="661A09D4" w14:textId="77777777" w:rsidR="00675441" w:rsidRPr="00FD0E10" w:rsidRDefault="00675441" w:rsidP="00A02A2A">
            <w:pPr>
              <w:spacing w:line="276" w:lineRule="auto"/>
              <w:jc w:val="center"/>
              <w:rPr>
                <w:rFonts w:eastAsia="Calibri"/>
              </w:rPr>
            </w:pPr>
            <w:r w:rsidRPr="00FD0E10">
              <w:rPr>
                <w:rFonts w:eastAsia="Calibri"/>
              </w:rPr>
              <w:t>Упућивање  наставника, ученика, родитеља на платформу Чувам те, ради обука</w:t>
            </w:r>
          </w:p>
        </w:tc>
        <w:tc>
          <w:tcPr>
            <w:tcW w:w="2620" w:type="dxa"/>
            <w:vAlign w:val="center"/>
          </w:tcPr>
          <w:p w14:paraId="0FF7F9D0" w14:textId="416C27EC" w:rsidR="00675441" w:rsidRPr="00FD0E10" w:rsidRDefault="00675441" w:rsidP="002D7010">
            <w:pPr>
              <w:spacing w:line="276" w:lineRule="auto"/>
              <w:jc w:val="center"/>
              <w:rPr>
                <w:rFonts w:eastAsia="Calibri"/>
              </w:rPr>
            </w:pPr>
            <w:r w:rsidRPr="00FD0E10">
              <w:rPr>
                <w:rFonts w:eastAsia="Calibri"/>
              </w:rPr>
              <w:t>Тим за заштиту, Одељењске старешине</w:t>
            </w:r>
          </w:p>
        </w:tc>
      </w:tr>
      <w:tr w:rsidR="00675441" w:rsidRPr="00FD0E10" w14:paraId="08134E57" w14:textId="77777777" w:rsidTr="002D7010">
        <w:trPr>
          <w:trHeight w:val="146"/>
        </w:trPr>
        <w:tc>
          <w:tcPr>
            <w:tcW w:w="1900" w:type="dxa"/>
            <w:vAlign w:val="center"/>
          </w:tcPr>
          <w:p w14:paraId="60AB54C9" w14:textId="77777777" w:rsidR="00675441" w:rsidRPr="00FD0E10" w:rsidRDefault="00675441" w:rsidP="002D7010">
            <w:pPr>
              <w:spacing w:line="276" w:lineRule="auto"/>
              <w:jc w:val="center"/>
              <w:rPr>
                <w:rFonts w:eastAsia="Calibri"/>
              </w:rPr>
            </w:pPr>
            <w:r w:rsidRPr="00FD0E10">
              <w:rPr>
                <w:rFonts w:eastAsia="Calibri"/>
              </w:rPr>
              <w:t>По потреби током године</w:t>
            </w:r>
          </w:p>
        </w:tc>
        <w:tc>
          <w:tcPr>
            <w:tcW w:w="6060" w:type="dxa"/>
          </w:tcPr>
          <w:p w14:paraId="27E0924A" w14:textId="77777777" w:rsidR="00675441" w:rsidRPr="00FD0E10" w:rsidRDefault="00675441" w:rsidP="00A02A2A">
            <w:pPr>
              <w:spacing w:line="276" w:lineRule="auto"/>
              <w:jc w:val="center"/>
              <w:rPr>
                <w:rFonts w:eastAsia="Calibri"/>
              </w:rPr>
            </w:pPr>
            <w:r w:rsidRPr="00FD0E10">
              <w:rPr>
                <w:rFonts w:eastAsia="Calibri"/>
                <w:b/>
              </w:rPr>
              <w:t>Саветовање и појачан васпитни рад</w:t>
            </w:r>
            <w:r w:rsidRPr="00FD0E10">
              <w:rPr>
                <w:rFonts w:eastAsia="Calibri"/>
              </w:rPr>
              <w:t xml:space="preserve"> са ученицима који показују знаке насилног понашања</w:t>
            </w:r>
          </w:p>
        </w:tc>
        <w:tc>
          <w:tcPr>
            <w:tcW w:w="2620" w:type="dxa"/>
            <w:vAlign w:val="center"/>
          </w:tcPr>
          <w:p w14:paraId="6D58F09B" w14:textId="77777777" w:rsidR="00675441" w:rsidRPr="00FD0E10" w:rsidRDefault="00675441" w:rsidP="002D7010">
            <w:pPr>
              <w:spacing w:line="276" w:lineRule="auto"/>
              <w:jc w:val="center"/>
              <w:rPr>
                <w:rFonts w:eastAsia="Calibri"/>
              </w:rPr>
            </w:pPr>
            <w:r w:rsidRPr="00FD0E10">
              <w:rPr>
                <w:rFonts w:eastAsia="Calibri"/>
              </w:rPr>
              <w:t>одељењске старешине</w:t>
            </w:r>
          </w:p>
        </w:tc>
      </w:tr>
      <w:tr w:rsidR="00675441" w:rsidRPr="00FD0E10" w14:paraId="28F8F61C" w14:textId="77777777" w:rsidTr="002D7010">
        <w:trPr>
          <w:trHeight w:val="146"/>
        </w:trPr>
        <w:tc>
          <w:tcPr>
            <w:tcW w:w="1900" w:type="dxa"/>
            <w:vAlign w:val="center"/>
          </w:tcPr>
          <w:p w14:paraId="67B125F6" w14:textId="77777777" w:rsidR="00675441" w:rsidRPr="00FD0E10" w:rsidRDefault="00675441" w:rsidP="002D7010">
            <w:pPr>
              <w:spacing w:line="276" w:lineRule="auto"/>
              <w:jc w:val="center"/>
              <w:rPr>
                <w:rFonts w:eastAsia="Calibri"/>
              </w:rPr>
            </w:pPr>
            <w:r w:rsidRPr="00FD0E10">
              <w:rPr>
                <w:rFonts w:eastAsia="Calibri"/>
              </w:rPr>
              <w:t>По потреби током године</w:t>
            </w:r>
          </w:p>
        </w:tc>
        <w:tc>
          <w:tcPr>
            <w:tcW w:w="6060" w:type="dxa"/>
          </w:tcPr>
          <w:p w14:paraId="120A3DB7" w14:textId="77777777" w:rsidR="00675441" w:rsidRPr="00FD0E10" w:rsidRDefault="00675441" w:rsidP="00A02A2A">
            <w:pPr>
              <w:spacing w:line="276" w:lineRule="auto"/>
              <w:jc w:val="center"/>
              <w:rPr>
                <w:rFonts w:eastAsia="Calibri"/>
              </w:rPr>
            </w:pPr>
            <w:r w:rsidRPr="00FD0E10">
              <w:rPr>
                <w:rFonts w:eastAsia="Calibri"/>
                <w:b/>
              </w:rPr>
              <w:t>Саветодавни рад</w:t>
            </w:r>
            <w:r w:rsidRPr="00FD0E10">
              <w:rPr>
                <w:rFonts w:eastAsia="Calibri"/>
              </w:rPr>
              <w:t xml:space="preserve"> и информисање родитеља о понашању ученика</w:t>
            </w:r>
          </w:p>
        </w:tc>
        <w:tc>
          <w:tcPr>
            <w:tcW w:w="2620" w:type="dxa"/>
            <w:vAlign w:val="center"/>
          </w:tcPr>
          <w:p w14:paraId="2DEE45D0" w14:textId="77777777" w:rsidR="00675441" w:rsidRPr="00FD0E10" w:rsidRDefault="00675441" w:rsidP="002D7010">
            <w:pPr>
              <w:spacing w:line="276" w:lineRule="auto"/>
              <w:jc w:val="center"/>
              <w:rPr>
                <w:rFonts w:eastAsia="Calibri"/>
              </w:rPr>
            </w:pPr>
            <w:r w:rsidRPr="00FD0E10">
              <w:rPr>
                <w:rFonts w:eastAsia="Calibri"/>
              </w:rPr>
              <w:t>одељењске старешине</w:t>
            </w:r>
          </w:p>
        </w:tc>
      </w:tr>
      <w:tr w:rsidR="00675441" w:rsidRPr="00FD0E10" w14:paraId="4B4E3191" w14:textId="77777777" w:rsidTr="002D7010">
        <w:trPr>
          <w:trHeight w:val="146"/>
        </w:trPr>
        <w:tc>
          <w:tcPr>
            <w:tcW w:w="1900" w:type="dxa"/>
            <w:vAlign w:val="center"/>
          </w:tcPr>
          <w:p w14:paraId="720656D4" w14:textId="77777777" w:rsidR="00675441" w:rsidRPr="00FD0E10" w:rsidRDefault="00675441" w:rsidP="002D7010">
            <w:pPr>
              <w:spacing w:line="276" w:lineRule="auto"/>
              <w:jc w:val="center"/>
              <w:rPr>
                <w:rFonts w:eastAsia="Calibri"/>
              </w:rPr>
            </w:pPr>
            <w:r w:rsidRPr="00FD0E10">
              <w:rPr>
                <w:rFonts w:eastAsia="Calibri"/>
              </w:rPr>
              <w:t>Током године</w:t>
            </w:r>
          </w:p>
        </w:tc>
        <w:tc>
          <w:tcPr>
            <w:tcW w:w="6060" w:type="dxa"/>
          </w:tcPr>
          <w:p w14:paraId="783DE7DE" w14:textId="77777777" w:rsidR="00675441" w:rsidRPr="00FD0E10" w:rsidRDefault="00675441" w:rsidP="00A02A2A">
            <w:pPr>
              <w:spacing w:line="276" w:lineRule="auto"/>
              <w:jc w:val="center"/>
              <w:rPr>
                <w:rFonts w:eastAsia="Calibri"/>
              </w:rPr>
            </w:pPr>
            <w:r w:rsidRPr="00FD0E10">
              <w:rPr>
                <w:rFonts w:eastAsia="Calibri"/>
                <w:b/>
              </w:rPr>
              <w:t>Пружање подршке</w:t>
            </w:r>
            <w:r w:rsidRPr="00FD0E10">
              <w:rPr>
                <w:rFonts w:eastAsia="Calibri"/>
              </w:rPr>
              <w:t xml:space="preserve"> ученицима у раду  Ученичког парламента</w:t>
            </w:r>
          </w:p>
        </w:tc>
        <w:tc>
          <w:tcPr>
            <w:tcW w:w="2620" w:type="dxa"/>
            <w:vAlign w:val="center"/>
          </w:tcPr>
          <w:p w14:paraId="79F51C5E" w14:textId="77777777" w:rsidR="00675441" w:rsidRPr="00FD0E10" w:rsidRDefault="00675441" w:rsidP="002D7010">
            <w:pPr>
              <w:spacing w:line="276" w:lineRule="auto"/>
              <w:jc w:val="center"/>
              <w:rPr>
                <w:rFonts w:eastAsia="Calibri"/>
              </w:rPr>
            </w:pPr>
            <w:r w:rsidRPr="00FD0E10">
              <w:rPr>
                <w:rFonts w:eastAsia="Calibri"/>
              </w:rPr>
              <w:t>Тим за подршку Ученичком парламенту</w:t>
            </w:r>
          </w:p>
        </w:tc>
      </w:tr>
      <w:tr w:rsidR="00675441" w:rsidRPr="00FD0E10" w14:paraId="36BA8DBA" w14:textId="77777777" w:rsidTr="002D7010">
        <w:trPr>
          <w:trHeight w:val="146"/>
        </w:trPr>
        <w:tc>
          <w:tcPr>
            <w:tcW w:w="1900" w:type="dxa"/>
            <w:vAlign w:val="center"/>
          </w:tcPr>
          <w:p w14:paraId="11D0656A" w14:textId="77777777" w:rsidR="00675441" w:rsidRPr="00FD0E10" w:rsidRDefault="00675441" w:rsidP="002D7010">
            <w:pPr>
              <w:spacing w:line="276" w:lineRule="auto"/>
              <w:jc w:val="center"/>
              <w:rPr>
                <w:rFonts w:eastAsia="Calibri"/>
              </w:rPr>
            </w:pPr>
            <w:r w:rsidRPr="00FD0E10">
              <w:rPr>
                <w:rFonts w:eastAsia="Calibri"/>
              </w:rPr>
              <w:t>Мај</w:t>
            </w:r>
          </w:p>
        </w:tc>
        <w:tc>
          <w:tcPr>
            <w:tcW w:w="6060" w:type="dxa"/>
          </w:tcPr>
          <w:p w14:paraId="02CF4FE7" w14:textId="77777777" w:rsidR="00675441" w:rsidRPr="00FD0E10" w:rsidRDefault="00675441" w:rsidP="00A02A2A">
            <w:pPr>
              <w:spacing w:line="276" w:lineRule="auto"/>
              <w:jc w:val="center"/>
              <w:rPr>
                <w:rFonts w:eastAsia="Calibri"/>
              </w:rPr>
            </w:pPr>
            <w:r w:rsidRPr="00FD0E10">
              <w:rPr>
                <w:rFonts w:eastAsia="Calibri"/>
              </w:rPr>
              <w:t xml:space="preserve">Организовање </w:t>
            </w:r>
            <w:r w:rsidRPr="00FD0E10">
              <w:rPr>
                <w:rFonts w:eastAsia="Calibri"/>
                <w:b/>
              </w:rPr>
              <w:t>обуке</w:t>
            </w:r>
            <w:r w:rsidRPr="00FD0E10">
              <w:rPr>
                <w:rFonts w:eastAsia="Calibri"/>
              </w:rPr>
              <w:t xml:space="preserve"> за наставнике на тему из области заштите од насиља</w:t>
            </w:r>
          </w:p>
        </w:tc>
        <w:tc>
          <w:tcPr>
            <w:tcW w:w="2620" w:type="dxa"/>
            <w:vAlign w:val="center"/>
          </w:tcPr>
          <w:p w14:paraId="663913D4" w14:textId="77777777" w:rsidR="00675441" w:rsidRPr="00FD0E10" w:rsidRDefault="00675441" w:rsidP="002D7010">
            <w:pPr>
              <w:spacing w:line="276" w:lineRule="auto"/>
              <w:jc w:val="center"/>
              <w:rPr>
                <w:rFonts w:eastAsia="Calibri"/>
              </w:rPr>
            </w:pPr>
            <w:r w:rsidRPr="00FD0E10">
              <w:rPr>
                <w:rFonts w:eastAsia="Calibri"/>
              </w:rPr>
              <w:t>Директор, Педагошки колегијум и тим за заштиту</w:t>
            </w:r>
          </w:p>
        </w:tc>
      </w:tr>
      <w:tr w:rsidR="00675441" w:rsidRPr="00FD0E10" w14:paraId="3D046C36" w14:textId="77777777" w:rsidTr="002D7010">
        <w:trPr>
          <w:trHeight w:val="146"/>
        </w:trPr>
        <w:tc>
          <w:tcPr>
            <w:tcW w:w="1900" w:type="dxa"/>
            <w:vAlign w:val="center"/>
          </w:tcPr>
          <w:p w14:paraId="2DDBDDA8" w14:textId="77777777" w:rsidR="00675441" w:rsidRPr="00FD0E10" w:rsidRDefault="00675441" w:rsidP="002D7010">
            <w:pPr>
              <w:spacing w:line="276" w:lineRule="auto"/>
              <w:jc w:val="center"/>
              <w:rPr>
                <w:rFonts w:eastAsia="Calibri"/>
              </w:rPr>
            </w:pPr>
            <w:r w:rsidRPr="00FD0E10">
              <w:rPr>
                <w:rFonts w:eastAsia="Calibri"/>
              </w:rPr>
              <w:t>Септембар,</w:t>
            </w:r>
          </w:p>
          <w:p w14:paraId="66D33BA3" w14:textId="77777777" w:rsidR="00675441" w:rsidRPr="00FD0E10" w:rsidRDefault="00675441" w:rsidP="002D7010">
            <w:pPr>
              <w:spacing w:line="276" w:lineRule="auto"/>
              <w:jc w:val="center"/>
              <w:rPr>
                <w:rFonts w:eastAsia="Calibri"/>
              </w:rPr>
            </w:pPr>
            <w:r w:rsidRPr="00FD0E10">
              <w:rPr>
                <w:rFonts w:eastAsia="Calibri"/>
              </w:rPr>
              <w:t>фебруар и мај</w:t>
            </w:r>
          </w:p>
        </w:tc>
        <w:tc>
          <w:tcPr>
            <w:tcW w:w="6060" w:type="dxa"/>
          </w:tcPr>
          <w:p w14:paraId="50A3D29A" w14:textId="77777777" w:rsidR="00675441" w:rsidRPr="00FD0E10" w:rsidRDefault="00675441" w:rsidP="00A02A2A">
            <w:pPr>
              <w:spacing w:line="276" w:lineRule="auto"/>
              <w:jc w:val="center"/>
              <w:rPr>
                <w:rFonts w:eastAsia="Calibri"/>
              </w:rPr>
            </w:pPr>
            <w:r w:rsidRPr="00FD0E10">
              <w:rPr>
                <w:rFonts w:eastAsia="Calibri"/>
                <w:b/>
              </w:rPr>
              <w:t>Школска спортска такмичења</w:t>
            </w:r>
            <w:r w:rsidRPr="00FD0E10">
              <w:rPr>
                <w:rFonts w:eastAsia="Calibri"/>
              </w:rPr>
              <w:t xml:space="preserve"> и на нивоу града/фудбал, рукомет, атлетика, стони тенис/</w:t>
            </w:r>
          </w:p>
        </w:tc>
        <w:tc>
          <w:tcPr>
            <w:tcW w:w="2620" w:type="dxa"/>
            <w:vAlign w:val="center"/>
          </w:tcPr>
          <w:p w14:paraId="37D3377C" w14:textId="77777777" w:rsidR="00675441" w:rsidRPr="00FD0E10" w:rsidRDefault="00675441" w:rsidP="002D7010">
            <w:pPr>
              <w:spacing w:line="276" w:lineRule="auto"/>
              <w:jc w:val="center"/>
              <w:rPr>
                <w:rFonts w:eastAsia="Calibri"/>
              </w:rPr>
            </w:pPr>
            <w:r w:rsidRPr="00FD0E10">
              <w:rPr>
                <w:rFonts w:eastAsia="Calibri"/>
              </w:rPr>
              <w:t>Стручно веће наставника физичког васпитања</w:t>
            </w:r>
          </w:p>
        </w:tc>
      </w:tr>
      <w:tr w:rsidR="00675441" w:rsidRPr="00FD0E10" w14:paraId="7AE32A75" w14:textId="77777777" w:rsidTr="002D7010">
        <w:trPr>
          <w:trHeight w:val="146"/>
        </w:trPr>
        <w:tc>
          <w:tcPr>
            <w:tcW w:w="1900" w:type="dxa"/>
            <w:vAlign w:val="center"/>
          </w:tcPr>
          <w:p w14:paraId="6DB81720" w14:textId="77777777" w:rsidR="00675441" w:rsidRPr="00FD0E10" w:rsidRDefault="00675441" w:rsidP="002D7010">
            <w:pPr>
              <w:spacing w:line="276" w:lineRule="auto"/>
              <w:jc w:val="center"/>
              <w:rPr>
                <w:rFonts w:eastAsia="Calibri"/>
              </w:rPr>
            </w:pPr>
            <w:r w:rsidRPr="00FD0E10">
              <w:rPr>
                <w:rFonts w:eastAsia="Calibri"/>
              </w:rPr>
              <w:t>Децембар, мај</w:t>
            </w:r>
          </w:p>
        </w:tc>
        <w:tc>
          <w:tcPr>
            <w:tcW w:w="6060" w:type="dxa"/>
          </w:tcPr>
          <w:p w14:paraId="4A5C19B7" w14:textId="77777777" w:rsidR="00675441" w:rsidRPr="00FD0E10" w:rsidRDefault="00675441" w:rsidP="00A02A2A">
            <w:pPr>
              <w:spacing w:line="276" w:lineRule="auto"/>
              <w:jc w:val="center"/>
              <w:rPr>
                <w:rFonts w:eastAsia="Calibri"/>
              </w:rPr>
            </w:pPr>
            <w:r w:rsidRPr="00FD0E10">
              <w:rPr>
                <w:rFonts w:eastAsia="Calibri"/>
              </w:rPr>
              <w:t>Истраживање о учесталости и врстама насиља у школи</w:t>
            </w:r>
          </w:p>
        </w:tc>
        <w:tc>
          <w:tcPr>
            <w:tcW w:w="2620" w:type="dxa"/>
            <w:vAlign w:val="center"/>
          </w:tcPr>
          <w:p w14:paraId="4A535B52" w14:textId="77777777" w:rsidR="00675441" w:rsidRPr="00FD0E10" w:rsidRDefault="00675441" w:rsidP="002D7010">
            <w:pPr>
              <w:spacing w:line="276" w:lineRule="auto"/>
              <w:jc w:val="center"/>
              <w:rPr>
                <w:rFonts w:eastAsia="Calibri"/>
              </w:rPr>
            </w:pPr>
            <w:r w:rsidRPr="00FD0E10">
              <w:rPr>
                <w:rFonts w:eastAsia="Calibri"/>
              </w:rPr>
              <w:t>психолог</w:t>
            </w:r>
          </w:p>
        </w:tc>
      </w:tr>
      <w:tr w:rsidR="00675441" w:rsidRPr="00FD0E10" w14:paraId="63564D58" w14:textId="77777777" w:rsidTr="002D7010">
        <w:trPr>
          <w:trHeight w:val="146"/>
        </w:trPr>
        <w:tc>
          <w:tcPr>
            <w:tcW w:w="1900" w:type="dxa"/>
            <w:tcBorders>
              <w:top w:val="single" w:sz="4" w:space="0" w:color="000000"/>
              <w:left w:val="single" w:sz="4" w:space="0" w:color="000000"/>
              <w:bottom w:val="single" w:sz="4" w:space="0" w:color="000000"/>
              <w:right w:val="single" w:sz="4" w:space="0" w:color="000000"/>
            </w:tcBorders>
            <w:shd w:val="clear" w:color="auto" w:fill="EEECE1"/>
            <w:vAlign w:val="center"/>
          </w:tcPr>
          <w:p w14:paraId="77E0CA41" w14:textId="77777777" w:rsidR="00675441" w:rsidRPr="00FD0E10" w:rsidRDefault="00675441" w:rsidP="002D7010">
            <w:pPr>
              <w:spacing w:line="276" w:lineRule="auto"/>
              <w:jc w:val="center"/>
              <w:rPr>
                <w:rFonts w:eastAsia="Calibri"/>
              </w:rPr>
            </w:pPr>
            <w:r w:rsidRPr="00FD0E10">
              <w:rPr>
                <w:rFonts w:eastAsia="Calibri"/>
                <w:b/>
              </w:rPr>
              <w:t>ВРЕМЕ РЕАЛИЗАЦИЈЕ</w:t>
            </w:r>
          </w:p>
        </w:tc>
        <w:tc>
          <w:tcPr>
            <w:tcW w:w="6060" w:type="dxa"/>
            <w:tcBorders>
              <w:top w:val="single" w:sz="4" w:space="0" w:color="000000"/>
              <w:left w:val="single" w:sz="4" w:space="0" w:color="000000"/>
              <w:bottom w:val="single" w:sz="4" w:space="0" w:color="000000"/>
              <w:right w:val="single" w:sz="4" w:space="0" w:color="000000"/>
            </w:tcBorders>
            <w:shd w:val="clear" w:color="auto" w:fill="EEECE1"/>
          </w:tcPr>
          <w:p w14:paraId="05BC1448" w14:textId="77777777" w:rsidR="00675441" w:rsidRPr="00FD0E10" w:rsidRDefault="00675441" w:rsidP="00A02A2A">
            <w:pPr>
              <w:spacing w:line="276" w:lineRule="auto"/>
              <w:jc w:val="center"/>
              <w:rPr>
                <w:rFonts w:eastAsia="Calibri"/>
                <w:b/>
              </w:rPr>
            </w:pPr>
            <w:r w:rsidRPr="00FD0E10">
              <w:rPr>
                <w:rFonts w:eastAsia="Calibri"/>
                <w:b/>
              </w:rPr>
              <w:t>ИНТЕРВЕНТНЕ АКТИВНОСТИ</w:t>
            </w:r>
          </w:p>
          <w:p w14:paraId="1B62BA97" w14:textId="77777777" w:rsidR="00675441" w:rsidRPr="00FD0E10" w:rsidRDefault="00675441" w:rsidP="00A02A2A">
            <w:pPr>
              <w:spacing w:line="276" w:lineRule="auto"/>
              <w:jc w:val="center"/>
              <w:rPr>
                <w:rFonts w:eastAsia="Calibri"/>
                <w:b/>
              </w:rPr>
            </w:pPr>
          </w:p>
        </w:tc>
        <w:tc>
          <w:tcPr>
            <w:tcW w:w="2620" w:type="dxa"/>
            <w:tcBorders>
              <w:top w:val="single" w:sz="4" w:space="0" w:color="000000"/>
              <w:left w:val="single" w:sz="4" w:space="0" w:color="000000"/>
              <w:bottom w:val="single" w:sz="4" w:space="0" w:color="000000"/>
              <w:right w:val="single" w:sz="4" w:space="0" w:color="000000"/>
            </w:tcBorders>
            <w:shd w:val="clear" w:color="auto" w:fill="EEECE1"/>
          </w:tcPr>
          <w:p w14:paraId="359D01AE" w14:textId="77777777" w:rsidR="00675441" w:rsidRPr="00FD0E10" w:rsidRDefault="00675441" w:rsidP="00A02A2A">
            <w:pPr>
              <w:spacing w:line="276" w:lineRule="auto"/>
              <w:jc w:val="right"/>
              <w:rPr>
                <w:rFonts w:eastAsia="Calibri"/>
              </w:rPr>
            </w:pPr>
            <w:r w:rsidRPr="00FD0E10">
              <w:rPr>
                <w:rFonts w:eastAsia="Calibri"/>
                <w:b/>
              </w:rPr>
              <w:t>НОСИОЦИ АКТИВНОСТИ</w:t>
            </w:r>
          </w:p>
        </w:tc>
      </w:tr>
      <w:tr w:rsidR="00675441" w:rsidRPr="00FD0E10" w14:paraId="6F1D3B6F" w14:textId="77777777" w:rsidTr="002D7010">
        <w:trPr>
          <w:trHeight w:val="146"/>
        </w:trPr>
        <w:tc>
          <w:tcPr>
            <w:tcW w:w="1900" w:type="dxa"/>
            <w:tcBorders>
              <w:top w:val="single" w:sz="4" w:space="0" w:color="000000"/>
              <w:left w:val="single" w:sz="4" w:space="0" w:color="000000"/>
              <w:bottom w:val="single" w:sz="4" w:space="0" w:color="000000"/>
              <w:right w:val="single" w:sz="4" w:space="0" w:color="000000"/>
            </w:tcBorders>
            <w:vAlign w:val="center"/>
          </w:tcPr>
          <w:p w14:paraId="00E220B5" w14:textId="77777777" w:rsidR="00675441" w:rsidRPr="00FD0E10" w:rsidRDefault="00675441" w:rsidP="002D7010">
            <w:pPr>
              <w:spacing w:line="276" w:lineRule="auto"/>
              <w:jc w:val="center"/>
              <w:rPr>
                <w:rFonts w:eastAsia="Calibri"/>
              </w:rPr>
            </w:pPr>
            <w:r w:rsidRPr="00FD0E10">
              <w:rPr>
                <w:rFonts w:eastAsia="Calibri"/>
              </w:rPr>
              <w:t>По потреби током године</w:t>
            </w:r>
          </w:p>
        </w:tc>
        <w:tc>
          <w:tcPr>
            <w:tcW w:w="6060" w:type="dxa"/>
            <w:tcBorders>
              <w:top w:val="single" w:sz="4" w:space="0" w:color="000000"/>
              <w:left w:val="single" w:sz="4" w:space="0" w:color="000000"/>
              <w:bottom w:val="single" w:sz="4" w:space="0" w:color="000000"/>
              <w:right w:val="single" w:sz="4" w:space="0" w:color="000000"/>
            </w:tcBorders>
          </w:tcPr>
          <w:p w14:paraId="7E0D7D44" w14:textId="77777777" w:rsidR="00675441" w:rsidRPr="00FD0E10" w:rsidRDefault="00675441" w:rsidP="00A02A2A">
            <w:pPr>
              <w:spacing w:line="276" w:lineRule="auto"/>
              <w:jc w:val="center"/>
              <w:rPr>
                <w:rFonts w:eastAsia="Calibri"/>
              </w:rPr>
            </w:pPr>
            <w:r w:rsidRPr="00FD0E10">
              <w:rPr>
                <w:rFonts w:eastAsia="Calibri"/>
                <w:b/>
              </w:rPr>
              <w:t>Спречавање и заустављање</w:t>
            </w:r>
            <w:r w:rsidRPr="00FD0E10">
              <w:rPr>
                <w:rFonts w:eastAsia="Calibri"/>
              </w:rPr>
              <w:t xml:space="preserve"> насиља;</w:t>
            </w:r>
          </w:p>
          <w:p w14:paraId="668B9EC6" w14:textId="77777777" w:rsidR="00675441" w:rsidRPr="00FD0E10" w:rsidRDefault="00675441" w:rsidP="00A02A2A">
            <w:pPr>
              <w:spacing w:line="276" w:lineRule="auto"/>
              <w:jc w:val="center"/>
              <w:rPr>
                <w:rFonts w:eastAsia="Calibri"/>
              </w:rPr>
            </w:pPr>
            <w:r w:rsidRPr="00FD0E10">
              <w:rPr>
                <w:rFonts w:eastAsia="Calibri"/>
                <w:b/>
              </w:rPr>
              <w:t>Пријављивање</w:t>
            </w:r>
            <w:r w:rsidRPr="00FD0E10">
              <w:rPr>
                <w:rFonts w:eastAsia="Calibri"/>
              </w:rPr>
              <w:t xml:space="preserve"> евентуалних случајева  могућег насиља и злостављања;</w:t>
            </w:r>
          </w:p>
          <w:p w14:paraId="15570E17" w14:textId="77777777" w:rsidR="00675441" w:rsidRPr="00FD0E10" w:rsidRDefault="00675441" w:rsidP="00A02A2A">
            <w:pPr>
              <w:spacing w:line="276" w:lineRule="auto"/>
              <w:jc w:val="center"/>
              <w:rPr>
                <w:rFonts w:eastAsia="Calibri"/>
              </w:rPr>
            </w:pPr>
            <w:r w:rsidRPr="00FD0E10">
              <w:rPr>
                <w:rFonts w:eastAsia="Calibri"/>
                <w:b/>
              </w:rPr>
              <w:t>Дежурство</w:t>
            </w:r>
            <w:r w:rsidRPr="00FD0E10">
              <w:rPr>
                <w:rFonts w:eastAsia="Calibri"/>
              </w:rPr>
              <w:t xml:space="preserve"> координатора  наставе за време наставе и одмора;</w:t>
            </w:r>
          </w:p>
          <w:p w14:paraId="47C43B02" w14:textId="77777777" w:rsidR="00675441" w:rsidRPr="00FD0E10" w:rsidRDefault="00675441" w:rsidP="00A02A2A">
            <w:pPr>
              <w:spacing w:line="276" w:lineRule="auto"/>
              <w:jc w:val="center"/>
              <w:rPr>
                <w:rFonts w:eastAsia="Calibri"/>
              </w:rPr>
            </w:pPr>
            <w:r w:rsidRPr="00FD0E10">
              <w:rPr>
                <w:rFonts w:eastAsia="Calibri"/>
              </w:rPr>
              <w:t>Дежурство наставника у ходницима школе   за време одмора;</w:t>
            </w:r>
          </w:p>
          <w:p w14:paraId="4E188D79" w14:textId="77777777" w:rsidR="00675441" w:rsidRPr="00FD0E10" w:rsidRDefault="00675441" w:rsidP="00A02A2A">
            <w:pPr>
              <w:spacing w:line="276" w:lineRule="auto"/>
              <w:jc w:val="center"/>
              <w:rPr>
                <w:rFonts w:eastAsia="Calibri"/>
              </w:rPr>
            </w:pPr>
            <w:r w:rsidRPr="00FD0E10">
              <w:rPr>
                <w:rFonts w:eastAsia="Calibri"/>
                <w:b/>
              </w:rPr>
              <w:t>Процена нивоа ризика</w:t>
            </w:r>
            <w:r w:rsidRPr="00FD0E10">
              <w:rPr>
                <w:rFonts w:eastAsia="Calibri"/>
              </w:rPr>
              <w:t>;</w:t>
            </w:r>
          </w:p>
          <w:p w14:paraId="1EF83B51" w14:textId="77777777" w:rsidR="00675441" w:rsidRPr="00FD0E10" w:rsidRDefault="00675441" w:rsidP="00A02A2A">
            <w:pPr>
              <w:spacing w:line="276" w:lineRule="auto"/>
              <w:jc w:val="center"/>
              <w:rPr>
                <w:rFonts w:eastAsia="Calibri"/>
              </w:rPr>
            </w:pPr>
            <w:r w:rsidRPr="00FD0E10">
              <w:rPr>
                <w:rFonts w:eastAsia="Calibri"/>
                <w:b/>
              </w:rPr>
              <w:lastRenderedPageBreak/>
              <w:t>Појачан васпитни рад</w:t>
            </w:r>
            <w:r w:rsidRPr="00FD0E10">
              <w:rPr>
                <w:rFonts w:eastAsia="Calibri"/>
              </w:rPr>
              <w:t xml:space="preserve"> са ученицима који показују знаке насилног понашања;</w:t>
            </w:r>
          </w:p>
          <w:p w14:paraId="34085C88" w14:textId="77777777" w:rsidR="00675441" w:rsidRPr="00FD0E10" w:rsidRDefault="00675441" w:rsidP="00A02A2A">
            <w:pPr>
              <w:spacing w:line="276" w:lineRule="auto"/>
              <w:jc w:val="center"/>
              <w:rPr>
                <w:rFonts w:eastAsia="Calibri"/>
              </w:rPr>
            </w:pPr>
            <w:r w:rsidRPr="00FD0E10">
              <w:rPr>
                <w:rFonts w:eastAsia="Calibri"/>
                <w:b/>
              </w:rPr>
              <w:t>Пружање помоћи</w:t>
            </w:r>
            <w:r w:rsidRPr="00FD0E10">
              <w:rPr>
                <w:rFonts w:eastAsia="Calibri"/>
              </w:rPr>
              <w:t xml:space="preserve"> и подршке  ученицима који трпе насиље и њиховим родитељима;</w:t>
            </w:r>
          </w:p>
          <w:p w14:paraId="3FD29989" w14:textId="77777777" w:rsidR="00675441" w:rsidRPr="00FD0E10" w:rsidRDefault="00675441" w:rsidP="00A02A2A">
            <w:pPr>
              <w:spacing w:line="276" w:lineRule="auto"/>
              <w:jc w:val="center"/>
              <w:rPr>
                <w:rFonts w:eastAsia="Calibri"/>
              </w:rPr>
            </w:pPr>
            <w:r w:rsidRPr="00FD0E10">
              <w:rPr>
                <w:rFonts w:eastAsia="Calibri"/>
                <w:b/>
              </w:rPr>
              <w:t>Рад  комисије</w:t>
            </w:r>
            <w:r w:rsidRPr="00FD0E10">
              <w:rPr>
                <w:rFonts w:eastAsia="Calibri"/>
              </w:rPr>
              <w:t xml:space="preserve"> за спровођење  дисциплинског поступка;</w:t>
            </w:r>
          </w:p>
          <w:p w14:paraId="0D58E53B" w14:textId="77777777" w:rsidR="00675441" w:rsidRPr="00FD0E10" w:rsidRDefault="00675441" w:rsidP="00A02A2A">
            <w:pPr>
              <w:spacing w:line="276" w:lineRule="auto"/>
              <w:jc w:val="center"/>
              <w:rPr>
                <w:rFonts w:eastAsia="Calibri"/>
              </w:rPr>
            </w:pPr>
            <w:r w:rsidRPr="00FD0E10">
              <w:rPr>
                <w:rFonts w:eastAsia="Calibri"/>
                <w:b/>
              </w:rPr>
              <w:t>Сарадња са школ. полицајцем</w:t>
            </w:r>
            <w:r w:rsidRPr="00FD0E10">
              <w:rPr>
                <w:rFonts w:eastAsia="Calibri"/>
              </w:rPr>
              <w:t xml:space="preserve"> и  информисање надлежних служби/центар за социјални рад,муп итд.</w:t>
            </w:r>
          </w:p>
          <w:p w14:paraId="265EAE59" w14:textId="77777777" w:rsidR="00675441" w:rsidRPr="00FD0E10" w:rsidRDefault="00675441" w:rsidP="00A02A2A">
            <w:pPr>
              <w:spacing w:line="276" w:lineRule="auto"/>
              <w:jc w:val="center"/>
              <w:rPr>
                <w:rFonts w:eastAsia="Calibri"/>
              </w:rPr>
            </w:pPr>
          </w:p>
        </w:tc>
        <w:tc>
          <w:tcPr>
            <w:tcW w:w="2620" w:type="dxa"/>
            <w:tcBorders>
              <w:top w:val="single" w:sz="4" w:space="0" w:color="000000"/>
              <w:left w:val="single" w:sz="4" w:space="0" w:color="000000"/>
              <w:bottom w:val="single" w:sz="4" w:space="0" w:color="000000"/>
              <w:right w:val="single" w:sz="4" w:space="0" w:color="000000"/>
            </w:tcBorders>
            <w:vAlign w:val="center"/>
          </w:tcPr>
          <w:p w14:paraId="195362BA" w14:textId="77777777" w:rsidR="00675441" w:rsidRPr="00FD0E10" w:rsidRDefault="00675441" w:rsidP="002D7010">
            <w:pPr>
              <w:spacing w:line="276" w:lineRule="auto"/>
              <w:jc w:val="center"/>
              <w:rPr>
                <w:rFonts w:eastAsia="Calibri"/>
              </w:rPr>
            </w:pPr>
            <w:r w:rsidRPr="00FD0E10">
              <w:rPr>
                <w:rFonts w:eastAsia="Calibri"/>
              </w:rPr>
              <w:lastRenderedPageBreak/>
              <w:t>Тим за заштиту од насиља,</w:t>
            </w:r>
          </w:p>
          <w:p w14:paraId="2EFF3D9B" w14:textId="6D4458AE" w:rsidR="00675441" w:rsidRPr="00FD0E10" w:rsidRDefault="00675441" w:rsidP="002D7010">
            <w:pPr>
              <w:spacing w:line="276" w:lineRule="auto"/>
              <w:jc w:val="center"/>
              <w:rPr>
                <w:rFonts w:eastAsia="Calibri"/>
              </w:rPr>
            </w:pPr>
            <w:r w:rsidRPr="00FD0E10">
              <w:rPr>
                <w:rFonts w:eastAsia="Calibri"/>
              </w:rPr>
              <w:t>сви запослени у школи,</w:t>
            </w:r>
          </w:p>
          <w:p w14:paraId="10EB3A74" w14:textId="77777777" w:rsidR="00675441" w:rsidRPr="00FD0E10" w:rsidRDefault="00675441" w:rsidP="002D7010">
            <w:pPr>
              <w:spacing w:line="276" w:lineRule="auto"/>
              <w:jc w:val="center"/>
              <w:rPr>
                <w:rFonts w:eastAsia="Calibri"/>
              </w:rPr>
            </w:pPr>
            <w:r w:rsidRPr="00FD0E10">
              <w:rPr>
                <w:rFonts w:eastAsia="Calibri"/>
              </w:rPr>
              <w:t>одељењске старешине,</w:t>
            </w:r>
          </w:p>
          <w:p w14:paraId="2B2E3122" w14:textId="77777777" w:rsidR="00675441" w:rsidRPr="00FD0E10" w:rsidRDefault="00675441" w:rsidP="002D7010">
            <w:pPr>
              <w:spacing w:line="276" w:lineRule="auto"/>
              <w:jc w:val="center"/>
              <w:rPr>
                <w:rFonts w:eastAsia="Calibri"/>
              </w:rPr>
            </w:pPr>
            <w:r w:rsidRPr="00FD0E10">
              <w:rPr>
                <w:rFonts w:eastAsia="Calibri"/>
              </w:rPr>
              <w:t>предметни наставници,</w:t>
            </w:r>
          </w:p>
          <w:p w14:paraId="261FB9A6" w14:textId="77777777" w:rsidR="00675441" w:rsidRPr="00FD0E10" w:rsidRDefault="00675441" w:rsidP="002D7010">
            <w:pPr>
              <w:spacing w:line="276" w:lineRule="auto"/>
              <w:jc w:val="center"/>
              <w:rPr>
                <w:rFonts w:eastAsia="Calibri"/>
              </w:rPr>
            </w:pPr>
            <w:r w:rsidRPr="00FD0E10">
              <w:rPr>
                <w:rFonts w:eastAsia="Calibri"/>
              </w:rPr>
              <w:t>координатори  наставе,</w:t>
            </w:r>
          </w:p>
          <w:p w14:paraId="2A21D60B" w14:textId="77777777" w:rsidR="00675441" w:rsidRPr="00FD0E10" w:rsidRDefault="00675441" w:rsidP="002D7010">
            <w:pPr>
              <w:spacing w:line="276" w:lineRule="auto"/>
              <w:jc w:val="center"/>
              <w:rPr>
                <w:rFonts w:eastAsia="Calibri"/>
              </w:rPr>
            </w:pPr>
            <w:r w:rsidRPr="00FD0E10">
              <w:rPr>
                <w:rFonts w:eastAsia="Calibri"/>
              </w:rPr>
              <w:t>дежурни наставници,</w:t>
            </w:r>
          </w:p>
        </w:tc>
      </w:tr>
      <w:tr w:rsidR="00675441" w:rsidRPr="00FD0E10" w14:paraId="5946CC62" w14:textId="77777777" w:rsidTr="002D7010">
        <w:trPr>
          <w:trHeight w:val="70"/>
        </w:trPr>
        <w:tc>
          <w:tcPr>
            <w:tcW w:w="1900" w:type="dxa"/>
            <w:tcBorders>
              <w:top w:val="single" w:sz="4" w:space="0" w:color="000000"/>
              <w:left w:val="single" w:sz="4" w:space="0" w:color="000000"/>
              <w:bottom w:val="single" w:sz="4" w:space="0" w:color="000000"/>
              <w:right w:val="single" w:sz="4" w:space="0" w:color="000000"/>
            </w:tcBorders>
            <w:vAlign w:val="center"/>
          </w:tcPr>
          <w:p w14:paraId="4F7E108D" w14:textId="77777777" w:rsidR="00675441" w:rsidRPr="00FD0E10" w:rsidRDefault="00675441" w:rsidP="002D7010">
            <w:pPr>
              <w:spacing w:line="276" w:lineRule="auto"/>
              <w:jc w:val="center"/>
              <w:rPr>
                <w:rFonts w:eastAsia="Calibri"/>
              </w:rPr>
            </w:pPr>
            <w:r w:rsidRPr="00FD0E10">
              <w:rPr>
                <w:rFonts w:eastAsia="Calibri"/>
              </w:rPr>
              <w:t>04. јул</w:t>
            </w:r>
          </w:p>
        </w:tc>
        <w:tc>
          <w:tcPr>
            <w:tcW w:w="6060" w:type="dxa"/>
            <w:tcBorders>
              <w:top w:val="single" w:sz="4" w:space="0" w:color="000000"/>
              <w:left w:val="single" w:sz="4" w:space="0" w:color="000000"/>
              <w:bottom w:val="single" w:sz="4" w:space="0" w:color="000000"/>
              <w:right w:val="single" w:sz="4" w:space="0" w:color="000000"/>
            </w:tcBorders>
          </w:tcPr>
          <w:p w14:paraId="324DDB8C" w14:textId="77777777" w:rsidR="00675441" w:rsidRPr="00FD0E10" w:rsidRDefault="00675441" w:rsidP="00A02A2A">
            <w:pPr>
              <w:spacing w:line="276" w:lineRule="auto"/>
              <w:jc w:val="center"/>
              <w:rPr>
                <w:rFonts w:eastAsia="Calibri"/>
              </w:rPr>
            </w:pPr>
            <w:r w:rsidRPr="00FD0E10">
              <w:rPr>
                <w:rFonts w:eastAsia="Calibri"/>
              </w:rPr>
              <w:t>Састанак тима и усвајање извештаја о раду</w:t>
            </w:r>
          </w:p>
        </w:tc>
        <w:tc>
          <w:tcPr>
            <w:tcW w:w="2620" w:type="dxa"/>
            <w:tcBorders>
              <w:top w:val="single" w:sz="4" w:space="0" w:color="000000"/>
              <w:left w:val="single" w:sz="4" w:space="0" w:color="000000"/>
              <w:bottom w:val="single" w:sz="4" w:space="0" w:color="000000"/>
              <w:right w:val="single" w:sz="4" w:space="0" w:color="000000"/>
            </w:tcBorders>
            <w:vAlign w:val="center"/>
          </w:tcPr>
          <w:p w14:paraId="6FEC5A08" w14:textId="77777777" w:rsidR="00675441" w:rsidRPr="00FD0E10" w:rsidRDefault="00675441" w:rsidP="002D7010">
            <w:pPr>
              <w:spacing w:line="276" w:lineRule="auto"/>
              <w:jc w:val="center"/>
              <w:rPr>
                <w:rFonts w:eastAsia="Calibri"/>
              </w:rPr>
            </w:pPr>
            <w:r w:rsidRPr="00FD0E10">
              <w:rPr>
                <w:rFonts w:eastAsia="Calibri"/>
              </w:rPr>
              <w:t>Чланови Тима за заштиту од насиља</w:t>
            </w:r>
          </w:p>
        </w:tc>
      </w:tr>
    </w:tbl>
    <w:p w14:paraId="4D571E18" w14:textId="77777777" w:rsidR="009F0EC1" w:rsidRPr="00FD0E10" w:rsidRDefault="009F0EC1" w:rsidP="009F0EC1">
      <w:pPr>
        <w:tabs>
          <w:tab w:val="left" w:pos="5625"/>
        </w:tabs>
        <w:rPr>
          <w:rFonts w:eastAsia="Calibri"/>
        </w:rPr>
      </w:pPr>
    </w:p>
    <w:p w14:paraId="46F48510" w14:textId="335E8D15" w:rsidR="00FA39BE" w:rsidRPr="00304A3B" w:rsidRDefault="00A02A2A" w:rsidP="009F0EC1">
      <w:pPr>
        <w:tabs>
          <w:tab w:val="left" w:pos="5625"/>
        </w:tabs>
        <w:rPr>
          <w:rFonts w:eastAsia="Calibri"/>
          <w:sz w:val="22"/>
          <w:szCs w:val="22"/>
        </w:rPr>
      </w:pPr>
      <w:r w:rsidRPr="00304A3B">
        <w:rPr>
          <w:rFonts w:eastAsia="Calibri"/>
          <w:sz w:val="22"/>
          <w:szCs w:val="22"/>
        </w:rPr>
        <w:t xml:space="preserve">Спровођене су планиране превентивне  и интервентне активности. </w:t>
      </w:r>
    </w:p>
    <w:p w14:paraId="2DA18A5C" w14:textId="77777777" w:rsidR="00FA39BE" w:rsidRPr="00304A3B" w:rsidRDefault="00A02A2A">
      <w:pPr>
        <w:spacing w:line="276" w:lineRule="auto"/>
        <w:jc w:val="both"/>
        <w:rPr>
          <w:rFonts w:eastAsia="Calibri"/>
          <w:sz w:val="22"/>
          <w:szCs w:val="22"/>
        </w:rPr>
      </w:pPr>
      <w:r w:rsidRPr="00304A3B">
        <w:rPr>
          <w:rFonts w:eastAsia="Calibri"/>
          <w:sz w:val="22"/>
          <w:szCs w:val="22"/>
        </w:rPr>
        <w:t xml:space="preserve">Упркос мерама превенције и дежурству наставника за време наставе и одмора, насиље се повремено дешавало за време школских одмора или испред школе. Ученици су пријављивали насиље својим наставницима, одељењском старешини, психологу, координатору наставе, директору или помоћном особљу. Након пријаве прикупљали смо информације, радили процену ризика и уколико је ситуација захтевала хитно интервенисали. </w:t>
      </w:r>
    </w:p>
    <w:p w14:paraId="2945B334" w14:textId="77777777" w:rsidR="00FA39BE" w:rsidRPr="00304A3B" w:rsidRDefault="00A02A2A">
      <w:pPr>
        <w:spacing w:after="120" w:line="276" w:lineRule="auto"/>
        <w:jc w:val="both"/>
        <w:rPr>
          <w:rFonts w:eastAsia="Calibri"/>
          <w:sz w:val="22"/>
          <w:szCs w:val="22"/>
        </w:rPr>
      </w:pPr>
      <w:r w:rsidRPr="00304A3B">
        <w:rPr>
          <w:rFonts w:eastAsia="Calibri"/>
          <w:sz w:val="22"/>
          <w:szCs w:val="22"/>
        </w:rPr>
        <w:t xml:space="preserve">Чланови тима су разговарали са учесницима насиља у циљу ублажавања последица на емоционалном и социјалном плану. Углавном смо успевали да контролишемо ситуацију, спречимо или прекинемо започето насиље. </w:t>
      </w:r>
    </w:p>
    <w:p w14:paraId="71F8AC2D" w14:textId="77777777" w:rsidR="00FA39BE" w:rsidRPr="00304A3B" w:rsidRDefault="00A02A2A">
      <w:pPr>
        <w:spacing w:line="276" w:lineRule="auto"/>
        <w:ind w:firstLine="720"/>
        <w:jc w:val="both"/>
        <w:rPr>
          <w:rFonts w:eastAsia="Calibri"/>
          <w:sz w:val="22"/>
          <w:szCs w:val="22"/>
        </w:rPr>
      </w:pPr>
      <w:r w:rsidRPr="00304A3B">
        <w:rPr>
          <w:rFonts w:eastAsia="Calibri"/>
          <w:sz w:val="22"/>
          <w:szCs w:val="22"/>
        </w:rPr>
        <w:t xml:space="preserve">Тиму за заштиту од насиља пријављено је неколико ситуација насиља. Реализована  је  предвиђена процедура, чланови тима су се бавили проценом нивоа насиља, разговарали  са учесницима насиља у циљу ублажавања последица на емоционалном и социјалном плану. Покренут је појачан васпитни рад, саветодавни рад са ученицима и разговор са родитељима ученика, што је допринело да  дође до смиривања и побољшања односа између актера догађаја. По потреби је укључивана интервенција школског полицајца. </w:t>
      </w:r>
    </w:p>
    <w:p w14:paraId="6BF235D4" w14:textId="77777777" w:rsidR="00FA39BE" w:rsidRPr="00304A3B" w:rsidRDefault="00A02A2A">
      <w:pPr>
        <w:spacing w:line="276" w:lineRule="auto"/>
        <w:jc w:val="both"/>
        <w:rPr>
          <w:rFonts w:eastAsia="Calibri"/>
          <w:sz w:val="22"/>
          <w:szCs w:val="22"/>
        </w:rPr>
      </w:pPr>
      <w:r w:rsidRPr="00304A3B">
        <w:rPr>
          <w:rFonts w:eastAsia="Calibri"/>
          <w:sz w:val="22"/>
          <w:szCs w:val="22"/>
        </w:rPr>
        <w:t>С обзиром на процењени ниво насиља /ниво 2./, покренут је васпитно дисциплински поступак и ученици одељења Ро1 Димитрије Недељковић, Стефан Младеновић и Филип Динић добили су укор директора. Ученици одељења Р2 су такође добили васпитно дисциплинске мере</w:t>
      </w:r>
      <w:r w:rsidRPr="00304A3B">
        <w:rPr>
          <w:rFonts w:eastAsia="Calibri"/>
          <w:b/>
          <w:sz w:val="22"/>
          <w:szCs w:val="22"/>
        </w:rPr>
        <w:t xml:space="preserve">, </w:t>
      </w:r>
      <w:r w:rsidRPr="00304A3B">
        <w:rPr>
          <w:rFonts w:eastAsia="Calibri"/>
          <w:sz w:val="22"/>
          <w:szCs w:val="22"/>
        </w:rPr>
        <w:t>с обзиром на процену нивоа насиља /ниво 2./ и обављене васп. дисц. поступке - Урош Вујичић због покушаја физичког насиља на пракси УНВ  и Ђорђе Мијалковић УНВ због понашања на пракси и у учионици. Против Ђорђа Мијалковића је у другом полугодишту покренут васпитно-дисциплински поступак због основане сумње да је учинио тежу повреду обавезе  - уништење или крађа имовине Школе, привредног друштва, предузетника, ученика или запосленог и понашање ученика којим угрожава властиту безбедност или безбедност других ученика, настаника и запослених у Школи, у школским и другим активностима које се остварују ван школе, а које школа организује и које доводи до њиховог физичког и психичког повређивања.</w:t>
      </w:r>
    </w:p>
    <w:p w14:paraId="4607ED0B" w14:textId="77777777" w:rsidR="00FA39BE" w:rsidRPr="00304A3B" w:rsidRDefault="00A02A2A">
      <w:pPr>
        <w:spacing w:line="276" w:lineRule="auto"/>
        <w:jc w:val="both"/>
        <w:rPr>
          <w:rFonts w:eastAsia="Calibri"/>
          <w:sz w:val="22"/>
          <w:szCs w:val="22"/>
        </w:rPr>
      </w:pPr>
      <w:r w:rsidRPr="00304A3B">
        <w:rPr>
          <w:rFonts w:eastAsia="Calibri"/>
          <w:sz w:val="22"/>
          <w:szCs w:val="22"/>
        </w:rPr>
        <w:t>Васпитно-дисциплински поступак је обустављен јер је ученик прешао на ванредно школовање.</w:t>
      </w:r>
    </w:p>
    <w:p w14:paraId="391D8F8B" w14:textId="77777777" w:rsidR="00FA39BE" w:rsidRPr="00304A3B" w:rsidRDefault="00A02A2A">
      <w:pPr>
        <w:spacing w:line="276" w:lineRule="auto"/>
        <w:ind w:firstLine="720"/>
        <w:jc w:val="both"/>
        <w:rPr>
          <w:rFonts w:eastAsia="Calibri"/>
          <w:sz w:val="22"/>
          <w:szCs w:val="22"/>
        </w:rPr>
      </w:pPr>
      <w:r w:rsidRPr="00304A3B">
        <w:rPr>
          <w:rFonts w:eastAsia="Calibri"/>
          <w:sz w:val="22"/>
          <w:szCs w:val="22"/>
        </w:rPr>
        <w:t xml:space="preserve">Тим је проценио и ниво насиља у вербалном конфликту ученица Дијане Савић са Јованом Јанковић на одмору  као ниво 1 и покренут је појачан васпитни рад као и васпитне мере укора одељењског већа.. </w:t>
      </w:r>
    </w:p>
    <w:p w14:paraId="3E18AB73" w14:textId="18A59A4E" w:rsidR="00FA39BE" w:rsidRPr="00304A3B" w:rsidRDefault="00A02A2A">
      <w:pPr>
        <w:spacing w:line="276" w:lineRule="auto"/>
        <w:ind w:firstLine="720"/>
        <w:jc w:val="both"/>
        <w:rPr>
          <w:rFonts w:eastAsia="Calibri"/>
          <w:sz w:val="22"/>
          <w:szCs w:val="22"/>
        </w:rPr>
      </w:pPr>
      <w:r w:rsidRPr="00304A3B">
        <w:rPr>
          <w:rFonts w:eastAsia="Calibri"/>
          <w:sz w:val="22"/>
          <w:szCs w:val="22"/>
        </w:rPr>
        <w:t>Било је још неколико пријава неадекватног понашања ученика, које су процењене  као ниво 1, реаговало се да се смири ситуација уз помоћ одељењских старешина и родитеља. Тим се састајао зависно од могућности и потребе у пуном саставу  или не, како би најефикасније решили одређену ситуацију. Тим се бавио  и једном пријавом групе ученика на вербално насиље професора према њима. Прикупљени су  потребни подаци  о догађају и процењени ниво насиља је 1. Предузете су активности да се смири ситуација и наставник сада предаје у другом одељењу. План заштите је покренут за све актере догађаја. Обављен је разговор и са ученицима и са професором.</w:t>
      </w:r>
    </w:p>
    <w:p w14:paraId="241D6EB1" w14:textId="182C334D" w:rsidR="00691D16" w:rsidRPr="00304A3B" w:rsidRDefault="00691D16">
      <w:pPr>
        <w:spacing w:line="276" w:lineRule="auto"/>
        <w:ind w:firstLine="720"/>
        <w:jc w:val="both"/>
        <w:rPr>
          <w:rFonts w:eastAsia="Calibri"/>
          <w:sz w:val="22"/>
          <w:szCs w:val="22"/>
        </w:rPr>
      </w:pPr>
    </w:p>
    <w:p w14:paraId="7A938EA2" w14:textId="77777777" w:rsidR="00FA39BE" w:rsidRPr="00304A3B" w:rsidRDefault="00A02A2A">
      <w:pPr>
        <w:spacing w:after="120" w:line="276" w:lineRule="auto"/>
        <w:ind w:firstLine="720"/>
        <w:jc w:val="both"/>
        <w:rPr>
          <w:rFonts w:eastAsia="Calibri"/>
          <w:sz w:val="22"/>
          <w:szCs w:val="22"/>
        </w:rPr>
      </w:pPr>
      <w:r w:rsidRPr="00304A3B">
        <w:rPr>
          <w:rFonts w:eastAsia="Calibri"/>
          <w:sz w:val="22"/>
          <w:szCs w:val="22"/>
        </w:rPr>
        <w:t xml:space="preserve">У поступку процене нивоа насиља су  били присутни родитељи учесника и узете изјаве ученика као  и других актера догађаја. У појединим ситуацијама, по добијању информација реаговало се уколико је постојала сумња да ће се десити насиље, превентивно је  разговарано  са појединим ученицима, појачан је  надзор родитеља и наставника, укључиван је превентивно школски полицајац како би се спречило насилно понашање. Одређено време се настављало са праћењем понашања ризичних ученика. Ученици који су се неадекватно више пута понашали укључивани су у појачан васпитни рад. Разговори, препоруке и саветовања углавном су давали очекиване резултате и није долазило  до тежих повреда дисциплине. Тим је упућивао одељењске старешине на  покретање  </w:t>
      </w:r>
      <w:r w:rsidRPr="00304A3B">
        <w:rPr>
          <w:rFonts w:eastAsia="Calibri"/>
          <w:i/>
          <w:sz w:val="22"/>
          <w:szCs w:val="22"/>
        </w:rPr>
        <w:t xml:space="preserve">појачаног  васпитног  рада </w:t>
      </w:r>
      <w:r w:rsidRPr="00304A3B">
        <w:rPr>
          <w:rFonts w:eastAsia="Calibri"/>
          <w:sz w:val="22"/>
          <w:szCs w:val="22"/>
        </w:rPr>
        <w:t xml:space="preserve"> за ученике који су починили лакшу повреду дисциплине. Појединим  ученицима су одељењске старешине изрекле опомене и укоре одељењског старешине, а мањи број је добио укор одељењског већа. Сви ученици којима су изречене васпитне мере обављали су </w:t>
      </w:r>
      <w:r w:rsidRPr="00304A3B">
        <w:rPr>
          <w:rFonts w:eastAsia="Calibri"/>
          <w:i/>
          <w:sz w:val="22"/>
          <w:szCs w:val="22"/>
        </w:rPr>
        <w:t>друштвено користан рад</w:t>
      </w:r>
      <w:r w:rsidRPr="00304A3B">
        <w:rPr>
          <w:rFonts w:eastAsia="Calibri"/>
          <w:sz w:val="22"/>
          <w:szCs w:val="22"/>
        </w:rPr>
        <w:t>.</w:t>
      </w:r>
    </w:p>
    <w:p w14:paraId="242CD197" w14:textId="34083792" w:rsidR="00FA39BE" w:rsidRPr="00304A3B" w:rsidRDefault="00A02A2A">
      <w:pPr>
        <w:spacing w:after="120" w:line="276" w:lineRule="auto"/>
        <w:jc w:val="both"/>
        <w:rPr>
          <w:rFonts w:eastAsia="Calibri"/>
          <w:sz w:val="22"/>
          <w:szCs w:val="22"/>
        </w:rPr>
      </w:pPr>
      <w:r w:rsidRPr="00304A3B">
        <w:rPr>
          <w:rFonts w:eastAsia="Calibri"/>
          <w:sz w:val="22"/>
          <w:szCs w:val="22"/>
        </w:rPr>
        <w:t>Чланови Тима су једногласно усвојили извештај са чијим  садржајем су упознати на састанку одржаном на 04.07.2022.године.</w:t>
      </w:r>
    </w:p>
    <w:p w14:paraId="1159EA20" w14:textId="77777777" w:rsidR="00FA39BE" w:rsidRPr="00304A3B" w:rsidRDefault="00FA39BE">
      <w:pPr>
        <w:pStyle w:val="Heading2"/>
        <w:ind w:hanging="1350"/>
        <w:rPr>
          <w:rFonts w:cs="Times New Roman"/>
          <w:sz w:val="22"/>
          <w:szCs w:val="22"/>
        </w:rPr>
        <w:sectPr w:rsidR="00FA39BE" w:rsidRPr="00304A3B" w:rsidSect="00E201F2">
          <w:footerReference w:type="default" r:id="rId14"/>
          <w:pgSz w:w="11900" w:h="16840" w:code="9"/>
          <w:pgMar w:top="1440" w:right="1080" w:bottom="1440" w:left="1080" w:header="708" w:footer="708" w:gutter="0"/>
          <w:cols w:space="720"/>
        </w:sectPr>
      </w:pPr>
      <w:bookmarkStart w:id="54" w:name="_heading=h.oa85r9arnjyy" w:colFirst="0" w:colLast="0"/>
      <w:bookmarkEnd w:id="54"/>
    </w:p>
    <w:p w14:paraId="4734941F" w14:textId="005E98C0" w:rsidR="00FA39BE" w:rsidRPr="00304A3B" w:rsidRDefault="00A36275" w:rsidP="002D7010">
      <w:pPr>
        <w:pStyle w:val="Heading2"/>
        <w:ind w:left="1134" w:hanging="567"/>
        <w:rPr>
          <w:rFonts w:cs="Times New Roman"/>
        </w:rPr>
      </w:pPr>
      <w:bookmarkStart w:id="55" w:name="_heading=h.147n2zr" w:colFirst="0" w:colLast="0"/>
      <w:bookmarkStart w:id="56" w:name="_Toc116989595"/>
      <w:bookmarkEnd w:id="55"/>
      <w:r>
        <w:rPr>
          <w:rFonts w:cs="Times New Roman"/>
        </w:rPr>
        <w:lastRenderedPageBreak/>
        <w:t>7</w:t>
      </w:r>
      <w:r w:rsidRPr="00304A3B">
        <w:rPr>
          <w:rFonts w:cs="Times New Roman"/>
        </w:rPr>
        <w:t>.2.</w:t>
      </w:r>
      <w:r w:rsidRPr="00304A3B">
        <w:rPr>
          <w:rFonts w:cs="Times New Roman"/>
        </w:rPr>
        <w:tab/>
        <w:t>ИЗВЕШТАЈ О РАДУ ТИМА ЗА МЕЂУПРЕДМЕТНЕ КОМПЕТЕНЦИЈЕ</w:t>
      </w:r>
      <w:bookmarkEnd w:id="56"/>
    </w:p>
    <w:p w14:paraId="2E7EB1DE" w14:textId="24655C05" w:rsidR="00FA39BE" w:rsidRPr="00304A3B" w:rsidRDefault="00A02A2A" w:rsidP="00FD0E10">
      <w:pPr>
        <w:spacing w:line="360" w:lineRule="auto"/>
        <w:jc w:val="both"/>
        <w:rPr>
          <w:sz w:val="22"/>
          <w:szCs w:val="22"/>
        </w:rPr>
      </w:pPr>
      <w:r w:rsidRPr="00304A3B">
        <w:rPr>
          <w:sz w:val="22"/>
          <w:szCs w:val="22"/>
        </w:rPr>
        <w:t>Тим за међупредметне компетенције и предузетништво чине: Биљана Ратковић-координатор, Никола Вучковић, Младен Вујовић, Лидија Бркић, Зоран Ђокић, Снежана Лазић, Радован Ћирић, Славиша Милосављевић, Милица Станковић.</w:t>
      </w:r>
    </w:p>
    <w:p w14:paraId="4F0B3CE3" w14:textId="725C9BF1" w:rsidR="00FA39BE" w:rsidRPr="00FD0E10" w:rsidRDefault="00A02A2A" w:rsidP="00FD0E10">
      <w:pPr>
        <w:spacing w:after="160" w:line="259" w:lineRule="auto"/>
        <w:jc w:val="both"/>
        <w:rPr>
          <w:sz w:val="22"/>
          <w:szCs w:val="22"/>
        </w:rPr>
      </w:pPr>
      <w:r w:rsidRPr="00304A3B">
        <w:rPr>
          <w:sz w:val="22"/>
          <w:szCs w:val="22"/>
        </w:rPr>
        <w:t>У току школске године 2021./2022. спроведене су следеће активности:</w:t>
      </w:r>
    </w:p>
    <w:tbl>
      <w:tblPr>
        <w:tblStyle w:val="24"/>
        <w:tblW w:w="1077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7"/>
        <w:gridCol w:w="5580"/>
        <w:gridCol w:w="1620"/>
        <w:gridCol w:w="2016"/>
      </w:tblGrid>
      <w:tr w:rsidR="00B81271" w:rsidRPr="00FD0E10" w14:paraId="313E20E9" w14:textId="77777777" w:rsidTr="002D7010">
        <w:trPr>
          <w:trHeight w:val="364"/>
        </w:trPr>
        <w:tc>
          <w:tcPr>
            <w:tcW w:w="1557" w:type="dxa"/>
            <w:shd w:val="clear" w:color="auto" w:fill="E7E6E6"/>
          </w:tcPr>
          <w:p w14:paraId="102878E4" w14:textId="77777777" w:rsidR="00B81271" w:rsidRPr="00FD0E10" w:rsidRDefault="00B81271" w:rsidP="00A02A2A">
            <w:pPr>
              <w:jc w:val="center"/>
              <w:rPr>
                <w:rFonts w:eastAsia="Calibri"/>
                <w:b/>
              </w:rPr>
            </w:pPr>
            <w:r w:rsidRPr="00FD0E10">
              <w:rPr>
                <w:rFonts w:eastAsia="Calibri"/>
                <w:b/>
              </w:rPr>
              <w:t>ВРЕМЕ РЕАЛИЗАЦИЈЕ</w:t>
            </w:r>
          </w:p>
        </w:tc>
        <w:tc>
          <w:tcPr>
            <w:tcW w:w="5580" w:type="dxa"/>
            <w:shd w:val="clear" w:color="auto" w:fill="E7E6E6"/>
          </w:tcPr>
          <w:p w14:paraId="7BB26CB6" w14:textId="77777777" w:rsidR="00B81271" w:rsidRPr="00FD0E10" w:rsidRDefault="00B81271" w:rsidP="00A02A2A">
            <w:pPr>
              <w:jc w:val="center"/>
              <w:rPr>
                <w:rFonts w:eastAsia="Calibri"/>
                <w:b/>
              </w:rPr>
            </w:pPr>
            <w:r w:rsidRPr="00FD0E10">
              <w:rPr>
                <w:rFonts w:eastAsia="Calibri"/>
                <w:b/>
              </w:rPr>
              <w:t>АКТИВНОСТ</w:t>
            </w:r>
          </w:p>
        </w:tc>
        <w:tc>
          <w:tcPr>
            <w:tcW w:w="1620" w:type="dxa"/>
            <w:shd w:val="clear" w:color="auto" w:fill="E7E6E6"/>
          </w:tcPr>
          <w:p w14:paraId="07017091" w14:textId="77777777" w:rsidR="00B81271" w:rsidRPr="00FD0E10" w:rsidRDefault="00B81271" w:rsidP="00A02A2A">
            <w:pPr>
              <w:jc w:val="center"/>
              <w:rPr>
                <w:rFonts w:eastAsia="Calibri"/>
                <w:b/>
              </w:rPr>
            </w:pPr>
            <w:r w:rsidRPr="00FD0E10">
              <w:rPr>
                <w:rFonts w:eastAsia="Calibri"/>
                <w:b/>
              </w:rPr>
              <w:t>НОСИОЦИ АКТИВНОСТИ</w:t>
            </w:r>
          </w:p>
        </w:tc>
        <w:tc>
          <w:tcPr>
            <w:tcW w:w="2016" w:type="dxa"/>
            <w:shd w:val="clear" w:color="auto" w:fill="E7E6E6"/>
          </w:tcPr>
          <w:p w14:paraId="5D481442" w14:textId="77777777" w:rsidR="00B81271" w:rsidRPr="00FD0E10" w:rsidRDefault="00B81271" w:rsidP="00A02A2A">
            <w:pPr>
              <w:jc w:val="center"/>
              <w:rPr>
                <w:rFonts w:eastAsia="Calibri"/>
                <w:b/>
              </w:rPr>
            </w:pPr>
            <w:r w:rsidRPr="00FD0E10">
              <w:rPr>
                <w:rFonts w:eastAsia="Calibri"/>
                <w:b/>
              </w:rPr>
              <w:t>КОМПЕТЕНЦИЈА</w:t>
            </w:r>
          </w:p>
        </w:tc>
      </w:tr>
      <w:tr w:rsidR="00B81271" w:rsidRPr="00FD0E10" w14:paraId="27F0758A" w14:textId="77777777" w:rsidTr="002D7010">
        <w:trPr>
          <w:trHeight w:val="494"/>
        </w:trPr>
        <w:tc>
          <w:tcPr>
            <w:tcW w:w="1557" w:type="dxa"/>
            <w:vAlign w:val="center"/>
          </w:tcPr>
          <w:p w14:paraId="37816AEE" w14:textId="77777777" w:rsidR="00B81271" w:rsidRPr="00FD0E10" w:rsidRDefault="00B81271" w:rsidP="002D7010">
            <w:pPr>
              <w:jc w:val="center"/>
              <w:rPr>
                <w:rFonts w:eastAsia="Calibri"/>
              </w:rPr>
            </w:pPr>
            <w:r w:rsidRPr="00FD0E10">
              <w:rPr>
                <w:rFonts w:eastAsia="Calibri"/>
              </w:rPr>
              <w:t>Октобар, 2021.</w:t>
            </w:r>
          </w:p>
        </w:tc>
        <w:tc>
          <w:tcPr>
            <w:tcW w:w="5580" w:type="dxa"/>
            <w:vAlign w:val="center"/>
          </w:tcPr>
          <w:p w14:paraId="7AEFEF98" w14:textId="77777777" w:rsidR="00B81271" w:rsidRPr="00FD0E10" w:rsidRDefault="00B81271" w:rsidP="002D7010">
            <w:pPr>
              <w:jc w:val="center"/>
              <w:rPr>
                <w:rFonts w:eastAsia="Calibri"/>
              </w:rPr>
            </w:pPr>
            <w:r w:rsidRPr="00FD0E10">
              <w:rPr>
                <w:rFonts w:eastAsia="Calibri"/>
              </w:rPr>
              <w:t xml:space="preserve">ЧОС са темом </w:t>
            </w:r>
            <w:r w:rsidRPr="00FD0E10">
              <w:rPr>
                <w:rFonts w:eastAsia="Calibri"/>
                <w:b/>
              </w:rPr>
              <w:t>„Методе и технике успешног учења“</w:t>
            </w:r>
          </w:p>
        </w:tc>
        <w:tc>
          <w:tcPr>
            <w:tcW w:w="1620" w:type="dxa"/>
            <w:vAlign w:val="center"/>
          </w:tcPr>
          <w:p w14:paraId="61C790D4" w14:textId="77777777" w:rsidR="00B81271" w:rsidRPr="00FD0E10" w:rsidRDefault="00B81271" w:rsidP="002D7010">
            <w:pPr>
              <w:jc w:val="center"/>
              <w:rPr>
                <w:rFonts w:eastAsia="Calibri"/>
              </w:rPr>
            </w:pPr>
            <w:r w:rsidRPr="00FD0E10">
              <w:rPr>
                <w:rFonts w:eastAsia="Calibri"/>
              </w:rPr>
              <w:t>Сви наставници</w:t>
            </w:r>
          </w:p>
        </w:tc>
        <w:tc>
          <w:tcPr>
            <w:tcW w:w="2016" w:type="dxa"/>
            <w:vAlign w:val="center"/>
          </w:tcPr>
          <w:p w14:paraId="400C0389" w14:textId="77777777" w:rsidR="00B81271" w:rsidRPr="00FD0E10" w:rsidRDefault="00B81271" w:rsidP="002D7010">
            <w:pPr>
              <w:jc w:val="center"/>
              <w:rPr>
                <w:rFonts w:eastAsia="Calibri"/>
              </w:rPr>
            </w:pPr>
            <w:r w:rsidRPr="00FD0E10">
              <w:rPr>
                <w:rFonts w:eastAsia="Calibri"/>
              </w:rPr>
              <w:t xml:space="preserve">Компетенција 1 </w:t>
            </w:r>
            <w:r w:rsidRPr="00FD0E10">
              <w:rPr>
                <w:rFonts w:eastAsia="Calibri"/>
                <w:b/>
              </w:rPr>
              <w:t>Целоживотно учење</w:t>
            </w:r>
          </w:p>
        </w:tc>
      </w:tr>
      <w:tr w:rsidR="00B81271" w:rsidRPr="00FD0E10" w14:paraId="1A62644E" w14:textId="77777777" w:rsidTr="002D7010">
        <w:trPr>
          <w:trHeight w:val="364"/>
        </w:trPr>
        <w:tc>
          <w:tcPr>
            <w:tcW w:w="1557" w:type="dxa"/>
            <w:vAlign w:val="center"/>
          </w:tcPr>
          <w:p w14:paraId="4ED9EFA5" w14:textId="77777777" w:rsidR="00B81271" w:rsidRPr="00FD0E10" w:rsidRDefault="00B81271" w:rsidP="002D7010">
            <w:pPr>
              <w:jc w:val="center"/>
              <w:rPr>
                <w:rFonts w:eastAsia="Calibri"/>
              </w:rPr>
            </w:pPr>
            <w:r w:rsidRPr="00FD0E10">
              <w:rPr>
                <w:rFonts w:eastAsia="Calibri"/>
              </w:rPr>
              <w:t>Децембар, 2021.</w:t>
            </w:r>
          </w:p>
        </w:tc>
        <w:tc>
          <w:tcPr>
            <w:tcW w:w="5580" w:type="dxa"/>
            <w:vAlign w:val="center"/>
          </w:tcPr>
          <w:p w14:paraId="19CB75D8" w14:textId="77777777" w:rsidR="00B81271" w:rsidRPr="00FD0E10" w:rsidRDefault="00B81271" w:rsidP="002D7010">
            <w:pPr>
              <w:jc w:val="center"/>
              <w:rPr>
                <w:rFonts w:eastAsia="Calibri"/>
              </w:rPr>
            </w:pPr>
            <w:r w:rsidRPr="00FD0E10">
              <w:rPr>
                <w:rFonts w:eastAsia="Calibri"/>
              </w:rPr>
              <w:t>Изложба поводом 60 година од доделе Нобелове награде Иви Андрићу. Ученице одељења Ат3 и Ат12 су направиле прикладан пано у част нашег великана.</w:t>
            </w:r>
          </w:p>
        </w:tc>
        <w:tc>
          <w:tcPr>
            <w:tcW w:w="1620" w:type="dxa"/>
            <w:vAlign w:val="center"/>
          </w:tcPr>
          <w:p w14:paraId="2D749E56" w14:textId="77777777" w:rsidR="00B81271" w:rsidRPr="00FD0E10" w:rsidRDefault="00B81271" w:rsidP="002D7010">
            <w:pPr>
              <w:jc w:val="center"/>
              <w:rPr>
                <w:rFonts w:eastAsia="Calibri"/>
              </w:rPr>
            </w:pPr>
            <w:r w:rsidRPr="00FD0E10">
              <w:rPr>
                <w:rFonts w:eastAsia="Calibri"/>
              </w:rPr>
              <w:t>Чланови тима, ученици,</w:t>
            </w:r>
          </w:p>
          <w:p w14:paraId="6DEB0BED" w14:textId="0B487857" w:rsidR="00B81271" w:rsidRPr="00FD0E10" w:rsidRDefault="00B81271" w:rsidP="002D7010">
            <w:pPr>
              <w:jc w:val="center"/>
              <w:rPr>
                <w:rFonts w:eastAsia="Calibri"/>
              </w:rPr>
            </w:pPr>
            <w:r w:rsidRPr="00FD0E10">
              <w:rPr>
                <w:rFonts w:eastAsia="Calibri"/>
              </w:rPr>
              <w:t>наставници језика, сви наставници</w:t>
            </w:r>
          </w:p>
        </w:tc>
        <w:tc>
          <w:tcPr>
            <w:tcW w:w="2016" w:type="dxa"/>
            <w:vAlign w:val="center"/>
          </w:tcPr>
          <w:p w14:paraId="6D357643" w14:textId="77777777" w:rsidR="00B81271" w:rsidRPr="00FD0E10" w:rsidRDefault="00B81271" w:rsidP="002D7010">
            <w:pPr>
              <w:jc w:val="center"/>
              <w:rPr>
                <w:rFonts w:eastAsia="Calibri"/>
              </w:rPr>
            </w:pPr>
            <w:r w:rsidRPr="00FD0E10">
              <w:rPr>
                <w:rFonts w:eastAsia="Calibri"/>
              </w:rPr>
              <w:t>Компетенција 2</w:t>
            </w:r>
          </w:p>
          <w:p w14:paraId="3706C939" w14:textId="77777777" w:rsidR="00B81271" w:rsidRPr="00FD0E10" w:rsidRDefault="00B81271" w:rsidP="002D7010">
            <w:pPr>
              <w:jc w:val="center"/>
              <w:rPr>
                <w:rFonts w:eastAsia="Calibri"/>
                <w:b/>
              </w:rPr>
            </w:pPr>
            <w:r w:rsidRPr="00FD0E10">
              <w:rPr>
                <w:rFonts w:eastAsia="Calibri"/>
                <w:b/>
              </w:rPr>
              <w:t>Комуникација</w:t>
            </w:r>
          </w:p>
        </w:tc>
      </w:tr>
      <w:tr w:rsidR="00B81271" w:rsidRPr="00FD0E10" w14:paraId="73408C1A" w14:textId="77777777" w:rsidTr="002D7010">
        <w:trPr>
          <w:trHeight w:val="364"/>
        </w:trPr>
        <w:tc>
          <w:tcPr>
            <w:tcW w:w="1557" w:type="dxa"/>
            <w:vAlign w:val="center"/>
          </w:tcPr>
          <w:p w14:paraId="4BAEBA95" w14:textId="77777777" w:rsidR="00B81271" w:rsidRPr="00FD0E10" w:rsidRDefault="00B81271" w:rsidP="002D7010">
            <w:pPr>
              <w:jc w:val="center"/>
              <w:rPr>
                <w:rFonts w:eastAsia="Calibri"/>
              </w:rPr>
            </w:pPr>
            <w:r w:rsidRPr="00FD0E10">
              <w:rPr>
                <w:rFonts w:eastAsia="Calibri"/>
              </w:rPr>
              <w:t>Током школске године</w:t>
            </w:r>
          </w:p>
        </w:tc>
        <w:tc>
          <w:tcPr>
            <w:tcW w:w="5580" w:type="dxa"/>
            <w:vAlign w:val="center"/>
          </w:tcPr>
          <w:p w14:paraId="0938D374" w14:textId="77777777" w:rsidR="00B81271" w:rsidRPr="00FD0E10" w:rsidRDefault="00B81271" w:rsidP="002D7010">
            <w:pPr>
              <w:jc w:val="center"/>
              <w:rPr>
                <w:rFonts w:eastAsia="Calibri"/>
              </w:rPr>
            </w:pPr>
            <w:r w:rsidRPr="00FD0E10">
              <w:rPr>
                <w:rFonts w:eastAsia="Calibri"/>
              </w:rPr>
              <w:t>Свакодневни рад са е-дневником, као и коришћење доступних садржаја са интернета приликом припрема часова</w:t>
            </w:r>
          </w:p>
        </w:tc>
        <w:tc>
          <w:tcPr>
            <w:tcW w:w="1620" w:type="dxa"/>
            <w:vAlign w:val="center"/>
          </w:tcPr>
          <w:p w14:paraId="6414BD24" w14:textId="77777777" w:rsidR="00B81271" w:rsidRPr="00FD0E10" w:rsidRDefault="00B81271" w:rsidP="002D7010">
            <w:pPr>
              <w:jc w:val="center"/>
              <w:rPr>
                <w:rFonts w:eastAsia="Calibri"/>
              </w:rPr>
            </w:pPr>
            <w:r w:rsidRPr="00FD0E10">
              <w:rPr>
                <w:rFonts w:eastAsia="Calibri"/>
              </w:rPr>
              <w:t>Наставник информатике, сви наставници</w:t>
            </w:r>
          </w:p>
        </w:tc>
        <w:tc>
          <w:tcPr>
            <w:tcW w:w="2016" w:type="dxa"/>
            <w:vAlign w:val="center"/>
          </w:tcPr>
          <w:p w14:paraId="0AA8EA2B" w14:textId="77777777" w:rsidR="00B81271" w:rsidRPr="00FD0E10" w:rsidRDefault="00B81271" w:rsidP="002D7010">
            <w:pPr>
              <w:jc w:val="center"/>
              <w:rPr>
                <w:rFonts w:eastAsia="Calibri"/>
              </w:rPr>
            </w:pPr>
            <w:r w:rsidRPr="00FD0E10">
              <w:rPr>
                <w:rFonts w:eastAsia="Calibri"/>
              </w:rPr>
              <w:t>Компетенција 3</w:t>
            </w:r>
          </w:p>
          <w:p w14:paraId="0D2C302B" w14:textId="77777777" w:rsidR="00B81271" w:rsidRPr="00FD0E10" w:rsidRDefault="00B81271" w:rsidP="002D7010">
            <w:pPr>
              <w:jc w:val="center"/>
              <w:rPr>
                <w:rFonts w:eastAsia="Calibri"/>
                <w:b/>
              </w:rPr>
            </w:pPr>
            <w:r w:rsidRPr="00FD0E10">
              <w:rPr>
                <w:rFonts w:eastAsia="Calibri"/>
                <w:b/>
              </w:rPr>
              <w:t>Рад са подацима и информацијама</w:t>
            </w:r>
          </w:p>
        </w:tc>
      </w:tr>
      <w:tr w:rsidR="00B81271" w:rsidRPr="00FD0E10" w14:paraId="2B329680" w14:textId="77777777" w:rsidTr="002D7010">
        <w:trPr>
          <w:trHeight w:val="364"/>
        </w:trPr>
        <w:tc>
          <w:tcPr>
            <w:tcW w:w="1557" w:type="dxa"/>
            <w:vAlign w:val="center"/>
          </w:tcPr>
          <w:p w14:paraId="0E4BC147" w14:textId="77777777" w:rsidR="00B81271" w:rsidRPr="00FD0E10" w:rsidRDefault="00B81271" w:rsidP="002D7010">
            <w:pPr>
              <w:jc w:val="center"/>
              <w:rPr>
                <w:rFonts w:eastAsia="Calibri"/>
              </w:rPr>
            </w:pPr>
            <w:r w:rsidRPr="00FD0E10">
              <w:rPr>
                <w:rFonts w:eastAsia="Calibri"/>
              </w:rPr>
              <w:t>Новембар, 2021.</w:t>
            </w:r>
          </w:p>
        </w:tc>
        <w:tc>
          <w:tcPr>
            <w:tcW w:w="5580" w:type="dxa"/>
            <w:vAlign w:val="center"/>
          </w:tcPr>
          <w:p w14:paraId="0B426FC7" w14:textId="77777777" w:rsidR="00B81271" w:rsidRPr="00FD0E10" w:rsidRDefault="00B81271" w:rsidP="002D7010">
            <w:pPr>
              <w:jc w:val="center"/>
              <w:rPr>
                <w:rFonts w:eastAsia="Calibri"/>
              </w:rPr>
            </w:pPr>
            <w:r w:rsidRPr="00FD0E10">
              <w:rPr>
                <w:rFonts w:eastAsia="Calibri"/>
              </w:rPr>
              <w:t>Постављена је нова интернет конекција, која покрива целу школу. Свакодневне активности свих наставника, кроз личне планове и извештаје.</w:t>
            </w:r>
          </w:p>
          <w:p w14:paraId="0EC6D480" w14:textId="77777777" w:rsidR="00B81271" w:rsidRPr="00FD0E10" w:rsidRDefault="00B81271" w:rsidP="002D7010">
            <w:pPr>
              <w:jc w:val="center"/>
              <w:rPr>
                <w:rFonts w:eastAsia="Calibri"/>
              </w:rPr>
            </w:pPr>
          </w:p>
        </w:tc>
        <w:tc>
          <w:tcPr>
            <w:tcW w:w="1620" w:type="dxa"/>
            <w:vAlign w:val="center"/>
          </w:tcPr>
          <w:p w14:paraId="7CD2F69B" w14:textId="77777777" w:rsidR="00B81271" w:rsidRPr="00FD0E10" w:rsidRDefault="00B81271" w:rsidP="002D7010">
            <w:pPr>
              <w:jc w:val="center"/>
              <w:rPr>
                <w:rFonts w:eastAsia="Calibri"/>
              </w:rPr>
            </w:pPr>
            <w:r w:rsidRPr="00FD0E10">
              <w:rPr>
                <w:rFonts w:eastAsia="Calibri"/>
              </w:rPr>
              <w:t>Наставник информатике, сви наставници</w:t>
            </w:r>
          </w:p>
        </w:tc>
        <w:tc>
          <w:tcPr>
            <w:tcW w:w="2016" w:type="dxa"/>
            <w:vAlign w:val="center"/>
          </w:tcPr>
          <w:p w14:paraId="444B9CC8" w14:textId="77777777" w:rsidR="00B81271" w:rsidRPr="00FD0E10" w:rsidRDefault="00B81271" w:rsidP="002D7010">
            <w:pPr>
              <w:jc w:val="center"/>
              <w:rPr>
                <w:rFonts w:eastAsia="Calibri"/>
              </w:rPr>
            </w:pPr>
            <w:r w:rsidRPr="00FD0E10">
              <w:rPr>
                <w:rFonts w:eastAsia="Calibri"/>
              </w:rPr>
              <w:t>Компетенција 4</w:t>
            </w:r>
          </w:p>
          <w:p w14:paraId="23CA83E4" w14:textId="77777777" w:rsidR="00B81271" w:rsidRPr="00FD0E10" w:rsidRDefault="00B81271" w:rsidP="002D7010">
            <w:pPr>
              <w:jc w:val="center"/>
              <w:rPr>
                <w:rFonts w:eastAsia="Calibri"/>
                <w:b/>
              </w:rPr>
            </w:pPr>
            <w:r w:rsidRPr="00FD0E10">
              <w:rPr>
                <w:rFonts w:eastAsia="Calibri"/>
                <w:b/>
              </w:rPr>
              <w:t>Дигитална компетенција</w:t>
            </w:r>
          </w:p>
        </w:tc>
      </w:tr>
      <w:tr w:rsidR="00B81271" w:rsidRPr="00FD0E10" w14:paraId="323FA899" w14:textId="77777777" w:rsidTr="002D7010">
        <w:trPr>
          <w:trHeight w:val="364"/>
        </w:trPr>
        <w:tc>
          <w:tcPr>
            <w:tcW w:w="1557" w:type="dxa"/>
            <w:vAlign w:val="center"/>
          </w:tcPr>
          <w:p w14:paraId="4EC469B7" w14:textId="77777777" w:rsidR="00B81271" w:rsidRPr="00FD0E10" w:rsidRDefault="00B81271" w:rsidP="002D7010">
            <w:pPr>
              <w:jc w:val="center"/>
              <w:rPr>
                <w:rFonts w:eastAsia="Calibri"/>
              </w:rPr>
            </w:pPr>
            <w:r w:rsidRPr="00FD0E10">
              <w:rPr>
                <w:rFonts w:eastAsia="Calibri"/>
              </w:rPr>
              <w:t>23. фебруар, 2022.</w:t>
            </w:r>
          </w:p>
          <w:p w14:paraId="60187AAE" w14:textId="77777777" w:rsidR="00B81271" w:rsidRPr="00FD0E10" w:rsidRDefault="00B81271" w:rsidP="002D7010">
            <w:pPr>
              <w:jc w:val="center"/>
              <w:rPr>
                <w:rFonts w:eastAsia="Calibri"/>
              </w:rPr>
            </w:pPr>
            <w:r w:rsidRPr="00FD0E10">
              <w:rPr>
                <w:rFonts w:eastAsia="Calibri"/>
              </w:rPr>
              <w:t>Током школске године</w:t>
            </w:r>
          </w:p>
        </w:tc>
        <w:tc>
          <w:tcPr>
            <w:tcW w:w="5580" w:type="dxa"/>
            <w:vAlign w:val="center"/>
          </w:tcPr>
          <w:p w14:paraId="26273FF3" w14:textId="77777777" w:rsidR="00B81271" w:rsidRPr="00FD0E10" w:rsidRDefault="00B81271" w:rsidP="002D7010">
            <w:pPr>
              <w:jc w:val="center"/>
              <w:rPr>
                <w:rFonts w:eastAsia="Calibri"/>
              </w:rPr>
            </w:pPr>
            <w:r w:rsidRPr="00FD0E10">
              <w:rPr>
                <w:rFonts w:eastAsia="Calibri"/>
              </w:rPr>
              <w:t xml:space="preserve">Обележавање </w:t>
            </w:r>
            <w:r w:rsidRPr="00FD0E10">
              <w:rPr>
                <w:rFonts w:eastAsia="Calibri"/>
                <w:b/>
              </w:rPr>
              <w:t>Дана розе мајица</w:t>
            </w:r>
            <w:r w:rsidRPr="00FD0E10">
              <w:rPr>
                <w:rFonts w:eastAsia="Calibri"/>
              </w:rPr>
              <w:t>;</w:t>
            </w:r>
          </w:p>
          <w:p w14:paraId="4ACD25D8" w14:textId="77777777" w:rsidR="00B81271" w:rsidRPr="00FD0E10" w:rsidRDefault="00B81271" w:rsidP="002D7010">
            <w:pPr>
              <w:jc w:val="center"/>
              <w:rPr>
                <w:rFonts w:eastAsia="Calibri"/>
              </w:rPr>
            </w:pPr>
            <w:r w:rsidRPr="00FD0E10">
              <w:rPr>
                <w:rFonts w:eastAsia="Calibri"/>
              </w:rPr>
              <w:t>Реализација радионица у оквиру ЧОСа;</w:t>
            </w:r>
          </w:p>
          <w:p w14:paraId="3B319DC5" w14:textId="77777777" w:rsidR="00B81271" w:rsidRPr="00FD0E10" w:rsidRDefault="00B81271" w:rsidP="002D7010">
            <w:pPr>
              <w:jc w:val="center"/>
              <w:rPr>
                <w:rFonts w:eastAsia="Calibri"/>
              </w:rPr>
            </w:pPr>
          </w:p>
        </w:tc>
        <w:tc>
          <w:tcPr>
            <w:tcW w:w="1620" w:type="dxa"/>
            <w:vAlign w:val="center"/>
          </w:tcPr>
          <w:p w14:paraId="797E6149" w14:textId="763D46B1" w:rsidR="00B81271" w:rsidRPr="00FD0E10" w:rsidRDefault="00B81271" w:rsidP="002D7010">
            <w:pPr>
              <w:jc w:val="center"/>
              <w:rPr>
                <w:rFonts w:eastAsia="Calibri"/>
              </w:rPr>
            </w:pPr>
            <w:r w:rsidRPr="00FD0E10">
              <w:rPr>
                <w:rFonts w:eastAsia="Calibri"/>
              </w:rPr>
              <w:t>Одељењске старешине, наставници,</w:t>
            </w:r>
          </w:p>
          <w:p w14:paraId="00671BBE" w14:textId="27CDF122" w:rsidR="00B81271" w:rsidRPr="00FD0E10" w:rsidRDefault="00B81271" w:rsidP="002D7010">
            <w:pPr>
              <w:jc w:val="center"/>
              <w:rPr>
                <w:rFonts w:eastAsia="Calibri"/>
              </w:rPr>
            </w:pPr>
            <w:r w:rsidRPr="00FD0E10">
              <w:rPr>
                <w:rFonts w:eastAsia="Calibri"/>
              </w:rPr>
              <w:t>директор,</w:t>
            </w:r>
          </w:p>
          <w:p w14:paraId="0EA002FF" w14:textId="77777777" w:rsidR="00B81271" w:rsidRPr="00FD0E10" w:rsidRDefault="00B81271" w:rsidP="002D7010">
            <w:pPr>
              <w:jc w:val="center"/>
              <w:rPr>
                <w:rFonts w:eastAsia="Calibri"/>
              </w:rPr>
            </w:pPr>
            <w:r w:rsidRPr="00FD0E10">
              <w:rPr>
                <w:rFonts w:eastAsia="Calibri"/>
              </w:rPr>
              <w:t>психолог</w:t>
            </w:r>
          </w:p>
        </w:tc>
        <w:tc>
          <w:tcPr>
            <w:tcW w:w="2016" w:type="dxa"/>
            <w:vAlign w:val="center"/>
          </w:tcPr>
          <w:p w14:paraId="2B9FA23E" w14:textId="77777777" w:rsidR="00B81271" w:rsidRPr="00FD0E10" w:rsidRDefault="00B81271" w:rsidP="002D7010">
            <w:pPr>
              <w:jc w:val="center"/>
              <w:rPr>
                <w:rFonts w:eastAsia="Calibri"/>
              </w:rPr>
            </w:pPr>
            <w:r w:rsidRPr="00FD0E10">
              <w:rPr>
                <w:rFonts w:eastAsia="Calibri"/>
              </w:rPr>
              <w:t>Компетенција 5</w:t>
            </w:r>
          </w:p>
          <w:p w14:paraId="261FEFCF" w14:textId="77777777" w:rsidR="00B81271" w:rsidRPr="00FD0E10" w:rsidRDefault="00B81271" w:rsidP="002D7010">
            <w:pPr>
              <w:jc w:val="center"/>
              <w:rPr>
                <w:rFonts w:eastAsia="Calibri"/>
                <w:b/>
              </w:rPr>
            </w:pPr>
            <w:r w:rsidRPr="00FD0E10">
              <w:rPr>
                <w:rFonts w:eastAsia="Calibri"/>
                <w:b/>
              </w:rPr>
              <w:t>Решавање проблема</w:t>
            </w:r>
          </w:p>
        </w:tc>
      </w:tr>
      <w:tr w:rsidR="00B81271" w:rsidRPr="00FD0E10" w14:paraId="35B42AF2" w14:textId="77777777" w:rsidTr="002D7010">
        <w:trPr>
          <w:trHeight w:val="364"/>
        </w:trPr>
        <w:tc>
          <w:tcPr>
            <w:tcW w:w="1557" w:type="dxa"/>
            <w:vAlign w:val="center"/>
          </w:tcPr>
          <w:p w14:paraId="4F33CB99" w14:textId="77777777" w:rsidR="00B81271" w:rsidRPr="00FD0E10" w:rsidRDefault="00B81271" w:rsidP="002D7010">
            <w:pPr>
              <w:jc w:val="center"/>
              <w:rPr>
                <w:rFonts w:eastAsia="Calibri"/>
              </w:rPr>
            </w:pPr>
            <w:r w:rsidRPr="00FD0E10">
              <w:rPr>
                <w:rFonts w:eastAsia="Calibri"/>
              </w:rPr>
              <w:t>Октобар, 2021.</w:t>
            </w:r>
          </w:p>
          <w:p w14:paraId="11169A81" w14:textId="77777777" w:rsidR="00B81271" w:rsidRPr="00FD0E10" w:rsidRDefault="00B81271" w:rsidP="002D7010">
            <w:pPr>
              <w:jc w:val="center"/>
              <w:rPr>
                <w:rFonts w:eastAsia="Calibri"/>
              </w:rPr>
            </w:pPr>
            <w:r w:rsidRPr="00FD0E10">
              <w:rPr>
                <w:rFonts w:eastAsia="Calibri"/>
              </w:rPr>
              <w:t>Фебруар, 2022.</w:t>
            </w:r>
          </w:p>
          <w:p w14:paraId="2B320C40" w14:textId="77777777" w:rsidR="00B81271" w:rsidRPr="00FD0E10" w:rsidRDefault="00B81271" w:rsidP="002D7010">
            <w:pPr>
              <w:ind w:left="-645" w:firstLine="645"/>
              <w:jc w:val="center"/>
              <w:rPr>
                <w:rFonts w:eastAsia="Calibri"/>
              </w:rPr>
            </w:pPr>
            <w:r w:rsidRPr="00FD0E10">
              <w:rPr>
                <w:rFonts w:eastAsia="Calibri"/>
              </w:rPr>
              <w:t>Мај, 2022.</w:t>
            </w:r>
          </w:p>
          <w:p w14:paraId="3A0CAE5E" w14:textId="77777777" w:rsidR="00B81271" w:rsidRPr="00FD0E10" w:rsidRDefault="00B81271" w:rsidP="002D7010">
            <w:pPr>
              <w:jc w:val="center"/>
              <w:rPr>
                <w:rFonts w:eastAsia="Calibri"/>
              </w:rPr>
            </w:pPr>
            <w:r w:rsidRPr="00FD0E10">
              <w:rPr>
                <w:rFonts w:eastAsia="Calibri"/>
              </w:rPr>
              <w:t>Јун, 2022.</w:t>
            </w:r>
          </w:p>
        </w:tc>
        <w:tc>
          <w:tcPr>
            <w:tcW w:w="5580" w:type="dxa"/>
            <w:vAlign w:val="center"/>
          </w:tcPr>
          <w:p w14:paraId="138A320E" w14:textId="77777777" w:rsidR="00B81271" w:rsidRPr="00FD0E10" w:rsidRDefault="00B81271" w:rsidP="002D7010">
            <w:pPr>
              <w:jc w:val="center"/>
              <w:rPr>
                <w:rFonts w:eastAsia="Calibri"/>
              </w:rPr>
            </w:pPr>
            <w:r w:rsidRPr="00FD0E10">
              <w:rPr>
                <w:rFonts w:eastAsia="Calibri"/>
              </w:rPr>
              <w:t xml:space="preserve">Програм </w:t>
            </w:r>
            <w:r w:rsidRPr="00FD0E10">
              <w:rPr>
                <w:rFonts w:eastAsia="Calibri"/>
                <w:b/>
              </w:rPr>
              <w:t>„Заједници заједно“</w:t>
            </w:r>
            <w:r w:rsidRPr="00FD0E10">
              <w:rPr>
                <w:rFonts w:eastAsia="Calibri"/>
              </w:rPr>
              <w:t xml:space="preserve"> (Домаћин догађаја био је директор школе Сретен Васић који је поздравио ученике, колеге, госте, већника, представнике НИС-а и медије. Том приликом је укратко испричао о пројекту и резултатима, одрживости пројекта. Сем директора наше школе, говорили су и проф. др Владислав Марјановић, већник за привреду и одрживи развој града Ниша, Стефан Деспотовић, директор Центра за односе са јавношћу, компанија НИС, као и Анђела Маловић из Фестивала науке);</w:t>
            </w:r>
          </w:p>
          <w:p w14:paraId="37AEF7C3" w14:textId="77777777" w:rsidR="00B81271" w:rsidRPr="00FD0E10" w:rsidRDefault="00B81271" w:rsidP="002D7010">
            <w:pPr>
              <w:jc w:val="center"/>
              <w:rPr>
                <w:rFonts w:eastAsia="Calibri"/>
              </w:rPr>
            </w:pPr>
            <w:r w:rsidRPr="00FD0E10">
              <w:rPr>
                <w:rFonts w:eastAsia="Calibri"/>
              </w:rPr>
              <w:t xml:space="preserve">Потписивање уговора о реализацији пројекта </w:t>
            </w:r>
            <w:r w:rsidRPr="00FD0E10">
              <w:rPr>
                <w:rFonts w:eastAsia="Calibri"/>
                <w:b/>
              </w:rPr>
              <w:t>ЕНЕРГЕТСКА ЕФИКАСНОСТ У ЈАВНИМ УСТАНОВАМА</w:t>
            </w:r>
            <w:r w:rsidRPr="00FD0E10">
              <w:rPr>
                <w:rFonts w:eastAsia="Calibri"/>
              </w:rPr>
              <w:t xml:space="preserve"> са ГО Црвени Крст који подразумева замену фасаде, столарије, реконструкцију крова и система за грејање као и постављање ЛЕД расвете – пројекат није реализован;</w:t>
            </w:r>
          </w:p>
          <w:p w14:paraId="4E63C1EA" w14:textId="77777777" w:rsidR="00B81271" w:rsidRPr="00FD0E10" w:rsidRDefault="00B81271" w:rsidP="002D7010">
            <w:pPr>
              <w:jc w:val="center"/>
              <w:rPr>
                <w:rFonts w:eastAsia="Calibri"/>
              </w:rPr>
            </w:pPr>
            <w:r w:rsidRPr="00FD0E10">
              <w:rPr>
                <w:rFonts w:eastAsia="Calibri"/>
              </w:rPr>
              <w:t xml:space="preserve">Потписивање уговора о </w:t>
            </w:r>
            <w:r w:rsidRPr="00FD0E10">
              <w:rPr>
                <w:rFonts w:eastAsia="Calibri"/>
                <w:b/>
              </w:rPr>
              <w:t>дуалном образовању</w:t>
            </w:r>
            <w:r w:rsidRPr="00FD0E10">
              <w:rPr>
                <w:rFonts w:eastAsia="Calibri"/>
              </w:rPr>
              <w:t xml:space="preserve"> између  ЈКП „Наисус“  и наше школе;</w:t>
            </w:r>
          </w:p>
          <w:p w14:paraId="6413122F" w14:textId="77777777" w:rsidR="00B81271" w:rsidRPr="00FD0E10" w:rsidRDefault="00B81271" w:rsidP="002D7010">
            <w:pPr>
              <w:jc w:val="center"/>
              <w:rPr>
                <w:rFonts w:eastAsia="Calibri"/>
                <w:b/>
              </w:rPr>
            </w:pPr>
            <w:r w:rsidRPr="00FD0E10">
              <w:rPr>
                <w:rFonts w:eastAsia="Calibri"/>
                <w:b/>
              </w:rPr>
              <w:t>Обележавање „Дана отворених врата“;</w:t>
            </w:r>
          </w:p>
          <w:p w14:paraId="4AAD8FA8" w14:textId="77777777" w:rsidR="00B81271" w:rsidRPr="00FD0E10" w:rsidRDefault="00B81271" w:rsidP="002D7010">
            <w:pPr>
              <w:jc w:val="center"/>
              <w:rPr>
                <w:rFonts w:eastAsia="Calibri"/>
              </w:rPr>
            </w:pPr>
            <w:r w:rsidRPr="00FD0E10">
              <w:rPr>
                <w:rFonts w:eastAsia="Calibri"/>
              </w:rPr>
              <w:t xml:space="preserve">Учествовање на </w:t>
            </w:r>
            <w:r w:rsidRPr="00FD0E10">
              <w:rPr>
                <w:rFonts w:eastAsia="Calibri"/>
                <w:b/>
              </w:rPr>
              <w:t>републичком такмичењу</w:t>
            </w:r>
            <w:r w:rsidRPr="00FD0E10">
              <w:rPr>
                <w:rFonts w:eastAsia="Calibri"/>
              </w:rPr>
              <w:t xml:space="preserve"> ученика геодетских и грађевинских школа;</w:t>
            </w:r>
          </w:p>
          <w:p w14:paraId="7F6D0029" w14:textId="77777777" w:rsidR="00B81271" w:rsidRPr="00FD0E10" w:rsidRDefault="00B81271" w:rsidP="002D7010">
            <w:pPr>
              <w:jc w:val="center"/>
              <w:rPr>
                <w:rFonts w:eastAsia="Calibri"/>
              </w:rPr>
            </w:pPr>
            <w:r w:rsidRPr="00FD0E10">
              <w:rPr>
                <w:rFonts w:eastAsia="Calibri"/>
              </w:rPr>
              <w:t xml:space="preserve">Реализација пројекта </w:t>
            </w:r>
            <w:r w:rsidRPr="00FD0E10">
              <w:rPr>
                <w:rFonts w:eastAsia="Calibri"/>
                <w:b/>
              </w:rPr>
              <w:t>„Уједињени на путу помирења“</w:t>
            </w:r>
            <w:r w:rsidRPr="00FD0E10">
              <w:rPr>
                <w:rFonts w:eastAsia="Calibri"/>
              </w:rPr>
              <w:t xml:space="preserve"> (размена ученика ГТШ Неимар и ученика средње школе из Новог Травника);</w:t>
            </w:r>
          </w:p>
          <w:p w14:paraId="4E5A1EEE" w14:textId="297133DB" w:rsidR="00B81271" w:rsidRPr="00FD0E10" w:rsidRDefault="00B81271" w:rsidP="002D7010">
            <w:pPr>
              <w:jc w:val="center"/>
              <w:rPr>
                <w:rFonts w:eastAsia="Calibri"/>
              </w:rPr>
            </w:pPr>
            <w:r w:rsidRPr="00FD0E10">
              <w:rPr>
                <w:rFonts w:eastAsia="Calibri"/>
              </w:rPr>
              <w:t>Посета београдској манифестацији Мај месец математике (М3).</w:t>
            </w:r>
          </w:p>
        </w:tc>
        <w:tc>
          <w:tcPr>
            <w:tcW w:w="1620" w:type="dxa"/>
            <w:vAlign w:val="center"/>
          </w:tcPr>
          <w:p w14:paraId="726165BA" w14:textId="22A87082" w:rsidR="00B81271" w:rsidRPr="00FD0E10" w:rsidRDefault="00B81271" w:rsidP="002D7010">
            <w:pPr>
              <w:jc w:val="center"/>
              <w:rPr>
                <w:rFonts w:eastAsia="Calibri"/>
              </w:rPr>
            </w:pPr>
            <w:r w:rsidRPr="00FD0E10">
              <w:rPr>
                <w:rFonts w:eastAsia="Calibri"/>
              </w:rPr>
              <w:t>Директор,</w:t>
            </w:r>
          </w:p>
          <w:p w14:paraId="1D888589" w14:textId="77777777" w:rsidR="00B81271" w:rsidRPr="00FD0E10" w:rsidRDefault="00B81271" w:rsidP="002D7010">
            <w:pPr>
              <w:jc w:val="center"/>
              <w:rPr>
                <w:rFonts w:eastAsia="Calibri"/>
              </w:rPr>
            </w:pPr>
            <w:r w:rsidRPr="00FD0E10">
              <w:rPr>
                <w:rFonts w:eastAsia="Calibri"/>
              </w:rPr>
              <w:t>сви наставници</w:t>
            </w:r>
          </w:p>
        </w:tc>
        <w:tc>
          <w:tcPr>
            <w:tcW w:w="2016" w:type="dxa"/>
            <w:vAlign w:val="center"/>
          </w:tcPr>
          <w:p w14:paraId="1977A114" w14:textId="77777777" w:rsidR="00B81271" w:rsidRPr="00FD0E10" w:rsidRDefault="00B81271" w:rsidP="002D7010">
            <w:pPr>
              <w:jc w:val="center"/>
              <w:rPr>
                <w:rFonts w:eastAsia="Calibri"/>
              </w:rPr>
            </w:pPr>
            <w:r w:rsidRPr="00FD0E10">
              <w:rPr>
                <w:rFonts w:eastAsia="Calibri"/>
              </w:rPr>
              <w:t>Компетенција 6</w:t>
            </w:r>
          </w:p>
          <w:p w14:paraId="1D6B3A9C" w14:textId="77777777" w:rsidR="00B81271" w:rsidRPr="00FD0E10" w:rsidRDefault="00B81271" w:rsidP="002D7010">
            <w:pPr>
              <w:jc w:val="center"/>
              <w:rPr>
                <w:rFonts w:eastAsia="Calibri"/>
                <w:b/>
              </w:rPr>
            </w:pPr>
            <w:r w:rsidRPr="00FD0E10">
              <w:rPr>
                <w:rFonts w:eastAsia="Calibri"/>
                <w:b/>
              </w:rPr>
              <w:t>Сарадња</w:t>
            </w:r>
          </w:p>
        </w:tc>
      </w:tr>
      <w:tr w:rsidR="00B81271" w:rsidRPr="00FD0E10" w14:paraId="012342D2" w14:textId="77777777" w:rsidTr="002D7010">
        <w:trPr>
          <w:trHeight w:val="364"/>
        </w:trPr>
        <w:tc>
          <w:tcPr>
            <w:tcW w:w="1557" w:type="dxa"/>
            <w:vAlign w:val="center"/>
          </w:tcPr>
          <w:p w14:paraId="5BE04933" w14:textId="77777777" w:rsidR="00B81271" w:rsidRPr="00FD0E10" w:rsidRDefault="00B81271" w:rsidP="002D7010">
            <w:pPr>
              <w:jc w:val="center"/>
              <w:rPr>
                <w:rFonts w:eastAsia="Calibri"/>
              </w:rPr>
            </w:pPr>
            <w:r w:rsidRPr="00FD0E10">
              <w:rPr>
                <w:rFonts w:eastAsia="Calibri"/>
              </w:rPr>
              <w:lastRenderedPageBreak/>
              <w:t>Новембар, 2021.</w:t>
            </w:r>
          </w:p>
          <w:p w14:paraId="466507B6" w14:textId="77777777" w:rsidR="00B81271" w:rsidRPr="00FD0E10" w:rsidRDefault="00B81271" w:rsidP="002D7010">
            <w:pPr>
              <w:jc w:val="center"/>
              <w:rPr>
                <w:rFonts w:eastAsia="Calibri"/>
              </w:rPr>
            </w:pPr>
            <w:r w:rsidRPr="00FD0E10">
              <w:rPr>
                <w:rFonts w:eastAsia="Calibri"/>
              </w:rPr>
              <w:t>Децембар, 2021.</w:t>
            </w:r>
          </w:p>
        </w:tc>
        <w:tc>
          <w:tcPr>
            <w:tcW w:w="5580" w:type="dxa"/>
            <w:vAlign w:val="center"/>
          </w:tcPr>
          <w:p w14:paraId="2CE5B752" w14:textId="77777777" w:rsidR="00B81271" w:rsidRPr="00FD0E10" w:rsidRDefault="00B81271" w:rsidP="002D7010">
            <w:pPr>
              <w:jc w:val="center"/>
              <w:rPr>
                <w:rFonts w:eastAsia="Calibri"/>
              </w:rPr>
            </w:pPr>
            <w:r w:rsidRPr="00FD0E10">
              <w:rPr>
                <w:rFonts w:eastAsia="Calibri"/>
              </w:rPr>
              <w:t xml:space="preserve">Потписани су први </w:t>
            </w:r>
            <w:r w:rsidRPr="00FD0E10">
              <w:rPr>
                <w:rFonts w:eastAsia="Calibri"/>
                <w:b/>
              </w:rPr>
              <w:t>стипендијски уговори</w:t>
            </w:r>
            <w:r w:rsidRPr="00FD0E10">
              <w:rPr>
                <w:rFonts w:eastAsia="Calibri"/>
              </w:rPr>
              <w:t xml:space="preserve"> са ученицима са обр. проф. Оператер основних грађевинских радова. Том приликом је ученицима уручена новчана стипендија у износу од 5000 динара, а као изненађење, и по један таблет рачунар, који је обезбедила школа;</w:t>
            </w:r>
          </w:p>
          <w:p w14:paraId="03B69557" w14:textId="77777777" w:rsidR="00B81271" w:rsidRPr="00FD0E10" w:rsidRDefault="00B81271" w:rsidP="002D7010">
            <w:pPr>
              <w:jc w:val="center"/>
              <w:rPr>
                <w:rFonts w:eastAsia="Calibri"/>
              </w:rPr>
            </w:pPr>
            <w:r w:rsidRPr="00FD0E10">
              <w:rPr>
                <w:rFonts w:eastAsia="Calibri"/>
              </w:rPr>
              <w:t xml:space="preserve">Прикупљање </w:t>
            </w:r>
            <w:r w:rsidRPr="00FD0E10">
              <w:rPr>
                <w:rFonts w:eastAsia="Calibri"/>
                <w:b/>
              </w:rPr>
              <w:t>Ђачког динара,</w:t>
            </w:r>
            <w:r w:rsidRPr="00FD0E10">
              <w:rPr>
                <w:rFonts w:eastAsia="Calibri"/>
              </w:rPr>
              <w:t xml:space="preserve"> за помоћ онима којима је то најпотребније; Обезбеђивање </w:t>
            </w:r>
            <w:r w:rsidRPr="00FD0E10">
              <w:rPr>
                <w:rFonts w:eastAsia="Calibri"/>
                <w:b/>
              </w:rPr>
              <w:t>бесплатног превоза</w:t>
            </w:r>
            <w:r w:rsidRPr="00FD0E10">
              <w:rPr>
                <w:rFonts w:eastAsia="Calibri"/>
              </w:rPr>
              <w:t xml:space="preserve"> за ученике који су из социјално угрожених категорија;</w:t>
            </w:r>
          </w:p>
          <w:p w14:paraId="2857ABD8" w14:textId="312D1451" w:rsidR="00B81271" w:rsidRPr="00FD0E10" w:rsidRDefault="00B81271" w:rsidP="002D7010">
            <w:pPr>
              <w:jc w:val="center"/>
              <w:rPr>
                <w:rFonts w:eastAsia="Calibri"/>
              </w:rPr>
            </w:pPr>
            <w:r w:rsidRPr="00FD0E10">
              <w:rPr>
                <w:rFonts w:eastAsia="Calibri"/>
              </w:rPr>
              <w:t xml:space="preserve">Акција прикупљања </w:t>
            </w:r>
            <w:r w:rsidRPr="00FD0E10">
              <w:rPr>
                <w:rFonts w:eastAsia="Calibri"/>
                <w:b/>
              </w:rPr>
              <w:t>материјалних  средстава</w:t>
            </w:r>
            <w:r w:rsidRPr="00FD0E10">
              <w:rPr>
                <w:rFonts w:eastAsia="Calibri"/>
              </w:rPr>
              <w:t xml:space="preserve"> за Максима Миленковића.</w:t>
            </w:r>
          </w:p>
        </w:tc>
        <w:tc>
          <w:tcPr>
            <w:tcW w:w="1620" w:type="dxa"/>
            <w:vAlign w:val="center"/>
          </w:tcPr>
          <w:p w14:paraId="4668439A" w14:textId="77777777" w:rsidR="00B81271" w:rsidRPr="00FD0E10" w:rsidRDefault="00B81271" w:rsidP="002D7010">
            <w:pPr>
              <w:jc w:val="center"/>
              <w:rPr>
                <w:rFonts w:eastAsia="Calibri"/>
              </w:rPr>
            </w:pPr>
            <w:r w:rsidRPr="00FD0E10">
              <w:rPr>
                <w:rFonts w:eastAsia="Calibri"/>
              </w:rPr>
              <w:t>Наставници  ГВ и ОС</w:t>
            </w:r>
          </w:p>
        </w:tc>
        <w:tc>
          <w:tcPr>
            <w:tcW w:w="2016" w:type="dxa"/>
            <w:vAlign w:val="center"/>
          </w:tcPr>
          <w:p w14:paraId="28F64563" w14:textId="77777777" w:rsidR="00B81271" w:rsidRPr="00FD0E10" w:rsidRDefault="00B81271" w:rsidP="002D7010">
            <w:pPr>
              <w:jc w:val="center"/>
              <w:rPr>
                <w:rFonts w:eastAsia="Calibri"/>
              </w:rPr>
            </w:pPr>
            <w:r w:rsidRPr="00FD0E10">
              <w:rPr>
                <w:rFonts w:eastAsia="Calibri"/>
              </w:rPr>
              <w:t>Компетенција 7</w:t>
            </w:r>
          </w:p>
          <w:p w14:paraId="0AD0A3A9" w14:textId="0193BDA4" w:rsidR="00B81271" w:rsidRPr="00FD0E10" w:rsidRDefault="00B81271" w:rsidP="002D7010">
            <w:pPr>
              <w:jc w:val="center"/>
              <w:rPr>
                <w:rFonts w:eastAsia="Calibri"/>
              </w:rPr>
            </w:pPr>
            <w:r w:rsidRPr="00FD0E10">
              <w:rPr>
                <w:rFonts w:eastAsia="Calibri"/>
                <w:b/>
              </w:rPr>
              <w:t>Одговорно учешће у демократском друштву</w:t>
            </w:r>
          </w:p>
        </w:tc>
      </w:tr>
      <w:tr w:rsidR="00B81271" w:rsidRPr="00FD0E10" w14:paraId="1AF19590" w14:textId="77777777" w:rsidTr="002D7010">
        <w:trPr>
          <w:trHeight w:val="364"/>
        </w:trPr>
        <w:tc>
          <w:tcPr>
            <w:tcW w:w="1557" w:type="dxa"/>
            <w:vAlign w:val="center"/>
          </w:tcPr>
          <w:p w14:paraId="40C71D26" w14:textId="77777777" w:rsidR="00B81271" w:rsidRPr="00FD0E10" w:rsidRDefault="00B81271" w:rsidP="002D7010">
            <w:pPr>
              <w:jc w:val="center"/>
              <w:rPr>
                <w:rFonts w:eastAsia="Calibri"/>
              </w:rPr>
            </w:pPr>
            <w:r w:rsidRPr="00FD0E10">
              <w:rPr>
                <w:rFonts w:eastAsia="Calibri"/>
              </w:rPr>
              <w:t>28. септембар, 2021.</w:t>
            </w:r>
          </w:p>
          <w:p w14:paraId="31B610C0" w14:textId="77777777" w:rsidR="00B81271" w:rsidRPr="00FD0E10" w:rsidRDefault="00B81271" w:rsidP="002D7010">
            <w:pPr>
              <w:jc w:val="center"/>
              <w:rPr>
                <w:rFonts w:eastAsia="Calibri"/>
              </w:rPr>
            </w:pPr>
            <w:r w:rsidRPr="00FD0E10">
              <w:rPr>
                <w:rFonts w:eastAsia="Calibri"/>
              </w:rPr>
              <w:t>Децембар, 2021.</w:t>
            </w:r>
          </w:p>
        </w:tc>
        <w:tc>
          <w:tcPr>
            <w:tcW w:w="5580" w:type="dxa"/>
            <w:vAlign w:val="center"/>
          </w:tcPr>
          <w:p w14:paraId="30AD61CE" w14:textId="77777777" w:rsidR="00B81271" w:rsidRPr="00FD0E10" w:rsidRDefault="00B81271" w:rsidP="002D7010">
            <w:pPr>
              <w:jc w:val="center"/>
              <w:rPr>
                <w:rFonts w:eastAsia="Calibri"/>
              </w:rPr>
            </w:pPr>
            <w:r w:rsidRPr="00FD0E10">
              <w:rPr>
                <w:rFonts w:eastAsia="Calibri"/>
              </w:rPr>
              <w:t xml:space="preserve">Семинар </w:t>
            </w:r>
            <w:r w:rsidRPr="00FD0E10">
              <w:rPr>
                <w:rFonts w:eastAsia="Calibri"/>
                <w:b/>
              </w:rPr>
              <w:t xml:space="preserve">„Одговоран однос према здрављу“ </w:t>
            </w:r>
            <w:r w:rsidRPr="00FD0E10">
              <w:rPr>
                <w:rFonts w:eastAsia="Calibri"/>
              </w:rPr>
              <w:t>који је похађала током јула Милијана Милошевић, психолог ГТШ Неимар</w:t>
            </w:r>
            <w:r w:rsidRPr="00FD0E10">
              <w:rPr>
                <w:rFonts w:eastAsia="Calibri"/>
                <w:b/>
              </w:rPr>
              <w:t xml:space="preserve"> </w:t>
            </w:r>
            <w:r w:rsidRPr="00FD0E10">
              <w:rPr>
                <w:rFonts w:eastAsia="Calibri"/>
              </w:rPr>
              <w:t>и који је презентован наставницима слањем на мејл адресе. 36 наставника је учествовало у овој активности;</w:t>
            </w:r>
          </w:p>
          <w:p w14:paraId="068DDD54" w14:textId="77777777" w:rsidR="00B81271" w:rsidRPr="00FD0E10" w:rsidRDefault="00B81271" w:rsidP="002D7010">
            <w:pPr>
              <w:jc w:val="center"/>
              <w:rPr>
                <w:rFonts w:eastAsia="Calibri"/>
              </w:rPr>
            </w:pPr>
            <w:r w:rsidRPr="00FD0E10">
              <w:rPr>
                <w:rFonts w:eastAsia="Calibri"/>
              </w:rPr>
              <w:t>Предметни наставник биологије Милица Андрејев реализовала је час у одељењу Ат12. Материјал са часа, припрема, продукти и фотографије послати су Школској управи која је овај час уврстила у предложене за Збирку примера добре праксе, коју ће припремити ЗУОВ.</w:t>
            </w:r>
          </w:p>
          <w:p w14:paraId="0B70898E" w14:textId="77777777" w:rsidR="00B81271" w:rsidRPr="00FD0E10" w:rsidRDefault="00B81271" w:rsidP="002D7010">
            <w:pPr>
              <w:jc w:val="center"/>
              <w:rPr>
                <w:rFonts w:eastAsia="Calibri"/>
              </w:rPr>
            </w:pPr>
            <w:r w:rsidRPr="00FD0E10">
              <w:rPr>
                <w:rFonts w:eastAsia="Calibri"/>
              </w:rPr>
              <w:t xml:space="preserve">Обележавања </w:t>
            </w:r>
            <w:r w:rsidRPr="00FD0E10">
              <w:rPr>
                <w:rFonts w:eastAsia="Calibri"/>
                <w:b/>
              </w:rPr>
              <w:t>Светског дана борбе против АИДС-а (</w:t>
            </w:r>
            <w:r w:rsidRPr="00FD0E10">
              <w:rPr>
                <w:rFonts w:eastAsia="Calibri"/>
              </w:rPr>
              <w:t xml:space="preserve">Трибину је организовао Ученички парламент уз помоћ наставнице Сандре Митровић и наставнице биологије Милице Андрејев уз подршку директора и психолога школе. Трибину су подржали и говорници др Чедомир Шагрић из Института за јавно здравље Ниш и наставница социологије из Гимназије 9. мај, Александра Ивановић; Предавање о здравим стиловима живота </w:t>
            </w:r>
            <w:r w:rsidRPr="00FD0E10">
              <w:rPr>
                <w:rFonts w:eastAsia="Calibri"/>
                <w:b/>
              </w:rPr>
              <w:t>др. Fil Gud;</w:t>
            </w:r>
          </w:p>
          <w:p w14:paraId="48975E14" w14:textId="55156769" w:rsidR="00B81271" w:rsidRPr="00FD0E10" w:rsidRDefault="00B81271" w:rsidP="002D7010">
            <w:pPr>
              <w:jc w:val="center"/>
              <w:rPr>
                <w:rFonts w:eastAsia="Calibri"/>
              </w:rPr>
            </w:pPr>
            <w:r w:rsidRPr="00FD0E10">
              <w:rPr>
                <w:rFonts w:eastAsia="Calibri"/>
              </w:rPr>
              <w:t xml:space="preserve">Вебинар на тему </w:t>
            </w:r>
            <w:r w:rsidRPr="00FD0E10">
              <w:rPr>
                <w:rFonts w:eastAsia="Calibri"/>
                <w:b/>
              </w:rPr>
              <w:t>„Са стручњацима на вези- безбедно током пандемије“</w:t>
            </w:r>
            <w:r w:rsidRPr="00FD0E10">
              <w:rPr>
                <w:rFonts w:eastAsia="Calibri"/>
              </w:rPr>
              <w:t xml:space="preserve"> у организацији Савеза учитеља Републике Србије</w:t>
            </w:r>
          </w:p>
        </w:tc>
        <w:tc>
          <w:tcPr>
            <w:tcW w:w="1620" w:type="dxa"/>
            <w:vAlign w:val="center"/>
          </w:tcPr>
          <w:p w14:paraId="72011116" w14:textId="32F0E5D2" w:rsidR="00B81271" w:rsidRPr="00FD0E10" w:rsidRDefault="00B81271" w:rsidP="002D7010">
            <w:pPr>
              <w:jc w:val="center"/>
              <w:rPr>
                <w:rFonts w:eastAsia="Calibri"/>
              </w:rPr>
            </w:pPr>
            <w:r w:rsidRPr="00FD0E10">
              <w:rPr>
                <w:rFonts w:eastAsia="Calibri"/>
              </w:rPr>
              <w:t>Наставници физичког, биологије,</w:t>
            </w:r>
          </w:p>
          <w:p w14:paraId="2DF96172" w14:textId="5EAD84C6" w:rsidR="00B81271" w:rsidRPr="00FD0E10" w:rsidRDefault="00B81271" w:rsidP="002D7010">
            <w:pPr>
              <w:jc w:val="center"/>
              <w:rPr>
                <w:rFonts w:eastAsia="Calibri"/>
              </w:rPr>
            </w:pPr>
            <w:r w:rsidRPr="00FD0E10">
              <w:rPr>
                <w:rFonts w:eastAsia="Calibri"/>
              </w:rPr>
              <w:t>одељењске старешине,</w:t>
            </w:r>
          </w:p>
          <w:p w14:paraId="531C0DFB" w14:textId="41CB97D1" w:rsidR="00B81271" w:rsidRPr="00FD0E10" w:rsidRDefault="00B81271" w:rsidP="002D7010">
            <w:pPr>
              <w:jc w:val="center"/>
              <w:rPr>
                <w:rFonts w:eastAsia="Calibri"/>
              </w:rPr>
            </w:pPr>
            <w:r w:rsidRPr="00FD0E10">
              <w:rPr>
                <w:rFonts w:eastAsia="Calibri"/>
              </w:rPr>
              <w:t>директор,</w:t>
            </w:r>
          </w:p>
          <w:p w14:paraId="76513F88" w14:textId="77777777" w:rsidR="00B81271" w:rsidRPr="00FD0E10" w:rsidRDefault="00B81271" w:rsidP="002D7010">
            <w:pPr>
              <w:jc w:val="center"/>
              <w:rPr>
                <w:rFonts w:eastAsia="Calibri"/>
              </w:rPr>
            </w:pPr>
            <w:r w:rsidRPr="00FD0E10">
              <w:rPr>
                <w:rFonts w:eastAsia="Calibri"/>
              </w:rPr>
              <w:t>психолог</w:t>
            </w:r>
          </w:p>
        </w:tc>
        <w:tc>
          <w:tcPr>
            <w:tcW w:w="2016" w:type="dxa"/>
            <w:vAlign w:val="center"/>
          </w:tcPr>
          <w:p w14:paraId="25FF2D15" w14:textId="77777777" w:rsidR="00B81271" w:rsidRPr="00FD0E10" w:rsidRDefault="00B81271" w:rsidP="002D7010">
            <w:pPr>
              <w:jc w:val="center"/>
              <w:rPr>
                <w:rFonts w:eastAsia="Calibri"/>
              </w:rPr>
            </w:pPr>
            <w:r w:rsidRPr="00FD0E10">
              <w:rPr>
                <w:rFonts w:eastAsia="Calibri"/>
              </w:rPr>
              <w:t>Компетенција 8</w:t>
            </w:r>
          </w:p>
          <w:p w14:paraId="49714F07" w14:textId="1BDEDE73" w:rsidR="00B81271" w:rsidRPr="00FD0E10" w:rsidRDefault="00B81271" w:rsidP="002D7010">
            <w:pPr>
              <w:jc w:val="center"/>
              <w:rPr>
                <w:rFonts w:eastAsia="Calibri"/>
              </w:rPr>
            </w:pPr>
            <w:r w:rsidRPr="00FD0E10">
              <w:rPr>
                <w:rFonts w:eastAsia="Calibri"/>
                <w:b/>
              </w:rPr>
              <w:t>Одговоран однос према здрављу</w:t>
            </w:r>
          </w:p>
        </w:tc>
      </w:tr>
      <w:tr w:rsidR="00B81271" w:rsidRPr="00FD0E10" w14:paraId="007099B5" w14:textId="77777777" w:rsidTr="002D7010">
        <w:trPr>
          <w:trHeight w:val="364"/>
        </w:trPr>
        <w:tc>
          <w:tcPr>
            <w:tcW w:w="1557" w:type="dxa"/>
            <w:vAlign w:val="center"/>
          </w:tcPr>
          <w:p w14:paraId="41037CDF" w14:textId="77777777" w:rsidR="00B81271" w:rsidRPr="00FD0E10" w:rsidRDefault="00B81271" w:rsidP="002D7010">
            <w:pPr>
              <w:jc w:val="center"/>
              <w:rPr>
                <w:rFonts w:eastAsia="Calibri"/>
              </w:rPr>
            </w:pPr>
            <w:r w:rsidRPr="00FD0E10">
              <w:rPr>
                <w:rFonts w:eastAsia="Calibri"/>
              </w:rPr>
              <w:t>Октобар, 2021.</w:t>
            </w:r>
          </w:p>
          <w:p w14:paraId="3DDA3C65" w14:textId="77777777" w:rsidR="00B81271" w:rsidRPr="00FD0E10" w:rsidRDefault="00B81271" w:rsidP="002D7010">
            <w:pPr>
              <w:jc w:val="center"/>
              <w:rPr>
                <w:rFonts w:eastAsia="Calibri"/>
              </w:rPr>
            </w:pPr>
            <w:r w:rsidRPr="00FD0E10">
              <w:rPr>
                <w:rFonts w:eastAsia="Calibri"/>
              </w:rPr>
              <w:t>Новембар, 2021.</w:t>
            </w:r>
          </w:p>
          <w:p w14:paraId="784BD02C" w14:textId="77777777" w:rsidR="00B81271" w:rsidRPr="00FD0E10" w:rsidRDefault="00B81271" w:rsidP="002D7010">
            <w:pPr>
              <w:jc w:val="center"/>
              <w:rPr>
                <w:rFonts w:eastAsia="Calibri"/>
              </w:rPr>
            </w:pPr>
            <w:r w:rsidRPr="00FD0E10">
              <w:rPr>
                <w:rFonts w:eastAsia="Calibri"/>
              </w:rPr>
              <w:t>Децембар, 2021.</w:t>
            </w:r>
          </w:p>
        </w:tc>
        <w:tc>
          <w:tcPr>
            <w:tcW w:w="5580" w:type="dxa"/>
            <w:vAlign w:val="center"/>
          </w:tcPr>
          <w:p w14:paraId="0F7E0DE4" w14:textId="77777777" w:rsidR="00B81271" w:rsidRPr="00FD0E10" w:rsidRDefault="00B81271" w:rsidP="002D7010">
            <w:pPr>
              <w:jc w:val="center"/>
              <w:rPr>
                <w:rFonts w:eastAsia="Calibri"/>
              </w:rPr>
            </w:pPr>
            <w:r w:rsidRPr="00FD0E10">
              <w:rPr>
                <w:rFonts w:eastAsia="Calibri"/>
              </w:rPr>
              <w:t xml:space="preserve">Одржана је радионица о </w:t>
            </w:r>
            <w:r w:rsidRPr="00FD0E10">
              <w:rPr>
                <w:rFonts w:eastAsia="Calibri"/>
                <w:b/>
              </w:rPr>
              <w:t>активизму за заштиту животне средине</w:t>
            </w:r>
            <w:r w:rsidRPr="00FD0E10">
              <w:rPr>
                <w:rFonts w:eastAsia="Calibri"/>
              </w:rPr>
              <w:t xml:space="preserve"> у  просторијама Научно-технолошког парка, организована од стране Пријатеља деце Србије (ПДС) у сарадњи са Саветом Европе (пет  ученица и ученика са предмeтним наставником Весном Минић   је представљало  нашу школу);</w:t>
            </w:r>
          </w:p>
          <w:p w14:paraId="71E79880" w14:textId="77777777" w:rsidR="00B81271" w:rsidRPr="00FD0E10" w:rsidRDefault="00B81271" w:rsidP="002D7010">
            <w:pPr>
              <w:jc w:val="center"/>
              <w:rPr>
                <w:rFonts w:eastAsia="Calibri"/>
                <w:b/>
              </w:rPr>
            </w:pPr>
            <w:r w:rsidRPr="00FD0E10">
              <w:rPr>
                <w:rFonts w:eastAsia="Calibri"/>
              </w:rPr>
              <w:t xml:space="preserve">Одржани су вебинари </w:t>
            </w:r>
            <w:r w:rsidRPr="00FD0E10">
              <w:rPr>
                <w:rFonts w:eastAsia="Calibri"/>
                <w:b/>
              </w:rPr>
              <w:t>„Пази шта удишеш“, „Загађење ваздуха и утицај на здравље“,</w:t>
            </w:r>
          </w:p>
          <w:p w14:paraId="5CD25AF0" w14:textId="77777777" w:rsidR="00B81271" w:rsidRPr="00FD0E10" w:rsidRDefault="00B81271" w:rsidP="002D7010">
            <w:pPr>
              <w:jc w:val="center"/>
              <w:rPr>
                <w:rFonts w:eastAsia="Calibri"/>
                <w:b/>
              </w:rPr>
            </w:pPr>
            <w:r w:rsidRPr="00FD0E10">
              <w:rPr>
                <w:rFonts w:eastAsia="Calibri"/>
                <w:b/>
              </w:rPr>
              <w:t>“Заштићена природна добра околине Ниша“,</w:t>
            </w:r>
          </w:p>
          <w:p w14:paraId="0FFCE31D" w14:textId="5F87EB81" w:rsidR="00B81271" w:rsidRPr="00FD0E10" w:rsidRDefault="00B81271" w:rsidP="002D7010">
            <w:pPr>
              <w:jc w:val="center"/>
              <w:rPr>
                <w:rFonts w:eastAsia="Calibri"/>
              </w:rPr>
            </w:pPr>
            <w:r w:rsidRPr="00FD0E10">
              <w:rPr>
                <w:rFonts w:eastAsia="Calibri"/>
                <w:b/>
              </w:rPr>
              <w:t xml:space="preserve">„Улога локалне самоуправе у области енергетике и енергетске ефикасности“ </w:t>
            </w:r>
            <w:r w:rsidRPr="00FD0E10">
              <w:rPr>
                <w:rFonts w:eastAsia="Calibri"/>
              </w:rPr>
              <w:t>у сарадњи са Регионалним центром за професионални развој запослених у образовању и Научним клубом Ниш</w:t>
            </w:r>
          </w:p>
        </w:tc>
        <w:tc>
          <w:tcPr>
            <w:tcW w:w="1620" w:type="dxa"/>
            <w:vAlign w:val="center"/>
          </w:tcPr>
          <w:p w14:paraId="73A1810F" w14:textId="77777777" w:rsidR="00B81271" w:rsidRPr="00FD0E10" w:rsidRDefault="00B81271" w:rsidP="002D7010">
            <w:pPr>
              <w:jc w:val="center"/>
              <w:rPr>
                <w:rFonts w:eastAsia="Calibri"/>
              </w:rPr>
            </w:pPr>
            <w:r w:rsidRPr="00FD0E10">
              <w:rPr>
                <w:rFonts w:eastAsia="Calibri"/>
              </w:rPr>
              <w:t>Наставници биологије,</w:t>
            </w:r>
          </w:p>
          <w:p w14:paraId="15E11F21" w14:textId="77777777" w:rsidR="00B81271" w:rsidRPr="00FD0E10" w:rsidRDefault="00B81271" w:rsidP="002D7010">
            <w:pPr>
              <w:jc w:val="center"/>
              <w:rPr>
                <w:rFonts w:eastAsia="Calibri"/>
              </w:rPr>
            </w:pPr>
            <w:r w:rsidRPr="00FD0E10">
              <w:rPr>
                <w:rFonts w:eastAsia="Calibri"/>
              </w:rPr>
              <w:t>одељењске старешине</w:t>
            </w:r>
          </w:p>
        </w:tc>
        <w:tc>
          <w:tcPr>
            <w:tcW w:w="2016" w:type="dxa"/>
            <w:vAlign w:val="center"/>
          </w:tcPr>
          <w:p w14:paraId="7873E012" w14:textId="77777777" w:rsidR="00B81271" w:rsidRPr="00FD0E10" w:rsidRDefault="00B81271" w:rsidP="002D7010">
            <w:pPr>
              <w:jc w:val="center"/>
              <w:rPr>
                <w:rFonts w:eastAsia="Calibri"/>
              </w:rPr>
            </w:pPr>
            <w:r w:rsidRPr="00FD0E10">
              <w:rPr>
                <w:rFonts w:eastAsia="Calibri"/>
              </w:rPr>
              <w:t>Компетенција 9</w:t>
            </w:r>
          </w:p>
          <w:p w14:paraId="1067FD64" w14:textId="50089926" w:rsidR="00B81271" w:rsidRPr="00FD0E10" w:rsidRDefault="00B81271" w:rsidP="002D7010">
            <w:pPr>
              <w:jc w:val="center"/>
              <w:rPr>
                <w:rFonts w:eastAsia="Calibri"/>
              </w:rPr>
            </w:pPr>
            <w:r w:rsidRPr="00FD0E10">
              <w:rPr>
                <w:rFonts w:eastAsia="Calibri"/>
                <w:b/>
              </w:rPr>
              <w:t>Одговоран однос према околини</w:t>
            </w:r>
          </w:p>
        </w:tc>
      </w:tr>
      <w:tr w:rsidR="00B81271" w:rsidRPr="00FD0E10" w14:paraId="059F5DF2" w14:textId="77777777" w:rsidTr="002D7010">
        <w:trPr>
          <w:trHeight w:val="506"/>
        </w:trPr>
        <w:tc>
          <w:tcPr>
            <w:tcW w:w="1557" w:type="dxa"/>
            <w:vAlign w:val="center"/>
          </w:tcPr>
          <w:p w14:paraId="7AC566F4" w14:textId="77777777" w:rsidR="00B81271" w:rsidRPr="00FD0E10" w:rsidRDefault="00B81271" w:rsidP="002D7010">
            <w:pPr>
              <w:jc w:val="center"/>
              <w:rPr>
                <w:rFonts w:eastAsia="Calibri"/>
              </w:rPr>
            </w:pPr>
            <w:r w:rsidRPr="00FD0E10">
              <w:rPr>
                <w:rFonts w:eastAsia="Calibri"/>
              </w:rPr>
              <w:t>26. Новембар, 2021.</w:t>
            </w:r>
          </w:p>
        </w:tc>
        <w:tc>
          <w:tcPr>
            <w:tcW w:w="5580" w:type="dxa"/>
            <w:vAlign w:val="center"/>
          </w:tcPr>
          <w:p w14:paraId="020B934F" w14:textId="77777777" w:rsidR="00B81271" w:rsidRPr="00FD0E10" w:rsidRDefault="00B81271" w:rsidP="002D7010">
            <w:pPr>
              <w:jc w:val="center"/>
              <w:rPr>
                <w:rFonts w:eastAsia="Calibri"/>
              </w:rPr>
            </w:pPr>
            <w:r w:rsidRPr="00FD0E10">
              <w:rPr>
                <w:rFonts w:eastAsia="Calibri"/>
              </w:rPr>
              <w:t xml:space="preserve">Посета ученика архитектонског смера међународној изложби о савременом становању, </w:t>
            </w:r>
            <w:r w:rsidRPr="00FD0E10">
              <w:rPr>
                <w:rFonts w:eastAsia="Calibri"/>
                <w:b/>
              </w:rPr>
              <w:t>СТАНОВАЊЕ – HOUSING 21.</w:t>
            </w:r>
          </w:p>
        </w:tc>
        <w:tc>
          <w:tcPr>
            <w:tcW w:w="1620" w:type="dxa"/>
            <w:vAlign w:val="center"/>
          </w:tcPr>
          <w:p w14:paraId="111EF5AD" w14:textId="77777777" w:rsidR="00B81271" w:rsidRPr="00FD0E10" w:rsidRDefault="00B81271" w:rsidP="002D7010">
            <w:pPr>
              <w:jc w:val="center"/>
              <w:rPr>
                <w:rFonts w:eastAsia="Calibri"/>
              </w:rPr>
            </w:pPr>
            <w:r w:rsidRPr="00FD0E10">
              <w:rPr>
                <w:rFonts w:eastAsia="Calibri"/>
              </w:rPr>
              <w:t>Наставници</w:t>
            </w:r>
          </w:p>
        </w:tc>
        <w:tc>
          <w:tcPr>
            <w:tcW w:w="2016" w:type="dxa"/>
            <w:vAlign w:val="center"/>
          </w:tcPr>
          <w:p w14:paraId="6BC39543" w14:textId="74E8350F" w:rsidR="00B81271" w:rsidRPr="00FD0E10" w:rsidRDefault="00B81271" w:rsidP="002D7010">
            <w:pPr>
              <w:jc w:val="center"/>
              <w:rPr>
                <w:rFonts w:eastAsia="Calibri"/>
              </w:rPr>
            </w:pPr>
            <w:r w:rsidRPr="00FD0E10">
              <w:rPr>
                <w:rFonts w:eastAsia="Calibri"/>
              </w:rPr>
              <w:t>Компетенција 10</w:t>
            </w:r>
          </w:p>
          <w:p w14:paraId="49420AA6" w14:textId="77777777" w:rsidR="00B81271" w:rsidRPr="00FD0E10" w:rsidRDefault="00B81271" w:rsidP="002D7010">
            <w:pPr>
              <w:jc w:val="center"/>
              <w:rPr>
                <w:rFonts w:eastAsia="Calibri"/>
              </w:rPr>
            </w:pPr>
            <w:r w:rsidRPr="00FD0E10">
              <w:rPr>
                <w:rFonts w:eastAsia="Calibri"/>
                <w:b/>
              </w:rPr>
              <w:t>Естетичка компетенција</w:t>
            </w:r>
          </w:p>
        </w:tc>
      </w:tr>
      <w:tr w:rsidR="00B81271" w:rsidRPr="00FD0E10" w14:paraId="3D374D86" w14:textId="77777777" w:rsidTr="002D7010">
        <w:trPr>
          <w:trHeight w:val="364"/>
        </w:trPr>
        <w:tc>
          <w:tcPr>
            <w:tcW w:w="1557" w:type="dxa"/>
            <w:vAlign w:val="center"/>
          </w:tcPr>
          <w:p w14:paraId="4DE3C602" w14:textId="77777777" w:rsidR="00B81271" w:rsidRPr="00FD0E10" w:rsidRDefault="00B81271" w:rsidP="002D7010">
            <w:pPr>
              <w:jc w:val="center"/>
              <w:rPr>
                <w:rFonts w:eastAsia="Calibri"/>
              </w:rPr>
            </w:pPr>
            <w:r w:rsidRPr="00FD0E10">
              <w:rPr>
                <w:rFonts w:eastAsia="Calibri"/>
              </w:rPr>
              <w:t>27. новембар, 2021.</w:t>
            </w:r>
          </w:p>
          <w:p w14:paraId="3630244D" w14:textId="77777777" w:rsidR="00B81271" w:rsidRPr="00FD0E10" w:rsidRDefault="00B81271" w:rsidP="002D7010">
            <w:pPr>
              <w:jc w:val="center"/>
              <w:rPr>
                <w:rFonts w:eastAsia="Calibri"/>
              </w:rPr>
            </w:pPr>
            <w:r w:rsidRPr="00FD0E10">
              <w:rPr>
                <w:rFonts w:eastAsia="Calibri"/>
              </w:rPr>
              <w:t>Децембар, 2021.</w:t>
            </w:r>
          </w:p>
          <w:p w14:paraId="6FED7530" w14:textId="77777777" w:rsidR="00B81271" w:rsidRPr="00FD0E10" w:rsidRDefault="00B81271" w:rsidP="002D7010">
            <w:pPr>
              <w:jc w:val="center"/>
              <w:rPr>
                <w:rFonts w:eastAsia="Calibri"/>
              </w:rPr>
            </w:pPr>
            <w:r w:rsidRPr="00FD0E10">
              <w:rPr>
                <w:rFonts w:eastAsia="Calibri"/>
              </w:rPr>
              <w:t>Април, 2022.</w:t>
            </w:r>
          </w:p>
        </w:tc>
        <w:tc>
          <w:tcPr>
            <w:tcW w:w="5580" w:type="dxa"/>
            <w:vAlign w:val="center"/>
          </w:tcPr>
          <w:p w14:paraId="03B59CC4" w14:textId="77777777" w:rsidR="00B81271" w:rsidRPr="00FD0E10" w:rsidRDefault="00B81271" w:rsidP="002D7010">
            <w:pPr>
              <w:jc w:val="center"/>
              <w:rPr>
                <w:rFonts w:eastAsia="Calibri"/>
              </w:rPr>
            </w:pPr>
            <w:r w:rsidRPr="00FD0E10">
              <w:rPr>
                <w:rFonts w:eastAsia="Calibri"/>
              </w:rPr>
              <w:t xml:space="preserve">Конференција </w:t>
            </w:r>
            <w:r w:rsidRPr="00FD0E10">
              <w:rPr>
                <w:rFonts w:eastAsia="Calibri"/>
                <w:b/>
              </w:rPr>
              <w:t>„Млади се буде“</w:t>
            </w:r>
            <w:r w:rsidRPr="00FD0E10">
              <w:rPr>
                <w:rFonts w:eastAsia="Calibri"/>
              </w:rPr>
              <w:t xml:space="preserve"> (потписан је меморандум о сарадњи са поменутим удружењем са циљем успостављања сарадње и реализације пројеката који су у интересу развоја предузетничког мишљења и већег ангажовања младих у друштвеној заједници);</w:t>
            </w:r>
          </w:p>
          <w:p w14:paraId="186EFB70" w14:textId="09A0F00B" w:rsidR="00B81271" w:rsidRPr="00FD0E10" w:rsidRDefault="00B81271" w:rsidP="002D7010">
            <w:pPr>
              <w:jc w:val="center"/>
              <w:rPr>
                <w:rFonts w:eastAsia="Calibri"/>
              </w:rPr>
            </w:pPr>
            <w:r w:rsidRPr="00FD0E10">
              <w:rPr>
                <w:rFonts w:eastAsia="Calibri"/>
                <w:b/>
              </w:rPr>
              <w:t>“Унапређење рада ученичке задруге“</w:t>
            </w:r>
            <w:r w:rsidRPr="00FD0E10">
              <w:rPr>
                <w:rFonts w:eastAsia="Calibri"/>
              </w:rPr>
              <w:t xml:space="preserve"> (продајна изложба новогодишњих и ускршних радова, које су ученици израдили)</w:t>
            </w:r>
          </w:p>
        </w:tc>
        <w:tc>
          <w:tcPr>
            <w:tcW w:w="1620" w:type="dxa"/>
            <w:vAlign w:val="center"/>
          </w:tcPr>
          <w:p w14:paraId="74B0C77C" w14:textId="77777777" w:rsidR="00B81271" w:rsidRPr="00FD0E10" w:rsidRDefault="00B81271" w:rsidP="002D7010">
            <w:pPr>
              <w:jc w:val="center"/>
              <w:rPr>
                <w:rFonts w:eastAsia="Calibri"/>
              </w:rPr>
            </w:pPr>
            <w:r w:rsidRPr="00FD0E10">
              <w:rPr>
                <w:rFonts w:eastAsia="Calibri"/>
              </w:rPr>
              <w:t>Наставници предузетништва, ОС</w:t>
            </w:r>
          </w:p>
        </w:tc>
        <w:tc>
          <w:tcPr>
            <w:tcW w:w="2016" w:type="dxa"/>
            <w:vAlign w:val="center"/>
          </w:tcPr>
          <w:p w14:paraId="3CE1CB0C" w14:textId="77777777" w:rsidR="00B81271" w:rsidRPr="00FD0E10" w:rsidRDefault="00B81271" w:rsidP="002D7010">
            <w:pPr>
              <w:jc w:val="center"/>
              <w:rPr>
                <w:rFonts w:eastAsia="Calibri"/>
              </w:rPr>
            </w:pPr>
            <w:r w:rsidRPr="00FD0E10">
              <w:rPr>
                <w:rFonts w:eastAsia="Calibri"/>
              </w:rPr>
              <w:t xml:space="preserve">Компетенција 11 </w:t>
            </w:r>
            <w:r w:rsidRPr="00FD0E10">
              <w:rPr>
                <w:rFonts w:eastAsia="Calibri"/>
                <w:b/>
              </w:rPr>
              <w:t>Предузимљивост и оријентација према предузетништву</w:t>
            </w:r>
          </w:p>
        </w:tc>
      </w:tr>
      <w:tr w:rsidR="00B81271" w:rsidRPr="00FD0E10" w14:paraId="7453C962" w14:textId="77777777" w:rsidTr="002D7010">
        <w:trPr>
          <w:trHeight w:val="627"/>
        </w:trPr>
        <w:tc>
          <w:tcPr>
            <w:tcW w:w="1557" w:type="dxa"/>
            <w:vAlign w:val="center"/>
          </w:tcPr>
          <w:p w14:paraId="0DA5D012" w14:textId="77777777" w:rsidR="00B81271" w:rsidRPr="00FD0E10" w:rsidRDefault="00B81271" w:rsidP="002D7010">
            <w:pPr>
              <w:jc w:val="center"/>
              <w:rPr>
                <w:rFonts w:eastAsia="Calibri"/>
              </w:rPr>
            </w:pPr>
            <w:r w:rsidRPr="00FD0E10">
              <w:rPr>
                <w:rFonts w:eastAsia="Calibri"/>
              </w:rPr>
              <w:t>Јул, 2022.</w:t>
            </w:r>
          </w:p>
        </w:tc>
        <w:tc>
          <w:tcPr>
            <w:tcW w:w="5580" w:type="dxa"/>
            <w:vAlign w:val="center"/>
          </w:tcPr>
          <w:p w14:paraId="2D2BF378" w14:textId="77777777" w:rsidR="00B81271" w:rsidRPr="00FD0E10" w:rsidRDefault="00B81271" w:rsidP="002D7010">
            <w:pPr>
              <w:jc w:val="center"/>
              <w:rPr>
                <w:rFonts w:eastAsia="Calibri"/>
              </w:rPr>
            </w:pPr>
            <w:r w:rsidRPr="00FD0E10">
              <w:rPr>
                <w:rFonts w:eastAsia="Calibri"/>
              </w:rPr>
              <w:t>Састанак Тима на крају школске године;</w:t>
            </w:r>
          </w:p>
          <w:p w14:paraId="0A280D87" w14:textId="77777777" w:rsidR="00B81271" w:rsidRPr="00FD0E10" w:rsidRDefault="00B81271" w:rsidP="002D7010">
            <w:pPr>
              <w:jc w:val="center"/>
              <w:rPr>
                <w:rFonts w:eastAsia="Calibri"/>
              </w:rPr>
            </w:pPr>
            <w:r w:rsidRPr="00FD0E10">
              <w:rPr>
                <w:rFonts w:eastAsia="Calibri"/>
              </w:rPr>
              <w:t>Анализа рада;</w:t>
            </w:r>
          </w:p>
          <w:p w14:paraId="3D9B99BB" w14:textId="77777777" w:rsidR="00B81271" w:rsidRPr="00FD0E10" w:rsidRDefault="00B81271" w:rsidP="002D7010">
            <w:pPr>
              <w:jc w:val="center"/>
              <w:rPr>
                <w:rFonts w:eastAsia="Calibri"/>
              </w:rPr>
            </w:pPr>
            <w:r w:rsidRPr="00FD0E10">
              <w:rPr>
                <w:rFonts w:eastAsia="Calibri"/>
              </w:rPr>
              <w:t>Усвојен је извештај о раду тима на крају шк. 2021/2022.</w:t>
            </w:r>
          </w:p>
        </w:tc>
        <w:tc>
          <w:tcPr>
            <w:tcW w:w="1620" w:type="dxa"/>
            <w:vAlign w:val="center"/>
          </w:tcPr>
          <w:p w14:paraId="156582CA" w14:textId="3A8BF861" w:rsidR="00B81271" w:rsidRPr="00FD0E10" w:rsidRDefault="00B81271" w:rsidP="002D7010">
            <w:pPr>
              <w:jc w:val="center"/>
              <w:rPr>
                <w:rFonts w:eastAsia="Calibri"/>
              </w:rPr>
            </w:pPr>
            <w:r w:rsidRPr="00FD0E10">
              <w:rPr>
                <w:rFonts w:eastAsia="Calibri"/>
              </w:rPr>
              <w:t>Чланови Тима,</w:t>
            </w:r>
          </w:p>
          <w:p w14:paraId="7257296A" w14:textId="77777777" w:rsidR="00B81271" w:rsidRPr="00FD0E10" w:rsidRDefault="00B81271" w:rsidP="002D7010">
            <w:pPr>
              <w:jc w:val="center"/>
              <w:rPr>
                <w:rFonts w:eastAsia="Calibri"/>
              </w:rPr>
            </w:pPr>
            <w:r w:rsidRPr="00FD0E10">
              <w:rPr>
                <w:rFonts w:eastAsia="Calibri"/>
              </w:rPr>
              <w:t>Директор</w:t>
            </w:r>
          </w:p>
        </w:tc>
        <w:tc>
          <w:tcPr>
            <w:tcW w:w="2016" w:type="dxa"/>
          </w:tcPr>
          <w:p w14:paraId="14DCC3E4" w14:textId="77777777" w:rsidR="00B81271" w:rsidRPr="00FD0E10" w:rsidRDefault="00B81271" w:rsidP="00A02A2A">
            <w:pPr>
              <w:jc w:val="right"/>
              <w:rPr>
                <w:rFonts w:eastAsia="Calibri"/>
              </w:rPr>
            </w:pPr>
          </w:p>
        </w:tc>
      </w:tr>
    </w:tbl>
    <w:p w14:paraId="75C3C67B" w14:textId="77777777" w:rsidR="00B81271" w:rsidRPr="00304A3B" w:rsidRDefault="00B81271">
      <w:pPr>
        <w:spacing w:after="160" w:line="259" w:lineRule="auto"/>
        <w:rPr>
          <w:sz w:val="24"/>
          <w:szCs w:val="24"/>
        </w:rPr>
      </w:pPr>
    </w:p>
    <w:p w14:paraId="59FA8066" w14:textId="77777777" w:rsidR="006855F0" w:rsidRPr="00304A3B" w:rsidRDefault="006855F0" w:rsidP="006855F0">
      <w:pPr>
        <w:ind w:firstLine="720"/>
        <w:rPr>
          <w:sz w:val="24"/>
          <w:szCs w:val="24"/>
        </w:rPr>
      </w:pPr>
    </w:p>
    <w:p w14:paraId="1F4E15BF" w14:textId="3CB6031A" w:rsidR="006855F0" w:rsidRPr="00304A3B" w:rsidRDefault="006339B9" w:rsidP="006855F0">
      <w:pPr>
        <w:tabs>
          <w:tab w:val="left" w:pos="870"/>
        </w:tabs>
        <w:rPr>
          <w:sz w:val="24"/>
          <w:szCs w:val="24"/>
        </w:rPr>
        <w:sectPr w:rsidR="006855F0" w:rsidRPr="00304A3B" w:rsidSect="00E201F2">
          <w:pgSz w:w="11900" w:h="16840" w:code="9"/>
          <w:pgMar w:top="1440" w:right="1080" w:bottom="1440" w:left="1080" w:header="720" w:footer="720" w:gutter="0"/>
          <w:cols w:space="720"/>
        </w:sectPr>
      </w:pPr>
      <w:r w:rsidRPr="00304A3B">
        <w:rPr>
          <w:sz w:val="24"/>
          <w:szCs w:val="24"/>
        </w:rPr>
        <w:t xml:space="preserve">Датум : 4.7.2022.                                                         Координатор тима: Ратковић Биљана                             </w:t>
      </w:r>
    </w:p>
    <w:p w14:paraId="75F1C146" w14:textId="4232B495" w:rsidR="00FA39BE" w:rsidRPr="00304A3B" w:rsidRDefault="00A02A2A" w:rsidP="002D7010">
      <w:pPr>
        <w:pStyle w:val="Heading2"/>
        <w:tabs>
          <w:tab w:val="clear" w:pos="1440"/>
        </w:tabs>
        <w:ind w:left="1134" w:hanging="567"/>
        <w:rPr>
          <w:rFonts w:cs="Times New Roman"/>
        </w:rPr>
      </w:pPr>
      <w:bookmarkStart w:id="57" w:name="_heading=h.3o7alnk" w:colFirst="0" w:colLast="0"/>
      <w:bookmarkStart w:id="58" w:name="_Toc116989596"/>
      <w:bookmarkEnd w:id="57"/>
      <w:r w:rsidRPr="00304A3B">
        <w:rPr>
          <w:rFonts w:cs="Times New Roman"/>
        </w:rPr>
        <w:lastRenderedPageBreak/>
        <w:t>7.3.</w:t>
      </w:r>
      <w:r w:rsidRPr="00304A3B">
        <w:rPr>
          <w:rFonts w:cs="Times New Roman"/>
        </w:rPr>
        <w:tab/>
        <w:t>Извештај о раду тима  за ОБЕЗБЕЂИВАЊЕ КВАЛИТЕТА РАДА И РАЗВОЈА УСТАНОВЕ  zа школску 202</w:t>
      </w:r>
      <w:r w:rsidR="00804F9C" w:rsidRPr="00304A3B">
        <w:rPr>
          <w:rFonts w:cs="Times New Roman"/>
        </w:rPr>
        <w:t>1</w:t>
      </w:r>
      <w:r w:rsidRPr="00304A3B">
        <w:rPr>
          <w:rFonts w:cs="Times New Roman"/>
        </w:rPr>
        <w:t>/202</w:t>
      </w:r>
      <w:r w:rsidR="00804F9C" w:rsidRPr="00304A3B">
        <w:rPr>
          <w:rFonts w:cs="Times New Roman"/>
        </w:rPr>
        <w:t>2</w:t>
      </w:r>
      <w:r w:rsidRPr="00304A3B">
        <w:rPr>
          <w:rFonts w:cs="Times New Roman"/>
        </w:rPr>
        <w:t>.</w:t>
      </w:r>
      <w:bookmarkEnd w:id="58"/>
    </w:p>
    <w:p w14:paraId="785085E8" w14:textId="48529784" w:rsidR="00804F9C" w:rsidRPr="00304A3B" w:rsidRDefault="00804F9C" w:rsidP="00804F9C">
      <w:pPr>
        <w:rPr>
          <w:sz w:val="36"/>
          <w:szCs w:val="36"/>
        </w:rPr>
      </w:pPr>
      <w:r w:rsidRPr="00304A3B">
        <w:rPr>
          <w:sz w:val="36"/>
          <w:szCs w:val="36"/>
        </w:rPr>
        <w:t xml:space="preserve">                               </w:t>
      </w:r>
    </w:p>
    <w:p w14:paraId="442E029A" w14:textId="77777777" w:rsidR="00804F9C" w:rsidRPr="00304A3B" w:rsidRDefault="00804F9C" w:rsidP="00804F9C">
      <w:pPr>
        <w:jc w:val="both"/>
        <w:rPr>
          <w:sz w:val="22"/>
          <w:szCs w:val="22"/>
        </w:rPr>
      </w:pPr>
      <w:r w:rsidRPr="00304A3B">
        <w:rPr>
          <w:sz w:val="22"/>
          <w:szCs w:val="22"/>
        </w:rPr>
        <w:t xml:space="preserve">Чланови овог тима су: Сретен Васић, директор школе, који је и координатор тима, Снежана Пауновић организатор практичне наставе, наставници: Милош Ђорић, Весна Минић, Снежана Живановић и Јасмина Радоњић, представник Ученичког парламента Љубомир Митровић као и представник Савета родитеља Данијела Пешић, </w:t>
      </w:r>
      <w:r w:rsidRPr="00304A3B">
        <w:rPr>
          <w:sz w:val="22"/>
          <w:szCs w:val="22"/>
          <w:lang w:val="sr-Cyrl-BA"/>
        </w:rPr>
        <w:t>одељење Ат4</w:t>
      </w:r>
      <w:r w:rsidRPr="00304A3B">
        <w:rPr>
          <w:sz w:val="22"/>
          <w:szCs w:val="22"/>
        </w:rPr>
        <w:t>.</w:t>
      </w:r>
    </w:p>
    <w:p w14:paraId="3426A863" w14:textId="77777777" w:rsidR="00804F9C" w:rsidRPr="00304A3B" w:rsidRDefault="00804F9C" w:rsidP="00804F9C">
      <w:pPr>
        <w:jc w:val="both"/>
        <w:rPr>
          <w:sz w:val="22"/>
          <w:szCs w:val="22"/>
        </w:rPr>
      </w:pPr>
      <w:r w:rsidRPr="00304A3B">
        <w:rPr>
          <w:sz w:val="22"/>
          <w:szCs w:val="22"/>
        </w:rPr>
        <w:t>Овај тим се стара о обезбеђивању и унапређивању квалитета образовно- васпитног рада у школи. Прати се реализација Годишњег плана рада школе, Развојног плана и процеса самовредновања. Редовно се прати  рад стручних тимова, стручних већа и других органа у школи, координисан је рад са Педагошким колегијумом у школи, ово је тим који координира радом осталих тимова.</w:t>
      </w:r>
    </w:p>
    <w:p w14:paraId="4A169AA8" w14:textId="77777777" w:rsidR="00804F9C" w:rsidRPr="00304A3B" w:rsidRDefault="00804F9C" w:rsidP="00804F9C">
      <w:pPr>
        <w:jc w:val="both"/>
        <w:rPr>
          <w:sz w:val="22"/>
          <w:szCs w:val="22"/>
        </w:rPr>
      </w:pPr>
      <w:r w:rsidRPr="00304A3B">
        <w:rPr>
          <w:sz w:val="22"/>
          <w:szCs w:val="22"/>
        </w:rPr>
        <w:t>Редовно се прати успех ученика, подстиче се њихово напредовање и анализирају се резултати на крају сваког класификационог периода. Прати се напредовање ученика у односу на очекиване резултате и стандарде, као и исходе учења. Циљ нам је да из године у годину успех и излазни резултати ученика буду бољи.</w:t>
      </w:r>
    </w:p>
    <w:p w14:paraId="6037FDD0" w14:textId="77777777" w:rsidR="00804F9C" w:rsidRPr="00304A3B" w:rsidRDefault="00804F9C" w:rsidP="00804F9C">
      <w:pPr>
        <w:jc w:val="both"/>
        <w:rPr>
          <w:sz w:val="22"/>
          <w:szCs w:val="22"/>
        </w:rPr>
      </w:pPr>
      <w:r w:rsidRPr="00304A3B">
        <w:rPr>
          <w:sz w:val="22"/>
          <w:szCs w:val="22"/>
        </w:rPr>
        <w:t>Паралелно се ради и на сталном усавршавању наставника. Усавршавање наставника у установи је у складу са планом СУ, а усавршавање ван установе, у зависности од средстава и потреба наставника.</w:t>
      </w:r>
    </w:p>
    <w:p w14:paraId="5F110C25" w14:textId="77777777" w:rsidR="00804F9C" w:rsidRPr="00304A3B" w:rsidRDefault="00804F9C" w:rsidP="00804F9C">
      <w:pPr>
        <w:jc w:val="both"/>
        <w:rPr>
          <w:sz w:val="22"/>
          <w:szCs w:val="22"/>
        </w:rPr>
      </w:pPr>
      <w:r w:rsidRPr="00304A3B">
        <w:rPr>
          <w:sz w:val="22"/>
          <w:szCs w:val="22"/>
        </w:rPr>
        <w:t xml:space="preserve">Редовно се предлажу мере за унапређивање квалитета рада установе. Посебна пажња, сем редовне наставе, поклања се ваннаставним активностима, за које су ђаци веома заинтересовани, и које се трудимо да сваке године унапређујемо. Када је реч о унапређењу процеса наставе, нисмо реализовали све што је планирано, што због начина организација наставе у првом полугођу, што због болести наставника, недостатка у корелацији између предмета и наставника, у корелацији између сродних предмета, па ће нам то бити један од приоритета у следећој наставној години. </w:t>
      </w:r>
    </w:p>
    <w:p w14:paraId="2C0BE3C0" w14:textId="77777777" w:rsidR="00804F9C" w:rsidRPr="00304A3B" w:rsidRDefault="00804F9C" w:rsidP="00804F9C">
      <w:pPr>
        <w:jc w:val="both"/>
        <w:rPr>
          <w:sz w:val="22"/>
          <w:szCs w:val="22"/>
        </w:rPr>
      </w:pPr>
      <w:r w:rsidRPr="00304A3B">
        <w:rPr>
          <w:sz w:val="22"/>
          <w:szCs w:val="22"/>
        </w:rPr>
        <w:t xml:space="preserve">Састанци Тима: </w:t>
      </w:r>
    </w:p>
    <w:p w14:paraId="5F2CFD56" w14:textId="77777777" w:rsidR="00804F9C" w:rsidRPr="00304A3B" w:rsidRDefault="00804F9C" w:rsidP="00804F9C">
      <w:pPr>
        <w:jc w:val="both"/>
        <w:rPr>
          <w:sz w:val="22"/>
          <w:szCs w:val="22"/>
        </w:rPr>
      </w:pPr>
      <w:r w:rsidRPr="00304A3B">
        <w:rPr>
          <w:sz w:val="22"/>
          <w:szCs w:val="22"/>
        </w:rPr>
        <w:t>31.8.2021.године</w:t>
      </w:r>
    </w:p>
    <w:p w14:paraId="5BFFBC1C" w14:textId="77777777" w:rsidR="00804F9C" w:rsidRPr="00304A3B" w:rsidRDefault="00804F9C" w:rsidP="00804F9C">
      <w:pPr>
        <w:jc w:val="both"/>
        <w:rPr>
          <w:sz w:val="22"/>
          <w:szCs w:val="22"/>
        </w:rPr>
      </w:pPr>
      <w:r w:rsidRPr="00304A3B">
        <w:rPr>
          <w:sz w:val="22"/>
          <w:szCs w:val="22"/>
        </w:rPr>
        <w:t xml:space="preserve">Усвојен је план рада Тима за школску 2021/2022.годину као и предлог оперативног плана рада школе у условима пандемије и рада школе у посебним условима. Начињен је оквирни план рада секција као и активности у оквиру пројекта „Обогаћени једносменски рад“ за школску 2021/2022.годину. Предложено је да Тим реедовно прати процес самовредновања рада школе, реализацију активности у Годишњем плану рада као и активности из Развојног плана школе. Донешен је анекс Школског програма а у сарадњи са Педагошким колегијумом и план изборних предмета. Разматран је Годишњи план рада школе, план самовредновања као и ШРП.  </w:t>
      </w:r>
    </w:p>
    <w:p w14:paraId="7CE05F47" w14:textId="77777777" w:rsidR="00804F9C" w:rsidRPr="00304A3B" w:rsidRDefault="00804F9C" w:rsidP="00804F9C">
      <w:pPr>
        <w:jc w:val="both"/>
        <w:rPr>
          <w:sz w:val="22"/>
          <w:szCs w:val="22"/>
        </w:rPr>
      </w:pPr>
      <w:r w:rsidRPr="00304A3B">
        <w:rPr>
          <w:sz w:val="22"/>
          <w:szCs w:val="22"/>
        </w:rPr>
        <w:t>14.11.2021.године</w:t>
      </w:r>
    </w:p>
    <w:p w14:paraId="46B41038" w14:textId="77777777" w:rsidR="00804F9C" w:rsidRPr="00304A3B" w:rsidRDefault="00804F9C" w:rsidP="00804F9C">
      <w:pPr>
        <w:jc w:val="both"/>
        <w:rPr>
          <w:sz w:val="22"/>
          <w:szCs w:val="22"/>
        </w:rPr>
      </w:pPr>
      <w:r w:rsidRPr="00304A3B">
        <w:rPr>
          <w:sz w:val="22"/>
          <w:szCs w:val="22"/>
        </w:rPr>
        <w:t xml:space="preserve">Одржан је састанак са координаторима свих тимова и стручних већа. Разматран је извештај о успеху ученика, мере за побољшање успеха, ваннаставних активности а усвојен је план стручног усавршавања наставника. </w:t>
      </w:r>
    </w:p>
    <w:p w14:paraId="04DEFDB4" w14:textId="77777777" w:rsidR="00804F9C" w:rsidRPr="00304A3B" w:rsidRDefault="00804F9C" w:rsidP="00804F9C">
      <w:pPr>
        <w:jc w:val="both"/>
        <w:rPr>
          <w:sz w:val="22"/>
          <w:szCs w:val="22"/>
        </w:rPr>
      </w:pPr>
      <w:r w:rsidRPr="00304A3B">
        <w:rPr>
          <w:sz w:val="22"/>
          <w:szCs w:val="22"/>
        </w:rPr>
        <w:t>12.1.2022.године</w:t>
      </w:r>
    </w:p>
    <w:p w14:paraId="79B78F32" w14:textId="77777777" w:rsidR="00804F9C" w:rsidRPr="00304A3B" w:rsidRDefault="00804F9C" w:rsidP="00804F9C">
      <w:pPr>
        <w:jc w:val="both"/>
        <w:rPr>
          <w:sz w:val="22"/>
          <w:szCs w:val="22"/>
        </w:rPr>
      </w:pPr>
      <w:r w:rsidRPr="00304A3B">
        <w:rPr>
          <w:sz w:val="22"/>
          <w:szCs w:val="22"/>
        </w:rPr>
        <w:t>Прати се процес самовредновања у школи, разматран је извештај о успеху и дисциплини ученика на крају првог полугодишта, усвојен је извештај тима за подршку ученицима, прати се извештај о стручном усавршавању наставника као и њихово напредовање.</w:t>
      </w:r>
    </w:p>
    <w:p w14:paraId="11FD62D5" w14:textId="77777777" w:rsidR="00804F9C" w:rsidRPr="00304A3B" w:rsidRDefault="00804F9C" w:rsidP="00804F9C">
      <w:pPr>
        <w:jc w:val="both"/>
        <w:rPr>
          <w:sz w:val="22"/>
          <w:szCs w:val="22"/>
        </w:rPr>
      </w:pPr>
      <w:r w:rsidRPr="00304A3B">
        <w:rPr>
          <w:sz w:val="22"/>
          <w:szCs w:val="22"/>
        </w:rPr>
        <w:t>Усвојен је извештај о реализацији пројекта „Обогаћени једносменски рад“ за прво полугође. Анализирана је реализација Акционог плана Школског развојног плана.</w:t>
      </w:r>
    </w:p>
    <w:p w14:paraId="40C54DFC" w14:textId="77777777" w:rsidR="00804F9C" w:rsidRPr="00304A3B" w:rsidRDefault="00804F9C" w:rsidP="00804F9C">
      <w:pPr>
        <w:jc w:val="both"/>
        <w:rPr>
          <w:sz w:val="22"/>
          <w:szCs w:val="22"/>
        </w:rPr>
      </w:pPr>
      <w:r w:rsidRPr="00304A3B">
        <w:rPr>
          <w:sz w:val="22"/>
          <w:szCs w:val="22"/>
        </w:rPr>
        <w:t>23.4.2022.године</w:t>
      </w:r>
    </w:p>
    <w:p w14:paraId="6C4D96C2" w14:textId="77777777" w:rsidR="00804F9C" w:rsidRPr="00304A3B" w:rsidRDefault="00804F9C" w:rsidP="00804F9C">
      <w:pPr>
        <w:jc w:val="both"/>
        <w:rPr>
          <w:sz w:val="22"/>
          <w:szCs w:val="22"/>
        </w:rPr>
      </w:pPr>
      <w:r w:rsidRPr="00304A3B">
        <w:rPr>
          <w:sz w:val="22"/>
          <w:szCs w:val="22"/>
        </w:rPr>
        <w:t>Донешен је низ мера за унапређење квалитета рада установе, као и низ мера за спречавање изостајања ученика.</w:t>
      </w:r>
      <w:r w:rsidRPr="00304A3B">
        <w:rPr>
          <w:sz w:val="22"/>
          <w:szCs w:val="22"/>
          <w:lang w:val="sr-Latn-RS"/>
        </w:rPr>
        <w:t xml:space="preserve"> </w:t>
      </w:r>
      <w:r w:rsidRPr="00304A3B">
        <w:rPr>
          <w:sz w:val="22"/>
          <w:szCs w:val="22"/>
        </w:rPr>
        <w:t>Анализиран је успех ученика на крају трећег класификационог периода.</w:t>
      </w:r>
    </w:p>
    <w:p w14:paraId="779D84FD" w14:textId="77777777" w:rsidR="00804F9C" w:rsidRPr="00304A3B" w:rsidRDefault="00804F9C" w:rsidP="00804F9C">
      <w:pPr>
        <w:jc w:val="both"/>
        <w:rPr>
          <w:sz w:val="22"/>
          <w:szCs w:val="22"/>
        </w:rPr>
      </w:pPr>
      <w:r w:rsidRPr="00304A3B">
        <w:rPr>
          <w:sz w:val="22"/>
          <w:szCs w:val="22"/>
        </w:rPr>
        <w:t>Тим је анализирао резултате самовредновање и с тим у вези предложене су неке нове активности које треба да буду додате у Школски развојни план.</w:t>
      </w:r>
    </w:p>
    <w:p w14:paraId="7103C921" w14:textId="77777777" w:rsidR="00804F9C" w:rsidRPr="00304A3B" w:rsidRDefault="00804F9C" w:rsidP="00804F9C">
      <w:pPr>
        <w:jc w:val="both"/>
        <w:rPr>
          <w:sz w:val="22"/>
          <w:szCs w:val="22"/>
        </w:rPr>
      </w:pPr>
      <w:r w:rsidRPr="00304A3B">
        <w:rPr>
          <w:sz w:val="22"/>
          <w:szCs w:val="22"/>
        </w:rPr>
        <w:t>Вредноване су следеће области: Област квалитета 2- НАСТАВА И УЧЕЊЕ, и Област квалитета 3 : ОБРАЗОВНА ПОСТИГНУЋА УЧЕНИКА.</w:t>
      </w:r>
    </w:p>
    <w:p w14:paraId="3947F47E" w14:textId="77777777" w:rsidR="00804F9C" w:rsidRPr="00304A3B" w:rsidRDefault="00804F9C" w:rsidP="00804F9C">
      <w:pPr>
        <w:jc w:val="both"/>
        <w:rPr>
          <w:sz w:val="22"/>
          <w:szCs w:val="22"/>
        </w:rPr>
      </w:pPr>
      <w:r w:rsidRPr="00304A3B">
        <w:rPr>
          <w:sz w:val="22"/>
          <w:szCs w:val="22"/>
        </w:rPr>
        <w:t>На основу закључка који је донео Тим за самовредновање, израђен је Акциони план.</w:t>
      </w:r>
    </w:p>
    <w:p w14:paraId="187B6935" w14:textId="77777777" w:rsidR="00804F9C" w:rsidRPr="00304A3B" w:rsidRDefault="00804F9C">
      <w:pPr>
        <w:pStyle w:val="ListParagraph"/>
        <w:numPr>
          <w:ilvl w:val="0"/>
          <w:numId w:val="26"/>
        </w:numPr>
        <w:spacing w:after="160" w:line="259" w:lineRule="auto"/>
        <w:jc w:val="both"/>
        <w:rPr>
          <w:sz w:val="22"/>
          <w:szCs w:val="22"/>
        </w:rPr>
      </w:pPr>
      <w:r w:rsidRPr="00304A3B">
        <w:rPr>
          <w:sz w:val="22"/>
          <w:szCs w:val="22"/>
        </w:rPr>
        <w:lastRenderedPageBreak/>
        <w:t>Иницијално тестирање и на основу њега, за наредну школску годину, израда плана индивидуализације за сваког ученика за којег је то потребно</w:t>
      </w:r>
    </w:p>
    <w:p w14:paraId="517FCB27" w14:textId="77777777" w:rsidR="00804F9C" w:rsidRPr="00304A3B" w:rsidRDefault="00804F9C">
      <w:pPr>
        <w:pStyle w:val="ListParagraph"/>
        <w:numPr>
          <w:ilvl w:val="0"/>
          <w:numId w:val="26"/>
        </w:numPr>
        <w:spacing w:after="160" w:line="259" w:lineRule="auto"/>
        <w:jc w:val="both"/>
        <w:rPr>
          <w:sz w:val="22"/>
          <w:szCs w:val="22"/>
        </w:rPr>
      </w:pPr>
      <w:r w:rsidRPr="00304A3B">
        <w:rPr>
          <w:sz w:val="22"/>
          <w:szCs w:val="22"/>
        </w:rPr>
        <w:t>Кроз рад ученичке задруге и једносменски рад, мотивисати ученике да прошире своја практична знања.</w:t>
      </w:r>
    </w:p>
    <w:p w14:paraId="2EA17A26" w14:textId="77777777" w:rsidR="00804F9C" w:rsidRPr="00304A3B" w:rsidRDefault="00804F9C">
      <w:pPr>
        <w:pStyle w:val="ListParagraph"/>
        <w:numPr>
          <w:ilvl w:val="0"/>
          <w:numId w:val="26"/>
        </w:numPr>
        <w:spacing w:after="160" w:line="259" w:lineRule="auto"/>
        <w:jc w:val="both"/>
        <w:rPr>
          <w:sz w:val="22"/>
          <w:szCs w:val="22"/>
        </w:rPr>
      </w:pPr>
      <w:r w:rsidRPr="00304A3B">
        <w:rPr>
          <w:sz w:val="22"/>
          <w:szCs w:val="22"/>
        </w:rPr>
        <w:t>Организовати допунску наставу у већем обиму.</w:t>
      </w:r>
    </w:p>
    <w:p w14:paraId="03D7DBA0" w14:textId="77777777" w:rsidR="00804F9C" w:rsidRPr="00304A3B" w:rsidRDefault="00804F9C">
      <w:pPr>
        <w:pStyle w:val="ListParagraph"/>
        <w:numPr>
          <w:ilvl w:val="0"/>
          <w:numId w:val="26"/>
        </w:numPr>
        <w:spacing w:after="160" w:line="259" w:lineRule="auto"/>
        <w:jc w:val="both"/>
        <w:rPr>
          <w:sz w:val="22"/>
          <w:szCs w:val="22"/>
        </w:rPr>
      </w:pPr>
      <w:r w:rsidRPr="00304A3B">
        <w:rPr>
          <w:sz w:val="22"/>
          <w:szCs w:val="22"/>
        </w:rPr>
        <w:t>Организовати обуке и семинаре који су у циљу унапређења и осавремењавања наставе у нашој школи.</w:t>
      </w:r>
    </w:p>
    <w:p w14:paraId="0B11381C" w14:textId="77777777" w:rsidR="00804F9C" w:rsidRPr="00304A3B" w:rsidRDefault="00804F9C" w:rsidP="00804F9C">
      <w:pPr>
        <w:jc w:val="both"/>
        <w:rPr>
          <w:sz w:val="22"/>
          <w:szCs w:val="22"/>
        </w:rPr>
      </w:pPr>
      <w:r w:rsidRPr="00304A3B">
        <w:rPr>
          <w:sz w:val="22"/>
          <w:szCs w:val="22"/>
        </w:rPr>
        <w:t>2.7.2022.године</w:t>
      </w:r>
    </w:p>
    <w:p w14:paraId="2EA23961" w14:textId="77777777" w:rsidR="00804F9C" w:rsidRPr="00304A3B" w:rsidRDefault="00804F9C" w:rsidP="00804F9C">
      <w:pPr>
        <w:jc w:val="both"/>
        <w:rPr>
          <w:sz w:val="22"/>
          <w:szCs w:val="22"/>
        </w:rPr>
      </w:pPr>
      <w:r w:rsidRPr="00304A3B">
        <w:rPr>
          <w:sz w:val="22"/>
          <w:szCs w:val="22"/>
        </w:rPr>
        <w:t>Анализиран је успех ученика на крају школске 2021/2022.године, као и успех ученика на матурском испиту. Анализирана је реализација Школског Развојног плана и предложене мере и активности за период јануар 2022- јун 2022. а на основу резултата самовредновања рада школе.</w:t>
      </w:r>
    </w:p>
    <w:p w14:paraId="2080025A" w14:textId="77777777" w:rsidR="00804F9C" w:rsidRPr="00304A3B" w:rsidRDefault="00804F9C" w:rsidP="00804F9C">
      <w:pPr>
        <w:jc w:val="both"/>
        <w:rPr>
          <w:sz w:val="22"/>
          <w:szCs w:val="22"/>
        </w:rPr>
      </w:pPr>
      <w:r w:rsidRPr="00304A3B">
        <w:rPr>
          <w:sz w:val="22"/>
          <w:szCs w:val="22"/>
        </w:rPr>
        <w:t>Усвојен је извештај о реализацији активности пилот пројекта „ Обогаћени једносменски рад“ за школску 2021/2022.годину.</w:t>
      </w:r>
    </w:p>
    <w:p w14:paraId="5B564449" w14:textId="0153F99B" w:rsidR="00804F9C" w:rsidRPr="002D7010" w:rsidRDefault="00804F9C" w:rsidP="00804F9C">
      <w:pPr>
        <w:rPr>
          <w:sz w:val="22"/>
          <w:szCs w:val="22"/>
        </w:rPr>
      </w:pPr>
      <w:r w:rsidRPr="00304A3B">
        <w:rPr>
          <w:sz w:val="22"/>
          <w:szCs w:val="22"/>
        </w:rPr>
        <w:t>На овој седници разматран је извештај о раду Тима за обезбеђивање квалитета и развој установе и</w:t>
      </w:r>
      <w:r w:rsidR="002D7010">
        <w:rPr>
          <w:sz w:val="22"/>
          <w:szCs w:val="22"/>
        </w:rPr>
        <w:t xml:space="preserve"> исти је усвојен  једногласно. </w:t>
      </w:r>
      <w:r w:rsidRPr="00304A3B">
        <w:rPr>
          <w:sz w:val="24"/>
          <w:szCs w:val="24"/>
        </w:rPr>
        <w:t xml:space="preserve">                                                                                          </w:t>
      </w:r>
    </w:p>
    <w:tbl>
      <w:tblPr>
        <w:tblpPr w:leftFromText="180" w:rightFromText="180" w:vertAnchor="text" w:horzAnchor="margin" w:tblpXSpec="center" w:tblpY="-239"/>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48"/>
        <w:gridCol w:w="1417"/>
        <w:gridCol w:w="993"/>
        <w:gridCol w:w="1842"/>
        <w:gridCol w:w="2127"/>
      </w:tblGrid>
      <w:tr w:rsidR="00804F9C" w:rsidRPr="00FD0E10" w14:paraId="1848E21A" w14:textId="77777777" w:rsidTr="00A02A2A">
        <w:trPr>
          <w:trHeight w:val="412"/>
        </w:trPr>
        <w:tc>
          <w:tcPr>
            <w:tcW w:w="4248" w:type="dxa"/>
            <w:shd w:val="clear" w:color="auto" w:fill="D6E3BC"/>
            <w:vAlign w:val="bottom"/>
          </w:tcPr>
          <w:p w14:paraId="17867931" w14:textId="77777777" w:rsidR="00804F9C" w:rsidRPr="00FD0E10" w:rsidRDefault="00804F9C" w:rsidP="00A02A2A">
            <w:pPr>
              <w:jc w:val="center"/>
              <w:rPr>
                <w:b/>
                <w:lang w:val="sr-Cyrl-CS" w:eastAsia="sr-Cyrl-CS"/>
              </w:rPr>
            </w:pPr>
            <w:r w:rsidRPr="00FD0E10">
              <w:rPr>
                <w:b/>
                <w:lang w:val="sr-Cyrl-CS" w:eastAsia="sr-Cyrl-CS"/>
              </w:rPr>
              <w:lastRenderedPageBreak/>
              <w:t>Активности</w:t>
            </w:r>
          </w:p>
          <w:p w14:paraId="1CE40A05" w14:textId="77777777" w:rsidR="00804F9C" w:rsidRPr="00FD0E10" w:rsidRDefault="00804F9C" w:rsidP="00A02A2A">
            <w:pPr>
              <w:jc w:val="center"/>
              <w:rPr>
                <w:b/>
                <w:lang w:val="sr-Cyrl-CS" w:eastAsia="sr-Cyrl-CS"/>
              </w:rPr>
            </w:pPr>
          </w:p>
        </w:tc>
        <w:tc>
          <w:tcPr>
            <w:tcW w:w="1417" w:type="dxa"/>
            <w:shd w:val="clear" w:color="auto" w:fill="D6E3BC"/>
            <w:vAlign w:val="bottom"/>
          </w:tcPr>
          <w:p w14:paraId="736124A6" w14:textId="77777777" w:rsidR="00804F9C" w:rsidRPr="00FD0E10" w:rsidRDefault="00804F9C" w:rsidP="00A02A2A">
            <w:pPr>
              <w:jc w:val="center"/>
              <w:rPr>
                <w:b/>
                <w:lang w:val="sr-Cyrl-CS" w:eastAsia="sr-Cyrl-CS"/>
              </w:rPr>
            </w:pPr>
            <w:r w:rsidRPr="00FD0E10">
              <w:rPr>
                <w:b/>
                <w:lang w:val="sr-Cyrl-CS" w:eastAsia="sr-Cyrl-CS"/>
              </w:rPr>
              <w:t>Време</w:t>
            </w:r>
          </w:p>
          <w:p w14:paraId="70C7F567" w14:textId="77777777" w:rsidR="00804F9C" w:rsidRPr="00FD0E10" w:rsidRDefault="00804F9C" w:rsidP="00A02A2A">
            <w:pPr>
              <w:jc w:val="center"/>
              <w:rPr>
                <w:b/>
                <w:lang w:val="sr-Cyrl-CS" w:eastAsia="sr-Cyrl-CS"/>
              </w:rPr>
            </w:pPr>
          </w:p>
        </w:tc>
        <w:tc>
          <w:tcPr>
            <w:tcW w:w="993" w:type="dxa"/>
            <w:shd w:val="clear" w:color="auto" w:fill="D6E3BC"/>
            <w:vAlign w:val="bottom"/>
          </w:tcPr>
          <w:p w14:paraId="421E6F6C" w14:textId="77777777" w:rsidR="00804F9C" w:rsidRPr="00FD0E10" w:rsidRDefault="00804F9C" w:rsidP="00A02A2A">
            <w:pPr>
              <w:jc w:val="center"/>
              <w:rPr>
                <w:b/>
                <w:lang w:val="sr-Cyrl-CS" w:eastAsia="sr-Cyrl-CS"/>
              </w:rPr>
            </w:pPr>
            <w:r w:rsidRPr="00FD0E10">
              <w:rPr>
                <w:b/>
                <w:lang w:val="sr-Cyrl-CS" w:eastAsia="sr-Cyrl-CS"/>
              </w:rPr>
              <w:t>Место</w:t>
            </w:r>
          </w:p>
          <w:p w14:paraId="24A55794" w14:textId="77777777" w:rsidR="00804F9C" w:rsidRPr="00FD0E10" w:rsidRDefault="00804F9C" w:rsidP="00A02A2A">
            <w:pPr>
              <w:jc w:val="center"/>
              <w:rPr>
                <w:b/>
                <w:lang w:val="sr-Cyrl-CS" w:eastAsia="sr-Cyrl-CS"/>
              </w:rPr>
            </w:pPr>
          </w:p>
        </w:tc>
        <w:tc>
          <w:tcPr>
            <w:tcW w:w="1842" w:type="dxa"/>
            <w:shd w:val="clear" w:color="auto" w:fill="D6E3BC"/>
            <w:vAlign w:val="bottom"/>
          </w:tcPr>
          <w:p w14:paraId="761D9E55" w14:textId="77777777" w:rsidR="00804F9C" w:rsidRPr="00FD0E10" w:rsidRDefault="00804F9C" w:rsidP="00A02A2A">
            <w:pPr>
              <w:jc w:val="center"/>
              <w:rPr>
                <w:b/>
                <w:lang w:val="sr-Cyrl-CS" w:eastAsia="sr-Cyrl-CS"/>
              </w:rPr>
            </w:pPr>
            <w:r w:rsidRPr="00FD0E10">
              <w:rPr>
                <w:b/>
                <w:lang w:val="sr-Cyrl-CS" w:eastAsia="sr-Cyrl-CS"/>
              </w:rPr>
              <w:t>Начин</w:t>
            </w:r>
          </w:p>
          <w:p w14:paraId="69500D5A" w14:textId="77777777" w:rsidR="00804F9C" w:rsidRPr="00FD0E10" w:rsidRDefault="00804F9C" w:rsidP="00A02A2A">
            <w:pPr>
              <w:jc w:val="center"/>
              <w:rPr>
                <w:b/>
                <w:lang w:val="sr-Cyrl-CS" w:eastAsia="sr-Cyrl-CS"/>
              </w:rPr>
            </w:pPr>
          </w:p>
        </w:tc>
        <w:tc>
          <w:tcPr>
            <w:tcW w:w="2127" w:type="dxa"/>
            <w:shd w:val="clear" w:color="auto" w:fill="D6E3BC"/>
            <w:vAlign w:val="bottom"/>
          </w:tcPr>
          <w:p w14:paraId="3F1D13E1" w14:textId="77777777" w:rsidR="00804F9C" w:rsidRPr="00FD0E10" w:rsidRDefault="00804F9C" w:rsidP="00A02A2A">
            <w:pPr>
              <w:jc w:val="center"/>
              <w:rPr>
                <w:b/>
                <w:lang w:val="sr-Cyrl-CS" w:eastAsia="sr-Cyrl-CS"/>
              </w:rPr>
            </w:pPr>
            <w:r w:rsidRPr="00FD0E10">
              <w:rPr>
                <w:b/>
                <w:lang w:val="sr-Cyrl-CS" w:eastAsia="sr-Cyrl-CS"/>
              </w:rPr>
              <w:t>Носиоци</w:t>
            </w:r>
          </w:p>
          <w:p w14:paraId="599084F0" w14:textId="77777777" w:rsidR="00804F9C" w:rsidRPr="00FD0E10" w:rsidRDefault="00804F9C" w:rsidP="00A02A2A">
            <w:pPr>
              <w:jc w:val="center"/>
              <w:rPr>
                <w:b/>
                <w:lang w:val="sr-Cyrl-CS" w:eastAsia="sr-Cyrl-CS"/>
              </w:rPr>
            </w:pPr>
          </w:p>
        </w:tc>
      </w:tr>
      <w:tr w:rsidR="00804F9C" w:rsidRPr="00FD0E10" w14:paraId="271A31DC" w14:textId="77777777" w:rsidTr="00A02A2A">
        <w:tc>
          <w:tcPr>
            <w:tcW w:w="4248" w:type="dxa"/>
            <w:vAlign w:val="center"/>
          </w:tcPr>
          <w:p w14:paraId="3F16BD09" w14:textId="77777777" w:rsidR="00804F9C" w:rsidRPr="00FD0E10" w:rsidRDefault="00804F9C" w:rsidP="00A02A2A">
            <w:pPr>
              <w:rPr>
                <w:lang w:val="sr-Cyrl-CS" w:eastAsia="sr-Cyrl-CS"/>
              </w:rPr>
            </w:pPr>
            <w:r w:rsidRPr="00FD0E10">
              <w:rPr>
                <w:lang w:val="sr-Cyrl-CS" w:eastAsia="sr-Cyrl-CS"/>
              </w:rPr>
              <w:t>Израда предлога оперативног плана рада школе за школску 2021/2022.</w:t>
            </w:r>
          </w:p>
        </w:tc>
        <w:tc>
          <w:tcPr>
            <w:tcW w:w="1417" w:type="dxa"/>
            <w:vAlign w:val="center"/>
          </w:tcPr>
          <w:p w14:paraId="665EE7F2" w14:textId="77777777" w:rsidR="00804F9C" w:rsidRPr="00FD0E10" w:rsidRDefault="00804F9C" w:rsidP="00A02A2A">
            <w:pPr>
              <w:jc w:val="center"/>
              <w:rPr>
                <w:lang w:val="sr-Cyrl-CS" w:eastAsia="sr-Cyrl-CS"/>
              </w:rPr>
            </w:pPr>
            <w:r w:rsidRPr="00FD0E10">
              <w:rPr>
                <w:lang w:val="sr-Cyrl-CS" w:eastAsia="sr-Cyrl-CS"/>
              </w:rPr>
              <w:t>31.8.2021.</w:t>
            </w:r>
          </w:p>
        </w:tc>
        <w:tc>
          <w:tcPr>
            <w:tcW w:w="993" w:type="dxa"/>
            <w:vAlign w:val="center"/>
          </w:tcPr>
          <w:p w14:paraId="61F51B69" w14:textId="77777777" w:rsidR="00804F9C" w:rsidRPr="00FD0E10" w:rsidRDefault="00804F9C" w:rsidP="00A02A2A">
            <w:pPr>
              <w:jc w:val="center"/>
              <w:rPr>
                <w:lang w:val="sr-Cyrl-CS" w:eastAsia="sr-Cyrl-CS"/>
              </w:rPr>
            </w:pPr>
            <w:r w:rsidRPr="00FD0E10">
              <w:rPr>
                <w:lang w:val="sr-Cyrl-CS" w:eastAsia="sr-Cyrl-CS"/>
              </w:rPr>
              <w:t>Школа</w:t>
            </w:r>
          </w:p>
        </w:tc>
        <w:tc>
          <w:tcPr>
            <w:tcW w:w="1842" w:type="dxa"/>
          </w:tcPr>
          <w:p w14:paraId="13296596" w14:textId="77777777" w:rsidR="00804F9C" w:rsidRPr="00FD0E10" w:rsidRDefault="00804F9C" w:rsidP="00A02A2A">
            <w:pPr>
              <w:rPr>
                <w:lang w:val="sr-Cyrl-CS" w:eastAsia="sr-Cyrl-CS"/>
              </w:rPr>
            </w:pPr>
            <w:r w:rsidRPr="00FD0E10">
              <w:rPr>
                <w:lang w:val="sr-Cyrl-CS" w:eastAsia="sr-Cyrl-CS"/>
              </w:rPr>
              <w:t>Предлози</w:t>
            </w:r>
          </w:p>
        </w:tc>
        <w:tc>
          <w:tcPr>
            <w:tcW w:w="2127" w:type="dxa"/>
            <w:vAlign w:val="center"/>
          </w:tcPr>
          <w:p w14:paraId="362AE82F" w14:textId="77777777" w:rsidR="00804F9C" w:rsidRPr="00FD0E10" w:rsidRDefault="00804F9C" w:rsidP="00A02A2A">
            <w:pPr>
              <w:rPr>
                <w:lang w:val="sr-Cyrl-CS" w:eastAsia="sr-Cyrl-CS"/>
              </w:rPr>
            </w:pPr>
            <w:r w:rsidRPr="00FD0E10">
              <w:rPr>
                <w:lang w:val="sr-Cyrl-CS" w:eastAsia="sr-Cyrl-CS"/>
              </w:rPr>
              <w:t>Директор, ПК, ТОКРУ</w:t>
            </w:r>
          </w:p>
        </w:tc>
      </w:tr>
      <w:tr w:rsidR="00804F9C" w:rsidRPr="00FD0E10" w14:paraId="6BFCA786" w14:textId="77777777" w:rsidTr="00A02A2A">
        <w:trPr>
          <w:trHeight w:val="1185"/>
        </w:trPr>
        <w:tc>
          <w:tcPr>
            <w:tcW w:w="4248" w:type="dxa"/>
            <w:vAlign w:val="center"/>
          </w:tcPr>
          <w:p w14:paraId="32F79625" w14:textId="77777777" w:rsidR="00804F9C" w:rsidRPr="00FD0E10" w:rsidRDefault="00804F9C" w:rsidP="00A02A2A">
            <w:pPr>
              <w:rPr>
                <w:lang w:val="sr-Cyrl-CS" w:eastAsia="sr-Cyrl-CS"/>
              </w:rPr>
            </w:pPr>
            <w:r w:rsidRPr="00FD0E10">
              <w:rPr>
                <w:lang w:val="sr-Cyrl-CS" w:eastAsia="sr-Cyrl-CS"/>
              </w:rPr>
              <w:t>Разматрање предлога Акционог плана за самовредновања и Школског развојног плана, анекс Школског програма</w:t>
            </w:r>
          </w:p>
        </w:tc>
        <w:tc>
          <w:tcPr>
            <w:tcW w:w="1417" w:type="dxa"/>
            <w:vAlign w:val="center"/>
          </w:tcPr>
          <w:p w14:paraId="5F47DF62" w14:textId="77777777" w:rsidR="00804F9C" w:rsidRPr="00FD0E10" w:rsidRDefault="00804F9C" w:rsidP="00A02A2A">
            <w:pPr>
              <w:rPr>
                <w:lang w:val="sr-Cyrl-CS" w:eastAsia="sr-Cyrl-CS"/>
              </w:rPr>
            </w:pPr>
            <w:r w:rsidRPr="00FD0E10">
              <w:rPr>
                <w:lang w:val="sr-Cyrl-CS" w:eastAsia="sr-Cyrl-CS"/>
              </w:rPr>
              <w:t xml:space="preserve">   31.8.2021.</w:t>
            </w:r>
          </w:p>
        </w:tc>
        <w:tc>
          <w:tcPr>
            <w:tcW w:w="993" w:type="dxa"/>
            <w:vAlign w:val="center"/>
          </w:tcPr>
          <w:p w14:paraId="6351998D" w14:textId="77777777" w:rsidR="00804F9C" w:rsidRPr="00FD0E10" w:rsidRDefault="00804F9C" w:rsidP="00A02A2A">
            <w:pPr>
              <w:jc w:val="center"/>
              <w:rPr>
                <w:lang w:val="sr-Cyrl-CS" w:eastAsia="sr-Cyrl-CS"/>
              </w:rPr>
            </w:pPr>
            <w:r w:rsidRPr="00FD0E10">
              <w:rPr>
                <w:lang w:val="sr-Cyrl-CS" w:eastAsia="sr-Cyrl-CS"/>
              </w:rPr>
              <w:t>Школа</w:t>
            </w:r>
          </w:p>
        </w:tc>
        <w:tc>
          <w:tcPr>
            <w:tcW w:w="1842" w:type="dxa"/>
          </w:tcPr>
          <w:p w14:paraId="4C7CA617" w14:textId="77777777" w:rsidR="00804F9C" w:rsidRPr="00FD0E10" w:rsidRDefault="00804F9C" w:rsidP="00A02A2A">
            <w:pPr>
              <w:rPr>
                <w:lang w:val="sr-Cyrl-CS" w:eastAsia="sr-Cyrl-CS"/>
              </w:rPr>
            </w:pPr>
          </w:p>
          <w:p w14:paraId="64FCA176" w14:textId="77777777" w:rsidR="00804F9C" w:rsidRPr="00FD0E10" w:rsidRDefault="00804F9C" w:rsidP="00A02A2A">
            <w:pPr>
              <w:rPr>
                <w:lang w:val="sr-Cyrl-CS" w:eastAsia="sr-Cyrl-CS"/>
              </w:rPr>
            </w:pPr>
            <w:r w:rsidRPr="00FD0E10">
              <w:rPr>
                <w:lang w:val="sr-Cyrl-CS" w:eastAsia="sr-Cyrl-CS"/>
              </w:rPr>
              <w:t>Увид, разматрање, доношење плана, предлог мера</w:t>
            </w:r>
          </w:p>
        </w:tc>
        <w:tc>
          <w:tcPr>
            <w:tcW w:w="2127" w:type="dxa"/>
            <w:vAlign w:val="center"/>
          </w:tcPr>
          <w:p w14:paraId="4ACB154A" w14:textId="77777777" w:rsidR="00804F9C" w:rsidRPr="00FD0E10" w:rsidRDefault="00804F9C" w:rsidP="00A02A2A">
            <w:pPr>
              <w:rPr>
                <w:lang w:val="sr-Cyrl-CS" w:eastAsia="sr-Cyrl-CS"/>
              </w:rPr>
            </w:pPr>
            <w:r w:rsidRPr="00FD0E10">
              <w:rPr>
                <w:lang w:val="sr-Cyrl-CS" w:eastAsia="sr-Cyrl-CS"/>
              </w:rPr>
              <w:t>Координатор и чланови Тима</w:t>
            </w:r>
          </w:p>
        </w:tc>
      </w:tr>
      <w:tr w:rsidR="00804F9C" w:rsidRPr="00FD0E10" w14:paraId="2FD57919" w14:textId="77777777" w:rsidTr="00A02A2A">
        <w:tc>
          <w:tcPr>
            <w:tcW w:w="4248" w:type="dxa"/>
            <w:vAlign w:val="center"/>
          </w:tcPr>
          <w:p w14:paraId="56B3B23E" w14:textId="77777777" w:rsidR="00804F9C" w:rsidRPr="00FD0E10" w:rsidRDefault="00804F9C" w:rsidP="00A02A2A">
            <w:pPr>
              <w:rPr>
                <w:lang w:eastAsia="sr-Cyrl-CS"/>
              </w:rPr>
            </w:pPr>
            <w:r w:rsidRPr="00FD0E10">
              <w:rPr>
                <w:lang w:val="sr-Cyrl-CS" w:eastAsia="sr-Cyrl-CS"/>
              </w:rPr>
              <w:t>Договор о начину рада, Дефинисање делокруга рада Тима, израда плана рада Тима</w:t>
            </w:r>
          </w:p>
        </w:tc>
        <w:tc>
          <w:tcPr>
            <w:tcW w:w="1417" w:type="dxa"/>
            <w:vAlign w:val="center"/>
          </w:tcPr>
          <w:p w14:paraId="46C9EA63" w14:textId="77777777" w:rsidR="00804F9C" w:rsidRPr="00FD0E10" w:rsidRDefault="00804F9C" w:rsidP="00A02A2A">
            <w:pPr>
              <w:jc w:val="center"/>
              <w:rPr>
                <w:lang w:val="sr-Cyrl-CS" w:eastAsia="sr-Cyrl-CS"/>
              </w:rPr>
            </w:pPr>
            <w:r w:rsidRPr="00FD0E10">
              <w:rPr>
                <w:lang w:val="sr-Cyrl-CS" w:eastAsia="sr-Cyrl-CS"/>
              </w:rPr>
              <w:t>31.8.2021.</w:t>
            </w:r>
          </w:p>
        </w:tc>
        <w:tc>
          <w:tcPr>
            <w:tcW w:w="993" w:type="dxa"/>
            <w:vAlign w:val="center"/>
          </w:tcPr>
          <w:p w14:paraId="4B31A717" w14:textId="77777777" w:rsidR="00804F9C" w:rsidRPr="00FD0E10" w:rsidRDefault="00804F9C" w:rsidP="00A02A2A">
            <w:pPr>
              <w:jc w:val="center"/>
              <w:rPr>
                <w:lang w:val="sr-Cyrl-CS" w:eastAsia="sr-Cyrl-CS"/>
              </w:rPr>
            </w:pPr>
            <w:r w:rsidRPr="00FD0E10">
              <w:rPr>
                <w:lang w:val="sr-Cyrl-CS" w:eastAsia="sr-Cyrl-CS"/>
              </w:rPr>
              <w:t>Школа</w:t>
            </w:r>
          </w:p>
        </w:tc>
        <w:tc>
          <w:tcPr>
            <w:tcW w:w="1842" w:type="dxa"/>
          </w:tcPr>
          <w:p w14:paraId="4AE3F000" w14:textId="77777777" w:rsidR="00804F9C" w:rsidRPr="00FD0E10" w:rsidRDefault="00804F9C" w:rsidP="00A02A2A">
            <w:pPr>
              <w:rPr>
                <w:lang w:val="sr-Cyrl-CS" w:eastAsia="sr-Cyrl-CS"/>
              </w:rPr>
            </w:pPr>
            <w:r w:rsidRPr="00FD0E10">
              <w:rPr>
                <w:lang w:val="sr-Cyrl-CS" w:eastAsia="sr-Cyrl-CS"/>
              </w:rPr>
              <w:t>Дискусија,</w:t>
            </w:r>
          </w:p>
          <w:p w14:paraId="257B1741" w14:textId="77777777" w:rsidR="00804F9C" w:rsidRPr="00FD0E10" w:rsidRDefault="00804F9C" w:rsidP="00A02A2A">
            <w:pPr>
              <w:rPr>
                <w:lang w:val="sr-Cyrl-CS" w:eastAsia="sr-Cyrl-CS"/>
              </w:rPr>
            </w:pPr>
            <w:r w:rsidRPr="00FD0E10">
              <w:rPr>
                <w:lang w:val="sr-Cyrl-CS" w:eastAsia="sr-Cyrl-CS"/>
              </w:rPr>
              <w:t>анализа, планирање</w:t>
            </w:r>
          </w:p>
        </w:tc>
        <w:tc>
          <w:tcPr>
            <w:tcW w:w="2127" w:type="dxa"/>
            <w:vAlign w:val="center"/>
          </w:tcPr>
          <w:p w14:paraId="7E37D7A0" w14:textId="77777777" w:rsidR="00804F9C" w:rsidRPr="00FD0E10" w:rsidRDefault="00804F9C" w:rsidP="00A02A2A">
            <w:pPr>
              <w:rPr>
                <w:lang w:val="sr-Cyrl-CS" w:eastAsia="sr-Cyrl-CS"/>
              </w:rPr>
            </w:pPr>
            <w:r w:rsidRPr="00FD0E10">
              <w:rPr>
                <w:lang w:val="sr-Cyrl-CS" w:eastAsia="sr-Cyrl-CS"/>
              </w:rPr>
              <w:t xml:space="preserve">Директор,  </w:t>
            </w:r>
          </w:p>
          <w:p w14:paraId="3F580C1D" w14:textId="77777777" w:rsidR="00804F9C" w:rsidRPr="00FD0E10" w:rsidRDefault="00804F9C" w:rsidP="00A02A2A">
            <w:pPr>
              <w:rPr>
                <w:lang w:val="sr-Cyrl-CS" w:eastAsia="sr-Cyrl-CS"/>
              </w:rPr>
            </w:pPr>
            <w:r w:rsidRPr="00FD0E10">
              <w:rPr>
                <w:lang w:val="sr-Cyrl-CS" w:eastAsia="sr-Cyrl-CS"/>
              </w:rPr>
              <w:t xml:space="preserve">чланови ТОКРУ </w:t>
            </w:r>
          </w:p>
        </w:tc>
      </w:tr>
      <w:tr w:rsidR="00804F9C" w:rsidRPr="00FD0E10" w14:paraId="4BCB6037" w14:textId="77777777" w:rsidTr="00A02A2A">
        <w:tc>
          <w:tcPr>
            <w:tcW w:w="4248" w:type="dxa"/>
            <w:vAlign w:val="center"/>
          </w:tcPr>
          <w:p w14:paraId="2B936F47" w14:textId="77777777" w:rsidR="00804F9C" w:rsidRPr="00FD0E10" w:rsidRDefault="00804F9C" w:rsidP="00A02A2A">
            <w:pPr>
              <w:rPr>
                <w:lang w:val="sr-Cyrl-CS" w:eastAsia="sr-Cyrl-CS"/>
              </w:rPr>
            </w:pPr>
            <w:r w:rsidRPr="00FD0E10">
              <w:rPr>
                <w:lang w:val="sr-Cyrl-CS" w:eastAsia="sr-Cyrl-CS"/>
              </w:rPr>
              <w:t>Координација свих активности и мера које предузимају стручни органи, тимови, ПК</w:t>
            </w:r>
          </w:p>
        </w:tc>
        <w:tc>
          <w:tcPr>
            <w:tcW w:w="1417" w:type="dxa"/>
            <w:vAlign w:val="center"/>
          </w:tcPr>
          <w:p w14:paraId="5220BD4D" w14:textId="77777777" w:rsidR="00804F9C" w:rsidRPr="00FD0E10" w:rsidRDefault="00804F9C" w:rsidP="00A02A2A">
            <w:pPr>
              <w:jc w:val="center"/>
              <w:rPr>
                <w:lang w:val="sr-Cyrl-CS" w:eastAsia="sr-Cyrl-CS"/>
              </w:rPr>
            </w:pPr>
            <w:r w:rsidRPr="00FD0E10">
              <w:rPr>
                <w:lang w:val="sr-Cyrl-CS" w:eastAsia="sr-Cyrl-CS"/>
              </w:rPr>
              <w:t>14.11.2021,</w:t>
            </w:r>
          </w:p>
          <w:p w14:paraId="4D0B09E4" w14:textId="77777777" w:rsidR="00804F9C" w:rsidRPr="00FD0E10" w:rsidRDefault="00804F9C" w:rsidP="00A02A2A">
            <w:pPr>
              <w:jc w:val="center"/>
              <w:rPr>
                <w:lang w:val="sr-Cyrl-CS" w:eastAsia="sr-Cyrl-CS"/>
              </w:rPr>
            </w:pPr>
            <w:r w:rsidRPr="00FD0E10">
              <w:rPr>
                <w:lang w:val="sr-Cyrl-CS" w:eastAsia="sr-Cyrl-CS"/>
              </w:rPr>
              <w:t>12.1.2022.</w:t>
            </w:r>
          </w:p>
          <w:p w14:paraId="3B873E47" w14:textId="77777777" w:rsidR="00804F9C" w:rsidRPr="00FD0E10" w:rsidRDefault="00804F9C" w:rsidP="00A02A2A">
            <w:pPr>
              <w:jc w:val="center"/>
              <w:rPr>
                <w:lang w:val="sr-Cyrl-CS" w:eastAsia="sr-Cyrl-CS"/>
              </w:rPr>
            </w:pPr>
          </w:p>
        </w:tc>
        <w:tc>
          <w:tcPr>
            <w:tcW w:w="993" w:type="dxa"/>
            <w:vAlign w:val="center"/>
          </w:tcPr>
          <w:p w14:paraId="4E6D0A73" w14:textId="77777777" w:rsidR="00804F9C" w:rsidRPr="00FD0E10" w:rsidRDefault="00804F9C" w:rsidP="00A02A2A">
            <w:pPr>
              <w:jc w:val="center"/>
              <w:rPr>
                <w:lang w:val="sr-Cyrl-CS" w:eastAsia="sr-Cyrl-CS"/>
              </w:rPr>
            </w:pPr>
            <w:r w:rsidRPr="00FD0E10">
              <w:rPr>
                <w:lang w:val="sr-Cyrl-CS" w:eastAsia="sr-Cyrl-CS"/>
              </w:rPr>
              <w:t>Школа</w:t>
            </w:r>
          </w:p>
        </w:tc>
        <w:tc>
          <w:tcPr>
            <w:tcW w:w="1842" w:type="dxa"/>
          </w:tcPr>
          <w:p w14:paraId="4836C3C1" w14:textId="77777777" w:rsidR="00804F9C" w:rsidRPr="00FD0E10" w:rsidRDefault="00804F9C" w:rsidP="00A02A2A">
            <w:pPr>
              <w:rPr>
                <w:lang w:val="sr-Cyrl-CS" w:eastAsia="sr-Cyrl-CS"/>
              </w:rPr>
            </w:pPr>
            <w:r w:rsidRPr="00FD0E10">
              <w:rPr>
                <w:lang w:val="sr-Cyrl-CS" w:eastAsia="sr-Cyrl-CS"/>
              </w:rPr>
              <w:t>Размена, усаглашавање</w:t>
            </w:r>
          </w:p>
        </w:tc>
        <w:tc>
          <w:tcPr>
            <w:tcW w:w="2127" w:type="dxa"/>
            <w:vAlign w:val="center"/>
          </w:tcPr>
          <w:p w14:paraId="7800A51E" w14:textId="77777777" w:rsidR="00804F9C" w:rsidRPr="00FD0E10" w:rsidRDefault="00804F9C" w:rsidP="00A02A2A">
            <w:pPr>
              <w:rPr>
                <w:b/>
                <w:lang w:val="sr-Cyrl-CS" w:eastAsia="sr-Cyrl-CS"/>
              </w:rPr>
            </w:pPr>
            <w:r w:rsidRPr="00FD0E10">
              <w:rPr>
                <w:lang w:val="sr-Cyrl-CS" w:eastAsia="sr-Cyrl-CS"/>
              </w:rPr>
              <w:t>Директор, координатори</w:t>
            </w:r>
          </w:p>
        </w:tc>
      </w:tr>
      <w:tr w:rsidR="00804F9C" w:rsidRPr="00FD0E10" w14:paraId="6251F1FE" w14:textId="77777777" w:rsidTr="00A02A2A">
        <w:tc>
          <w:tcPr>
            <w:tcW w:w="4248" w:type="dxa"/>
            <w:vAlign w:val="center"/>
          </w:tcPr>
          <w:p w14:paraId="5437029C" w14:textId="77777777" w:rsidR="00804F9C" w:rsidRPr="00FD0E10" w:rsidRDefault="00804F9C" w:rsidP="00A02A2A">
            <w:pPr>
              <w:rPr>
                <w:lang w:val="sr-Cyrl-CS" w:eastAsia="sr-Cyrl-CS"/>
              </w:rPr>
            </w:pPr>
            <w:r w:rsidRPr="00FD0E10">
              <w:rPr>
                <w:lang w:val="sr-Cyrl-CS" w:eastAsia="sr-Cyrl-CS"/>
              </w:rPr>
              <w:t>Извештавање на стручним и саветодавним органима школе</w:t>
            </w:r>
          </w:p>
        </w:tc>
        <w:tc>
          <w:tcPr>
            <w:tcW w:w="1417" w:type="dxa"/>
            <w:vAlign w:val="center"/>
          </w:tcPr>
          <w:p w14:paraId="5D6BF256" w14:textId="77777777" w:rsidR="00804F9C" w:rsidRPr="00FD0E10" w:rsidRDefault="00804F9C" w:rsidP="00A02A2A">
            <w:pPr>
              <w:jc w:val="center"/>
              <w:rPr>
                <w:lang w:val="sr-Cyrl-CS" w:eastAsia="sr-Cyrl-CS"/>
              </w:rPr>
            </w:pPr>
            <w:r w:rsidRPr="00FD0E10">
              <w:rPr>
                <w:lang w:val="sr-Cyrl-CS" w:eastAsia="sr-Cyrl-CS"/>
              </w:rPr>
              <w:t>У складу са динамиком рада органа</w:t>
            </w:r>
          </w:p>
        </w:tc>
        <w:tc>
          <w:tcPr>
            <w:tcW w:w="993" w:type="dxa"/>
            <w:vAlign w:val="center"/>
          </w:tcPr>
          <w:p w14:paraId="113CBB04" w14:textId="1A6BDE63" w:rsidR="00804F9C" w:rsidRPr="00FD0E10" w:rsidRDefault="00804F9C" w:rsidP="00A02A2A">
            <w:pPr>
              <w:jc w:val="center"/>
              <w:rPr>
                <w:lang w:val="sr-Cyrl-BA" w:eastAsia="sr-Cyrl-CS"/>
              </w:rPr>
            </w:pPr>
            <w:r w:rsidRPr="00FD0E10">
              <w:rPr>
                <w:lang w:val="sr-Cyrl-CS" w:eastAsia="sr-Cyrl-CS"/>
              </w:rPr>
              <w:t>Школа</w:t>
            </w:r>
            <w:r w:rsidR="00B25375" w:rsidRPr="00FD0E10">
              <w:rPr>
                <w:lang w:val="en-US" w:eastAsia="sr-Cyrl-CS"/>
              </w:rPr>
              <w:t xml:space="preserve">, </w:t>
            </w:r>
            <w:r w:rsidR="00B25375" w:rsidRPr="00FD0E10">
              <w:rPr>
                <w:lang w:val="sr-Cyrl-BA" w:eastAsia="sr-Cyrl-CS"/>
              </w:rPr>
              <w:t>НВ</w:t>
            </w:r>
          </w:p>
        </w:tc>
        <w:tc>
          <w:tcPr>
            <w:tcW w:w="1842" w:type="dxa"/>
          </w:tcPr>
          <w:p w14:paraId="61DF3FE6" w14:textId="77777777" w:rsidR="00804F9C" w:rsidRPr="00FD0E10" w:rsidRDefault="00804F9C" w:rsidP="00A02A2A">
            <w:pPr>
              <w:rPr>
                <w:lang w:val="sr-Cyrl-CS" w:eastAsia="sr-Cyrl-CS"/>
              </w:rPr>
            </w:pPr>
          </w:p>
          <w:p w14:paraId="4CA34447" w14:textId="77777777" w:rsidR="00804F9C" w:rsidRPr="00FD0E10" w:rsidRDefault="00804F9C" w:rsidP="00A02A2A">
            <w:pPr>
              <w:rPr>
                <w:lang w:val="sr-Cyrl-CS" w:eastAsia="sr-Cyrl-CS"/>
              </w:rPr>
            </w:pPr>
            <w:r w:rsidRPr="00FD0E10">
              <w:rPr>
                <w:lang w:val="sr-Cyrl-CS" w:eastAsia="sr-Cyrl-CS"/>
              </w:rPr>
              <w:t>Презентација</w:t>
            </w:r>
          </w:p>
        </w:tc>
        <w:tc>
          <w:tcPr>
            <w:tcW w:w="2127" w:type="dxa"/>
            <w:vAlign w:val="center"/>
          </w:tcPr>
          <w:p w14:paraId="2E7F3CF3" w14:textId="77777777" w:rsidR="00804F9C" w:rsidRPr="00FD0E10" w:rsidRDefault="00804F9C" w:rsidP="00A02A2A">
            <w:pPr>
              <w:rPr>
                <w:lang w:val="sr-Cyrl-CS" w:eastAsia="sr-Cyrl-CS"/>
              </w:rPr>
            </w:pPr>
            <w:r w:rsidRPr="00FD0E10">
              <w:rPr>
                <w:lang w:val="sr-Cyrl-CS" w:eastAsia="sr-Cyrl-CS"/>
              </w:rPr>
              <w:t>Представник ТОКРУ</w:t>
            </w:r>
          </w:p>
        </w:tc>
      </w:tr>
      <w:tr w:rsidR="00804F9C" w:rsidRPr="00FD0E10" w14:paraId="42A80E26" w14:textId="77777777" w:rsidTr="00A02A2A">
        <w:tc>
          <w:tcPr>
            <w:tcW w:w="4248" w:type="dxa"/>
            <w:vAlign w:val="center"/>
          </w:tcPr>
          <w:p w14:paraId="7CBD948E" w14:textId="77777777" w:rsidR="00804F9C" w:rsidRPr="00FD0E10" w:rsidRDefault="00804F9C" w:rsidP="00A02A2A">
            <w:pPr>
              <w:rPr>
                <w:lang w:val="sr-Cyrl-CS" w:eastAsia="sr-Cyrl-CS"/>
              </w:rPr>
            </w:pPr>
            <w:r w:rsidRPr="00FD0E10">
              <w:rPr>
                <w:lang w:val="sr-Cyrl-CS" w:eastAsia="sr-Cyrl-CS"/>
              </w:rPr>
              <w:t>Праћење стручног усавршавања запослених</w:t>
            </w:r>
          </w:p>
        </w:tc>
        <w:tc>
          <w:tcPr>
            <w:tcW w:w="1417" w:type="dxa"/>
            <w:vAlign w:val="center"/>
          </w:tcPr>
          <w:p w14:paraId="0FF91263" w14:textId="77777777" w:rsidR="00804F9C" w:rsidRPr="00FD0E10" w:rsidRDefault="00804F9C" w:rsidP="00A02A2A">
            <w:pPr>
              <w:jc w:val="center"/>
              <w:rPr>
                <w:lang w:val="sr-Cyrl-CS" w:eastAsia="sr-Cyrl-CS"/>
              </w:rPr>
            </w:pPr>
            <w:r w:rsidRPr="00FD0E10">
              <w:rPr>
                <w:lang w:val="sr-Cyrl-CS" w:eastAsia="sr-Cyrl-CS"/>
              </w:rPr>
              <w:t>12.1.2022.</w:t>
            </w:r>
          </w:p>
        </w:tc>
        <w:tc>
          <w:tcPr>
            <w:tcW w:w="993" w:type="dxa"/>
          </w:tcPr>
          <w:p w14:paraId="61430ABF" w14:textId="77777777" w:rsidR="00804F9C" w:rsidRPr="00FD0E10" w:rsidRDefault="00804F9C" w:rsidP="00A02A2A">
            <w:pPr>
              <w:jc w:val="center"/>
              <w:rPr>
                <w:lang w:val="sr-Cyrl-CS" w:eastAsia="sr-Cyrl-CS"/>
              </w:rPr>
            </w:pPr>
            <w:r w:rsidRPr="00FD0E10">
              <w:rPr>
                <w:lang w:val="sr-Cyrl-CS" w:eastAsia="sr-Cyrl-CS"/>
              </w:rPr>
              <w:t>Школа</w:t>
            </w:r>
          </w:p>
        </w:tc>
        <w:tc>
          <w:tcPr>
            <w:tcW w:w="1842" w:type="dxa"/>
          </w:tcPr>
          <w:p w14:paraId="640036B9" w14:textId="77777777" w:rsidR="00804F9C" w:rsidRPr="00FD0E10" w:rsidRDefault="00804F9C" w:rsidP="00A02A2A">
            <w:pPr>
              <w:rPr>
                <w:lang w:val="sr-Cyrl-CS" w:eastAsia="sr-Cyrl-CS"/>
              </w:rPr>
            </w:pPr>
            <w:r w:rsidRPr="00FD0E10">
              <w:rPr>
                <w:lang w:val="sr-Cyrl-CS" w:eastAsia="sr-Cyrl-CS"/>
              </w:rPr>
              <w:t>Анализа извештаја</w:t>
            </w:r>
          </w:p>
        </w:tc>
        <w:tc>
          <w:tcPr>
            <w:tcW w:w="2127" w:type="dxa"/>
            <w:vAlign w:val="center"/>
          </w:tcPr>
          <w:p w14:paraId="77404247" w14:textId="77777777" w:rsidR="00804F9C" w:rsidRPr="00FD0E10" w:rsidRDefault="00804F9C" w:rsidP="00A02A2A">
            <w:pPr>
              <w:rPr>
                <w:lang w:val="sr-Cyrl-CS" w:eastAsia="sr-Cyrl-CS"/>
              </w:rPr>
            </w:pPr>
            <w:r w:rsidRPr="00FD0E10">
              <w:rPr>
                <w:lang w:val="sr-Cyrl-CS" w:eastAsia="sr-Cyrl-CS"/>
              </w:rPr>
              <w:t>Психолог школе,</w:t>
            </w:r>
          </w:p>
          <w:p w14:paraId="773B8D49" w14:textId="77777777" w:rsidR="00804F9C" w:rsidRPr="00FD0E10" w:rsidRDefault="00804F9C" w:rsidP="00A02A2A">
            <w:pPr>
              <w:rPr>
                <w:lang w:val="sr-Cyrl-CS" w:eastAsia="sr-Cyrl-CS"/>
              </w:rPr>
            </w:pPr>
            <w:r w:rsidRPr="00FD0E10">
              <w:rPr>
                <w:lang w:val="sr-Cyrl-CS" w:eastAsia="sr-Cyrl-CS"/>
              </w:rPr>
              <w:t xml:space="preserve">Координатор Тима за СУ, члан Тима за ТОКРУ </w:t>
            </w:r>
          </w:p>
        </w:tc>
      </w:tr>
      <w:tr w:rsidR="00804F9C" w:rsidRPr="00FD0E10" w14:paraId="6AD77118" w14:textId="77777777" w:rsidTr="00A02A2A">
        <w:tc>
          <w:tcPr>
            <w:tcW w:w="4248" w:type="dxa"/>
            <w:vAlign w:val="center"/>
          </w:tcPr>
          <w:p w14:paraId="44339F8C" w14:textId="77777777" w:rsidR="00804F9C" w:rsidRPr="00FD0E10" w:rsidRDefault="00804F9C" w:rsidP="00A02A2A">
            <w:pPr>
              <w:rPr>
                <w:lang w:val="sr-Cyrl-CS" w:eastAsia="sr-Cyrl-CS"/>
              </w:rPr>
            </w:pPr>
            <w:r w:rsidRPr="00FD0E10">
              <w:rPr>
                <w:lang w:val="sr-Cyrl-CS" w:eastAsia="sr-Cyrl-CS"/>
              </w:rPr>
              <w:t>Праћење напредовања ученика у односу на очекиване резултате; праћење остваривања циљева и стандарда постигнућа</w:t>
            </w:r>
          </w:p>
          <w:p w14:paraId="0B7C8C3D" w14:textId="77777777" w:rsidR="00804F9C" w:rsidRPr="00FD0E10" w:rsidRDefault="00804F9C" w:rsidP="00A02A2A">
            <w:pPr>
              <w:rPr>
                <w:lang w:val="sr-Cyrl-CS" w:eastAsia="sr-Cyrl-CS"/>
              </w:rPr>
            </w:pPr>
            <w:r w:rsidRPr="00FD0E10">
              <w:rPr>
                <w:lang w:val="sr-Cyrl-CS" w:eastAsia="sr-Cyrl-CS"/>
              </w:rPr>
              <w:t>Анализа резултата на матурском испиту</w:t>
            </w:r>
          </w:p>
          <w:p w14:paraId="441CB37C" w14:textId="77777777" w:rsidR="00804F9C" w:rsidRPr="00FD0E10" w:rsidRDefault="00804F9C" w:rsidP="00A02A2A">
            <w:pPr>
              <w:rPr>
                <w:lang w:val="sr-Cyrl-CS" w:eastAsia="sr-Cyrl-CS"/>
              </w:rPr>
            </w:pPr>
          </w:p>
        </w:tc>
        <w:tc>
          <w:tcPr>
            <w:tcW w:w="1417" w:type="dxa"/>
            <w:vAlign w:val="center"/>
          </w:tcPr>
          <w:p w14:paraId="1C1E8626" w14:textId="77777777" w:rsidR="00804F9C" w:rsidRPr="00FD0E10" w:rsidRDefault="00804F9C" w:rsidP="00A02A2A">
            <w:pPr>
              <w:jc w:val="center"/>
              <w:rPr>
                <w:lang w:val="sr-Cyrl-CS" w:eastAsia="sr-Cyrl-CS"/>
              </w:rPr>
            </w:pPr>
            <w:r w:rsidRPr="00FD0E10">
              <w:rPr>
                <w:lang w:val="sr-Cyrl-CS" w:eastAsia="sr-Cyrl-CS"/>
              </w:rPr>
              <w:t>Периодично, углавном на крају тромесечја</w:t>
            </w:r>
          </w:p>
        </w:tc>
        <w:tc>
          <w:tcPr>
            <w:tcW w:w="993" w:type="dxa"/>
            <w:vAlign w:val="center"/>
          </w:tcPr>
          <w:p w14:paraId="5A0D1B12" w14:textId="77777777" w:rsidR="00804F9C" w:rsidRPr="00FD0E10" w:rsidRDefault="00804F9C" w:rsidP="00A02A2A">
            <w:pPr>
              <w:jc w:val="center"/>
              <w:rPr>
                <w:lang w:val="sr-Cyrl-CS" w:eastAsia="sr-Cyrl-CS"/>
              </w:rPr>
            </w:pPr>
            <w:r w:rsidRPr="00FD0E10">
              <w:rPr>
                <w:lang w:val="sr-Cyrl-CS" w:eastAsia="sr-Cyrl-CS"/>
              </w:rPr>
              <w:t>Школа</w:t>
            </w:r>
          </w:p>
        </w:tc>
        <w:tc>
          <w:tcPr>
            <w:tcW w:w="1842" w:type="dxa"/>
          </w:tcPr>
          <w:p w14:paraId="43D47561" w14:textId="77777777" w:rsidR="00804F9C" w:rsidRPr="00FD0E10" w:rsidRDefault="00804F9C" w:rsidP="00A02A2A">
            <w:pPr>
              <w:rPr>
                <w:lang w:val="sr-Cyrl-CS" w:eastAsia="sr-Cyrl-CS"/>
              </w:rPr>
            </w:pPr>
            <w:r w:rsidRPr="00FD0E10">
              <w:rPr>
                <w:lang w:val="sr-Cyrl-CS" w:eastAsia="sr-Cyrl-CS"/>
              </w:rPr>
              <w:t>Анализа утврђених показатеља, периодични извештаји</w:t>
            </w:r>
          </w:p>
        </w:tc>
        <w:tc>
          <w:tcPr>
            <w:tcW w:w="2127" w:type="dxa"/>
            <w:vAlign w:val="center"/>
          </w:tcPr>
          <w:p w14:paraId="48A7DD09" w14:textId="77777777" w:rsidR="00804F9C" w:rsidRPr="00FD0E10" w:rsidRDefault="00804F9C" w:rsidP="00A02A2A">
            <w:pPr>
              <w:rPr>
                <w:lang w:val="sr-Cyrl-CS" w:eastAsia="sr-Cyrl-CS"/>
              </w:rPr>
            </w:pPr>
            <w:r w:rsidRPr="00FD0E10">
              <w:rPr>
                <w:lang w:val="sr-Cyrl-CS" w:eastAsia="sr-Cyrl-CS"/>
              </w:rPr>
              <w:t>Психолог школе, руководиоци стручних већа, координатор Тима за праћење напредовања ученика</w:t>
            </w:r>
          </w:p>
        </w:tc>
      </w:tr>
      <w:tr w:rsidR="00804F9C" w:rsidRPr="00FD0E10" w14:paraId="7B0C8E1B" w14:textId="77777777" w:rsidTr="00A02A2A">
        <w:tc>
          <w:tcPr>
            <w:tcW w:w="4248" w:type="dxa"/>
            <w:vAlign w:val="center"/>
          </w:tcPr>
          <w:p w14:paraId="661A82DA" w14:textId="77777777" w:rsidR="00804F9C" w:rsidRPr="00FD0E10" w:rsidRDefault="00804F9C" w:rsidP="00A02A2A">
            <w:pPr>
              <w:rPr>
                <w:lang w:val="sr-Cyrl-CS" w:eastAsia="sr-Cyrl-CS"/>
              </w:rPr>
            </w:pPr>
            <w:r w:rsidRPr="00FD0E10">
              <w:rPr>
                <w:lang w:val="sr-Cyrl-CS" w:eastAsia="sr-Cyrl-CS"/>
              </w:rPr>
              <w:t>Утврђивање и развијање методологије самовредновања у односу на стандарде квалитета рада установа</w:t>
            </w:r>
          </w:p>
        </w:tc>
        <w:tc>
          <w:tcPr>
            <w:tcW w:w="1417" w:type="dxa"/>
            <w:vAlign w:val="center"/>
          </w:tcPr>
          <w:p w14:paraId="221ADD02" w14:textId="77777777" w:rsidR="00804F9C" w:rsidRPr="00FD0E10" w:rsidRDefault="00804F9C" w:rsidP="00A02A2A">
            <w:pPr>
              <w:jc w:val="center"/>
              <w:rPr>
                <w:lang w:val="sr-Cyrl-CS" w:eastAsia="sr-Cyrl-CS"/>
              </w:rPr>
            </w:pPr>
            <w:r w:rsidRPr="00FD0E10">
              <w:rPr>
                <w:lang w:val="sr-Cyrl-CS" w:eastAsia="sr-Cyrl-CS"/>
              </w:rPr>
              <w:t>12.1.2022.</w:t>
            </w:r>
          </w:p>
          <w:p w14:paraId="7B9D5A35" w14:textId="77777777" w:rsidR="00804F9C" w:rsidRPr="00FD0E10" w:rsidRDefault="00804F9C" w:rsidP="00A02A2A">
            <w:pPr>
              <w:jc w:val="center"/>
              <w:rPr>
                <w:lang w:val="sr-Cyrl-CS" w:eastAsia="sr-Cyrl-CS"/>
              </w:rPr>
            </w:pPr>
            <w:r w:rsidRPr="00FD0E10">
              <w:rPr>
                <w:lang w:val="sr-Cyrl-CS" w:eastAsia="sr-Cyrl-CS"/>
              </w:rPr>
              <w:t>23.4.2022.</w:t>
            </w:r>
          </w:p>
        </w:tc>
        <w:tc>
          <w:tcPr>
            <w:tcW w:w="993" w:type="dxa"/>
          </w:tcPr>
          <w:p w14:paraId="5E9AA434" w14:textId="77777777" w:rsidR="00804F9C" w:rsidRPr="00FD0E10" w:rsidRDefault="00804F9C" w:rsidP="00A02A2A">
            <w:pPr>
              <w:jc w:val="center"/>
              <w:rPr>
                <w:lang w:val="sr-Cyrl-CS" w:eastAsia="sr-Cyrl-CS"/>
              </w:rPr>
            </w:pPr>
          </w:p>
          <w:p w14:paraId="6D9A4FF4" w14:textId="77777777" w:rsidR="00804F9C" w:rsidRPr="00FD0E10" w:rsidRDefault="00804F9C" w:rsidP="00A02A2A">
            <w:pPr>
              <w:jc w:val="center"/>
              <w:rPr>
                <w:lang w:val="sr-Cyrl-CS" w:eastAsia="sr-Cyrl-CS"/>
              </w:rPr>
            </w:pPr>
            <w:r w:rsidRPr="00FD0E10">
              <w:rPr>
                <w:lang w:val="sr-Cyrl-CS" w:eastAsia="sr-Cyrl-CS"/>
              </w:rPr>
              <w:t>Школа</w:t>
            </w:r>
          </w:p>
        </w:tc>
        <w:tc>
          <w:tcPr>
            <w:tcW w:w="1842" w:type="dxa"/>
          </w:tcPr>
          <w:p w14:paraId="53FA4783" w14:textId="77777777" w:rsidR="00804F9C" w:rsidRPr="00FD0E10" w:rsidRDefault="00804F9C" w:rsidP="00A02A2A">
            <w:pPr>
              <w:rPr>
                <w:lang w:val="sr-Cyrl-CS" w:eastAsia="sr-Cyrl-CS"/>
              </w:rPr>
            </w:pPr>
            <w:r w:rsidRPr="00FD0E10">
              <w:rPr>
                <w:lang w:val="sr-Cyrl-CS" w:eastAsia="sr-Cyrl-CS"/>
              </w:rPr>
              <w:t>Анализа, резултати,  истраживање, планирање</w:t>
            </w:r>
          </w:p>
        </w:tc>
        <w:tc>
          <w:tcPr>
            <w:tcW w:w="2127" w:type="dxa"/>
            <w:vAlign w:val="center"/>
          </w:tcPr>
          <w:p w14:paraId="439660CE" w14:textId="77777777" w:rsidR="00804F9C" w:rsidRPr="00FD0E10" w:rsidRDefault="00804F9C" w:rsidP="00A02A2A">
            <w:pPr>
              <w:rPr>
                <w:lang w:val="sr-Cyrl-CS" w:eastAsia="sr-Cyrl-CS"/>
              </w:rPr>
            </w:pPr>
            <w:r w:rsidRPr="00FD0E10">
              <w:rPr>
                <w:lang w:val="sr-Cyrl-CS" w:eastAsia="sr-Cyrl-CS"/>
              </w:rPr>
              <w:t>Координатор Тима за самовредновање, директор школе</w:t>
            </w:r>
          </w:p>
        </w:tc>
      </w:tr>
      <w:tr w:rsidR="00804F9C" w:rsidRPr="00FD0E10" w14:paraId="5F1AA70A" w14:textId="77777777" w:rsidTr="00A02A2A">
        <w:trPr>
          <w:trHeight w:val="610"/>
        </w:trPr>
        <w:tc>
          <w:tcPr>
            <w:tcW w:w="4248" w:type="dxa"/>
            <w:vAlign w:val="center"/>
          </w:tcPr>
          <w:p w14:paraId="2BB4A8C2" w14:textId="77777777" w:rsidR="00804F9C" w:rsidRPr="00FD0E10" w:rsidRDefault="00804F9C" w:rsidP="00A02A2A">
            <w:pPr>
              <w:rPr>
                <w:lang w:val="sr-Cyrl-CS" w:eastAsia="sr-Cyrl-CS"/>
              </w:rPr>
            </w:pPr>
            <w:r w:rsidRPr="00FD0E10">
              <w:rPr>
                <w:lang w:val="sr-Cyrl-CS" w:eastAsia="sr-Cyrl-CS"/>
              </w:rPr>
              <w:t xml:space="preserve">Анализа реализације самовредновања,  ШРП-а и ГПР </w:t>
            </w:r>
            <w:r w:rsidRPr="00FD0E10">
              <w:rPr>
                <w:i/>
                <w:lang w:val="sr-Cyrl-CS" w:eastAsia="sr-Cyrl-CS"/>
              </w:rPr>
              <w:t xml:space="preserve"> </w:t>
            </w:r>
          </w:p>
        </w:tc>
        <w:tc>
          <w:tcPr>
            <w:tcW w:w="1417" w:type="dxa"/>
            <w:vAlign w:val="center"/>
          </w:tcPr>
          <w:p w14:paraId="4CBAD332" w14:textId="77777777" w:rsidR="00804F9C" w:rsidRPr="00FD0E10" w:rsidRDefault="00804F9C" w:rsidP="00A02A2A">
            <w:pPr>
              <w:jc w:val="center"/>
              <w:rPr>
                <w:lang w:val="sr-Cyrl-CS" w:eastAsia="sr-Cyrl-CS"/>
              </w:rPr>
            </w:pPr>
            <w:r w:rsidRPr="00FD0E10">
              <w:rPr>
                <w:lang w:val="sr-Cyrl-CS" w:eastAsia="sr-Cyrl-CS"/>
              </w:rPr>
              <w:t>12.1.2022.</w:t>
            </w:r>
          </w:p>
          <w:p w14:paraId="36451243" w14:textId="77777777" w:rsidR="00804F9C" w:rsidRPr="00FD0E10" w:rsidRDefault="00804F9C" w:rsidP="00A02A2A">
            <w:pPr>
              <w:jc w:val="center"/>
              <w:rPr>
                <w:lang w:val="sr-Cyrl-CS" w:eastAsia="sr-Cyrl-CS"/>
              </w:rPr>
            </w:pPr>
            <w:r w:rsidRPr="00FD0E10">
              <w:rPr>
                <w:lang w:val="sr-Cyrl-CS" w:eastAsia="sr-Cyrl-CS"/>
              </w:rPr>
              <w:t>23.4.2022.</w:t>
            </w:r>
          </w:p>
          <w:p w14:paraId="12DA59CD" w14:textId="77777777" w:rsidR="00804F9C" w:rsidRPr="00FD0E10" w:rsidRDefault="00804F9C" w:rsidP="00A02A2A">
            <w:pPr>
              <w:jc w:val="center"/>
              <w:rPr>
                <w:lang w:val="sr-Cyrl-CS" w:eastAsia="sr-Cyrl-CS"/>
              </w:rPr>
            </w:pPr>
            <w:r w:rsidRPr="00FD0E10">
              <w:rPr>
                <w:lang w:val="sr-Cyrl-CS" w:eastAsia="sr-Cyrl-CS"/>
              </w:rPr>
              <w:t>2.7.2022.</w:t>
            </w:r>
          </w:p>
        </w:tc>
        <w:tc>
          <w:tcPr>
            <w:tcW w:w="993" w:type="dxa"/>
            <w:vAlign w:val="center"/>
          </w:tcPr>
          <w:p w14:paraId="5DB3CF8F" w14:textId="77777777" w:rsidR="00804F9C" w:rsidRPr="00FD0E10" w:rsidRDefault="00804F9C" w:rsidP="00A02A2A">
            <w:pPr>
              <w:jc w:val="center"/>
              <w:rPr>
                <w:lang w:val="sr-Cyrl-CS" w:eastAsia="sr-Cyrl-CS"/>
              </w:rPr>
            </w:pPr>
            <w:r w:rsidRPr="00FD0E10">
              <w:rPr>
                <w:lang w:val="sr-Cyrl-CS" w:eastAsia="sr-Cyrl-CS"/>
              </w:rPr>
              <w:t>Школа</w:t>
            </w:r>
          </w:p>
        </w:tc>
        <w:tc>
          <w:tcPr>
            <w:tcW w:w="1842" w:type="dxa"/>
          </w:tcPr>
          <w:p w14:paraId="562E82BB" w14:textId="77777777" w:rsidR="00804F9C" w:rsidRPr="00FD0E10" w:rsidRDefault="00804F9C" w:rsidP="00A02A2A">
            <w:pPr>
              <w:rPr>
                <w:lang w:val="sr-Cyrl-CS" w:eastAsia="sr-Cyrl-CS"/>
              </w:rPr>
            </w:pPr>
          </w:p>
          <w:p w14:paraId="515A1B58" w14:textId="77777777" w:rsidR="00804F9C" w:rsidRPr="00FD0E10" w:rsidRDefault="00804F9C" w:rsidP="00A02A2A">
            <w:pPr>
              <w:rPr>
                <w:lang w:val="sr-Cyrl-CS" w:eastAsia="sr-Cyrl-CS"/>
              </w:rPr>
            </w:pPr>
            <w:r w:rsidRPr="00FD0E10">
              <w:rPr>
                <w:lang w:val="sr-Cyrl-CS" w:eastAsia="sr-Cyrl-CS"/>
              </w:rPr>
              <w:t>Анализа, разматрање</w:t>
            </w:r>
          </w:p>
        </w:tc>
        <w:tc>
          <w:tcPr>
            <w:tcW w:w="2127" w:type="dxa"/>
            <w:vAlign w:val="center"/>
          </w:tcPr>
          <w:p w14:paraId="08D7EFE4" w14:textId="77777777" w:rsidR="00804F9C" w:rsidRPr="00FD0E10" w:rsidRDefault="00804F9C" w:rsidP="00A02A2A">
            <w:pPr>
              <w:rPr>
                <w:lang w:val="sr-Cyrl-CS" w:eastAsia="sr-Cyrl-CS"/>
              </w:rPr>
            </w:pPr>
            <w:r w:rsidRPr="00FD0E10">
              <w:rPr>
                <w:lang w:val="sr-Cyrl-CS" w:eastAsia="sr-Cyrl-CS"/>
              </w:rPr>
              <w:t>Директор,           чланови ТОКРУ, ПК, координатор ШРП</w:t>
            </w:r>
          </w:p>
        </w:tc>
      </w:tr>
      <w:tr w:rsidR="00804F9C" w:rsidRPr="00FD0E10" w14:paraId="51F60893" w14:textId="77777777" w:rsidTr="00A02A2A">
        <w:tc>
          <w:tcPr>
            <w:tcW w:w="4248" w:type="dxa"/>
            <w:vAlign w:val="center"/>
          </w:tcPr>
          <w:p w14:paraId="1C8700BA" w14:textId="77777777" w:rsidR="00804F9C" w:rsidRPr="00FD0E10" w:rsidRDefault="00804F9C" w:rsidP="00A02A2A">
            <w:pPr>
              <w:rPr>
                <w:lang w:val="sr-Cyrl-CS" w:eastAsia="sr-Cyrl-CS"/>
              </w:rPr>
            </w:pPr>
            <w:r w:rsidRPr="00FD0E10">
              <w:rPr>
                <w:lang w:val="sr-Cyrl-CS" w:eastAsia="sr-Cyrl-CS"/>
              </w:rPr>
              <w:t>Предлагање мера унапређивања квалитета рада установе</w:t>
            </w:r>
          </w:p>
          <w:p w14:paraId="0233AE19" w14:textId="77777777" w:rsidR="00804F9C" w:rsidRPr="00FD0E10" w:rsidRDefault="00804F9C" w:rsidP="00A02A2A">
            <w:pPr>
              <w:rPr>
                <w:lang w:val="sr-Cyrl-CS" w:eastAsia="sr-Cyrl-CS"/>
              </w:rPr>
            </w:pPr>
            <w:r w:rsidRPr="00FD0E10">
              <w:rPr>
                <w:lang w:val="sr-Cyrl-CS" w:eastAsia="sr-Cyrl-CS"/>
              </w:rPr>
              <w:t>Реализација пројекта „ Обогаћени једносменски рад у средњим школама“</w:t>
            </w:r>
          </w:p>
          <w:p w14:paraId="13AAB659" w14:textId="77777777" w:rsidR="00804F9C" w:rsidRPr="00FD0E10" w:rsidRDefault="00804F9C" w:rsidP="00A02A2A">
            <w:pPr>
              <w:rPr>
                <w:lang w:val="sr-Cyrl-CS" w:eastAsia="sr-Cyrl-CS"/>
              </w:rPr>
            </w:pPr>
          </w:p>
        </w:tc>
        <w:tc>
          <w:tcPr>
            <w:tcW w:w="1417" w:type="dxa"/>
            <w:vAlign w:val="center"/>
          </w:tcPr>
          <w:p w14:paraId="17222FD5" w14:textId="77777777" w:rsidR="00804F9C" w:rsidRPr="00FD0E10" w:rsidRDefault="00804F9C" w:rsidP="00A02A2A">
            <w:pPr>
              <w:jc w:val="center"/>
              <w:rPr>
                <w:lang w:val="sr-Cyrl-CS" w:eastAsia="sr-Cyrl-CS"/>
              </w:rPr>
            </w:pPr>
            <w:r w:rsidRPr="00FD0E10">
              <w:rPr>
                <w:lang w:val="sr-Cyrl-CS" w:eastAsia="sr-Cyrl-CS"/>
              </w:rPr>
              <w:t>редовно</w:t>
            </w:r>
          </w:p>
        </w:tc>
        <w:tc>
          <w:tcPr>
            <w:tcW w:w="993" w:type="dxa"/>
          </w:tcPr>
          <w:p w14:paraId="1591AB0A" w14:textId="77777777" w:rsidR="00804F9C" w:rsidRPr="00FD0E10" w:rsidRDefault="00804F9C" w:rsidP="00A02A2A">
            <w:pPr>
              <w:jc w:val="center"/>
              <w:rPr>
                <w:lang w:val="sr-Cyrl-CS" w:eastAsia="sr-Cyrl-CS"/>
              </w:rPr>
            </w:pPr>
          </w:p>
          <w:p w14:paraId="105B5C01" w14:textId="77777777" w:rsidR="00804F9C" w:rsidRPr="00FD0E10" w:rsidRDefault="00804F9C" w:rsidP="00A02A2A">
            <w:pPr>
              <w:jc w:val="center"/>
              <w:rPr>
                <w:lang w:val="sr-Cyrl-CS" w:eastAsia="sr-Cyrl-CS"/>
              </w:rPr>
            </w:pPr>
          </w:p>
          <w:p w14:paraId="1BE53CC6" w14:textId="77777777" w:rsidR="00804F9C" w:rsidRPr="00FD0E10" w:rsidRDefault="00804F9C" w:rsidP="00A02A2A">
            <w:pPr>
              <w:jc w:val="center"/>
              <w:rPr>
                <w:lang w:val="sr-Cyrl-CS" w:eastAsia="sr-Cyrl-CS"/>
              </w:rPr>
            </w:pPr>
            <w:r w:rsidRPr="00FD0E10">
              <w:rPr>
                <w:lang w:val="sr-Cyrl-CS" w:eastAsia="sr-Cyrl-CS"/>
              </w:rPr>
              <w:t>Школа</w:t>
            </w:r>
          </w:p>
        </w:tc>
        <w:tc>
          <w:tcPr>
            <w:tcW w:w="1842" w:type="dxa"/>
          </w:tcPr>
          <w:p w14:paraId="44594A6D" w14:textId="77777777" w:rsidR="00804F9C" w:rsidRPr="00FD0E10" w:rsidRDefault="00804F9C" w:rsidP="00A02A2A">
            <w:pPr>
              <w:rPr>
                <w:lang w:val="sr-Cyrl-CS" w:eastAsia="sr-Cyrl-CS"/>
              </w:rPr>
            </w:pPr>
          </w:p>
          <w:p w14:paraId="308910EA" w14:textId="77777777" w:rsidR="00804F9C" w:rsidRPr="00FD0E10" w:rsidRDefault="00804F9C" w:rsidP="00A02A2A">
            <w:pPr>
              <w:rPr>
                <w:lang w:val="sr-Cyrl-CS" w:eastAsia="sr-Cyrl-CS"/>
              </w:rPr>
            </w:pPr>
            <w:r w:rsidRPr="00FD0E10">
              <w:rPr>
                <w:lang w:val="sr-Cyrl-CS" w:eastAsia="sr-Cyrl-CS"/>
              </w:rPr>
              <w:t>Анализа, планирање, извештавање</w:t>
            </w:r>
          </w:p>
        </w:tc>
        <w:tc>
          <w:tcPr>
            <w:tcW w:w="2127" w:type="dxa"/>
            <w:vAlign w:val="center"/>
          </w:tcPr>
          <w:p w14:paraId="155AA844" w14:textId="77777777" w:rsidR="00804F9C" w:rsidRPr="00FD0E10" w:rsidRDefault="00804F9C" w:rsidP="00A02A2A">
            <w:pPr>
              <w:rPr>
                <w:lang w:val="sr-Cyrl-CS" w:eastAsia="sr-Cyrl-CS"/>
              </w:rPr>
            </w:pPr>
            <w:r w:rsidRPr="00FD0E10">
              <w:rPr>
                <w:lang w:val="sr-Cyrl-CS" w:eastAsia="sr-Cyrl-CS"/>
              </w:rPr>
              <w:t>Директор, ПК, наставници задужени за реализацију пројекта</w:t>
            </w:r>
          </w:p>
        </w:tc>
      </w:tr>
      <w:tr w:rsidR="00804F9C" w:rsidRPr="00FD0E10" w14:paraId="105AF348" w14:textId="77777777" w:rsidTr="00A02A2A">
        <w:tc>
          <w:tcPr>
            <w:tcW w:w="4248" w:type="dxa"/>
            <w:vAlign w:val="center"/>
          </w:tcPr>
          <w:p w14:paraId="66B3E15E" w14:textId="77777777" w:rsidR="00804F9C" w:rsidRPr="00FD0E10" w:rsidRDefault="00804F9C" w:rsidP="00A02A2A">
            <w:pPr>
              <w:rPr>
                <w:lang w:val="sr-Cyrl-CS" w:eastAsia="sr-Cyrl-CS"/>
              </w:rPr>
            </w:pPr>
            <w:r w:rsidRPr="00FD0E10">
              <w:rPr>
                <w:lang w:val="sr-Cyrl-CS" w:eastAsia="sr-Cyrl-CS"/>
              </w:rPr>
              <w:t xml:space="preserve">Анализа извештаја о самовредновању </w:t>
            </w:r>
          </w:p>
        </w:tc>
        <w:tc>
          <w:tcPr>
            <w:tcW w:w="1417" w:type="dxa"/>
            <w:vAlign w:val="center"/>
          </w:tcPr>
          <w:p w14:paraId="1DD9B78E" w14:textId="77777777" w:rsidR="00804F9C" w:rsidRPr="00FD0E10" w:rsidRDefault="00804F9C" w:rsidP="00A02A2A">
            <w:pPr>
              <w:jc w:val="center"/>
              <w:rPr>
                <w:lang w:val="sr-Cyrl-CS" w:eastAsia="sr-Cyrl-CS"/>
              </w:rPr>
            </w:pPr>
            <w:r w:rsidRPr="00FD0E10">
              <w:rPr>
                <w:lang w:val="sr-Cyrl-CS" w:eastAsia="sr-Cyrl-CS"/>
              </w:rPr>
              <w:t>23.4.2022.</w:t>
            </w:r>
          </w:p>
        </w:tc>
        <w:tc>
          <w:tcPr>
            <w:tcW w:w="993" w:type="dxa"/>
            <w:vAlign w:val="center"/>
          </w:tcPr>
          <w:p w14:paraId="44638559" w14:textId="77777777" w:rsidR="00804F9C" w:rsidRPr="00FD0E10" w:rsidRDefault="00804F9C" w:rsidP="00A02A2A">
            <w:pPr>
              <w:jc w:val="center"/>
              <w:rPr>
                <w:lang w:val="sr-Cyrl-CS" w:eastAsia="sr-Cyrl-CS"/>
              </w:rPr>
            </w:pPr>
            <w:r w:rsidRPr="00FD0E10">
              <w:rPr>
                <w:lang w:val="sr-Cyrl-CS" w:eastAsia="sr-Cyrl-CS"/>
              </w:rPr>
              <w:t>Школа</w:t>
            </w:r>
          </w:p>
        </w:tc>
        <w:tc>
          <w:tcPr>
            <w:tcW w:w="1842" w:type="dxa"/>
          </w:tcPr>
          <w:p w14:paraId="38FF7B1A" w14:textId="77777777" w:rsidR="00804F9C" w:rsidRPr="00FD0E10" w:rsidRDefault="00804F9C" w:rsidP="00A02A2A">
            <w:pPr>
              <w:rPr>
                <w:lang w:val="sr-Cyrl-CS" w:eastAsia="sr-Cyrl-CS"/>
              </w:rPr>
            </w:pPr>
            <w:r w:rsidRPr="00FD0E10">
              <w:rPr>
                <w:lang w:val="sr-Cyrl-CS" w:eastAsia="sr-Cyrl-CS"/>
              </w:rPr>
              <w:t>Увид, разматрање</w:t>
            </w:r>
          </w:p>
        </w:tc>
        <w:tc>
          <w:tcPr>
            <w:tcW w:w="2127" w:type="dxa"/>
            <w:vAlign w:val="center"/>
          </w:tcPr>
          <w:p w14:paraId="3C227122" w14:textId="77777777" w:rsidR="00804F9C" w:rsidRPr="00FD0E10" w:rsidRDefault="00804F9C" w:rsidP="00A02A2A">
            <w:pPr>
              <w:rPr>
                <w:lang w:val="sr-Cyrl-CS" w:eastAsia="sr-Cyrl-CS"/>
              </w:rPr>
            </w:pPr>
            <w:r w:rsidRPr="00FD0E10">
              <w:rPr>
                <w:lang w:val="sr-Cyrl-CS" w:eastAsia="sr-Cyrl-CS"/>
              </w:rPr>
              <w:t>директор и координатор ТС</w:t>
            </w:r>
          </w:p>
        </w:tc>
      </w:tr>
      <w:tr w:rsidR="00804F9C" w:rsidRPr="00FD0E10" w14:paraId="629F6B78" w14:textId="77777777" w:rsidTr="00A02A2A">
        <w:tc>
          <w:tcPr>
            <w:tcW w:w="4248" w:type="dxa"/>
            <w:vAlign w:val="center"/>
          </w:tcPr>
          <w:p w14:paraId="0C33C10A" w14:textId="77777777" w:rsidR="00804F9C" w:rsidRPr="00FD0E10" w:rsidRDefault="00804F9C" w:rsidP="00A02A2A">
            <w:pPr>
              <w:rPr>
                <w:lang w:val="sr-Cyrl-CS" w:eastAsia="sr-Cyrl-CS"/>
              </w:rPr>
            </w:pPr>
            <w:r w:rsidRPr="00FD0E10">
              <w:rPr>
                <w:lang w:val="sr-Cyrl-CS" w:eastAsia="sr-Cyrl-CS"/>
              </w:rPr>
              <w:t xml:space="preserve">Израда извештаја о раду ТОКРУ 2022/23.    Усвајање извештаја       </w:t>
            </w:r>
          </w:p>
        </w:tc>
        <w:tc>
          <w:tcPr>
            <w:tcW w:w="1417" w:type="dxa"/>
            <w:vAlign w:val="center"/>
          </w:tcPr>
          <w:p w14:paraId="388152BB" w14:textId="77777777" w:rsidR="00804F9C" w:rsidRPr="00FD0E10" w:rsidRDefault="00804F9C" w:rsidP="00A02A2A">
            <w:pPr>
              <w:jc w:val="center"/>
              <w:rPr>
                <w:lang w:eastAsia="sr-Cyrl-CS"/>
              </w:rPr>
            </w:pPr>
            <w:r w:rsidRPr="00FD0E10">
              <w:rPr>
                <w:lang w:eastAsia="sr-Cyrl-CS"/>
              </w:rPr>
              <w:t>2.7.2022.</w:t>
            </w:r>
          </w:p>
        </w:tc>
        <w:tc>
          <w:tcPr>
            <w:tcW w:w="993" w:type="dxa"/>
            <w:vAlign w:val="center"/>
          </w:tcPr>
          <w:p w14:paraId="544FAF51" w14:textId="77777777" w:rsidR="00804F9C" w:rsidRPr="00FD0E10" w:rsidRDefault="00804F9C" w:rsidP="00A02A2A">
            <w:pPr>
              <w:jc w:val="center"/>
              <w:rPr>
                <w:lang w:val="sr-Cyrl-CS" w:eastAsia="sr-Cyrl-CS"/>
              </w:rPr>
            </w:pPr>
            <w:r w:rsidRPr="00FD0E10">
              <w:rPr>
                <w:lang w:val="sr-Cyrl-CS" w:eastAsia="sr-Cyrl-CS"/>
              </w:rPr>
              <w:t>Школа</w:t>
            </w:r>
          </w:p>
        </w:tc>
        <w:tc>
          <w:tcPr>
            <w:tcW w:w="1842" w:type="dxa"/>
          </w:tcPr>
          <w:p w14:paraId="10059909" w14:textId="77777777" w:rsidR="00804F9C" w:rsidRPr="00FD0E10" w:rsidRDefault="00804F9C" w:rsidP="00A02A2A">
            <w:pPr>
              <w:rPr>
                <w:lang w:val="sr-Cyrl-CS" w:eastAsia="sr-Cyrl-CS"/>
              </w:rPr>
            </w:pPr>
            <w:r w:rsidRPr="00FD0E10">
              <w:rPr>
                <w:lang w:val="sr-Cyrl-CS" w:eastAsia="sr-Cyrl-CS"/>
              </w:rPr>
              <w:t>Разматрање, извештавање</w:t>
            </w:r>
          </w:p>
        </w:tc>
        <w:tc>
          <w:tcPr>
            <w:tcW w:w="2127" w:type="dxa"/>
            <w:vAlign w:val="center"/>
          </w:tcPr>
          <w:p w14:paraId="41CCA33E" w14:textId="77777777" w:rsidR="00804F9C" w:rsidRPr="00FD0E10" w:rsidRDefault="00804F9C" w:rsidP="00A02A2A">
            <w:pPr>
              <w:rPr>
                <w:b/>
                <w:lang w:val="sr-Cyrl-CS" w:eastAsia="sr-Cyrl-CS"/>
              </w:rPr>
            </w:pPr>
            <w:r w:rsidRPr="00FD0E10">
              <w:rPr>
                <w:lang w:val="sr-Cyrl-CS" w:eastAsia="sr-Cyrl-CS"/>
              </w:rPr>
              <w:t>Координатор  ТОКРУ, чланови Тима</w:t>
            </w:r>
          </w:p>
        </w:tc>
      </w:tr>
    </w:tbl>
    <w:p w14:paraId="18EAD4A8" w14:textId="77777777" w:rsidR="00804F9C" w:rsidRPr="00304A3B" w:rsidRDefault="00804F9C" w:rsidP="00804F9C">
      <w:pPr>
        <w:pStyle w:val="ListParagraph"/>
        <w:jc w:val="both"/>
        <w:rPr>
          <w:sz w:val="24"/>
          <w:szCs w:val="24"/>
        </w:rPr>
      </w:pPr>
      <w:r w:rsidRPr="00304A3B">
        <w:t xml:space="preserve">                                                                                                                            </w:t>
      </w:r>
    </w:p>
    <w:p w14:paraId="03ECE064" w14:textId="31C656DD" w:rsidR="00804F9C" w:rsidRPr="006B2065" w:rsidRDefault="00804F9C" w:rsidP="00804F9C">
      <w:pPr>
        <w:rPr>
          <w:sz w:val="22"/>
          <w:szCs w:val="22"/>
        </w:rPr>
      </w:pPr>
      <w:r w:rsidRPr="006B2065">
        <w:rPr>
          <w:sz w:val="22"/>
          <w:szCs w:val="22"/>
        </w:rPr>
        <w:t xml:space="preserve">                                                                                                                Координатор ТОКРУ</w:t>
      </w:r>
    </w:p>
    <w:p w14:paraId="31690803" w14:textId="55CA7E08" w:rsidR="00804F9C" w:rsidRPr="006B2065" w:rsidRDefault="00804F9C" w:rsidP="00804F9C">
      <w:pPr>
        <w:rPr>
          <w:sz w:val="22"/>
          <w:szCs w:val="22"/>
          <w:lang w:val="sr-Latn-RS"/>
        </w:rPr>
      </w:pPr>
      <w:r w:rsidRPr="006B2065">
        <w:rPr>
          <w:sz w:val="22"/>
          <w:szCs w:val="22"/>
        </w:rPr>
        <w:t xml:space="preserve">                                                                                                                        Сретен Васић</w:t>
      </w:r>
      <w:r w:rsidRPr="006B2065">
        <w:rPr>
          <w:sz w:val="22"/>
          <w:szCs w:val="22"/>
          <w:lang w:val="sr-Latn-RS"/>
        </w:rPr>
        <w:t xml:space="preserve"> </w:t>
      </w:r>
      <w:r w:rsidRPr="006B2065">
        <w:rPr>
          <w:sz w:val="22"/>
          <w:szCs w:val="22"/>
        </w:rPr>
        <w:t>с.р</w:t>
      </w:r>
      <w:r w:rsidRPr="006B2065">
        <w:rPr>
          <w:sz w:val="22"/>
          <w:szCs w:val="22"/>
          <w:lang w:val="sr-Latn-RS"/>
        </w:rPr>
        <w:t>.</w:t>
      </w:r>
    </w:p>
    <w:p w14:paraId="256530F6" w14:textId="77777777" w:rsidR="00804F9C" w:rsidRPr="00304A3B" w:rsidRDefault="00804F9C" w:rsidP="00804F9C"/>
    <w:p w14:paraId="6F5605DB" w14:textId="77777777" w:rsidR="00FA39BE" w:rsidRPr="00304A3B" w:rsidRDefault="00FA39BE">
      <w:pPr>
        <w:spacing w:after="160" w:line="259" w:lineRule="auto"/>
        <w:rPr>
          <w:sz w:val="22"/>
          <w:szCs w:val="22"/>
        </w:rPr>
      </w:pPr>
    </w:p>
    <w:p w14:paraId="522B89BC" w14:textId="77777777" w:rsidR="00FA39BE" w:rsidRPr="00304A3B" w:rsidRDefault="00FA39BE">
      <w:pPr>
        <w:spacing w:after="160" w:line="259" w:lineRule="auto"/>
        <w:rPr>
          <w:sz w:val="22"/>
          <w:szCs w:val="22"/>
        </w:rPr>
      </w:pPr>
    </w:p>
    <w:p w14:paraId="6B4FCFC7" w14:textId="77777777" w:rsidR="00FA39BE" w:rsidRPr="00304A3B" w:rsidRDefault="00FA39BE">
      <w:pPr>
        <w:spacing w:after="160" w:line="259" w:lineRule="auto"/>
        <w:rPr>
          <w:sz w:val="22"/>
          <w:szCs w:val="22"/>
        </w:rPr>
      </w:pPr>
    </w:p>
    <w:p w14:paraId="6FE3075E" w14:textId="77777777" w:rsidR="00FA39BE" w:rsidRPr="00304A3B" w:rsidRDefault="00FA39BE">
      <w:pPr>
        <w:spacing w:after="160" w:line="259" w:lineRule="auto"/>
        <w:rPr>
          <w:sz w:val="22"/>
          <w:szCs w:val="22"/>
        </w:rPr>
      </w:pPr>
    </w:p>
    <w:p w14:paraId="739E8793" w14:textId="77777777" w:rsidR="00FA39BE" w:rsidRPr="00304A3B" w:rsidRDefault="00FA39BE">
      <w:pPr>
        <w:spacing w:after="160" w:line="259" w:lineRule="auto"/>
        <w:rPr>
          <w:sz w:val="22"/>
          <w:szCs w:val="22"/>
        </w:rPr>
      </w:pPr>
    </w:p>
    <w:p w14:paraId="23C3F7EF" w14:textId="3B4C2A3C" w:rsidR="00FA39BE" w:rsidRPr="00304A3B" w:rsidRDefault="00A02A2A" w:rsidP="00202B20">
      <w:pPr>
        <w:pStyle w:val="Heading2"/>
        <w:rPr>
          <w:rFonts w:cs="Times New Roman"/>
        </w:rPr>
      </w:pPr>
      <w:bookmarkStart w:id="59" w:name="_heading=h.23ckvvd" w:colFirst="0" w:colLast="0"/>
      <w:bookmarkStart w:id="60" w:name="_Toc116989597"/>
      <w:bookmarkEnd w:id="59"/>
      <w:r w:rsidRPr="00304A3B">
        <w:rPr>
          <w:rFonts w:cs="Times New Roman"/>
        </w:rPr>
        <w:lastRenderedPageBreak/>
        <w:t>7.4.</w:t>
      </w:r>
      <w:r w:rsidRPr="00304A3B">
        <w:rPr>
          <w:rFonts w:cs="Times New Roman"/>
        </w:rPr>
        <w:tab/>
        <w:t>Тим за подршку ученицима и праћење постигнућа ГТШ</w:t>
      </w:r>
      <w:bookmarkEnd w:id="60"/>
      <w:r w:rsidRPr="00304A3B">
        <w:rPr>
          <w:rFonts w:cs="Times New Roman"/>
        </w:rPr>
        <w:t xml:space="preserve"> </w:t>
      </w:r>
    </w:p>
    <w:p w14:paraId="300B4419" w14:textId="77777777" w:rsidR="00FA39BE" w:rsidRPr="00304A3B" w:rsidRDefault="00FA39BE">
      <w:pPr>
        <w:rPr>
          <w:b/>
          <w:sz w:val="22"/>
          <w:szCs w:val="22"/>
        </w:rPr>
      </w:pPr>
    </w:p>
    <w:p w14:paraId="3B40365E" w14:textId="77777777" w:rsidR="00FA39BE" w:rsidRPr="00304A3B" w:rsidRDefault="00A02A2A">
      <w:pPr>
        <w:shd w:val="clear" w:color="auto" w:fill="FFFFFF"/>
        <w:jc w:val="center"/>
        <w:rPr>
          <w:rFonts w:eastAsia="Calibri"/>
          <w:b/>
          <w:sz w:val="28"/>
          <w:szCs w:val="28"/>
        </w:rPr>
      </w:pPr>
      <w:r w:rsidRPr="00304A3B">
        <w:rPr>
          <w:rFonts w:eastAsia="Calibri"/>
          <w:b/>
          <w:sz w:val="28"/>
          <w:szCs w:val="28"/>
        </w:rPr>
        <w:t>ТИМ ЗА ПОДРШКУ УЧЕНИЦИМА И ПРАЋЕЊЕ ПОСТИГНУЋА У ШКОЛСКОЈ 2021./2022. ГОДИНИ</w:t>
      </w:r>
    </w:p>
    <w:p w14:paraId="29729256" w14:textId="77777777" w:rsidR="00FA39BE" w:rsidRPr="00304A3B" w:rsidRDefault="00FA39BE">
      <w:pPr>
        <w:shd w:val="clear" w:color="auto" w:fill="FFFFFF"/>
        <w:ind w:left="1997"/>
        <w:rPr>
          <w:rFonts w:eastAsia="Calibri"/>
          <w:b/>
          <w:sz w:val="26"/>
          <w:szCs w:val="26"/>
        </w:rPr>
      </w:pPr>
    </w:p>
    <w:p w14:paraId="2B64AD15" w14:textId="77777777" w:rsidR="00FA39BE" w:rsidRPr="00304A3B" w:rsidRDefault="00A02A2A">
      <w:pPr>
        <w:numPr>
          <w:ilvl w:val="0"/>
          <w:numId w:val="19"/>
        </w:numPr>
        <w:spacing w:before="280"/>
        <w:rPr>
          <w:rFonts w:eastAsia="Calibri"/>
          <w:sz w:val="22"/>
          <w:szCs w:val="22"/>
        </w:rPr>
      </w:pPr>
      <w:r w:rsidRPr="00304A3B">
        <w:rPr>
          <w:rFonts w:eastAsia="Calibri"/>
          <w:sz w:val="22"/>
          <w:szCs w:val="22"/>
        </w:rPr>
        <w:t>ЛЕЛА ГОЛУБОВИЋ – координатор</w:t>
      </w:r>
    </w:p>
    <w:p w14:paraId="5050CF2D" w14:textId="77777777" w:rsidR="00FA39BE" w:rsidRPr="00304A3B" w:rsidRDefault="00A02A2A">
      <w:pPr>
        <w:numPr>
          <w:ilvl w:val="0"/>
          <w:numId w:val="19"/>
        </w:numPr>
        <w:rPr>
          <w:rFonts w:eastAsia="Calibri"/>
          <w:sz w:val="22"/>
          <w:szCs w:val="22"/>
        </w:rPr>
      </w:pPr>
      <w:r w:rsidRPr="00304A3B">
        <w:rPr>
          <w:rFonts w:eastAsia="Calibri"/>
          <w:sz w:val="22"/>
          <w:szCs w:val="22"/>
        </w:rPr>
        <w:t>МИЛИЈАНА МИЛОШЕВИЋ, замена КАТАРИНА БРАНКОВИЋ</w:t>
      </w:r>
    </w:p>
    <w:p w14:paraId="4728D54D" w14:textId="77777777" w:rsidR="00FA39BE" w:rsidRPr="00304A3B" w:rsidRDefault="00A02A2A">
      <w:pPr>
        <w:numPr>
          <w:ilvl w:val="0"/>
          <w:numId w:val="19"/>
        </w:numPr>
        <w:rPr>
          <w:rFonts w:eastAsia="Calibri"/>
          <w:sz w:val="22"/>
          <w:szCs w:val="22"/>
        </w:rPr>
      </w:pPr>
      <w:r w:rsidRPr="00304A3B">
        <w:rPr>
          <w:rFonts w:eastAsia="Calibri"/>
          <w:sz w:val="22"/>
          <w:szCs w:val="22"/>
        </w:rPr>
        <w:t>СРЕТЕН ВАСИЋ</w:t>
      </w:r>
    </w:p>
    <w:p w14:paraId="048BD0A8" w14:textId="77777777" w:rsidR="00FA39BE" w:rsidRPr="00304A3B" w:rsidRDefault="00A02A2A">
      <w:pPr>
        <w:numPr>
          <w:ilvl w:val="0"/>
          <w:numId w:val="19"/>
        </w:numPr>
        <w:rPr>
          <w:rFonts w:eastAsia="Calibri"/>
          <w:sz w:val="22"/>
          <w:szCs w:val="22"/>
        </w:rPr>
      </w:pPr>
      <w:r w:rsidRPr="00304A3B">
        <w:rPr>
          <w:rFonts w:eastAsia="Calibri"/>
          <w:sz w:val="22"/>
          <w:szCs w:val="22"/>
        </w:rPr>
        <w:t>ЗВЕЗДАН СТИПСИЋ</w:t>
      </w:r>
    </w:p>
    <w:p w14:paraId="02D05CCE" w14:textId="77777777" w:rsidR="00FA39BE" w:rsidRPr="00304A3B" w:rsidRDefault="00A02A2A">
      <w:pPr>
        <w:numPr>
          <w:ilvl w:val="0"/>
          <w:numId w:val="19"/>
        </w:numPr>
        <w:rPr>
          <w:rFonts w:eastAsia="Calibri"/>
          <w:sz w:val="22"/>
          <w:szCs w:val="22"/>
        </w:rPr>
      </w:pPr>
      <w:r w:rsidRPr="00304A3B">
        <w:rPr>
          <w:rFonts w:eastAsia="Calibri"/>
          <w:sz w:val="22"/>
          <w:szCs w:val="22"/>
        </w:rPr>
        <w:t>РАДИЦА ЈЕВРЕМОВИЋ</w:t>
      </w:r>
    </w:p>
    <w:p w14:paraId="0E84FEEA" w14:textId="77777777" w:rsidR="00FA39BE" w:rsidRPr="00304A3B" w:rsidRDefault="00A02A2A">
      <w:pPr>
        <w:numPr>
          <w:ilvl w:val="0"/>
          <w:numId w:val="19"/>
        </w:numPr>
        <w:rPr>
          <w:rFonts w:eastAsia="Calibri"/>
          <w:sz w:val="22"/>
          <w:szCs w:val="22"/>
        </w:rPr>
      </w:pPr>
      <w:r w:rsidRPr="00304A3B">
        <w:rPr>
          <w:rFonts w:eastAsia="Calibri"/>
          <w:sz w:val="22"/>
          <w:szCs w:val="22"/>
        </w:rPr>
        <w:t>ЗОРАНА БОГУНОВИЋ</w:t>
      </w:r>
    </w:p>
    <w:p w14:paraId="1F3413B4" w14:textId="77777777" w:rsidR="00FA39BE" w:rsidRPr="00304A3B" w:rsidRDefault="00A02A2A">
      <w:pPr>
        <w:numPr>
          <w:ilvl w:val="0"/>
          <w:numId w:val="19"/>
        </w:numPr>
        <w:rPr>
          <w:rFonts w:eastAsia="Calibri"/>
          <w:sz w:val="22"/>
          <w:szCs w:val="22"/>
        </w:rPr>
      </w:pPr>
      <w:r w:rsidRPr="00304A3B">
        <w:rPr>
          <w:rFonts w:eastAsia="Calibri"/>
          <w:sz w:val="22"/>
          <w:szCs w:val="22"/>
        </w:rPr>
        <w:t>САНДРА МИТРОВИЋ</w:t>
      </w:r>
    </w:p>
    <w:p w14:paraId="2BE4AFD1" w14:textId="77777777" w:rsidR="00FA39BE" w:rsidRPr="00304A3B" w:rsidRDefault="00A02A2A">
      <w:pPr>
        <w:numPr>
          <w:ilvl w:val="0"/>
          <w:numId w:val="19"/>
        </w:numPr>
        <w:rPr>
          <w:rFonts w:eastAsia="Calibri"/>
          <w:sz w:val="22"/>
          <w:szCs w:val="22"/>
        </w:rPr>
      </w:pPr>
      <w:r w:rsidRPr="00304A3B">
        <w:rPr>
          <w:rFonts w:eastAsia="Calibri"/>
          <w:sz w:val="22"/>
          <w:szCs w:val="22"/>
        </w:rPr>
        <w:t>ПРЕДСТАВНИК УЧЕНИЧКОГ ПАРЛАМЕНТА</w:t>
      </w:r>
    </w:p>
    <w:p w14:paraId="7F39AD14" w14:textId="77777777" w:rsidR="00FA39BE" w:rsidRPr="00304A3B" w:rsidRDefault="00A02A2A">
      <w:pPr>
        <w:numPr>
          <w:ilvl w:val="0"/>
          <w:numId w:val="19"/>
        </w:numPr>
        <w:spacing w:after="280"/>
        <w:rPr>
          <w:rFonts w:eastAsia="Calibri"/>
          <w:sz w:val="22"/>
          <w:szCs w:val="22"/>
        </w:rPr>
      </w:pPr>
      <w:r w:rsidRPr="00304A3B">
        <w:rPr>
          <w:rFonts w:eastAsia="Calibri"/>
          <w:sz w:val="22"/>
          <w:szCs w:val="22"/>
        </w:rPr>
        <w:t>ПРЕДСТАВНИК САВЕТА РОДИТЕЉА</w:t>
      </w:r>
    </w:p>
    <w:p w14:paraId="62B1D565" w14:textId="77777777" w:rsidR="00FA39BE" w:rsidRPr="00304A3B" w:rsidRDefault="00FA39BE">
      <w:pPr>
        <w:ind w:left="993" w:right="-421"/>
        <w:jc w:val="both"/>
        <w:rPr>
          <w:sz w:val="24"/>
          <w:szCs w:val="24"/>
        </w:rPr>
      </w:pPr>
    </w:p>
    <w:p w14:paraId="3236BC42" w14:textId="77777777" w:rsidR="00FA39BE" w:rsidRPr="00304A3B" w:rsidRDefault="00A02A2A">
      <w:pPr>
        <w:spacing w:line="276" w:lineRule="auto"/>
        <w:rPr>
          <w:sz w:val="24"/>
          <w:szCs w:val="24"/>
        </w:rPr>
      </w:pPr>
      <w:r w:rsidRPr="00304A3B">
        <w:rPr>
          <w:sz w:val="24"/>
          <w:szCs w:val="24"/>
        </w:rPr>
        <w:t>Тим је радио у истом саставу као и до сада, а према задужењима која смо договорили Једина измена је што је психолог Милијана Милошевић била одсутна због боловања па је обавезе преузела њена замена.</w:t>
      </w:r>
    </w:p>
    <w:p w14:paraId="683A7706" w14:textId="051B531A" w:rsidR="006339B9" w:rsidRDefault="006339B9">
      <w:pPr>
        <w:spacing w:line="276" w:lineRule="auto"/>
        <w:rPr>
          <w:sz w:val="24"/>
          <w:szCs w:val="24"/>
        </w:rPr>
      </w:pPr>
    </w:p>
    <w:p w14:paraId="044FB2AA" w14:textId="0085C94D" w:rsidR="006B2065" w:rsidRPr="006B2065" w:rsidRDefault="006B2065" w:rsidP="006B2065">
      <w:pPr>
        <w:rPr>
          <w:sz w:val="24"/>
          <w:szCs w:val="24"/>
        </w:rPr>
      </w:pPr>
    </w:p>
    <w:p w14:paraId="27884286" w14:textId="316CE752" w:rsidR="006B2065" w:rsidRPr="006B2065" w:rsidRDefault="006B2065" w:rsidP="006B2065">
      <w:pPr>
        <w:rPr>
          <w:sz w:val="24"/>
          <w:szCs w:val="24"/>
        </w:rPr>
      </w:pPr>
    </w:p>
    <w:p w14:paraId="39F3158F" w14:textId="3D8EEC33" w:rsidR="006B2065" w:rsidRPr="006B2065" w:rsidRDefault="006B2065" w:rsidP="006B2065">
      <w:pPr>
        <w:rPr>
          <w:sz w:val="24"/>
          <w:szCs w:val="24"/>
        </w:rPr>
      </w:pPr>
    </w:p>
    <w:p w14:paraId="2F082936" w14:textId="6721B76F" w:rsidR="006B2065" w:rsidRPr="006B2065" w:rsidRDefault="006B2065" w:rsidP="006B2065">
      <w:pPr>
        <w:rPr>
          <w:sz w:val="24"/>
          <w:szCs w:val="24"/>
        </w:rPr>
      </w:pPr>
    </w:p>
    <w:p w14:paraId="13870DB8" w14:textId="3F261101" w:rsidR="006B2065" w:rsidRPr="006B2065" w:rsidRDefault="006B2065" w:rsidP="006B2065">
      <w:pPr>
        <w:rPr>
          <w:sz w:val="24"/>
          <w:szCs w:val="24"/>
        </w:rPr>
      </w:pPr>
    </w:p>
    <w:p w14:paraId="32671FF1" w14:textId="39412C74" w:rsidR="006B2065" w:rsidRPr="006B2065" w:rsidRDefault="006B2065" w:rsidP="006B2065">
      <w:pPr>
        <w:rPr>
          <w:sz w:val="24"/>
          <w:szCs w:val="24"/>
        </w:rPr>
      </w:pPr>
    </w:p>
    <w:p w14:paraId="1453380F" w14:textId="579A49BA" w:rsidR="006B2065" w:rsidRPr="006B2065" w:rsidRDefault="006B2065" w:rsidP="006B2065">
      <w:pPr>
        <w:rPr>
          <w:sz w:val="24"/>
          <w:szCs w:val="24"/>
        </w:rPr>
      </w:pPr>
    </w:p>
    <w:p w14:paraId="550B39D6" w14:textId="2AB6BBB5" w:rsidR="006B2065" w:rsidRPr="006B2065" w:rsidRDefault="006B2065" w:rsidP="006B2065">
      <w:pPr>
        <w:rPr>
          <w:sz w:val="24"/>
          <w:szCs w:val="24"/>
        </w:rPr>
      </w:pPr>
    </w:p>
    <w:p w14:paraId="3F4BD6FC" w14:textId="5B835F48" w:rsidR="006B2065" w:rsidRPr="006B2065" w:rsidRDefault="006B2065" w:rsidP="006B2065">
      <w:pPr>
        <w:rPr>
          <w:sz w:val="24"/>
          <w:szCs w:val="24"/>
        </w:rPr>
      </w:pPr>
    </w:p>
    <w:p w14:paraId="59EB2FE9" w14:textId="2E99E6EC" w:rsidR="006B2065" w:rsidRPr="006B2065" w:rsidRDefault="006B2065" w:rsidP="006B2065">
      <w:pPr>
        <w:rPr>
          <w:sz w:val="24"/>
          <w:szCs w:val="24"/>
        </w:rPr>
      </w:pPr>
    </w:p>
    <w:p w14:paraId="613CA713" w14:textId="6EE27EB5" w:rsidR="006B2065" w:rsidRPr="006B2065" w:rsidRDefault="006B2065" w:rsidP="006B2065">
      <w:pPr>
        <w:rPr>
          <w:sz w:val="24"/>
          <w:szCs w:val="24"/>
        </w:rPr>
      </w:pPr>
    </w:p>
    <w:p w14:paraId="0223DACC" w14:textId="348D6D19" w:rsidR="006B2065" w:rsidRPr="006B2065" w:rsidRDefault="006B2065" w:rsidP="006B2065">
      <w:pPr>
        <w:rPr>
          <w:sz w:val="24"/>
          <w:szCs w:val="24"/>
        </w:rPr>
      </w:pPr>
    </w:p>
    <w:p w14:paraId="309F1946" w14:textId="62995DF5" w:rsidR="006B2065" w:rsidRPr="006B2065" w:rsidRDefault="006B2065" w:rsidP="006B2065">
      <w:pPr>
        <w:rPr>
          <w:sz w:val="24"/>
          <w:szCs w:val="24"/>
        </w:rPr>
      </w:pPr>
    </w:p>
    <w:p w14:paraId="30B65D71" w14:textId="5F2B7EEE" w:rsidR="006B2065" w:rsidRPr="006B2065" w:rsidRDefault="006B2065" w:rsidP="006B2065">
      <w:pPr>
        <w:rPr>
          <w:sz w:val="24"/>
          <w:szCs w:val="24"/>
        </w:rPr>
      </w:pPr>
    </w:p>
    <w:p w14:paraId="22B16A39" w14:textId="0B44C68E" w:rsidR="006B2065" w:rsidRPr="006B2065" w:rsidRDefault="006B2065" w:rsidP="006B2065">
      <w:pPr>
        <w:rPr>
          <w:sz w:val="24"/>
          <w:szCs w:val="24"/>
        </w:rPr>
      </w:pPr>
    </w:p>
    <w:p w14:paraId="6881F1C0" w14:textId="5C244D7B" w:rsidR="006B2065" w:rsidRPr="006B2065" w:rsidRDefault="006B2065" w:rsidP="006B2065">
      <w:pPr>
        <w:rPr>
          <w:sz w:val="24"/>
          <w:szCs w:val="24"/>
        </w:rPr>
      </w:pPr>
    </w:p>
    <w:p w14:paraId="77BD55C0" w14:textId="358FA06F" w:rsidR="006B2065" w:rsidRPr="006B2065" w:rsidRDefault="006B2065" w:rsidP="006B2065">
      <w:pPr>
        <w:rPr>
          <w:sz w:val="24"/>
          <w:szCs w:val="24"/>
        </w:rPr>
      </w:pPr>
    </w:p>
    <w:p w14:paraId="620A9B90" w14:textId="4BFEC9F7" w:rsidR="006B2065" w:rsidRPr="006B2065" w:rsidRDefault="006B2065" w:rsidP="006B2065">
      <w:pPr>
        <w:rPr>
          <w:sz w:val="24"/>
          <w:szCs w:val="24"/>
        </w:rPr>
      </w:pPr>
    </w:p>
    <w:p w14:paraId="0896DCBB" w14:textId="1E9E96CD" w:rsidR="006B2065" w:rsidRPr="006B2065" w:rsidRDefault="006B2065" w:rsidP="006B2065">
      <w:pPr>
        <w:rPr>
          <w:sz w:val="24"/>
          <w:szCs w:val="24"/>
        </w:rPr>
      </w:pPr>
    </w:p>
    <w:p w14:paraId="450BF809" w14:textId="773748A2" w:rsidR="006B2065" w:rsidRPr="006B2065" w:rsidRDefault="006B2065" w:rsidP="006B2065">
      <w:pPr>
        <w:rPr>
          <w:sz w:val="24"/>
          <w:szCs w:val="24"/>
        </w:rPr>
      </w:pPr>
    </w:p>
    <w:p w14:paraId="1EEA671D" w14:textId="21828B8B" w:rsidR="006B2065" w:rsidRPr="006B2065" w:rsidRDefault="006B2065" w:rsidP="006B2065">
      <w:pPr>
        <w:rPr>
          <w:sz w:val="24"/>
          <w:szCs w:val="24"/>
        </w:rPr>
      </w:pPr>
    </w:p>
    <w:p w14:paraId="28301C54" w14:textId="58BB8B45" w:rsidR="006B2065" w:rsidRPr="006B2065" w:rsidRDefault="006B2065" w:rsidP="006B2065">
      <w:pPr>
        <w:rPr>
          <w:sz w:val="24"/>
          <w:szCs w:val="24"/>
        </w:rPr>
      </w:pPr>
    </w:p>
    <w:p w14:paraId="0C3BB10C" w14:textId="310BD675" w:rsidR="006B2065" w:rsidRDefault="006B2065" w:rsidP="006B2065">
      <w:pPr>
        <w:tabs>
          <w:tab w:val="left" w:pos="3030"/>
        </w:tabs>
        <w:rPr>
          <w:sz w:val="24"/>
          <w:szCs w:val="24"/>
        </w:rPr>
      </w:pPr>
    </w:p>
    <w:p w14:paraId="2E2F1D46" w14:textId="77777777" w:rsidR="002D7010" w:rsidRDefault="002D7010" w:rsidP="006B2065">
      <w:pPr>
        <w:tabs>
          <w:tab w:val="left" w:pos="3030"/>
        </w:tabs>
        <w:rPr>
          <w:sz w:val="24"/>
          <w:szCs w:val="24"/>
        </w:rPr>
      </w:pPr>
    </w:p>
    <w:p w14:paraId="6082C6F1" w14:textId="77777777" w:rsidR="002D7010" w:rsidRDefault="002D7010" w:rsidP="006B2065">
      <w:pPr>
        <w:tabs>
          <w:tab w:val="left" w:pos="3030"/>
        </w:tabs>
        <w:rPr>
          <w:sz w:val="24"/>
          <w:szCs w:val="24"/>
        </w:rPr>
      </w:pPr>
    </w:p>
    <w:p w14:paraId="1416F474" w14:textId="77777777" w:rsidR="002D7010" w:rsidRDefault="002D7010" w:rsidP="006B2065">
      <w:pPr>
        <w:tabs>
          <w:tab w:val="left" w:pos="3030"/>
        </w:tabs>
        <w:rPr>
          <w:sz w:val="24"/>
          <w:szCs w:val="24"/>
        </w:rPr>
      </w:pPr>
    </w:p>
    <w:p w14:paraId="4FACC501" w14:textId="77777777" w:rsidR="002D7010" w:rsidRDefault="002D7010" w:rsidP="006B2065">
      <w:pPr>
        <w:tabs>
          <w:tab w:val="left" w:pos="3030"/>
        </w:tabs>
        <w:rPr>
          <w:sz w:val="24"/>
          <w:szCs w:val="24"/>
        </w:rPr>
      </w:pPr>
    </w:p>
    <w:p w14:paraId="3019EA82" w14:textId="77777777" w:rsidR="002D7010" w:rsidRPr="006B2065" w:rsidRDefault="002D7010" w:rsidP="006B2065">
      <w:pPr>
        <w:tabs>
          <w:tab w:val="left" w:pos="3030"/>
        </w:tabs>
        <w:rPr>
          <w:sz w:val="24"/>
          <w:szCs w:val="24"/>
        </w:rPr>
      </w:pPr>
    </w:p>
    <w:tbl>
      <w:tblPr>
        <w:tblStyle w:val="23"/>
        <w:tblpPr w:leftFromText="180" w:rightFromText="180" w:vertAnchor="text" w:horzAnchor="margin" w:tblpXSpec="center" w:tblpY="-1439"/>
        <w:tblW w:w="10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9"/>
        <w:gridCol w:w="6365"/>
        <w:gridCol w:w="2610"/>
      </w:tblGrid>
      <w:tr w:rsidR="00CD7F27" w:rsidRPr="006B2065" w14:paraId="5EA5A853" w14:textId="77777777" w:rsidTr="00CD7F27">
        <w:trPr>
          <w:trHeight w:val="851"/>
        </w:trPr>
        <w:tc>
          <w:tcPr>
            <w:tcW w:w="1399" w:type="dxa"/>
            <w:tcBorders>
              <w:top w:val="nil"/>
              <w:left w:val="nil"/>
              <w:bottom w:val="single" w:sz="2" w:space="0" w:color="000000"/>
              <w:right w:val="nil"/>
            </w:tcBorders>
            <w:shd w:val="clear" w:color="auto" w:fill="auto"/>
          </w:tcPr>
          <w:p w14:paraId="483BFC16" w14:textId="77777777" w:rsidR="00CD7F27" w:rsidRPr="006B2065" w:rsidRDefault="00CD7F27" w:rsidP="002D7010">
            <w:pPr>
              <w:rPr>
                <w:rFonts w:eastAsia="Calibri"/>
                <w:b/>
              </w:rPr>
            </w:pPr>
          </w:p>
        </w:tc>
        <w:tc>
          <w:tcPr>
            <w:tcW w:w="6365" w:type="dxa"/>
            <w:tcBorders>
              <w:top w:val="nil"/>
              <w:left w:val="nil"/>
              <w:bottom w:val="single" w:sz="2" w:space="0" w:color="000000"/>
              <w:right w:val="nil"/>
            </w:tcBorders>
            <w:shd w:val="clear" w:color="auto" w:fill="auto"/>
          </w:tcPr>
          <w:p w14:paraId="4042A817" w14:textId="77777777" w:rsidR="00CD7F27" w:rsidRPr="006B2065" w:rsidRDefault="00CD7F27" w:rsidP="00CD7F27">
            <w:pPr>
              <w:jc w:val="center"/>
              <w:rPr>
                <w:rFonts w:eastAsia="Calibri"/>
                <w:b/>
              </w:rPr>
            </w:pPr>
          </w:p>
        </w:tc>
        <w:tc>
          <w:tcPr>
            <w:tcW w:w="2610" w:type="dxa"/>
            <w:tcBorders>
              <w:top w:val="nil"/>
              <w:left w:val="nil"/>
              <w:bottom w:val="single" w:sz="2" w:space="0" w:color="000000"/>
              <w:right w:val="nil"/>
            </w:tcBorders>
            <w:shd w:val="clear" w:color="auto" w:fill="auto"/>
          </w:tcPr>
          <w:p w14:paraId="58375ADD" w14:textId="77777777" w:rsidR="00CD7F27" w:rsidRPr="006B2065" w:rsidRDefault="00CD7F27" w:rsidP="002D7010">
            <w:pPr>
              <w:jc w:val="center"/>
              <w:rPr>
                <w:rFonts w:eastAsia="Calibri"/>
                <w:b/>
              </w:rPr>
            </w:pPr>
          </w:p>
        </w:tc>
      </w:tr>
      <w:tr w:rsidR="00B12363" w:rsidRPr="006B2065" w14:paraId="741686B3" w14:textId="77777777" w:rsidTr="00231E5D">
        <w:trPr>
          <w:trHeight w:val="702"/>
        </w:trPr>
        <w:tc>
          <w:tcPr>
            <w:tcW w:w="1399" w:type="dxa"/>
            <w:tcBorders>
              <w:top w:val="single" w:sz="2" w:space="0" w:color="000000"/>
            </w:tcBorders>
            <w:shd w:val="clear" w:color="auto" w:fill="EEECE1"/>
            <w:vAlign w:val="center"/>
          </w:tcPr>
          <w:p w14:paraId="3B6FC5B1" w14:textId="77777777" w:rsidR="00B12363" w:rsidRPr="006B2065" w:rsidRDefault="00B12363" w:rsidP="00CD7F27">
            <w:pPr>
              <w:jc w:val="center"/>
              <w:rPr>
                <w:rFonts w:eastAsia="Calibri"/>
                <w:b/>
              </w:rPr>
            </w:pPr>
          </w:p>
          <w:p w14:paraId="49FFDB7C" w14:textId="77777777" w:rsidR="00B12363" w:rsidRPr="006B2065" w:rsidRDefault="00B12363" w:rsidP="00CD7F27">
            <w:pPr>
              <w:jc w:val="center"/>
              <w:rPr>
                <w:rFonts w:eastAsia="Calibri"/>
                <w:b/>
              </w:rPr>
            </w:pPr>
            <w:r w:rsidRPr="006B2065">
              <w:rPr>
                <w:rFonts w:eastAsia="Calibri"/>
                <w:b/>
              </w:rPr>
              <w:t>ВРЕМЕ РЕАЛИЗАЦИЈЕ</w:t>
            </w:r>
          </w:p>
        </w:tc>
        <w:tc>
          <w:tcPr>
            <w:tcW w:w="6365" w:type="dxa"/>
            <w:tcBorders>
              <w:top w:val="single" w:sz="2" w:space="0" w:color="000000"/>
            </w:tcBorders>
            <w:shd w:val="clear" w:color="auto" w:fill="EEECE1"/>
            <w:vAlign w:val="center"/>
          </w:tcPr>
          <w:p w14:paraId="7794091F" w14:textId="77777777" w:rsidR="00B12363" w:rsidRPr="006B2065" w:rsidRDefault="00B12363" w:rsidP="00CD7F27">
            <w:pPr>
              <w:jc w:val="center"/>
              <w:rPr>
                <w:rFonts w:eastAsia="Calibri"/>
                <w:b/>
              </w:rPr>
            </w:pPr>
            <w:r w:rsidRPr="006B2065">
              <w:rPr>
                <w:rFonts w:eastAsia="Calibri"/>
                <w:b/>
              </w:rPr>
              <w:t>АКТИВНОСТ</w:t>
            </w:r>
          </w:p>
        </w:tc>
        <w:tc>
          <w:tcPr>
            <w:tcW w:w="2610" w:type="dxa"/>
            <w:tcBorders>
              <w:top w:val="single" w:sz="2" w:space="0" w:color="000000"/>
            </w:tcBorders>
            <w:shd w:val="clear" w:color="auto" w:fill="EEECE1"/>
            <w:vAlign w:val="center"/>
          </w:tcPr>
          <w:p w14:paraId="052EEBBE" w14:textId="77777777" w:rsidR="00B12363" w:rsidRPr="006B2065" w:rsidRDefault="00B12363" w:rsidP="00CD7F27">
            <w:pPr>
              <w:jc w:val="center"/>
              <w:rPr>
                <w:rFonts w:eastAsia="Calibri"/>
                <w:b/>
              </w:rPr>
            </w:pPr>
            <w:r w:rsidRPr="006B2065">
              <w:rPr>
                <w:rFonts w:eastAsia="Calibri"/>
                <w:b/>
              </w:rPr>
              <w:t>НОСИОЦИ АКТИВНОСТИ</w:t>
            </w:r>
          </w:p>
        </w:tc>
      </w:tr>
      <w:tr w:rsidR="00B12363" w:rsidRPr="006B2065" w14:paraId="79B8E117" w14:textId="77777777" w:rsidTr="00CD7F27">
        <w:trPr>
          <w:trHeight w:val="345"/>
        </w:trPr>
        <w:tc>
          <w:tcPr>
            <w:tcW w:w="1399" w:type="dxa"/>
          </w:tcPr>
          <w:p w14:paraId="1F3A8773" w14:textId="77777777" w:rsidR="00B12363" w:rsidRPr="006B2065" w:rsidRDefault="00B12363" w:rsidP="002D7010">
            <w:pPr>
              <w:jc w:val="right"/>
              <w:rPr>
                <w:rFonts w:eastAsia="Calibri"/>
              </w:rPr>
            </w:pPr>
            <w:r w:rsidRPr="006B2065">
              <w:rPr>
                <w:rFonts w:eastAsia="Calibri"/>
              </w:rPr>
              <w:t>Септембар, 2021.</w:t>
            </w:r>
          </w:p>
        </w:tc>
        <w:tc>
          <w:tcPr>
            <w:tcW w:w="6365" w:type="dxa"/>
          </w:tcPr>
          <w:p w14:paraId="236B1B86" w14:textId="77777777" w:rsidR="00B12363" w:rsidRPr="006B2065" w:rsidRDefault="00B12363" w:rsidP="002D7010">
            <w:pPr>
              <w:rPr>
                <w:rFonts w:eastAsia="Calibri"/>
              </w:rPr>
            </w:pPr>
            <w:r w:rsidRPr="006B2065">
              <w:rPr>
                <w:rFonts w:eastAsia="Calibri"/>
                <w:b/>
              </w:rPr>
              <w:t xml:space="preserve">Израда </w:t>
            </w:r>
            <w:r w:rsidRPr="006B2065">
              <w:rPr>
                <w:rFonts w:eastAsia="Calibri"/>
              </w:rPr>
              <w:t>плана рада тима;</w:t>
            </w:r>
          </w:p>
          <w:p w14:paraId="5F0BA7DD" w14:textId="77777777" w:rsidR="00B12363" w:rsidRPr="006B2065" w:rsidRDefault="00B12363" w:rsidP="002D7010">
            <w:pPr>
              <w:rPr>
                <w:rFonts w:eastAsia="Calibri"/>
              </w:rPr>
            </w:pPr>
            <w:r w:rsidRPr="006B2065">
              <w:rPr>
                <w:rFonts w:eastAsia="Calibri"/>
                <w:b/>
              </w:rPr>
              <w:t>Подела задужења</w:t>
            </w:r>
            <w:r w:rsidRPr="006B2065">
              <w:rPr>
                <w:rFonts w:eastAsia="Calibri"/>
              </w:rPr>
              <w:t xml:space="preserve"> по разредима:</w:t>
            </w:r>
          </w:p>
          <w:p w14:paraId="5D33AE5D" w14:textId="77777777" w:rsidR="00B12363" w:rsidRPr="006B2065" w:rsidRDefault="00B12363" w:rsidP="002D7010">
            <w:pPr>
              <w:rPr>
                <w:rFonts w:eastAsia="Calibri"/>
              </w:rPr>
            </w:pPr>
            <w:r w:rsidRPr="006B2065">
              <w:rPr>
                <w:rFonts w:eastAsia="Calibri"/>
              </w:rPr>
              <w:t>1.разред Зорана Богуновић</w:t>
            </w:r>
          </w:p>
          <w:p w14:paraId="22B500E6" w14:textId="77777777" w:rsidR="00B12363" w:rsidRPr="006B2065" w:rsidRDefault="00B12363" w:rsidP="002D7010">
            <w:pPr>
              <w:rPr>
                <w:rFonts w:eastAsia="Calibri"/>
              </w:rPr>
            </w:pPr>
            <w:r w:rsidRPr="006B2065">
              <w:rPr>
                <w:rFonts w:eastAsia="Calibri"/>
              </w:rPr>
              <w:t>2.разред Лела Голубовић</w:t>
            </w:r>
          </w:p>
          <w:p w14:paraId="14F04C9A" w14:textId="77777777" w:rsidR="00B12363" w:rsidRPr="006B2065" w:rsidRDefault="00B12363" w:rsidP="002D7010">
            <w:pPr>
              <w:rPr>
                <w:rFonts w:eastAsia="Calibri"/>
              </w:rPr>
            </w:pPr>
            <w:r w:rsidRPr="006B2065">
              <w:rPr>
                <w:rFonts w:eastAsia="Calibri"/>
              </w:rPr>
              <w:t>3.разред Сандра Митровић</w:t>
            </w:r>
          </w:p>
          <w:p w14:paraId="61B769A3" w14:textId="77777777" w:rsidR="00B12363" w:rsidRPr="006B2065" w:rsidRDefault="00B12363" w:rsidP="002D7010">
            <w:pPr>
              <w:rPr>
                <w:rFonts w:eastAsia="Calibri"/>
              </w:rPr>
            </w:pPr>
            <w:r w:rsidRPr="006B2065">
              <w:rPr>
                <w:rFonts w:eastAsia="Calibri"/>
              </w:rPr>
              <w:t>4.разред Радица Јевремовић</w:t>
            </w:r>
          </w:p>
          <w:p w14:paraId="545C8D2C" w14:textId="77777777" w:rsidR="00B12363" w:rsidRPr="006B2065" w:rsidRDefault="00B12363" w:rsidP="002D7010">
            <w:pPr>
              <w:rPr>
                <w:rFonts w:eastAsia="Calibri"/>
              </w:rPr>
            </w:pPr>
            <w:r w:rsidRPr="006B2065">
              <w:rPr>
                <w:rFonts w:eastAsia="Calibri"/>
                <w:b/>
              </w:rPr>
              <w:t>Упознавање</w:t>
            </w:r>
            <w:r w:rsidRPr="006B2065">
              <w:rPr>
                <w:rFonts w:eastAsia="Calibri"/>
              </w:rPr>
              <w:t xml:space="preserve"> ученика првог  разреда са постојањем тима; </w:t>
            </w:r>
          </w:p>
          <w:p w14:paraId="7DA0AD98" w14:textId="77777777" w:rsidR="00B12363" w:rsidRPr="006B2065" w:rsidRDefault="00B12363" w:rsidP="002D7010">
            <w:pPr>
              <w:rPr>
                <w:rFonts w:eastAsia="Calibri"/>
              </w:rPr>
            </w:pPr>
            <w:r w:rsidRPr="006B2065">
              <w:rPr>
                <w:rFonts w:eastAsia="Calibri"/>
                <w:b/>
              </w:rPr>
              <w:t>Помоћ</w:t>
            </w:r>
            <w:r w:rsidRPr="006B2065">
              <w:rPr>
                <w:rFonts w:eastAsia="Calibri"/>
              </w:rPr>
              <w:t xml:space="preserve"> ученицима при коришћењу гоогл учионице;</w:t>
            </w:r>
          </w:p>
          <w:p w14:paraId="18308D8B" w14:textId="77777777" w:rsidR="00B12363" w:rsidRPr="006B2065" w:rsidRDefault="00B12363" w:rsidP="002D7010">
            <w:pPr>
              <w:rPr>
                <w:rFonts w:eastAsia="Calibri"/>
              </w:rPr>
            </w:pPr>
            <w:r w:rsidRPr="006B2065">
              <w:rPr>
                <w:rFonts w:eastAsia="Calibri"/>
              </w:rPr>
              <w:t>Разредне старешине прате формативно оцењивање.</w:t>
            </w:r>
          </w:p>
        </w:tc>
        <w:tc>
          <w:tcPr>
            <w:tcW w:w="2610" w:type="dxa"/>
          </w:tcPr>
          <w:p w14:paraId="19B2C193" w14:textId="77777777" w:rsidR="00B12363" w:rsidRPr="006B2065" w:rsidRDefault="00B12363" w:rsidP="002D7010">
            <w:pPr>
              <w:jc w:val="right"/>
              <w:rPr>
                <w:rFonts w:eastAsia="Calibri"/>
              </w:rPr>
            </w:pPr>
            <w:r w:rsidRPr="006B2065">
              <w:rPr>
                <w:rFonts w:eastAsia="Calibri"/>
              </w:rPr>
              <w:t>Тим за подршку ученицима и праћење постигнућа</w:t>
            </w:r>
          </w:p>
        </w:tc>
      </w:tr>
      <w:tr w:rsidR="00B12363" w:rsidRPr="006B2065" w14:paraId="70455DFD" w14:textId="77777777" w:rsidTr="00CD7F27">
        <w:trPr>
          <w:trHeight w:val="327"/>
        </w:trPr>
        <w:tc>
          <w:tcPr>
            <w:tcW w:w="1399" w:type="dxa"/>
          </w:tcPr>
          <w:p w14:paraId="44A03481" w14:textId="77777777" w:rsidR="00B12363" w:rsidRPr="006B2065" w:rsidRDefault="00B12363" w:rsidP="002D7010">
            <w:pPr>
              <w:jc w:val="right"/>
              <w:rPr>
                <w:rFonts w:eastAsia="Calibri"/>
              </w:rPr>
            </w:pPr>
            <w:r w:rsidRPr="006B2065">
              <w:rPr>
                <w:rFonts w:eastAsia="Calibri"/>
              </w:rPr>
              <w:t>Континуирано током школске године, 2021.</w:t>
            </w:r>
          </w:p>
        </w:tc>
        <w:tc>
          <w:tcPr>
            <w:tcW w:w="6365" w:type="dxa"/>
          </w:tcPr>
          <w:p w14:paraId="510B0A29" w14:textId="77777777" w:rsidR="00B12363" w:rsidRPr="006B2065" w:rsidRDefault="00B12363" w:rsidP="002D7010">
            <w:pPr>
              <w:rPr>
                <w:rFonts w:eastAsia="Calibri"/>
              </w:rPr>
            </w:pPr>
            <w:r w:rsidRPr="006B2065">
              <w:rPr>
                <w:rFonts w:eastAsia="Calibri"/>
              </w:rPr>
              <w:t>Подизање нивоа подршке ученицима који имају потешкоће у учењу:</w:t>
            </w:r>
          </w:p>
          <w:p w14:paraId="2F91A3CF" w14:textId="77777777" w:rsidR="00B12363" w:rsidRPr="006B2065" w:rsidRDefault="00B12363" w:rsidP="002D7010">
            <w:pPr>
              <w:rPr>
                <w:rFonts w:eastAsia="Calibri"/>
              </w:rPr>
            </w:pPr>
            <w:r w:rsidRPr="006B2065">
              <w:rPr>
                <w:rFonts w:eastAsia="Calibri"/>
              </w:rPr>
              <w:t>-</w:t>
            </w:r>
            <w:r w:rsidRPr="006B2065">
              <w:rPr>
                <w:rFonts w:eastAsia="Calibri"/>
                <w:b/>
              </w:rPr>
              <w:t>Идентификовање ученика</w:t>
            </w:r>
            <w:r w:rsidRPr="006B2065">
              <w:rPr>
                <w:rFonts w:eastAsia="Calibri"/>
              </w:rPr>
              <w:t xml:space="preserve"> за које је неопходна индивидуализација у раду на основу анализе успеха;</w:t>
            </w:r>
          </w:p>
          <w:p w14:paraId="0145F8AC" w14:textId="77777777" w:rsidR="00B12363" w:rsidRPr="006B2065" w:rsidRDefault="00B12363" w:rsidP="002D7010">
            <w:pPr>
              <w:rPr>
                <w:rFonts w:eastAsia="Calibri"/>
              </w:rPr>
            </w:pPr>
            <w:r w:rsidRPr="006B2065">
              <w:rPr>
                <w:rFonts w:eastAsia="Calibri"/>
              </w:rPr>
              <w:t>-</w:t>
            </w:r>
            <w:r w:rsidRPr="006B2065">
              <w:rPr>
                <w:rFonts w:eastAsia="Calibri"/>
                <w:b/>
              </w:rPr>
              <w:t>Индивидуализован рад</w:t>
            </w:r>
            <w:r w:rsidRPr="006B2065">
              <w:rPr>
                <w:rFonts w:eastAsia="Calibri"/>
              </w:rPr>
              <w:t xml:space="preserve"> са ученицима који имају потешкоће у циљу савладавања основних знања; </w:t>
            </w:r>
          </w:p>
          <w:p w14:paraId="746181FF" w14:textId="77777777" w:rsidR="00B12363" w:rsidRPr="006B2065" w:rsidRDefault="00B12363" w:rsidP="002D7010">
            <w:pPr>
              <w:rPr>
                <w:rFonts w:eastAsia="Calibri"/>
              </w:rPr>
            </w:pPr>
            <w:r w:rsidRPr="006B2065">
              <w:rPr>
                <w:rFonts w:eastAsia="Calibri"/>
              </w:rPr>
              <w:t>-</w:t>
            </w:r>
            <w:r w:rsidRPr="006B2065">
              <w:rPr>
                <w:rFonts w:eastAsia="Calibri"/>
                <w:b/>
              </w:rPr>
              <w:t>Организовање вршњачке помоћи</w:t>
            </w:r>
            <w:r w:rsidRPr="006B2065">
              <w:rPr>
                <w:rFonts w:eastAsia="Calibri"/>
              </w:rPr>
              <w:t xml:space="preserve"> у учењу на нивоу одељења и Вршњачког тима; </w:t>
            </w:r>
          </w:p>
          <w:p w14:paraId="5BC51796" w14:textId="77777777" w:rsidR="00B12363" w:rsidRPr="006B2065" w:rsidRDefault="00B12363" w:rsidP="002D7010">
            <w:pPr>
              <w:rPr>
                <w:rFonts w:eastAsia="Calibri"/>
              </w:rPr>
            </w:pPr>
            <w:r w:rsidRPr="006B2065">
              <w:rPr>
                <w:rFonts w:eastAsia="Calibri"/>
              </w:rPr>
              <w:t>-Организовање радионице на тему: Помозимо једни другима у превазилажењу тешкоћа у настави;</w:t>
            </w:r>
          </w:p>
          <w:p w14:paraId="3326B5ED" w14:textId="77777777" w:rsidR="00B12363" w:rsidRPr="006B2065" w:rsidRDefault="00B12363" w:rsidP="002D7010">
            <w:pPr>
              <w:rPr>
                <w:rFonts w:eastAsia="Calibri"/>
              </w:rPr>
            </w:pPr>
            <w:r w:rsidRPr="006B2065">
              <w:rPr>
                <w:rFonts w:eastAsia="Calibri"/>
              </w:rPr>
              <w:t>-</w:t>
            </w:r>
            <w:r w:rsidRPr="006B2065">
              <w:rPr>
                <w:rFonts w:eastAsia="Calibri"/>
                <w:b/>
              </w:rPr>
              <w:t>Пружање помоћи наставницима</w:t>
            </w:r>
            <w:r w:rsidRPr="006B2065">
              <w:rPr>
                <w:rFonts w:eastAsia="Calibri"/>
              </w:rPr>
              <w:t xml:space="preserve"> у налажењу начина за решавање потешкоћа у учењу код ученика.</w:t>
            </w:r>
          </w:p>
        </w:tc>
        <w:tc>
          <w:tcPr>
            <w:tcW w:w="2610" w:type="dxa"/>
          </w:tcPr>
          <w:p w14:paraId="6F1E162B" w14:textId="77777777" w:rsidR="00B12363" w:rsidRPr="006B2065" w:rsidRDefault="00B12363" w:rsidP="002D7010">
            <w:pPr>
              <w:jc w:val="right"/>
              <w:rPr>
                <w:rFonts w:eastAsia="Calibri"/>
              </w:rPr>
            </w:pPr>
            <w:r w:rsidRPr="006B2065">
              <w:rPr>
                <w:rFonts w:eastAsia="Calibri"/>
              </w:rPr>
              <w:t>Тим за подршку ученицима и праћење постигнућа, наставници, ученици, психолог</w:t>
            </w:r>
          </w:p>
        </w:tc>
      </w:tr>
      <w:tr w:rsidR="00B12363" w:rsidRPr="006B2065" w14:paraId="2C8CB614" w14:textId="77777777" w:rsidTr="00CD7F27">
        <w:trPr>
          <w:trHeight w:val="327"/>
        </w:trPr>
        <w:tc>
          <w:tcPr>
            <w:tcW w:w="1399" w:type="dxa"/>
          </w:tcPr>
          <w:p w14:paraId="3033A22E" w14:textId="77777777" w:rsidR="00B12363" w:rsidRPr="006B2065" w:rsidRDefault="00B12363" w:rsidP="002D7010">
            <w:pPr>
              <w:jc w:val="right"/>
              <w:rPr>
                <w:rFonts w:eastAsia="Calibri"/>
              </w:rPr>
            </w:pPr>
            <w:r w:rsidRPr="006B2065">
              <w:rPr>
                <w:rFonts w:eastAsia="Calibri"/>
              </w:rPr>
              <w:t>Октобар, новембар, 2021.</w:t>
            </w:r>
          </w:p>
          <w:p w14:paraId="47E18E82" w14:textId="77777777" w:rsidR="00B12363" w:rsidRPr="006B2065" w:rsidRDefault="00B12363" w:rsidP="002D7010">
            <w:pPr>
              <w:jc w:val="right"/>
              <w:rPr>
                <w:rFonts w:eastAsia="Calibri"/>
              </w:rPr>
            </w:pPr>
            <w:r w:rsidRPr="006B2065">
              <w:rPr>
                <w:rFonts w:eastAsia="Calibri"/>
              </w:rPr>
              <w:t>Током школске године</w:t>
            </w:r>
          </w:p>
        </w:tc>
        <w:tc>
          <w:tcPr>
            <w:tcW w:w="6365" w:type="dxa"/>
          </w:tcPr>
          <w:p w14:paraId="3324FC3A" w14:textId="77777777" w:rsidR="00B12363" w:rsidRPr="006B2065" w:rsidRDefault="00B12363" w:rsidP="002D7010">
            <w:pPr>
              <w:rPr>
                <w:rFonts w:eastAsia="Calibri"/>
              </w:rPr>
            </w:pPr>
            <w:r w:rsidRPr="006B2065">
              <w:rPr>
                <w:rFonts w:eastAsia="Calibri"/>
              </w:rPr>
              <w:t>Подизање нивоа подршке ученицима да се прилагоде школском животу, одговорностима и школским обавезама;</w:t>
            </w:r>
          </w:p>
          <w:p w14:paraId="2CECFF3C" w14:textId="77777777" w:rsidR="00B12363" w:rsidRPr="006B2065" w:rsidRDefault="00B12363" w:rsidP="002D7010">
            <w:pPr>
              <w:rPr>
                <w:rFonts w:eastAsia="Calibri"/>
              </w:rPr>
            </w:pPr>
            <w:r w:rsidRPr="006B2065">
              <w:rPr>
                <w:rFonts w:eastAsia="Calibri"/>
              </w:rPr>
              <w:t>-</w:t>
            </w:r>
            <w:r w:rsidRPr="006B2065">
              <w:rPr>
                <w:rFonts w:eastAsia="Calibri"/>
                <w:b/>
              </w:rPr>
              <w:t>Праћење успеха и владања ученика</w:t>
            </w:r>
            <w:r w:rsidRPr="006B2065">
              <w:rPr>
                <w:rFonts w:eastAsia="Calibri"/>
              </w:rPr>
              <w:t xml:space="preserve"> на сваком класификационом периоду;</w:t>
            </w:r>
            <w:r w:rsidRPr="006B2065">
              <w:t xml:space="preserve"> </w:t>
            </w:r>
            <w:r w:rsidRPr="006B2065">
              <w:rPr>
                <w:rFonts w:eastAsia="Calibri"/>
              </w:rPr>
              <w:t>Максимално ангажовање да тромесечје буде са што мањим бројем негативних оцена;</w:t>
            </w:r>
          </w:p>
          <w:p w14:paraId="1B086330" w14:textId="77777777" w:rsidR="00B12363" w:rsidRPr="006B2065" w:rsidRDefault="00B12363" w:rsidP="002D7010">
            <w:pPr>
              <w:rPr>
                <w:rFonts w:eastAsia="Calibri"/>
              </w:rPr>
            </w:pPr>
            <w:r w:rsidRPr="006B2065">
              <w:rPr>
                <w:rFonts w:eastAsia="Calibri"/>
              </w:rPr>
              <w:t xml:space="preserve">-Организација и </w:t>
            </w:r>
            <w:r w:rsidRPr="006B2065">
              <w:rPr>
                <w:rFonts w:eastAsia="Calibri"/>
                <w:b/>
              </w:rPr>
              <w:t>реализација допунске и додатне наставе</w:t>
            </w:r>
            <w:r w:rsidRPr="006B2065">
              <w:rPr>
                <w:rFonts w:eastAsia="Calibri"/>
              </w:rPr>
              <w:t xml:space="preserve"> као и ваннаставних активности.</w:t>
            </w:r>
          </w:p>
        </w:tc>
        <w:tc>
          <w:tcPr>
            <w:tcW w:w="2610" w:type="dxa"/>
          </w:tcPr>
          <w:p w14:paraId="2BD1D95E" w14:textId="77777777" w:rsidR="00B12363" w:rsidRPr="006B2065" w:rsidRDefault="00B12363" w:rsidP="002D7010">
            <w:pPr>
              <w:jc w:val="right"/>
              <w:rPr>
                <w:rFonts w:eastAsia="Calibri"/>
              </w:rPr>
            </w:pPr>
            <w:r w:rsidRPr="006B2065">
              <w:rPr>
                <w:rFonts w:eastAsia="Calibri"/>
              </w:rPr>
              <w:t>Тим за подршку ученицима и праћење постигнућа</w:t>
            </w:r>
          </w:p>
        </w:tc>
      </w:tr>
      <w:tr w:rsidR="00B12363" w:rsidRPr="006B2065" w14:paraId="21755958" w14:textId="77777777" w:rsidTr="00CD7F27">
        <w:trPr>
          <w:trHeight w:val="327"/>
        </w:trPr>
        <w:tc>
          <w:tcPr>
            <w:tcW w:w="1399" w:type="dxa"/>
          </w:tcPr>
          <w:p w14:paraId="2D31E952" w14:textId="77777777" w:rsidR="00B12363" w:rsidRPr="006B2065" w:rsidRDefault="00B12363" w:rsidP="002D7010">
            <w:pPr>
              <w:jc w:val="right"/>
              <w:rPr>
                <w:rFonts w:eastAsia="Calibri"/>
              </w:rPr>
            </w:pPr>
            <w:r w:rsidRPr="006B2065">
              <w:rPr>
                <w:rFonts w:eastAsia="Calibri"/>
              </w:rPr>
              <w:t>Децембар, 2021.</w:t>
            </w:r>
          </w:p>
          <w:p w14:paraId="6ED0B046" w14:textId="77777777" w:rsidR="00B12363" w:rsidRPr="006B2065" w:rsidRDefault="00B12363" w:rsidP="002D7010">
            <w:pPr>
              <w:jc w:val="right"/>
              <w:rPr>
                <w:rFonts w:eastAsia="Calibri"/>
              </w:rPr>
            </w:pPr>
            <w:r w:rsidRPr="006B2065">
              <w:rPr>
                <w:rFonts w:eastAsia="Calibri"/>
              </w:rPr>
              <w:t>Током школске године</w:t>
            </w:r>
          </w:p>
        </w:tc>
        <w:tc>
          <w:tcPr>
            <w:tcW w:w="6365" w:type="dxa"/>
          </w:tcPr>
          <w:p w14:paraId="57076431" w14:textId="77777777" w:rsidR="00B12363" w:rsidRPr="006B2065" w:rsidRDefault="00B12363" w:rsidP="002D7010">
            <w:pPr>
              <w:jc w:val="both"/>
              <w:rPr>
                <w:rFonts w:eastAsia="Calibri"/>
              </w:rPr>
            </w:pPr>
            <w:r w:rsidRPr="006B2065">
              <w:rPr>
                <w:rFonts w:eastAsia="Calibri"/>
                <w:b/>
              </w:rPr>
              <w:t>Анализа тромесечја</w:t>
            </w:r>
            <w:r w:rsidRPr="006B2065">
              <w:rPr>
                <w:rFonts w:eastAsia="Calibri"/>
              </w:rPr>
              <w:t xml:space="preserve"> и свих ученика са негативним оценама.</w:t>
            </w:r>
          </w:p>
          <w:p w14:paraId="519B81E5" w14:textId="77777777" w:rsidR="00B12363" w:rsidRPr="006B2065" w:rsidRDefault="00B12363" w:rsidP="002D7010">
            <w:pPr>
              <w:jc w:val="both"/>
              <w:rPr>
                <w:rFonts w:eastAsia="Calibri"/>
              </w:rPr>
            </w:pPr>
            <w:r w:rsidRPr="006B2065">
              <w:rPr>
                <w:rFonts w:eastAsia="Calibri"/>
              </w:rPr>
              <w:t xml:space="preserve">Унапређење понуде </w:t>
            </w:r>
            <w:r w:rsidRPr="006B2065">
              <w:rPr>
                <w:rFonts w:eastAsia="Calibri"/>
                <w:b/>
              </w:rPr>
              <w:t>ваннаставних активности</w:t>
            </w:r>
            <w:r w:rsidRPr="006B2065">
              <w:rPr>
                <w:rFonts w:eastAsia="Calibri"/>
              </w:rPr>
              <w:t>:</w:t>
            </w:r>
          </w:p>
          <w:p w14:paraId="55D2FCB7" w14:textId="77777777" w:rsidR="00B12363" w:rsidRPr="006B2065" w:rsidRDefault="00B12363" w:rsidP="002D7010">
            <w:pPr>
              <w:rPr>
                <w:rFonts w:eastAsia="Calibri"/>
              </w:rPr>
            </w:pPr>
            <w:r w:rsidRPr="006B2065">
              <w:rPr>
                <w:rFonts w:eastAsia="Calibri"/>
              </w:rPr>
              <w:t>- Испитивање интересовања ученика о ваннаставним активностима;</w:t>
            </w:r>
          </w:p>
          <w:p w14:paraId="1A35E01C" w14:textId="77777777" w:rsidR="00B12363" w:rsidRPr="006B2065" w:rsidRDefault="00B12363" w:rsidP="002D7010">
            <w:pPr>
              <w:rPr>
                <w:rFonts w:eastAsia="Calibri"/>
              </w:rPr>
            </w:pPr>
            <w:r w:rsidRPr="006B2065">
              <w:rPr>
                <w:rFonts w:eastAsia="Calibri"/>
              </w:rPr>
              <w:t xml:space="preserve"> - Мотивисање ученика да учествују у ваннаставним активностима;</w:t>
            </w:r>
          </w:p>
          <w:p w14:paraId="1FE34DAB" w14:textId="77777777" w:rsidR="00B12363" w:rsidRPr="006B2065" w:rsidRDefault="00B12363" w:rsidP="002D7010">
            <w:pPr>
              <w:rPr>
                <w:rFonts w:eastAsia="Calibri"/>
              </w:rPr>
            </w:pPr>
            <w:r w:rsidRPr="006B2065">
              <w:rPr>
                <w:rFonts w:eastAsia="Calibri"/>
              </w:rPr>
              <w:t xml:space="preserve"> - Повећати понуду ваннаставних активности у школи према интересовањима и способностима ученика, а у складу са ресурсима школе;</w:t>
            </w:r>
          </w:p>
          <w:p w14:paraId="6E275523" w14:textId="77777777" w:rsidR="00B12363" w:rsidRPr="006B2065" w:rsidRDefault="00B12363" w:rsidP="002D7010">
            <w:pPr>
              <w:rPr>
                <w:rFonts w:eastAsia="Calibri"/>
              </w:rPr>
            </w:pPr>
            <w:r w:rsidRPr="006B2065">
              <w:rPr>
                <w:rFonts w:eastAsia="Calibri"/>
              </w:rPr>
              <w:t xml:space="preserve"> - Активирати ресурсе локалне средине у реализацији плана ваннаставних активности;</w:t>
            </w:r>
          </w:p>
          <w:p w14:paraId="75FA0C82" w14:textId="77777777" w:rsidR="00B12363" w:rsidRPr="006B2065" w:rsidRDefault="00B12363" w:rsidP="002D7010">
            <w:pPr>
              <w:rPr>
                <w:rFonts w:eastAsia="Calibri"/>
              </w:rPr>
            </w:pPr>
            <w:r w:rsidRPr="006B2065">
              <w:rPr>
                <w:rFonts w:eastAsia="Calibri"/>
              </w:rPr>
              <w:t xml:space="preserve">- Похваљивање и награђивање – конкурси, такмичења... </w:t>
            </w:r>
          </w:p>
          <w:p w14:paraId="14BECD8B" w14:textId="77777777" w:rsidR="00B12363" w:rsidRPr="006B2065" w:rsidRDefault="00B12363" w:rsidP="002D7010">
            <w:pPr>
              <w:rPr>
                <w:rFonts w:eastAsia="Calibri"/>
              </w:rPr>
            </w:pPr>
            <w:r w:rsidRPr="006B2065">
              <w:rPr>
                <w:rFonts w:eastAsia="Calibri"/>
              </w:rPr>
              <w:t>- Посете позоришту, музеју, биоскопу, ЗОО врту другим значајним институцијама; екскурзије и излети;</w:t>
            </w:r>
          </w:p>
          <w:p w14:paraId="76DFF9C7" w14:textId="77777777" w:rsidR="00B12363" w:rsidRPr="006B2065" w:rsidRDefault="00B12363" w:rsidP="002D7010">
            <w:pPr>
              <w:rPr>
                <w:rFonts w:eastAsia="Calibri"/>
              </w:rPr>
            </w:pPr>
            <w:r w:rsidRPr="006B2065">
              <w:rPr>
                <w:rFonts w:eastAsia="Calibri"/>
              </w:rPr>
              <w:t>-Вршњачка помоћ ван наставе, ученицима којима је то потребно;</w:t>
            </w:r>
          </w:p>
          <w:p w14:paraId="097E2E8C" w14:textId="77777777" w:rsidR="00B12363" w:rsidRPr="006B2065" w:rsidRDefault="00B12363" w:rsidP="002D7010">
            <w:pPr>
              <w:rPr>
                <w:rFonts w:eastAsia="Calibri"/>
              </w:rPr>
            </w:pPr>
            <w:r w:rsidRPr="006B2065">
              <w:rPr>
                <w:rFonts w:eastAsia="Calibri"/>
              </w:rPr>
              <w:t>- Спровођење програма „Школа без насиља“- спортске и друге манифестације;</w:t>
            </w:r>
          </w:p>
          <w:p w14:paraId="48CC7006" w14:textId="77777777" w:rsidR="00B12363" w:rsidRPr="006B2065" w:rsidRDefault="00B12363" w:rsidP="002D7010">
            <w:pPr>
              <w:rPr>
                <w:rFonts w:eastAsia="Calibri"/>
              </w:rPr>
            </w:pPr>
            <w:r w:rsidRPr="006B2065">
              <w:rPr>
                <w:rFonts w:eastAsia="Calibri"/>
              </w:rPr>
              <w:t>- Предавања и трибине везане за поштовање права детета, поштовање различитости и др.</w:t>
            </w:r>
          </w:p>
        </w:tc>
        <w:tc>
          <w:tcPr>
            <w:tcW w:w="2610" w:type="dxa"/>
          </w:tcPr>
          <w:p w14:paraId="65F274BD" w14:textId="77777777" w:rsidR="00B12363" w:rsidRPr="006B2065" w:rsidRDefault="00B12363" w:rsidP="002D7010">
            <w:pPr>
              <w:jc w:val="right"/>
              <w:rPr>
                <w:rFonts w:eastAsia="Calibri"/>
              </w:rPr>
            </w:pPr>
            <w:r w:rsidRPr="006B2065">
              <w:rPr>
                <w:rFonts w:eastAsia="Calibri"/>
              </w:rPr>
              <w:t>Тим за подршку ученицима и праћење постигнућа</w:t>
            </w:r>
          </w:p>
        </w:tc>
      </w:tr>
      <w:tr w:rsidR="00B12363" w:rsidRPr="006B2065" w14:paraId="14385278" w14:textId="77777777" w:rsidTr="00CD7F27">
        <w:trPr>
          <w:trHeight w:val="227"/>
        </w:trPr>
        <w:tc>
          <w:tcPr>
            <w:tcW w:w="1399" w:type="dxa"/>
          </w:tcPr>
          <w:p w14:paraId="2DF140EA" w14:textId="77777777" w:rsidR="00B12363" w:rsidRPr="006B2065" w:rsidRDefault="00B12363" w:rsidP="002D7010">
            <w:pPr>
              <w:jc w:val="right"/>
              <w:rPr>
                <w:rFonts w:eastAsia="Calibri"/>
              </w:rPr>
            </w:pPr>
            <w:r w:rsidRPr="006B2065">
              <w:rPr>
                <w:rFonts w:eastAsia="Calibri"/>
              </w:rPr>
              <w:t>Јануар, 2022.</w:t>
            </w:r>
          </w:p>
        </w:tc>
        <w:tc>
          <w:tcPr>
            <w:tcW w:w="6365" w:type="dxa"/>
          </w:tcPr>
          <w:p w14:paraId="0308C608" w14:textId="7C3EB17B" w:rsidR="00B12363" w:rsidRPr="006B2065" w:rsidRDefault="00B12363" w:rsidP="00CD7F27">
            <w:pPr>
              <w:jc w:val="both"/>
              <w:rPr>
                <w:rFonts w:eastAsia="Calibri"/>
              </w:rPr>
            </w:pPr>
            <w:r w:rsidRPr="006B2065">
              <w:rPr>
                <w:rFonts w:eastAsia="Calibri"/>
              </w:rPr>
              <w:t>Усредсредити све снаге да ученици имају ш</w:t>
            </w:r>
            <w:r w:rsidR="00CD7F27">
              <w:rPr>
                <w:rFonts w:eastAsia="Calibri"/>
              </w:rPr>
              <w:t>то мањи број  негативних оцена;</w:t>
            </w:r>
          </w:p>
        </w:tc>
        <w:tc>
          <w:tcPr>
            <w:tcW w:w="2610" w:type="dxa"/>
          </w:tcPr>
          <w:p w14:paraId="02A1CCBE" w14:textId="77777777" w:rsidR="00B12363" w:rsidRPr="006B2065" w:rsidRDefault="00B12363" w:rsidP="002D7010">
            <w:pPr>
              <w:jc w:val="right"/>
              <w:rPr>
                <w:rFonts w:eastAsia="Calibri"/>
              </w:rPr>
            </w:pPr>
            <w:r w:rsidRPr="006B2065">
              <w:rPr>
                <w:rFonts w:eastAsia="Calibri"/>
              </w:rPr>
              <w:t>Тим за подршку ученицима и праћење постигнућа</w:t>
            </w:r>
          </w:p>
        </w:tc>
      </w:tr>
      <w:tr w:rsidR="00B12363" w:rsidRPr="006B2065" w14:paraId="5DF1396C" w14:textId="77777777" w:rsidTr="00CD7F27">
        <w:trPr>
          <w:trHeight w:val="327"/>
        </w:trPr>
        <w:tc>
          <w:tcPr>
            <w:tcW w:w="1399" w:type="dxa"/>
          </w:tcPr>
          <w:p w14:paraId="4FC08DF8" w14:textId="77777777" w:rsidR="00B12363" w:rsidRPr="006B2065" w:rsidRDefault="00B12363" w:rsidP="002D7010">
            <w:pPr>
              <w:jc w:val="right"/>
              <w:rPr>
                <w:rFonts w:eastAsia="Calibri"/>
              </w:rPr>
            </w:pPr>
            <w:r w:rsidRPr="006B2065">
              <w:rPr>
                <w:rFonts w:eastAsia="Calibri"/>
              </w:rPr>
              <w:t>Фебруар, 2022.</w:t>
            </w:r>
          </w:p>
        </w:tc>
        <w:tc>
          <w:tcPr>
            <w:tcW w:w="6365" w:type="dxa"/>
          </w:tcPr>
          <w:p w14:paraId="639D14DB" w14:textId="03191922" w:rsidR="00B12363" w:rsidRPr="006B2065" w:rsidRDefault="00B12363" w:rsidP="00CD7F27">
            <w:pPr>
              <w:jc w:val="both"/>
              <w:rPr>
                <w:rFonts w:eastAsia="Calibri"/>
              </w:rPr>
            </w:pPr>
            <w:r w:rsidRPr="006B2065">
              <w:rPr>
                <w:rFonts w:eastAsia="Calibri"/>
              </w:rPr>
              <w:t>Анализа успеха на полугодишту и фо</w:t>
            </w:r>
            <w:r w:rsidR="00CD7F27">
              <w:rPr>
                <w:rFonts w:eastAsia="Calibri"/>
              </w:rPr>
              <w:t>рмирање стратегије за даљи рад;</w:t>
            </w:r>
          </w:p>
        </w:tc>
        <w:tc>
          <w:tcPr>
            <w:tcW w:w="2610" w:type="dxa"/>
          </w:tcPr>
          <w:p w14:paraId="1C35FB2A" w14:textId="77777777" w:rsidR="00B12363" w:rsidRPr="006B2065" w:rsidRDefault="00B12363" w:rsidP="002D7010">
            <w:pPr>
              <w:jc w:val="right"/>
              <w:rPr>
                <w:rFonts w:eastAsia="Calibri"/>
              </w:rPr>
            </w:pPr>
            <w:r w:rsidRPr="006B2065">
              <w:rPr>
                <w:rFonts w:eastAsia="Calibri"/>
              </w:rPr>
              <w:t>Тим за подршку ученицима и праћење постигнућа</w:t>
            </w:r>
          </w:p>
        </w:tc>
      </w:tr>
      <w:tr w:rsidR="00B12363" w:rsidRPr="006B2065" w14:paraId="63522174" w14:textId="77777777" w:rsidTr="00CD7F27">
        <w:trPr>
          <w:trHeight w:val="345"/>
        </w:trPr>
        <w:tc>
          <w:tcPr>
            <w:tcW w:w="1399" w:type="dxa"/>
          </w:tcPr>
          <w:p w14:paraId="0A34C2CC" w14:textId="77777777" w:rsidR="00B12363" w:rsidRPr="006B2065" w:rsidRDefault="00B12363" w:rsidP="002D7010">
            <w:pPr>
              <w:jc w:val="right"/>
              <w:rPr>
                <w:rFonts w:eastAsia="Calibri"/>
              </w:rPr>
            </w:pPr>
            <w:r w:rsidRPr="006B2065">
              <w:rPr>
                <w:rFonts w:eastAsia="Calibri"/>
              </w:rPr>
              <w:t>Март, 2022.</w:t>
            </w:r>
          </w:p>
        </w:tc>
        <w:tc>
          <w:tcPr>
            <w:tcW w:w="6365" w:type="dxa"/>
          </w:tcPr>
          <w:p w14:paraId="1C12DFE8" w14:textId="13ACAA3C" w:rsidR="00B12363" w:rsidRPr="006B2065" w:rsidRDefault="00B12363" w:rsidP="00CD7F27">
            <w:pPr>
              <w:jc w:val="both"/>
              <w:rPr>
                <w:rFonts w:eastAsia="Calibri"/>
              </w:rPr>
            </w:pPr>
            <w:r w:rsidRPr="006B2065">
              <w:rPr>
                <w:rFonts w:eastAsia="Calibri"/>
              </w:rPr>
              <w:t>Наставак праћења пост</w:t>
            </w:r>
            <w:r w:rsidR="00CD7F27">
              <w:rPr>
                <w:rFonts w:eastAsia="Calibri"/>
              </w:rPr>
              <w:t>игнућа уз константне извештаје;</w:t>
            </w:r>
          </w:p>
        </w:tc>
        <w:tc>
          <w:tcPr>
            <w:tcW w:w="2610" w:type="dxa"/>
          </w:tcPr>
          <w:p w14:paraId="1B2486C0" w14:textId="77777777" w:rsidR="00B12363" w:rsidRPr="006B2065" w:rsidRDefault="00B12363" w:rsidP="002D7010">
            <w:pPr>
              <w:jc w:val="right"/>
              <w:rPr>
                <w:rFonts w:eastAsia="Calibri"/>
              </w:rPr>
            </w:pPr>
            <w:r w:rsidRPr="006B2065">
              <w:rPr>
                <w:rFonts w:eastAsia="Calibri"/>
              </w:rPr>
              <w:t>Тим за подршку ученицима и праћење постигнућа</w:t>
            </w:r>
          </w:p>
        </w:tc>
      </w:tr>
      <w:tr w:rsidR="00B12363" w:rsidRPr="006B2065" w14:paraId="41E2BDE7" w14:textId="77777777" w:rsidTr="00CD7F27">
        <w:trPr>
          <w:trHeight w:val="227"/>
        </w:trPr>
        <w:tc>
          <w:tcPr>
            <w:tcW w:w="1399" w:type="dxa"/>
          </w:tcPr>
          <w:p w14:paraId="60DA57B3" w14:textId="77777777" w:rsidR="00B12363" w:rsidRPr="006B2065" w:rsidRDefault="00B12363" w:rsidP="002D7010">
            <w:pPr>
              <w:jc w:val="right"/>
              <w:rPr>
                <w:rFonts w:eastAsia="Calibri"/>
              </w:rPr>
            </w:pPr>
            <w:r w:rsidRPr="006B2065">
              <w:rPr>
                <w:rFonts w:eastAsia="Calibri"/>
              </w:rPr>
              <w:t>Април, 2022.</w:t>
            </w:r>
          </w:p>
        </w:tc>
        <w:tc>
          <w:tcPr>
            <w:tcW w:w="6365" w:type="dxa"/>
          </w:tcPr>
          <w:p w14:paraId="04473020" w14:textId="6D2C8C45" w:rsidR="00B12363" w:rsidRPr="006B2065" w:rsidRDefault="00B12363" w:rsidP="00CD7F27">
            <w:pPr>
              <w:jc w:val="both"/>
              <w:rPr>
                <w:rFonts w:eastAsia="Calibri"/>
              </w:rPr>
            </w:pPr>
            <w:r w:rsidRPr="006B2065">
              <w:rPr>
                <w:rFonts w:eastAsia="Calibri"/>
              </w:rPr>
              <w:t>Анализа успеха на тромесечју и о</w:t>
            </w:r>
            <w:r w:rsidR="00CD7F27">
              <w:rPr>
                <w:rFonts w:eastAsia="Calibri"/>
              </w:rPr>
              <w:t>рганизовање помоћи матурантима;</w:t>
            </w:r>
          </w:p>
        </w:tc>
        <w:tc>
          <w:tcPr>
            <w:tcW w:w="2610" w:type="dxa"/>
          </w:tcPr>
          <w:p w14:paraId="3A0DE3A3" w14:textId="77777777" w:rsidR="00B12363" w:rsidRPr="006B2065" w:rsidRDefault="00B12363" w:rsidP="002D7010">
            <w:pPr>
              <w:jc w:val="right"/>
              <w:rPr>
                <w:rFonts w:eastAsia="Calibri"/>
              </w:rPr>
            </w:pPr>
            <w:r w:rsidRPr="006B2065">
              <w:rPr>
                <w:rFonts w:eastAsia="Calibri"/>
              </w:rPr>
              <w:t>Тим за подршку ученицима и праћење постигнућа</w:t>
            </w:r>
          </w:p>
        </w:tc>
      </w:tr>
      <w:tr w:rsidR="00B12363" w:rsidRPr="006B2065" w14:paraId="0A8FAA28" w14:textId="77777777" w:rsidTr="00CD7F27">
        <w:trPr>
          <w:trHeight w:val="345"/>
        </w:trPr>
        <w:tc>
          <w:tcPr>
            <w:tcW w:w="1399" w:type="dxa"/>
          </w:tcPr>
          <w:p w14:paraId="329C3104" w14:textId="77777777" w:rsidR="00B12363" w:rsidRPr="006B2065" w:rsidRDefault="00B12363" w:rsidP="002D7010">
            <w:pPr>
              <w:jc w:val="right"/>
              <w:rPr>
                <w:rFonts w:eastAsia="Calibri"/>
              </w:rPr>
            </w:pPr>
            <w:r w:rsidRPr="006B2065">
              <w:rPr>
                <w:rFonts w:eastAsia="Calibri"/>
              </w:rPr>
              <w:t>Мај, 2022.</w:t>
            </w:r>
          </w:p>
        </w:tc>
        <w:tc>
          <w:tcPr>
            <w:tcW w:w="6365" w:type="dxa"/>
          </w:tcPr>
          <w:p w14:paraId="0B074179" w14:textId="304869B4" w:rsidR="00B12363" w:rsidRPr="006B2065" w:rsidRDefault="00B12363" w:rsidP="00CD7F27">
            <w:pPr>
              <w:jc w:val="both"/>
              <w:rPr>
                <w:rFonts w:eastAsia="Calibri"/>
              </w:rPr>
            </w:pPr>
            <w:r w:rsidRPr="006B2065">
              <w:rPr>
                <w:rFonts w:eastAsia="Calibri"/>
              </w:rPr>
              <w:t>Помоћ матурантима, као и осталим у</w:t>
            </w:r>
            <w:r w:rsidR="00CD7F27">
              <w:rPr>
                <w:rFonts w:eastAsia="Calibri"/>
              </w:rPr>
              <w:t>ченицима којима је то потребно;</w:t>
            </w:r>
          </w:p>
        </w:tc>
        <w:tc>
          <w:tcPr>
            <w:tcW w:w="2610" w:type="dxa"/>
          </w:tcPr>
          <w:p w14:paraId="30676B64" w14:textId="77777777" w:rsidR="00B12363" w:rsidRPr="006B2065" w:rsidRDefault="00B12363" w:rsidP="002D7010">
            <w:pPr>
              <w:jc w:val="right"/>
              <w:rPr>
                <w:rFonts w:eastAsia="Calibri"/>
              </w:rPr>
            </w:pPr>
            <w:r w:rsidRPr="006B2065">
              <w:rPr>
                <w:rFonts w:eastAsia="Calibri"/>
              </w:rPr>
              <w:t>Тим за подршку ученицима и праћење постигнућа</w:t>
            </w:r>
          </w:p>
        </w:tc>
      </w:tr>
      <w:tr w:rsidR="00B12363" w:rsidRPr="006B2065" w14:paraId="060FD891" w14:textId="77777777" w:rsidTr="00CD7F27">
        <w:trPr>
          <w:trHeight w:val="283"/>
        </w:trPr>
        <w:tc>
          <w:tcPr>
            <w:tcW w:w="1399" w:type="dxa"/>
          </w:tcPr>
          <w:p w14:paraId="447F774E" w14:textId="77777777" w:rsidR="00B12363" w:rsidRPr="006B2065" w:rsidRDefault="00B12363" w:rsidP="002D7010">
            <w:pPr>
              <w:jc w:val="right"/>
              <w:rPr>
                <w:rFonts w:eastAsia="Calibri"/>
              </w:rPr>
            </w:pPr>
            <w:r w:rsidRPr="006B2065">
              <w:rPr>
                <w:rFonts w:eastAsia="Calibri"/>
              </w:rPr>
              <w:t>Јун, 2022.</w:t>
            </w:r>
          </w:p>
        </w:tc>
        <w:tc>
          <w:tcPr>
            <w:tcW w:w="6365" w:type="dxa"/>
          </w:tcPr>
          <w:p w14:paraId="6910BCB5" w14:textId="77777777" w:rsidR="00B12363" w:rsidRPr="006B2065" w:rsidRDefault="00B12363" w:rsidP="002D7010">
            <w:pPr>
              <w:rPr>
                <w:rFonts w:eastAsia="Calibri"/>
              </w:rPr>
            </w:pPr>
            <w:r w:rsidRPr="006B2065">
              <w:rPr>
                <w:rFonts w:eastAsia="Calibri"/>
              </w:rPr>
              <w:t>Извештавање о раду и реализованим активностима;</w:t>
            </w:r>
          </w:p>
        </w:tc>
        <w:tc>
          <w:tcPr>
            <w:tcW w:w="2610" w:type="dxa"/>
          </w:tcPr>
          <w:p w14:paraId="42244FA2" w14:textId="77777777" w:rsidR="00B12363" w:rsidRPr="006B2065" w:rsidRDefault="00B12363" w:rsidP="002D7010">
            <w:pPr>
              <w:jc w:val="right"/>
              <w:rPr>
                <w:rFonts w:eastAsia="Calibri"/>
              </w:rPr>
            </w:pPr>
            <w:r w:rsidRPr="006B2065">
              <w:rPr>
                <w:rFonts w:eastAsia="Calibri"/>
              </w:rPr>
              <w:t>Тим за подршку ученицима и праћење постигнућа</w:t>
            </w:r>
          </w:p>
        </w:tc>
      </w:tr>
    </w:tbl>
    <w:p w14:paraId="182FD9D2" w14:textId="77777777" w:rsidR="006339B9" w:rsidRPr="00304A3B" w:rsidRDefault="006339B9">
      <w:pPr>
        <w:spacing w:line="276" w:lineRule="auto"/>
        <w:rPr>
          <w:sz w:val="24"/>
          <w:szCs w:val="24"/>
        </w:rPr>
      </w:pPr>
    </w:p>
    <w:p w14:paraId="5B546AB7" w14:textId="7755590D" w:rsidR="00B12363" w:rsidRPr="006B2065" w:rsidRDefault="00B12363">
      <w:pPr>
        <w:spacing w:line="276" w:lineRule="auto"/>
        <w:rPr>
          <w:sz w:val="22"/>
          <w:szCs w:val="22"/>
        </w:rPr>
        <w:sectPr w:rsidR="00B12363" w:rsidRPr="006B2065" w:rsidSect="00E201F2">
          <w:pgSz w:w="11900" w:h="16840" w:code="9"/>
          <w:pgMar w:top="1440" w:right="1080" w:bottom="1440" w:left="1080" w:header="720" w:footer="720" w:gutter="0"/>
          <w:cols w:space="720"/>
        </w:sectPr>
      </w:pPr>
      <w:r w:rsidRPr="006B2065">
        <w:rPr>
          <w:sz w:val="22"/>
          <w:szCs w:val="22"/>
        </w:rPr>
        <w:t>Координатор тима: Лела Голубови</w:t>
      </w:r>
      <w:r w:rsidR="00870203" w:rsidRPr="006B2065">
        <w:rPr>
          <w:sz w:val="22"/>
          <w:szCs w:val="22"/>
        </w:rPr>
        <w:t>ћ</w:t>
      </w:r>
    </w:p>
    <w:p w14:paraId="6BAA5559" w14:textId="0B0E52DC" w:rsidR="00FA39BE" w:rsidRPr="00304A3B" w:rsidRDefault="000B7FF5" w:rsidP="00FA1442">
      <w:pPr>
        <w:pStyle w:val="Heading2"/>
        <w:tabs>
          <w:tab w:val="clear" w:pos="1440"/>
          <w:tab w:val="num" w:pos="1134"/>
        </w:tabs>
        <w:ind w:left="1134" w:hanging="567"/>
        <w:rPr>
          <w:rFonts w:cs="Times New Roman"/>
        </w:rPr>
      </w:pPr>
      <w:bookmarkStart w:id="61" w:name="_heading=h.ihv636" w:colFirst="0" w:colLast="0"/>
      <w:bookmarkStart w:id="62" w:name="_Toc116989598"/>
      <w:bookmarkEnd w:id="61"/>
      <w:r w:rsidRPr="00304A3B">
        <w:rPr>
          <w:rFonts w:cs="Times New Roman"/>
          <w:lang w:val="en-US"/>
        </w:rPr>
        <w:lastRenderedPageBreak/>
        <w:t>7.5.</w:t>
      </w:r>
      <w:r w:rsidRPr="00304A3B">
        <w:rPr>
          <w:rFonts w:cs="Times New Roman"/>
          <w:lang w:val="en-US"/>
        </w:rPr>
        <w:tab/>
      </w:r>
      <w:r w:rsidRPr="00304A3B">
        <w:rPr>
          <w:rFonts w:cs="Times New Roman"/>
        </w:rPr>
        <w:t>Извештај о раду тима за планирање стручног усавршавања школске 202</w:t>
      </w:r>
      <w:r w:rsidR="00B12363" w:rsidRPr="00304A3B">
        <w:rPr>
          <w:rFonts w:cs="Times New Roman"/>
        </w:rPr>
        <w:t>1</w:t>
      </w:r>
      <w:r w:rsidRPr="00304A3B">
        <w:rPr>
          <w:rFonts w:cs="Times New Roman"/>
        </w:rPr>
        <w:t>/202</w:t>
      </w:r>
      <w:r w:rsidR="00B12363" w:rsidRPr="00304A3B">
        <w:rPr>
          <w:rFonts w:cs="Times New Roman"/>
        </w:rPr>
        <w:t>2</w:t>
      </w:r>
      <w:r w:rsidRPr="00304A3B">
        <w:rPr>
          <w:rFonts w:cs="Times New Roman"/>
        </w:rPr>
        <w:t>.год.</w:t>
      </w:r>
      <w:bookmarkEnd w:id="62"/>
    </w:p>
    <w:p w14:paraId="1DA9C863" w14:textId="77777777" w:rsidR="00804F9C" w:rsidRPr="00304A3B" w:rsidRDefault="00804F9C" w:rsidP="00804F9C">
      <w:pPr>
        <w:spacing w:line="360" w:lineRule="auto"/>
        <w:jc w:val="both"/>
        <w:rPr>
          <w:b/>
          <w:sz w:val="28"/>
          <w:szCs w:val="24"/>
          <w:lang w:val="sr-Cyrl-CS"/>
        </w:rPr>
      </w:pPr>
    </w:p>
    <w:p w14:paraId="5F3E9F77" w14:textId="77777777" w:rsidR="00804F9C" w:rsidRPr="00304A3B" w:rsidRDefault="00804F9C" w:rsidP="00804F9C">
      <w:pPr>
        <w:spacing w:line="360" w:lineRule="auto"/>
        <w:ind w:firstLine="720"/>
        <w:jc w:val="both"/>
        <w:rPr>
          <w:sz w:val="22"/>
          <w:szCs w:val="22"/>
          <w:lang w:eastAsia="hr-HR"/>
        </w:rPr>
      </w:pPr>
      <w:r w:rsidRPr="00304A3B">
        <w:rPr>
          <w:sz w:val="22"/>
          <w:szCs w:val="22"/>
          <w:lang w:val="hr-HR" w:eastAsia="hr-HR"/>
        </w:rPr>
        <w:t>Тим за планирање стручног усавршавања наставника у току школске 202</w:t>
      </w:r>
      <w:r w:rsidRPr="00304A3B">
        <w:rPr>
          <w:sz w:val="22"/>
          <w:szCs w:val="22"/>
          <w:lang w:eastAsia="hr-HR"/>
        </w:rPr>
        <w:t>1</w:t>
      </w:r>
      <w:r w:rsidRPr="00304A3B">
        <w:rPr>
          <w:sz w:val="22"/>
          <w:szCs w:val="22"/>
          <w:lang w:val="hr-HR" w:eastAsia="hr-HR"/>
        </w:rPr>
        <w:t>/202</w:t>
      </w:r>
      <w:r w:rsidRPr="00304A3B">
        <w:rPr>
          <w:sz w:val="22"/>
          <w:szCs w:val="22"/>
          <w:lang w:eastAsia="hr-HR"/>
        </w:rPr>
        <w:t>2</w:t>
      </w:r>
      <w:r w:rsidRPr="00304A3B">
        <w:rPr>
          <w:sz w:val="22"/>
          <w:szCs w:val="22"/>
          <w:lang w:val="hr-HR" w:eastAsia="hr-HR"/>
        </w:rPr>
        <w:t xml:space="preserve">.год. је </w:t>
      </w:r>
      <w:r w:rsidRPr="00304A3B">
        <w:rPr>
          <w:sz w:val="22"/>
          <w:szCs w:val="22"/>
          <w:lang w:eastAsia="hr-HR"/>
        </w:rPr>
        <w:t>у следећем саставу:</w:t>
      </w:r>
    </w:p>
    <w:p w14:paraId="7DE27610" w14:textId="77777777" w:rsidR="00B12363" w:rsidRPr="00304A3B" w:rsidRDefault="00B12363" w:rsidP="00804F9C">
      <w:pPr>
        <w:spacing w:line="360" w:lineRule="auto"/>
        <w:ind w:firstLine="720"/>
        <w:jc w:val="both"/>
        <w:rPr>
          <w:sz w:val="22"/>
          <w:szCs w:val="22"/>
          <w:lang w:eastAsia="hr-HR"/>
        </w:rPr>
      </w:pPr>
    </w:p>
    <w:p w14:paraId="73D83AD5" w14:textId="77777777" w:rsidR="00B12363" w:rsidRPr="00304A3B" w:rsidRDefault="00B12363">
      <w:pPr>
        <w:pStyle w:val="ListParagraph"/>
        <w:numPr>
          <w:ilvl w:val="0"/>
          <w:numId w:val="37"/>
        </w:numPr>
        <w:tabs>
          <w:tab w:val="left" w:pos="709"/>
        </w:tabs>
        <w:spacing w:after="120" w:line="360" w:lineRule="auto"/>
        <w:ind w:right="-259"/>
        <w:rPr>
          <w:sz w:val="22"/>
          <w:szCs w:val="22"/>
          <w:lang w:val="sr-Cyrl-CS"/>
        </w:rPr>
      </w:pPr>
      <w:r w:rsidRPr="00304A3B">
        <w:rPr>
          <w:sz w:val="22"/>
          <w:szCs w:val="22"/>
        </w:rPr>
        <w:t>Биљана Милићевић</w:t>
      </w:r>
      <w:r w:rsidRPr="00304A3B">
        <w:rPr>
          <w:sz w:val="22"/>
          <w:szCs w:val="22"/>
          <w:lang w:val="sr-Cyrl-CS"/>
        </w:rPr>
        <w:t>, координато</w:t>
      </w:r>
      <w:r w:rsidRPr="00304A3B">
        <w:rPr>
          <w:sz w:val="22"/>
          <w:szCs w:val="22"/>
        </w:rPr>
        <w:t>р</w:t>
      </w:r>
    </w:p>
    <w:p w14:paraId="4955FF14" w14:textId="77777777" w:rsidR="00B12363" w:rsidRPr="00304A3B" w:rsidRDefault="00B12363">
      <w:pPr>
        <w:pStyle w:val="ListParagraph"/>
        <w:numPr>
          <w:ilvl w:val="0"/>
          <w:numId w:val="37"/>
        </w:numPr>
        <w:tabs>
          <w:tab w:val="left" w:pos="709"/>
        </w:tabs>
        <w:spacing w:after="120" w:line="360" w:lineRule="auto"/>
        <w:ind w:left="720" w:right="-259" w:hanging="436"/>
        <w:rPr>
          <w:sz w:val="22"/>
          <w:szCs w:val="22"/>
          <w:lang w:val="sr-Cyrl-CS"/>
        </w:rPr>
      </w:pPr>
      <w:r w:rsidRPr="00304A3B">
        <w:rPr>
          <w:sz w:val="22"/>
          <w:szCs w:val="22"/>
        </w:rPr>
        <w:t>Бранислав Поповић</w:t>
      </w:r>
    </w:p>
    <w:p w14:paraId="03278C4B" w14:textId="77777777" w:rsidR="00B12363" w:rsidRPr="00304A3B" w:rsidRDefault="00B12363">
      <w:pPr>
        <w:pStyle w:val="ListParagraph"/>
        <w:numPr>
          <w:ilvl w:val="0"/>
          <w:numId w:val="37"/>
        </w:numPr>
        <w:tabs>
          <w:tab w:val="left" w:pos="709"/>
        </w:tabs>
        <w:spacing w:after="120" w:line="360" w:lineRule="auto"/>
        <w:ind w:left="720" w:right="-259" w:hanging="436"/>
        <w:rPr>
          <w:sz w:val="22"/>
          <w:szCs w:val="22"/>
          <w:lang w:val="sr-Cyrl-CS"/>
        </w:rPr>
      </w:pPr>
      <w:r w:rsidRPr="00304A3B">
        <w:rPr>
          <w:sz w:val="22"/>
          <w:szCs w:val="22"/>
        </w:rPr>
        <w:t>Јасмина Павловић</w:t>
      </w:r>
    </w:p>
    <w:p w14:paraId="1F3DCD8C" w14:textId="77777777" w:rsidR="00B12363" w:rsidRPr="00304A3B" w:rsidRDefault="00B12363">
      <w:pPr>
        <w:pStyle w:val="ListParagraph"/>
        <w:numPr>
          <w:ilvl w:val="0"/>
          <w:numId w:val="37"/>
        </w:numPr>
        <w:tabs>
          <w:tab w:val="left" w:pos="709"/>
        </w:tabs>
        <w:spacing w:after="120" w:line="360" w:lineRule="auto"/>
        <w:ind w:left="720" w:right="-259" w:hanging="436"/>
        <w:rPr>
          <w:sz w:val="22"/>
          <w:szCs w:val="22"/>
          <w:lang w:val="sr-Cyrl-CS"/>
        </w:rPr>
      </w:pPr>
      <w:r w:rsidRPr="00304A3B">
        <w:rPr>
          <w:sz w:val="22"/>
          <w:szCs w:val="22"/>
        </w:rPr>
        <w:t>Загорка Гајић</w:t>
      </w:r>
    </w:p>
    <w:p w14:paraId="21034576" w14:textId="77777777" w:rsidR="00B12363" w:rsidRPr="00304A3B" w:rsidRDefault="00B12363">
      <w:pPr>
        <w:pStyle w:val="ListParagraph"/>
        <w:numPr>
          <w:ilvl w:val="0"/>
          <w:numId w:val="37"/>
        </w:numPr>
        <w:tabs>
          <w:tab w:val="left" w:pos="709"/>
        </w:tabs>
        <w:spacing w:after="120" w:line="360" w:lineRule="auto"/>
        <w:ind w:right="-259"/>
        <w:rPr>
          <w:sz w:val="22"/>
          <w:szCs w:val="22"/>
          <w:lang w:val="sr-Cyrl-CS"/>
        </w:rPr>
      </w:pPr>
      <w:r w:rsidRPr="00304A3B">
        <w:rPr>
          <w:sz w:val="22"/>
          <w:szCs w:val="22"/>
        </w:rPr>
        <w:t>Драгана Раденковић</w:t>
      </w:r>
    </w:p>
    <w:p w14:paraId="158C82EE" w14:textId="77777777" w:rsidR="00B12363" w:rsidRPr="00304A3B" w:rsidRDefault="00B12363">
      <w:pPr>
        <w:pStyle w:val="ListParagraph"/>
        <w:numPr>
          <w:ilvl w:val="0"/>
          <w:numId w:val="37"/>
        </w:numPr>
        <w:spacing w:after="120" w:line="360" w:lineRule="auto"/>
        <w:ind w:right="-259"/>
        <w:rPr>
          <w:sz w:val="22"/>
          <w:szCs w:val="22"/>
          <w:lang w:val="sr-Cyrl-CS"/>
        </w:rPr>
      </w:pPr>
      <w:r w:rsidRPr="00304A3B">
        <w:rPr>
          <w:sz w:val="22"/>
          <w:szCs w:val="22"/>
        </w:rPr>
        <w:t>Ана Несторовић</w:t>
      </w:r>
    </w:p>
    <w:p w14:paraId="4A87ADBE" w14:textId="77777777" w:rsidR="00B12363" w:rsidRPr="00304A3B" w:rsidRDefault="00B12363">
      <w:pPr>
        <w:pStyle w:val="ListParagraph"/>
        <w:numPr>
          <w:ilvl w:val="0"/>
          <w:numId w:val="37"/>
        </w:numPr>
        <w:spacing w:after="120" w:line="360" w:lineRule="auto"/>
        <w:rPr>
          <w:sz w:val="22"/>
          <w:szCs w:val="22"/>
          <w:lang w:val="sr-Cyrl-CS"/>
        </w:rPr>
      </w:pPr>
      <w:r w:rsidRPr="00304A3B">
        <w:rPr>
          <w:sz w:val="22"/>
          <w:szCs w:val="22"/>
        </w:rPr>
        <w:t>Драгана Ивановић</w:t>
      </w:r>
    </w:p>
    <w:p w14:paraId="52211E3A" w14:textId="77777777" w:rsidR="00B12363" w:rsidRPr="00304A3B" w:rsidRDefault="00B12363">
      <w:pPr>
        <w:pStyle w:val="ListParagraph"/>
        <w:numPr>
          <w:ilvl w:val="0"/>
          <w:numId w:val="37"/>
        </w:numPr>
        <w:spacing w:after="120" w:line="360" w:lineRule="auto"/>
        <w:rPr>
          <w:sz w:val="22"/>
          <w:szCs w:val="22"/>
          <w:lang w:val="sr-Cyrl-CS"/>
        </w:rPr>
      </w:pPr>
      <w:r w:rsidRPr="00304A3B">
        <w:rPr>
          <w:sz w:val="22"/>
          <w:szCs w:val="22"/>
        </w:rPr>
        <w:t>Гордана Трајковић (замена Драгана Лазић)</w:t>
      </w:r>
    </w:p>
    <w:p w14:paraId="3FC58953" w14:textId="77777777" w:rsidR="00B12363" w:rsidRPr="006657F0" w:rsidRDefault="00B12363">
      <w:pPr>
        <w:pStyle w:val="ListParagraph"/>
        <w:numPr>
          <w:ilvl w:val="0"/>
          <w:numId w:val="37"/>
        </w:numPr>
        <w:spacing w:after="120" w:line="360" w:lineRule="auto"/>
        <w:rPr>
          <w:sz w:val="22"/>
          <w:szCs w:val="22"/>
          <w:lang w:val="sr-Cyrl-CS"/>
        </w:rPr>
      </w:pPr>
      <w:r w:rsidRPr="00304A3B">
        <w:rPr>
          <w:sz w:val="22"/>
          <w:szCs w:val="22"/>
        </w:rPr>
        <w:t>Марија Благојеви</w:t>
      </w:r>
      <w:r w:rsidR="006657F0">
        <w:rPr>
          <w:sz w:val="22"/>
          <w:szCs w:val="22"/>
        </w:rPr>
        <w:t>ћ</w:t>
      </w:r>
    </w:p>
    <w:p w14:paraId="321514A3" w14:textId="77777777" w:rsidR="006657F0" w:rsidRDefault="006657F0" w:rsidP="006657F0">
      <w:pPr>
        <w:spacing w:line="360" w:lineRule="auto"/>
        <w:rPr>
          <w:sz w:val="22"/>
          <w:szCs w:val="22"/>
          <w:lang w:val="sr-Cyrl-CS"/>
        </w:rPr>
      </w:pPr>
    </w:p>
    <w:p w14:paraId="171BA37E" w14:textId="1791090E" w:rsidR="006657F0" w:rsidRPr="00304A3B" w:rsidRDefault="006657F0" w:rsidP="006657F0">
      <w:pPr>
        <w:spacing w:line="360" w:lineRule="auto"/>
        <w:rPr>
          <w:b/>
          <w:sz w:val="22"/>
          <w:szCs w:val="22"/>
          <w:u w:val="single"/>
          <w:lang w:val="sr-Cyrl-CS"/>
        </w:rPr>
      </w:pPr>
      <w:r w:rsidRPr="00304A3B">
        <w:rPr>
          <w:b/>
          <w:sz w:val="22"/>
          <w:szCs w:val="22"/>
          <w:u w:val="single"/>
          <w:lang w:val="sr-Cyrl-CS"/>
        </w:rPr>
        <w:t>Годишњи план рада Тима за планирање стручног усавршавања</w:t>
      </w:r>
    </w:p>
    <w:p w14:paraId="1A5BD95D" w14:textId="77777777" w:rsidR="006657F0" w:rsidRPr="00304A3B" w:rsidRDefault="006657F0" w:rsidP="006657F0">
      <w:pPr>
        <w:spacing w:line="360" w:lineRule="auto"/>
        <w:rPr>
          <w:sz w:val="22"/>
          <w:szCs w:val="22"/>
        </w:rPr>
      </w:pPr>
    </w:p>
    <w:p w14:paraId="50AE8E4A" w14:textId="77777777" w:rsidR="006657F0" w:rsidRPr="00304A3B" w:rsidRDefault="006657F0" w:rsidP="006657F0">
      <w:pPr>
        <w:spacing w:after="120" w:line="276" w:lineRule="auto"/>
        <w:ind w:firstLine="708"/>
        <w:jc w:val="both"/>
        <w:rPr>
          <w:sz w:val="22"/>
          <w:szCs w:val="18"/>
          <w:lang w:val="sr-Cyrl-CS"/>
        </w:rPr>
      </w:pPr>
      <w:r w:rsidRPr="00304A3B">
        <w:rPr>
          <w:b/>
          <w:sz w:val="22"/>
          <w:szCs w:val="18"/>
        </w:rPr>
        <w:t>Професионални развој</w:t>
      </w:r>
      <w:r w:rsidRPr="00304A3B">
        <w:rPr>
          <w:sz w:val="22"/>
          <w:szCs w:val="18"/>
        </w:rPr>
        <w:t xml:space="preserve"> је сложен процес који подразумева стално развијање компетенција наставника, васпитача и стручног сарадника ради квалитетнијег обављања посла и унапређивања</w:t>
      </w:r>
      <w:r w:rsidRPr="00304A3B">
        <w:rPr>
          <w:sz w:val="22"/>
          <w:szCs w:val="18"/>
          <w:lang w:val="sr-Cyrl-CS"/>
        </w:rPr>
        <w:t xml:space="preserve"> </w:t>
      </w:r>
      <w:r w:rsidRPr="00304A3B">
        <w:rPr>
          <w:sz w:val="22"/>
          <w:szCs w:val="18"/>
        </w:rPr>
        <w:t>развоја деце и ученика и нивоа постигнућа ученика</w:t>
      </w:r>
      <w:r w:rsidRPr="00304A3B">
        <w:rPr>
          <w:sz w:val="22"/>
          <w:szCs w:val="18"/>
          <w:lang w:val="sr-Cyrl-CS"/>
        </w:rPr>
        <w:t>.</w:t>
      </w:r>
    </w:p>
    <w:p w14:paraId="53958DFD" w14:textId="77777777" w:rsidR="006657F0" w:rsidRPr="00304A3B" w:rsidRDefault="006657F0" w:rsidP="006657F0">
      <w:pPr>
        <w:spacing w:after="120" w:line="276" w:lineRule="auto"/>
        <w:ind w:firstLine="708"/>
        <w:jc w:val="both"/>
        <w:rPr>
          <w:sz w:val="22"/>
          <w:szCs w:val="18"/>
          <w:lang w:val="sr-Cyrl-CS"/>
        </w:rPr>
      </w:pPr>
      <w:r w:rsidRPr="00304A3B">
        <w:rPr>
          <w:b/>
          <w:sz w:val="22"/>
          <w:szCs w:val="18"/>
          <w:lang w:val="sr-Cyrl-CS"/>
        </w:rPr>
        <w:t>Стручно усавршавање</w:t>
      </w:r>
      <w:r w:rsidRPr="00304A3B">
        <w:rPr>
          <w:sz w:val="22"/>
          <w:szCs w:val="18"/>
          <w:lang w:val="sr-Cyrl-CS"/>
        </w:rPr>
        <w:t xml:space="preserve"> представља стални, плански и систематизовани и програмирани процес а којим се обезбеђује: стицање нових и што савременијих педагошких, психолошких методичких и дидактичких знања и усавршавање тих знања до нивоа њихове примене у раду са ученицима и родитељима ученика, стално праћење нових достигнућа у струци, продубљивање и развој стеченог знања из области педагогије, психологије и методике у функцији остваривања наставних садржаја, полазећи од узраста детета и ученика, њихових психолошких карактеристика, могућности и потреба, увођење нових знања у образовни и васпитни рад са ученицима.</w:t>
      </w:r>
    </w:p>
    <w:p w14:paraId="2B750C56" w14:textId="77777777" w:rsidR="006657F0" w:rsidRPr="00304A3B" w:rsidRDefault="006657F0" w:rsidP="006657F0">
      <w:pPr>
        <w:spacing w:after="120" w:line="276" w:lineRule="auto"/>
        <w:ind w:firstLine="708"/>
        <w:jc w:val="both"/>
        <w:rPr>
          <w:sz w:val="22"/>
          <w:szCs w:val="18"/>
          <w:lang w:val="ru-RU"/>
        </w:rPr>
      </w:pPr>
      <w:r w:rsidRPr="00304A3B">
        <w:rPr>
          <w:b/>
          <w:sz w:val="22"/>
          <w:szCs w:val="18"/>
          <w:lang w:val="ru-RU"/>
        </w:rPr>
        <w:t>Задаци</w:t>
      </w:r>
      <w:r w:rsidRPr="00304A3B">
        <w:rPr>
          <w:sz w:val="22"/>
          <w:szCs w:val="18"/>
          <w:lang w:val="ru-RU"/>
        </w:rPr>
        <w:t xml:space="preserve"> Тима за стручно усавршавање:</w:t>
      </w:r>
    </w:p>
    <w:p w14:paraId="44670886" w14:textId="77777777" w:rsidR="006657F0" w:rsidRPr="00304A3B" w:rsidRDefault="006657F0">
      <w:pPr>
        <w:numPr>
          <w:ilvl w:val="0"/>
          <w:numId w:val="31"/>
        </w:numPr>
        <w:spacing w:after="120" w:line="276" w:lineRule="auto"/>
        <w:contextualSpacing/>
        <w:jc w:val="both"/>
        <w:rPr>
          <w:sz w:val="22"/>
          <w:szCs w:val="18"/>
          <w:lang w:val="ru-RU"/>
        </w:rPr>
      </w:pPr>
      <w:r w:rsidRPr="00304A3B">
        <w:rPr>
          <w:sz w:val="22"/>
          <w:szCs w:val="18"/>
          <w:lang w:val="ru-RU"/>
        </w:rPr>
        <w:t>јачање компетенција наставника</w:t>
      </w:r>
    </w:p>
    <w:p w14:paraId="3FBEC8E2" w14:textId="77777777" w:rsidR="006657F0" w:rsidRPr="00304A3B" w:rsidRDefault="006657F0">
      <w:pPr>
        <w:numPr>
          <w:ilvl w:val="0"/>
          <w:numId w:val="31"/>
        </w:numPr>
        <w:spacing w:after="120" w:line="276" w:lineRule="auto"/>
        <w:contextualSpacing/>
        <w:jc w:val="both"/>
        <w:rPr>
          <w:sz w:val="22"/>
          <w:szCs w:val="18"/>
          <w:lang w:val="ru-RU"/>
        </w:rPr>
      </w:pPr>
      <w:r w:rsidRPr="00304A3B">
        <w:rPr>
          <w:sz w:val="22"/>
          <w:szCs w:val="18"/>
          <w:lang w:val="ru-RU"/>
        </w:rPr>
        <w:t>унапређивање образовно-васпитног рада</w:t>
      </w:r>
    </w:p>
    <w:p w14:paraId="152D5587" w14:textId="77777777" w:rsidR="006657F0" w:rsidRPr="00304A3B" w:rsidRDefault="006657F0">
      <w:pPr>
        <w:numPr>
          <w:ilvl w:val="0"/>
          <w:numId w:val="31"/>
        </w:numPr>
        <w:spacing w:after="120" w:line="276" w:lineRule="auto"/>
        <w:contextualSpacing/>
        <w:jc w:val="both"/>
        <w:rPr>
          <w:sz w:val="22"/>
          <w:szCs w:val="18"/>
          <w:lang w:val="ru-RU"/>
        </w:rPr>
      </w:pPr>
      <w:r w:rsidRPr="00304A3B">
        <w:rPr>
          <w:sz w:val="22"/>
          <w:szCs w:val="18"/>
          <w:lang w:val="ru-RU"/>
        </w:rPr>
        <w:t>остваривање циљева и стандарда постигнућа ученика</w:t>
      </w:r>
    </w:p>
    <w:p w14:paraId="75826262" w14:textId="77777777" w:rsidR="006657F0" w:rsidRDefault="006657F0" w:rsidP="006657F0">
      <w:pPr>
        <w:spacing w:after="120" w:line="276" w:lineRule="auto"/>
        <w:rPr>
          <w:sz w:val="22"/>
          <w:szCs w:val="22"/>
          <w:lang w:val="sr-Cyrl-CS"/>
        </w:rPr>
      </w:pPr>
    </w:p>
    <w:p w14:paraId="260541CA" w14:textId="77777777" w:rsidR="006657F0" w:rsidRPr="00304A3B" w:rsidRDefault="006657F0" w:rsidP="006657F0">
      <w:pPr>
        <w:spacing w:after="120" w:line="276" w:lineRule="auto"/>
        <w:jc w:val="both"/>
        <w:rPr>
          <w:sz w:val="22"/>
          <w:szCs w:val="18"/>
          <w:lang w:val="sr-Cyrl-CS"/>
        </w:rPr>
      </w:pPr>
      <w:r w:rsidRPr="00304A3B">
        <w:rPr>
          <w:sz w:val="22"/>
          <w:szCs w:val="18"/>
        </w:rPr>
        <w:t xml:space="preserve">           Потребе и приоритете стручног усавршавања установа планира на основу исказаних личних планова професионалног развоја наставника, васпитача и стручних сарадника, резултата самовредновања и вредновања квалитета рада установе, извештаја о остварености стандарда постигнућа, задовољства ученика и родитеља, односно старатеља деце и ученика и других показатеља квалитета образовно-васпитног рада.</w:t>
      </w:r>
    </w:p>
    <w:p w14:paraId="15793FE8" w14:textId="36BC6BDA" w:rsidR="006657F0" w:rsidRPr="006657F0" w:rsidRDefault="006657F0" w:rsidP="006657F0">
      <w:pPr>
        <w:spacing w:after="120" w:line="276" w:lineRule="auto"/>
        <w:rPr>
          <w:sz w:val="22"/>
          <w:szCs w:val="22"/>
          <w:lang w:val="sr-Cyrl-CS"/>
        </w:rPr>
        <w:sectPr w:rsidR="006657F0" w:rsidRPr="006657F0" w:rsidSect="00E201F2">
          <w:footerReference w:type="default" r:id="rId15"/>
          <w:pgSz w:w="11900" w:h="16840" w:code="9"/>
          <w:pgMar w:top="1134" w:right="1080" w:bottom="1440" w:left="1080" w:header="720" w:footer="720" w:gutter="0"/>
          <w:cols w:space="720"/>
          <w:docGrid w:linePitch="360"/>
        </w:sectPr>
      </w:pPr>
    </w:p>
    <w:p w14:paraId="679554C3" w14:textId="77777777" w:rsidR="00804F9C" w:rsidRPr="00304A3B" w:rsidRDefault="00804F9C" w:rsidP="006657F0">
      <w:pPr>
        <w:tabs>
          <w:tab w:val="left" w:pos="709"/>
        </w:tabs>
        <w:spacing w:after="120" w:line="276" w:lineRule="auto"/>
        <w:jc w:val="both"/>
        <w:rPr>
          <w:sz w:val="24"/>
          <w:szCs w:val="24"/>
          <w:lang w:eastAsia="hr-HR"/>
        </w:rPr>
        <w:sectPr w:rsidR="00804F9C" w:rsidRPr="00304A3B" w:rsidSect="00E201F2">
          <w:type w:val="continuous"/>
          <w:pgSz w:w="11900" w:h="16840" w:code="9"/>
          <w:pgMar w:top="1440" w:right="1080" w:bottom="1440" w:left="1080" w:header="720" w:footer="720" w:gutter="0"/>
          <w:cols w:num="2" w:space="720"/>
          <w:docGrid w:linePitch="360"/>
        </w:sectPr>
      </w:pPr>
    </w:p>
    <w:p w14:paraId="3F23469A" w14:textId="77777777" w:rsidR="00804F9C" w:rsidRPr="00304A3B" w:rsidRDefault="00804F9C" w:rsidP="006657F0">
      <w:pPr>
        <w:spacing w:after="120" w:line="276" w:lineRule="auto"/>
        <w:ind w:left="720"/>
        <w:contextualSpacing/>
        <w:jc w:val="both"/>
        <w:rPr>
          <w:sz w:val="22"/>
          <w:szCs w:val="18"/>
          <w:lang w:val="ru-RU"/>
        </w:rPr>
      </w:pPr>
    </w:p>
    <w:p w14:paraId="223671AB" w14:textId="50F73516" w:rsidR="00804F9C" w:rsidRPr="00304A3B" w:rsidRDefault="00804F9C" w:rsidP="006657F0">
      <w:pPr>
        <w:spacing w:after="120" w:line="276" w:lineRule="auto"/>
        <w:jc w:val="both"/>
        <w:rPr>
          <w:sz w:val="22"/>
          <w:szCs w:val="18"/>
          <w:lang w:val="sr-Cyrl-BA"/>
        </w:rPr>
      </w:pPr>
      <w:r w:rsidRPr="00304A3B">
        <w:rPr>
          <w:sz w:val="22"/>
          <w:szCs w:val="18"/>
        </w:rPr>
        <w:tab/>
      </w:r>
      <w:r w:rsidRPr="00304A3B">
        <w:rPr>
          <w:b/>
          <w:sz w:val="22"/>
          <w:szCs w:val="18"/>
        </w:rPr>
        <w:t>Лични план професионалног развоја</w:t>
      </w:r>
      <w:r w:rsidRPr="00304A3B">
        <w:rPr>
          <w:sz w:val="22"/>
          <w:szCs w:val="18"/>
        </w:rPr>
        <w:t xml:space="preserve"> наставника и стручн</w:t>
      </w:r>
      <w:r w:rsidRPr="00304A3B">
        <w:rPr>
          <w:sz w:val="22"/>
          <w:szCs w:val="18"/>
          <w:lang w:val="sr-Cyrl-CS"/>
        </w:rPr>
        <w:t>их</w:t>
      </w:r>
      <w:r w:rsidRPr="00304A3B">
        <w:rPr>
          <w:sz w:val="22"/>
          <w:szCs w:val="18"/>
        </w:rPr>
        <w:t xml:space="preserve"> сарадника сачињава се на основу самопроцене нивоа развијености свих компетенција за професију наставника, васпитача и стручног сарадника (у даљем тексту: компетенције).</w:t>
      </w:r>
    </w:p>
    <w:p w14:paraId="1DB383E4" w14:textId="77777777" w:rsidR="00804F9C" w:rsidRPr="00304A3B" w:rsidRDefault="00804F9C" w:rsidP="006657F0">
      <w:pPr>
        <w:spacing w:after="120" w:line="276" w:lineRule="auto"/>
        <w:jc w:val="both"/>
        <w:rPr>
          <w:sz w:val="22"/>
          <w:szCs w:val="18"/>
        </w:rPr>
      </w:pPr>
      <w:r w:rsidRPr="00304A3B">
        <w:rPr>
          <w:sz w:val="22"/>
          <w:szCs w:val="18"/>
        </w:rPr>
        <w:t xml:space="preserve"> </w:t>
      </w:r>
      <w:r w:rsidRPr="00304A3B">
        <w:rPr>
          <w:sz w:val="22"/>
          <w:szCs w:val="18"/>
        </w:rPr>
        <w:tab/>
        <w:t xml:space="preserve"> Стално стручно усавршавање у установи остварује се активностима које: </w:t>
      </w:r>
    </w:p>
    <w:p w14:paraId="0AD78258" w14:textId="77777777" w:rsidR="00804F9C" w:rsidRPr="00304A3B" w:rsidRDefault="00804F9C">
      <w:pPr>
        <w:numPr>
          <w:ilvl w:val="0"/>
          <w:numId w:val="32"/>
        </w:numPr>
        <w:spacing w:after="120" w:line="276" w:lineRule="auto"/>
        <w:jc w:val="both"/>
        <w:rPr>
          <w:sz w:val="22"/>
          <w:szCs w:val="18"/>
          <w:lang w:val="sr-Cyrl-BA"/>
        </w:rPr>
      </w:pPr>
      <w:r w:rsidRPr="00304A3B">
        <w:rPr>
          <w:sz w:val="22"/>
          <w:szCs w:val="18"/>
          <w:lang w:val="sr-Cyrl-BA"/>
        </w:rPr>
        <w:t>П</w:t>
      </w:r>
      <w:r w:rsidRPr="00304A3B">
        <w:rPr>
          <w:sz w:val="22"/>
          <w:szCs w:val="18"/>
        </w:rPr>
        <w:t xml:space="preserve">редузима установа у оквиру својих развојних активности, и то: </w:t>
      </w:r>
      <w:r w:rsidRPr="00304A3B">
        <w:rPr>
          <w:sz w:val="22"/>
          <w:szCs w:val="18"/>
          <w:lang w:val="sr-Cyrl-BA"/>
        </w:rPr>
        <w:t>.</w:t>
      </w:r>
    </w:p>
    <w:p w14:paraId="08B02C82" w14:textId="77777777" w:rsidR="00804F9C" w:rsidRPr="00304A3B" w:rsidRDefault="00804F9C">
      <w:pPr>
        <w:numPr>
          <w:ilvl w:val="0"/>
          <w:numId w:val="29"/>
        </w:numPr>
        <w:spacing w:after="120" w:line="276" w:lineRule="auto"/>
        <w:ind w:left="1068"/>
        <w:contextualSpacing/>
        <w:jc w:val="both"/>
        <w:rPr>
          <w:sz w:val="22"/>
          <w:szCs w:val="18"/>
        </w:rPr>
      </w:pPr>
      <w:r w:rsidRPr="00304A3B">
        <w:rPr>
          <w:sz w:val="22"/>
          <w:szCs w:val="18"/>
        </w:rPr>
        <w:t xml:space="preserve">извођењем угледних часова, односно активности са дискусијом и анализом; </w:t>
      </w:r>
    </w:p>
    <w:p w14:paraId="69A83617" w14:textId="77777777" w:rsidR="00804F9C" w:rsidRPr="00304A3B" w:rsidRDefault="00804F9C">
      <w:pPr>
        <w:numPr>
          <w:ilvl w:val="0"/>
          <w:numId w:val="30"/>
        </w:numPr>
        <w:spacing w:after="120" w:line="276" w:lineRule="auto"/>
        <w:ind w:left="1068"/>
        <w:contextualSpacing/>
        <w:jc w:val="both"/>
        <w:rPr>
          <w:sz w:val="22"/>
          <w:szCs w:val="18"/>
        </w:rPr>
      </w:pPr>
      <w:r w:rsidRPr="00304A3B">
        <w:rPr>
          <w:sz w:val="22"/>
          <w:szCs w:val="18"/>
        </w:rPr>
        <w:t xml:space="preserve">излагањем на састанцима стручних органа и тела које се односи на савладан програм стручног </w:t>
      </w:r>
      <w:r w:rsidRPr="00304A3B">
        <w:rPr>
          <w:sz w:val="22"/>
          <w:szCs w:val="18"/>
          <w:lang w:val="sr-Cyrl-BA"/>
        </w:rPr>
        <w:t>у</w:t>
      </w:r>
      <w:r w:rsidRPr="00304A3B">
        <w:rPr>
          <w:sz w:val="22"/>
          <w:szCs w:val="18"/>
        </w:rPr>
        <w:t>савршавања или други облик стручног усавршавања ван установе, приказ књиге, приручника, дидактичког материјала, стручног чланка, различите врсте истраживања,</w:t>
      </w:r>
    </w:p>
    <w:p w14:paraId="752FF967" w14:textId="77777777" w:rsidR="00804F9C" w:rsidRPr="00304A3B" w:rsidRDefault="00804F9C">
      <w:pPr>
        <w:numPr>
          <w:ilvl w:val="0"/>
          <w:numId w:val="30"/>
        </w:numPr>
        <w:spacing w:after="120" w:line="276" w:lineRule="auto"/>
        <w:ind w:left="1068"/>
        <w:contextualSpacing/>
        <w:jc w:val="both"/>
        <w:rPr>
          <w:sz w:val="22"/>
          <w:szCs w:val="18"/>
        </w:rPr>
      </w:pPr>
      <w:r w:rsidRPr="00304A3B">
        <w:rPr>
          <w:sz w:val="22"/>
          <w:szCs w:val="18"/>
        </w:rPr>
        <w:t xml:space="preserve">студијско путовање и стручну посету и др. са обавезном дискусијом и анализом; </w:t>
      </w:r>
    </w:p>
    <w:p w14:paraId="4C7FD795" w14:textId="77777777" w:rsidR="00804F9C" w:rsidRPr="00304A3B" w:rsidRDefault="00804F9C">
      <w:pPr>
        <w:numPr>
          <w:ilvl w:val="0"/>
          <w:numId w:val="27"/>
        </w:numPr>
        <w:spacing w:after="120" w:line="276" w:lineRule="auto"/>
        <w:ind w:left="1068"/>
        <w:contextualSpacing/>
        <w:jc w:val="both"/>
        <w:rPr>
          <w:sz w:val="22"/>
          <w:szCs w:val="18"/>
        </w:rPr>
      </w:pPr>
      <w:r w:rsidRPr="00304A3B">
        <w:rPr>
          <w:sz w:val="22"/>
          <w:szCs w:val="18"/>
        </w:rPr>
        <w:t xml:space="preserve">остваривањем: </w:t>
      </w:r>
    </w:p>
    <w:p w14:paraId="5F7E5002" w14:textId="77777777" w:rsidR="00804F9C" w:rsidRPr="00304A3B" w:rsidRDefault="00804F9C">
      <w:pPr>
        <w:numPr>
          <w:ilvl w:val="0"/>
          <w:numId w:val="28"/>
        </w:numPr>
        <w:tabs>
          <w:tab w:val="num" w:pos="1428"/>
        </w:tabs>
        <w:spacing w:after="120" w:line="276" w:lineRule="auto"/>
        <w:ind w:left="1428"/>
        <w:contextualSpacing/>
        <w:jc w:val="both"/>
        <w:rPr>
          <w:sz w:val="22"/>
          <w:szCs w:val="18"/>
        </w:rPr>
      </w:pPr>
      <w:r w:rsidRPr="00304A3B">
        <w:rPr>
          <w:sz w:val="22"/>
          <w:szCs w:val="18"/>
        </w:rPr>
        <w:t xml:space="preserve">истраживања пројекта образовно-васпитног карактера у установи; </w:t>
      </w:r>
    </w:p>
    <w:p w14:paraId="0BD0579D" w14:textId="77777777" w:rsidR="00804F9C" w:rsidRPr="00304A3B" w:rsidRDefault="00804F9C">
      <w:pPr>
        <w:numPr>
          <w:ilvl w:val="0"/>
          <w:numId w:val="28"/>
        </w:numPr>
        <w:tabs>
          <w:tab w:val="num" w:pos="1428"/>
        </w:tabs>
        <w:spacing w:after="120" w:line="276" w:lineRule="auto"/>
        <w:ind w:left="1428"/>
        <w:contextualSpacing/>
        <w:jc w:val="both"/>
        <w:rPr>
          <w:sz w:val="22"/>
          <w:szCs w:val="18"/>
        </w:rPr>
      </w:pPr>
      <w:r w:rsidRPr="00304A3B">
        <w:rPr>
          <w:sz w:val="22"/>
          <w:szCs w:val="18"/>
        </w:rPr>
        <w:t xml:space="preserve">програма од националног значаја у установи; </w:t>
      </w:r>
    </w:p>
    <w:p w14:paraId="52BDD150" w14:textId="77777777" w:rsidR="00804F9C" w:rsidRPr="00304A3B" w:rsidRDefault="00804F9C">
      <w:pPr>
        <w:numPr>
          <w:ilvl w:val="0"/>
          <w:numId w:val="28"/>
        </w:numPr>
        <w:tabs>
          <w:tab w:val="num" w:pos="1428"/>
        </w:tabs>
        <w:spacing w:after="120" w:line="276" w:lineRule="auto"/>
        <w:ind w:left="1428"/>
        <w:contextualSpacing/>
        <w:jc w:val="both"/>
        <w:rPr>
          <w:sz w:val="22"/>
          <w:szCs w:val="18"/>
        </w:rPr>
      </w:pPr>
      <w:r w:rsidRPr="00304A3B">
        <w:rPr>
          <w:sz w:val="22"/>
          <w:szCs w:val="18"/>
        </w:rPr>
        <w:t>промоције школе</w:t>
      </w:r>
    </w:p>
    <w:p w14:paraId="5713DB81" w14:textId="77777777" w:rsidR="00804F9C" w:rsidRPr="00304A3B" w:rsidRDefault="00804F9C">
      <w:pPr>
        <w:numPr>
          <w:ilvl w:val="0"/>
          <w:numId w:val="28"/>
        </w:numPr>
        <w:tabs>
          <w:tab w:val="num" w:pos="1428"/>
        </w:tabs>
        <w:spacing w:after="120" w:line="276" w:lineRule="auto"/>
        <w:ind w:left="1428"/>
        <w:contextualSpacing/>
        <w:jc w:val="both"/>
        <w:rPr>
          <w:sz w:val="22"/>
          <w:szCs w:val="18"/>
        </w:rPr>
      </w:pPr>
      <w:r w:rsidRPr="00304A3B">
        <w:rPr>
          <w:sz w:val="22"/>
          <w:szCs w:val="18"/>
        </w:rPr>
        <w:t xml:space="preserve">облика стручног усавршавања који је припремљен и остварен у установи у складу са потребама запослених; </w:t>
      </w:r>
    </w:p>
    <w:p w14:paraId="2FD8BDDA" w14:textId="77777777" w:rsidR="00804F9C" w:rsidRPr="00304A3B" w:rsidRDefault="00804F9C">
      <w:pPr>
        <w:numPr>
          <w:ilvl w:val="0"/>
          <w:numId w:val="28"/>
        </w:numPr>
        <w:tabs>
          <w:tab w:val="num" w:pos="1428"/>
        </w:tabs>
        <w:spacing w:after="120" w:line="276" w:lineRule="auto"/>
        <w:ind w:left="1428"/>
        <w:contextualSpacing/>
        <w:jc w:val="both"/>
        <w:rPr>
          <w:sz w:val="22"/>
          <w:szCs w:val="18"/>
        </w:rPr>
      </w:pPr>
      <w:r w:rsidRPr="00304A3B">
        <w:rPr>
          <w:sz w:val="22"/>
          <w:szCs w:val="18"/>
        </w:rPr>
        <w:t>Ове активности су наведене у правилнику о вредновању стручног усавршавања у Грађевинској техничкој школи „Неимар“.</w:t>
      </w:r>
    </w:p>
    <w:p w14:paraId="54E836FB" w14:textId="6DC56DAE" w:rsidR="00804F9C" w:rsidRDefault="00804F9C" w:rsidP="006657F0">
      <w:pPr>
        <w:tabs>
          <w:tab w:val="num" w:pos="1428"/>
        </w:tabs>
        <w:spacing w:after="120" w:line="276" w:lineRule="auto"/>
        <w:contextualSpacing/>
        <w:jc w:val="both"/>
        <w:rPr>
          <w:sz w:val="22"/>
          <w:szCs w:val="18"/>
        </w:rPr>
      </w:pPr>
      <w:r w:rsidRPr="00304A3B">
        <w:rPr>
          <w:sz w:val="22"/>
          <w:szCs w:val="18"/>
        </w:rPr>
        <w:t xml:space="preserve">Стручно усавршавање ван установе </w:t>
      </w:r>
      <w:r w:rsidRPr="00304A3B">
        <w:rPr>
          <w:sz w:val="22"/>
          <w:szCs w:val="18"/>
          <w:lang w:val="sr-Cyrl-BA"/>
        </w:rPr>
        <w:t xml:space="preserve">се спроводи </w:t>
      </w:r>
      <w:r w:rsidRPr="00304A3B">
        <w:rPr>
          <w:sz w:val="22"/>
          <w:szCs w:val="18"/>
        </w:rPr>
        <w:t>по одобреним програмима обука и стручних скупова, у складу са потребама запослених и финансијским могућностима установе.</w:t>
      </w:r>
    </w:p>
    <w:p w14:paraId="4A0D9C74" w14:textId="77777777" w:rsidR="006657F0" w:rsidRPr="006B2065" w:rsidRDefault="006657F0" w:rsidP="006657F0">
      <w:pPr>
        <w:tabs>
          <w:tab w:val="num" w:pos="1428"/>
        </w:tabs>
        <w:spacing w:after="120" w:line="276" w:lineRule="auto"/>
        <w:contextualSpacing/>
        <w:jc w:val="both"/>
        <w:rPr>
          <w:sz w:val="22"/>
          <w:szCs w:val="18"/>
        </w:rP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751"/>
        <w:gridCol w:w="1802"/>
        <w:gridCol w:w="1440"/>
        <w:gridCol w:w="1937"/>
      </w:tblGrid>
      <w:tr w:rsidR="00804F9C" w:rsidRPr="006B2065" w14:paraId="0BAA45E4" w14:textId="77777777" w:rsidTr="00FA1442">
        <w:trPr>
          <w:trHeight w:val="708"/>
        </w:trPr>
        <w:tc>
          <w:tcPr>
            <w:tcW w:w="851" w:type="dxa"/>
            <w:shd w:val="clear" w:color="auto" w:fill="D9D9D9"/>
            <w:vAlign w:val="center"/>
          </w:tcPr>
          <w:p w14:paraId="6B923085" w14:textId="77777777" w:rsidR="00804F9C" w:rsidRPr="006B2065" w:rsidRDefault="00804F9C" w:rsidP="00A02A2A">
            <w:pPr>
              <w:autoSpaceDE w:val="0"/>
              <w:autoSpaceDN w:val="0"/>
              <w:adjustRightInd w:val="0"/>
              <w:jc w:val="center"/>
              <w:rPr>
                <w:bCs/>
                <w:color w:val="000000"/>
                <w:lang w:val="sr-Cyrl-CS"/>
              </w:rPr>
            </w:pPr>
            <w:r w:rsidRPr="006B2065">
              <w:rPr>
                <w:bCs/>
                <w:color w:val="000000"/>
                <w:lang w:val="sr-Cyrl-CS"/>
              </w:rPr>
              <w:t>Задаци</w:t>
            </w:r>
          </w:p>
        </w:tc>
        <w:tc>
          <w:tcPr>
            <w:tcW w:w="3751" w:type="dxa"/>
            <w:shd w:val="clear" w:color="auto" w:fill="D9D9D9"/>
            <w:vAlign w:val="center"/>
          </w:tcPr>
          <w:p w14:paraId="625C4963" w14:textId="77777777" w:rsidR="00804F9C" w:rsidRPr="006B2065" w:rsidRDefault="00804F9C" w:rsidP="00A02A2A">
            <w:pPr>
              <w:autoSpaceDE w:val="0"/>
              <w:autoSpaceDN w:val="0"/>
              <w:adjustRightInd w:val="0"/>
              <w:jc w:val="center"/>
              <w:rPr>
                <w:bCs/>
                <w:color w:val="000000"/>
                <w:lang w:val="sr-Cyrl-CS"/>
              </w:rPr>
            </w:pPr>
            <w:r w:rsidRPr="006B2065">
              <w:rPr>
                <w:bCs/>
                <w:color w:val="000000"/>
                <w:lang w:val="sr-Cyrl-CS"/>
              </w:rPr>
              <w:t>Активности</w:t>
            </w:r>
          </w:p>
        </w:tc>
        <w:tc>
          <w:tcPr>
            <w:tcW w:w="1802" w:type="dxa"/>
            <w:shd w:val="clear" w:color="auto" w:fill="D9D9D9"/>
            <w:vAlign w:val="center"/>
          </w:tcPr>
          <w:p w14:paraId="09784A89" w14:textId="77777777" w:rsidR="00804F9C" w:rsidRPr="006B2065" w:rsidRDefault="00804F9C" w:rsidP="00A02A2A">
            <w:pPr>
              <w:autoSpaceDE w:val="0"/>
              <w:autoSpaceDN w:val="0"/>
              <w:adjustRightInd w:val="0"/>
              <w:jc w:val="center"/>
              <w:rPr>
                <w:bCs/>
                <w:color w:val="000000"/>
                <w:lang w:val="sr-Latn-CS"/>
              </w:rPr>
            </w:pPr>
            <w:r w:rsidRPr="006B2065">
              <w:rPr>
                <w:bCs/>
                <w:color w:val="000000"/>
                <w:lang w:val="sr-Cyrl-CS"/>
              </w:rPr>
              <w:t>Носиоци</w:t>
            </w:r>
          </w:p>
          <w:p w14:paraId="66D02F00" w14:textId="77777777" w:rsidR="00804F9C" w:rsidRPr="006B2065" w:rsidRDefault="00804F9C" w:rsidP="00A02A2A">
            <w:pPr>
              <w:autoSpaceDE w:val="0"/>
              <w:autoSpaceDN w:val="0"/>
              <w:adjustRightInd w:val="0"/>
              <w:jc w:val="center"/>
              <w:rPr>
                <w:bCs/>
                <w:color w:val="000000"/>
                <w:lang w:val="sr-Cyrl-CS"/>
              </w:rPr>
            </w:pPr>
            <w:r w:rsidRPr="006B2065">
              <w:rPr>
                <w:bCs/>
                <w:color w:val="000000"/>
                <w:lang w:val="sr-Cyrl-CS"/>
              </w:rPr>
              <w:t>активности</w:t>
            </w:r>
          </w:p>
        </w:tc>
        <w:tc>
          <w:tcPr>
            <w:tcW w:w="1440" w:type="dxa"/>
            <w:shd w:val="clear" w:color="auto" w:fill="D9D9D9"/>
            <w:vAlign w:val="center"/>
          </w:tcPr>
          <w:p w14:paraId="5BA80CE8" w14:textId="77777777" w:rsidR="00804F9C" w:rsidRPr="006B2065" w:rsidRDefault="00804F9C" w:rsidP="00A02A2A">
            <w:pPr>
              <w:autoSpaceDE w:val="0"/>
              <w:autoSpaceDN w:val="0"/>
              <w:adjustRightInd w:val="0"/>
              <w:jc w:val="center"/>
              <w:rPr>
                <w:bCs/>
                <w:color w:val="000000"/>
                <w:lang w:val="sr-Cyrl-CS"/>
              </w:rPr>
            </w:pPr>
            <w:r w:rsidRPr="006B2065">
              <w:rPr>
                <w:bCs/>
                <w:color w:val="000000"/>
                <w:lang w:val="sr-Cyrl-CS"/>
              </w:rPr>
              <w:t xml:space="preserve">Време </w:t>
            </w:r>
            <w:r w:rsidRPr="006B2065">
              <w:rPr>
                <w:bCs/>
                <w:color w:val="000000"/>
              </w:rPr>
              <w:t>реализације</w:t>
            </w:r>
          </w:p>
        </w:tc>
        <w:tc>
          <w:tcPr>
            <w:tcW w:w="1937" w:type="dxa"/>
            <w:shd w:val="clear" w:color="auto" w:fill="D9D9D9"/>
            <w:vAlign w:val="center"/>
          </w:tcPr>
          <w:p w14:paraId="59040E6D" w14:textId="77777777" w:rsidR="00804F9C" w:rsidRPr="006B2065" w:rsidRDefault="00804F9C" w:rsidP="00A02A2A">
            <w:pPr>
              <w:autoSpaceDE w:val="0"/>
              <w:autoSpaceDN w:val="0"/>
              <w:adjustRightInd w:val="0"/>
              <w:jc w:val="center"/>
              <w:rPr>
                <w:bCs/>
                <w:color w:val="000000"/>
                <w:lang w:val="sr-Cyrl-CS"/>
              </w:rPr>
            </w:pPr>
            <w:r w:rsidRPr="006B2065">
              <w:rPr>
                <w:bCs/>
                <w:color w:val="000000"/>
                <w:lang w:val="sr-Cyrl-CS"/>
              </w:rPr>
              <w:t>Инструменти праћења</w:t>
            </w:r>
          </w:p>
        </w:tc>
      </w:tr>
      <w:tr w:rsidR="00804F9C" w:rsidRPr="006B2065" w14:paraId="44B37D22" w14:textId="77777777" w:rsidTr="00FA1442">
        <w:trPr>
          <w:trHeight w:val="492"/>
        </w:trPr>
        <w:tc>
          <w:tcPr>
            <w:tcW w:w="851" w:type="dxa"/>
            <w:tcBorders>
              <w:bottom w:val="single" w:sz="4" w:space="0" w:color="auto"/>
            </w:tcBorders>
            <w:vAlign w:val="center"/>
          </w:tcPr>
          <w:p w14:paraId="1E47EA96" w14:textId="77777777" w:rsidR="00804F9C" w:rsidRPr="006B2065" w:rsidRDefault="00804F9C">
            <w:pPr>
              <w:numPr>
                <w:ilvl w:val="0"/>
                <w:numId w:val="33"/>
              </w:numPr>
              <w:spacing w:line="276" w:lineRule="auto"/>
              <w:ind w:left="284" w:hanging="284"/>
              <w:jc w:val="center"/>
              <w:rPr>
                <w:lang w:val="sr-Cyrl-CS"/>
              </w:rPr>
            </w:pPr>
          </w:p>
        </w:tc>
        <w:tc>
          <w:tcPr>
            <w:tcW w:w="3751" w:type="dxa"/>
            <w:tcBorders>
              <w:bottom w:val="single" w:sz="4" w:space="0" w:color="auto"/>
            </w:tcBorders>
            <w:vAlign w:val="center"/>
          </w:tcPr>
          <w:p w14:paraId="47FF3D28" w14:textId="77777777" w:rsidR="00804F9C" w:rsidRPr="006B2065" w:rsidRDefault="00804F9C">
            <w:pPr>
              <w:numPr>
                <w:ilvl w:val="0"/>
                <w:numId w:val="32"/>
              </w:numPr>
              <w:spacing w:line="276" w:lineRule="auto"/>
              <w:ind w:left="522" w:hanging="540"/>
              <w:rPr>
                <w:lang w:val="sr-Cyrl-CS"/>
              </w:rPr>
            </w:pPr>
            <w:r w:rsidRPr="006B2065">
              <w:rPr>
                <w:lang w:val="sr-Cyrl-CS"/>
              </w:rPr>
              <w:t>Формирање тима</w:t>
            </w:r>
          </w:p>
        </w:tc>
        <w:tc>
          <w:tcPr>
            <w:tcW w:w="1802" w:type="dxa"/>
            <w:tcBorders>
              <w:bottom w:val="single" w:sz="4" w:space="0" w:color="auto"/>
            </w:tcBorders>
            <w:vAlign w:val="center"/>
          </w:tcPr>
          <w:p w14:paraId="25D9F802" w14:textId="77777777" w:rsidR="00804F9C" w:rsidRPr="006B2065" w:rsidRDefault="00804F9C" w:rsidP="00A02A2A">
            <w:pPr>
              <w:jc w:val="center"/>
              <w:rPr>
                <w:lang w:val="ru-RU"/>
              </w:rPr>
            </w:pPr>
            <w:r w:rsidRPr="006B2065">
              <w:rPr>
                <w:lang w:val="ru-RU"/>
              </w:rPr>
              <w:t>Наставничко веће</w:t>
            </w:r>
          </w:p>
          <w:p w14:paraId="360C1B5A" w14:textId="77777777" w:rsidR="00804F9C" w:rsidRPr="006B2065" w:rsidRDefault="00804F9C" w:rsidP="00A02A2A">
            <w:pPr>
              <w:jc w:val="center"/>
              <w:rPr>
                <w:lang w:val="ru-RU"/>
              </w:rPr>
            </w:pPr>
            <w:r w:rsidRPr="006B2065">
              <w:rPr>
                <w:lang w:val="ru-RU"/>
              </w:rPr>
              <w:t>Директор</w:t>
            </w:r>
          </w:p>
        </w:tc>
        <w:tc>
          <w:tcPr>
            <w:tcW w:w="1440" w:type="dxa"/>
            <w:tcBorders>
              <w:bottom w:val="single" w:sz="4" w:space="0" w:color="auto"/>
            </w:tcBorders>
            <w:vAlign w:val="center"/>
          </w:tcPr>
          <w:p w14:paraId="09820F22" w14:textId="77777777" w:rsidR="00804F9C" w:rsidRPr="006B2065" w:rsidRDefault="00804F9C" w:rsidP="00A02A2A">
            <w:pPr>
              <w:jc w:val="center"/>
              <w:rPr>
                <w:lang w:val="ru-RU"/>
              </w:rPr>
            </w:pPr>
            <w:r w:rsidRPr="006B2065">
              <w:rPr>
                <w:lang w:val="ru-RU"/>
              </w:rPr>
              <w:t>Август 2021.г.</w:t>
            </w:r>
          </w:p>
        </w:tc>
        <w:tc>
          <w:tcPr>
            <w:tcW w:w="1937" w:type="dxa"/>
            <w:tcBorders>
              <w:bottom w:val="single" w:sz="4" w:space="0" w:color="auto"/>
            </w:tcBorders>
            <w:vAlign w:val="center"/>
          </w:tcPr>
          <w:p w14:paraId="5D8B511C" w14:textId="77777777" w:rsidR="00804F9C" w:rsidRPr="006B2065" w:rsidRDefault="00804F9C" w:rsidP="00A02A2A">
            <w:pPr>
              <w:jc w:val="center"/>
              <w:rPr>
                <w:lang w:val="ru-RU"/>
              </w:rPr>
            </w:pPr>
            <w:r w:rsidRPr="006B2065">
              <w:rPr>
                <w:lang w:val="ru-RU"/>
              </w:rPr>
              <w:t>Записник НВ</w:t>
            </w:r>
          </w:p>
        </w:tc>
      </w:tr>
      <w:tr w:rsidR="00804F9C" w:rsidRPr="006B2065" w14:paraId="47B0128B" w14:textId="77777777" w:rsidTr="00FA1442">
        <w:trPr>
          <w:trHeight w:val="2191"/>
        </w:trPr>
        <w:tc>
          <w:tcPr>
            <w:tcW w:w="851" w:type="dxa"/>
            <w:tcBorders>
              <w:bottom w:val="single" w:sz="4" w:space="0" w:color="auto"/>
            </w:tcBorders>
            <w:vAlign w:val="center"/>
          </w:tcPr>
          <w:p w14:paraId="34D452A6" w14:textId="77777777" w:rsidR="00804F9C" w:rsidRPr="006B2065" w:rsidRDefault="00804F9C">
            <w:pPr>
              <w:numPr>
                <w:ilvl w:val="0"/>
                <w:numId w:val="33"/>
              </w:numPr>
              <w:spacing w:line="276" w:lineRule="auto"/>
              <w:ind w:left="284" w:hanging="284"/>
              <w:jc w:val="center"/>
              <w:rPr>
                <w:lang w:val="sr-Cyrl-CS"/>
              </w:rPr>
            </w:pPr>
          </w:p>
        </w:tc>
        <w:tc>
          <w:tcPr>
            <w:tcW w:w="3751" w:type="dxa"/>
            <w:tcBorders>
              <w:bottom w:val="single" w:sz="4" w:space="0" w:color="auto"/>
            </w:tcBorders>
            <w:vAlign w:val="center"/>
          </w:tcPr>
          <w:p w14:paraId="50738737" w14:textId="77777777" w:rsidR="00804F9C" w:rsidRPr="006B2065" w:rsidRDefault="00804F9C">
            <w:pPr>
              <w:numPr>
                <w:ilvl w:val="0"/>
                <w:numId w:val="34"/>
              </w:numPr>
              <w:spacing w:line="276" w:lineRule="auto"/>
              <w:ind w:left="522" w:hanging="317"/>
              <w:rPr>
                <w:lang w:val="sr-Cyrl-CS"/>
              </w:rPr>
            </w:pPr>
            <w:r w:rsidRPr="006B2065">
              <w:rPr>
                <w:lang w:val="sr-Cyrl-CS"/>
              </w:rPr>
              <w:t>Састанак Тима за СУ и избор координатора, записничара, расподела задужења</w:t>
            </w:r>
          </w:p>
          <w:p w14:paraId="7B172BCF" w14:textId="77777777" w:rsidR="00804F9C" w:rsidRPr="006B2065" w:rsidRDefault="00804F9C">
            <w:pPr>
              <w:numPr>
                <w:ilvl w:val="0"/>
                <w:numId w:val="34"/>
              </w:numPr>
              <w:spacing w:line="276" w:lineRule="auto"/>
              <w:ind w:left="522" w:hanging="317"/>
              <w:rPr>
                <w:lang w:val="sr-Cyrl-CS"/>
              </w:rPr>
            </w:pPr>
            <w:r w:rsidRPr="006B2065">
              <w:rPr>
                <w:lang w:val="sr-Cyrl-CS"/>
              </w:rPr>
              <w:t>Анализа рада у овој области у току школске 2020/21. године</w:t>
            </w:r>
          </w:p>
          <w:p w14:paraId="42F89471" w14:textId="77777777" w:rsidR="00804F9C" w:rsidRPr="006B2065" w:rsidRDefault="00804F9C">
            <w:pPr>
              <w:numPr>
                <w:ilvl w:val="0"/>
                <w:numId w:val="34"/>
              </w:numPr>
              <w:spacing w:line="276" w:lineRule="auto"/>
              <w:ind w:left="522" w:hanging="317"/>
              <w:rPr>
                <w:lang w:val="sr-Cyrl-CS"/>
              </w:rPr>
            </w:pPr>
            <w:r w:rsidRPr="006B2065">
              <w:rPr>
                <w:lang w:val="sr-Cyrl-CS"/>
              </w:rPr>
              <w:t>Израда годишњег плана рада</w:t>
            </w:r>
          </w:p>
        </w:tc>
        <w:tc>
          <w:tcPr>
            <w:tcW w:w="1802" w:type="dxa"/>
            <w:tcBorders>
              <w:bottom w:val="single" w:sz="4" w:space="0" w:color="auto"/>
            </w:tcBorders>
            <w:vAlign w:val="center"/>
          </w:tcPr>
          <w:p w14:paraId="556390C9" w14:textId="77777777" w:rsidR="00804F9C" w:rsidRPr="006B2065" w:rsidRDefault="00804F9C" w:rsidP="00A02A2A">
            <w:pPr>
              <w:jc w:val="center"/>
              <w:rPr>
                <w:lang w:val="ru-RU"/>
              </w:rPr>
            </w:pPr>
            <w:r w:rsidRPr="006B2065">
              <w:rPr>
                <w:lang w:val="ru-RU"/>
              </w:rPr>
              <w:t>Тим за планирање СУ</w:t>
            </w:r>
          </w:p>
        </w:tc>
        <w:tc>
          <w:tcPr>
            <w:tcW w:w="1440" w:type="dxa"/>
            <w:tcBorders>
              <w:bottom w:val="single" w:sz="4" w:space="0" w:color="auto"/>
            </w:tcBorders>
            <w:vAlign w:val="center"/>
          </w:tcPr>
          <w:p w14:paraId="67B651C6" w14:textId="77777777" w:rsidR="00804F9C" w:rsidRPr="006B2065" w:rsidRDefault="00804F9C" w:rsidP="00A02A2A">
            <w:pPr>
              <w:jc w:val="center"/>
              <w:rPr>
                <w:lang w:val="ru-RU"/>
              </w:rPr>
            </w:pPr>
            <w:r w:rsidRPr="006B2065">
              <w:rPr>
                <w:lang w:val="ru-RU"/>
              </w:rPr>
              <w:t>Август</w:t>
            </w:r>
          </w:p>
          <w:p w14:paraId="586C0234" w14:textId="77777777" w:rsidR="00804F9C" w:rsidRPr="006B2065" w:rsidRDefault="00804F9C" w:rsidP="00A02A2A">
            <w:pPr>
              <w:jc w:val="center"/>
              <w:rPr>
                <w:lang w:val="ru-RU"/>
              </w:rPr>
            </w:pPr>
            <w:r w:rsidRPr="006B2065">
              <w:rPr>
                <w:lang w:val="ru-RU"/>
              </w:rPr>
              <w:t>Септембар</w:t>
            </w:r>
          </w:p>
        </w:tc>
        <w:tc>
          <w:tcPr>
            <w:tcW w:w="1937" w:type="dxa"/>
            <w:tcBorders>
              <w:bottom w:val="single" w:sz="4" w:space="0" w:color="auto"/>
            </w:tcBorders>
            <w:vAlign w:val="center"/>
          </w:tcPr>
          <w:p w14:paraId="429D6699" w14:textId="77777777" w:rsidR="00804F9C" w:rsidRPr="006B2065" w:rsidRDefault="00804F9C" w:rsidP="00A02A2A">
            <w:pPr>
              <w:jc w:val="center"/>
              <w:rPr>
                <w:lang w:val="ru-RU"/>
              </w:rPr>
            </w:pPr>
            <w:r w:rsidRPr="006B2065">
              <w:rPr>
                <w:lang w:val="ru-RU"/>
              </w:rPr>
              <w:t xml:space="preserve">Табеларни приказ анализе стручног усавршавања наставника, </w:t>
            </w:r>
          </w:p>
          <w:p w14:paraId="2B75D007" w14:textId="77777777" w:rsidR="00804F9C" w:rsidRPr="006B2065" w:rsidRDefault="00804F9C" w:rsidP="00A02A2A">
            <w:pPr>
              <w:jc w:val="center"/>
              <w:rPr>
                <w:lang w:val="ru-RU"/>
              </w:rPr>
            </w:pPr>
            <w:r w:rsidRPr="006B2065">
              <w:rPr>
                <w:lang w:val="ru-RU"/>
              </w:rPr>
              <w:t>годишњи план рада</w:t>
            </w:r>
          </w:p>
          <w:p w14:paraId="61BA6B37" w14:textId="77777777" w:rsidR="00804F9C" w:rsidRPr="006B2065" w:rsidRDefault="00804F9C" w:rsidP="00A02A2A">
            <w:pPr>
              <w:autoSpaceDE w:val="0"/>
              <w:autoSpaceDN w:val="0"/>
              <w:adjustRightInd w:val="0"/>
              <w:jc w:val="center"/>
              <w:rPr>
                <w:bCs/>
                <w:color w:val="000000"/>
                <w:lang w:val="sr-Cyrl-CS"/>
              </w:rPr>
            </w:pPr>
          </w:p>
        </w:tc>
      </w:tr>
      <w:tr w:rsidR="00804F9C" w:rsidRPr="006B2065" w14:paraId="6E0DFD2A" w14:textId="77777777" w:rsidTr="00FA1442">
        <w:trPr>
          <w:trHeight w:val="2866"/>
        </w:trPr>
        <w:tc>
          <w:tcPr>
            <w:tcW w:w="851" w:type="dxa"/>
            <w:tcBorders>
              <w:top w:val="single" w:sz="4" w:space="0" w:color="auto"/>
              <w:bottom w:val="single" w:sz="4" w:space="0" w:color="auto"/>
            </w:tcBorders>
            <w:vAlign w:val="center"/>
          </w:tcPr>
          <w:p w14:paraId="48C4381C" w14:textId="77777777" w:rsidR="00804F9C" w:rsidRPr="006B2065" w:rsidRDefault="00804F9C">
            <w:pPr>
              <w:numPr>
                <w:ilvl w:val="0"/>
                <w:numId w:val="33"/>
              </w:numPr>
              <w:spacing w:line="276" w:lineRule="auto"/>
              <w:ind w:left="284" w:hanging="284"/>
              <w:jc w:val="center"/>
              <w:rPr>
                <w:lang w:val="sr-Cyrl-CS"/>
              </w:rPr>
            </w:pPr>
          </w:p>
        </w:tc>
        <w:tc>
          <w:tcPr>
            <w:tcW w:w="3751" w:type="dxa"/>
            <w:tcBorders>
              <w:top w:val="single" w:sz="4" w:space="0" w:color="auto"/>
              <w:bottom w:val="single" w:sz="4" w:space="0" w:color="auto"/>
            </w:tcBorders>
            <w:vAlign w:val="center"/>
          </w:tcPr>
          <w:p w14:paraId="2AA96D4E" w14:textId="77777777" w:rsidR="00804F9C" w:rsidRPr="006B2065" w:rsidRDefault="00804F9C">
            <w:pPr>
              <w:numPr>
                <w:ilvl w:val="0"/>
                <w:numId w:val="35"/>
              </w:numPr>
              <w:spacing w:line="276" w:lineRule="auto"/>
              <w:ind w:left="522" w:hanging="283"/>
              <w:rPr>
                <w:lang w:val="sr-Cyrl-CS"/>
              </w:rPr>
            </w:pPr>
            <w:r w:rsidRPr="006B2065">
              <w:rPr>
                <w:lang w:val="sr-Cyrl-CS"/>
              </w:rPr>
              <w:t>Прикупљање података и утврђивање потреба за стручним усавршавањем  од стручних већа, из личних планова проф. развоја наставника, резултата самовредновања, приоритетима развојног плана установе...</w:t>
            </w:r>
          </w:p>
          <w:p w14:paraId="40D308BA" w14:textId="77777777" w:rsidR="00804F9C" w:rsidRPr="006B2065" w:rsidRDefault="00804F9C">
            <w:pPr>
              <w:numPr>
                <w:ilvl w:val="0"/>
                <w:numId w:val="35"/>
              </w:numPr>
              <w:ind w:left="522" w:hanging="283"/>
              <w:rPr>
                <w:lang w:val="sr-Cyrl-CS"/>
              </w:rPr>
            </w:pPr>
            <w:r w:rsidRPr="006B2065">
              <w:rPr>
                <w:lang w:val="sr-Cyrl-CS"/>
              </w:rPr>
              <w:t>Израда годишњег плана СУ на нивоу школе</w:t>
            </w:r>
          </w:p>
        </w:tc>
        <w:tc>
          <w:tcPr>
            <w:tcW w:w="1802" w:type="dxa"/>
            <w:tcBorders>
              <w:top w:val="single" w:sz="4" w:space="0" w:color="auto"/>
              <w:bottom w:val="single" w:sz="4" w:space="0" w:color="auto"/>
            </w:tcBorders>
            <w:vAlign w:val="center"/>
          </w:tcPr>
          <w:p w14:paraId="7B0294AB" w14:textId="77777777" w:rsidR="00804F9C" w:rsidRPr="006B2065" w:rsidRDefault="00804F9C" w:rsidP="00A02A2A">
            <w:pPr>
              <w:jc w:val="center"/>
              <w:rPr>
                <w:lang w:val="ru-RU"/>
              </w:rPr>
            </w:pPr>
            <w:r w:rsidRPr="006B2065">
              <w:rPr>
                <w:lang w:val="ru-RU"/>
              </w:rPr>
              <w:t>Тим за планирање СУ</w:t>
            </w:r>
          </w:p>
        </w:tc>
        <w:tc>
          <w:tcPr>
            <w:tcW w:w="1440" w:type="dxa"/>
            <w:tcBorders>
              <w:top w:val="single" w:sz="4" w:space="0" w:color="auto"/>
              <w:bottom w:val="single" w:sz="4" w:space="0" w:color="auto"/>
            </w:tcBorders>
            <w:vAlign w:val="center"/>
          </w:tcPr>
          <w:p w14:paraId="2D0E60CE" w14:textId="77777777" w:rsidR="00804F9C" w:rsidRPr="006B2065" w:rsidRDefault="00804F9C" w:rsidP="00A02A2A">
            <w:pPr>
              <w:jc w:val="center"/>
              <w:rPr>
                <w:lang w:val="ru-RU"/>
              </w:rPr>
            </w:pPr>
          </w:p>
          <w:p w14:paraId="1BA47BE8" w14:textId="77777777" w:rsidR="00804F9C" w:rsidRPr="006B2065" w:rsidRDefault="00804F9C" w:rsidP="00A02A2A">
            <w:pPr>
              <w:jc w:val="center"/>
              <w:rPr>
                <w:lang w:val="ru-RU"/>
              </w:rPr>
            </w:pPr>
            <w:r w:rsidRPr="006B2065">
              <w:rPr>
                <w:lang w:val="ru-RU"/>
              </w:rPr>
              <w:t>Септембар</w:t>
            </w:r>
          </w:p>
          <w:p w14:paraId="1032282F" w14:textId="77777777" w:rsidR="00804F9C" w:rsidRPr="006B2065" w:rsidRDefault="00804F9C" w:rsidP="00A02A2A">
            <w:pPr>
              <w:jc w:val="center"/>
              <w:rPr>
                <w:lang w:val="ru-RU"/>
              </w:rPr>
            </w:pPr>
          </w:p>
        </w:tc>
        <w:tc>
          <w:tcPr>
            <w:tcW w:w="1937" w:type="dxa"/>
            <w:tcBorders>
              <w:top w:val="single" w:sz="4" w:space="0" w:color="auto"/>
              <w:bottom w:val="single" w:sz="4" w:space="0" w:color="auto"/>
            </w:tcBorders>
            <w:vAlign w:val="center"/>
          </w:tcPr>
          <w:p w14:paraId="6F3C4FB0" w14:textId="77777777" w:rsidR="00804F9C" w:rsidRPr="006B2065" w:rsidRDefault="00804F9C" w:rsidP="00A02A2A">
            <w:pPr>
              <w:autoSpaceDE w:val="0"/>
              <w:autoSpaceDN w:val="0"/>
              <w:adjustRightInd w:val="0"/>
              <w:jc w:val="center"/>
              <w:rPr>
                <w:lang w:val="sr-Cyrl-CS"/>
              </w:rPr>
            </w:pPr>
            <w:r w:rsidRPr="006B2065">
              <w:rPr>
                <w:lang w:val="sr-Cyrl-CS"/>
              </w:rPr>
              <w:t>Записник са састанка Тима за СУ</w:t>
            </w:r>
          </w:p>
          <w:p w14:paraId="77CA111D" w14:textId="77777777" w:rsidR="00804F9C" w:rsidRPr="006B2065" w:rsidRDefault="00804F9C" w:rsidP="00A02A2A">
            <w:pPr>
              <w:jc w:val="center"/>
              <w:rPr>
                <w:lang w:val="sr-Cyrl-CS"/>
              </w:rPr>
            </w:pPr>
          </w:p>
          <w:p w14:paraId="1DFF813F" w14:textId="77777777" w:rsidR="00804F9C" w:rsidRPr="006B2065" w:rsidRDefault="00804F9C" w:rsidP="00A02A2A">
            <w:pPr>
              <w:jc w:val="center"/>
              <w:rPr>
                <w:lang w:val="sr-Cyrl-CS"/>
              </w:rPr>
            </w:pPr>
            <w:r w:rsidRPr="006B2065">
              <w:rPr>
                <w:lang w:val="ru-RU"/>
              </w:rPr>
              <w:t>Годишњи план рада</w:t>
            </w:r>
            <w:r w:rsidRPr="006B2065">
              <w:rPr>
                <w:lang w:val="sr-Cyrl-CS"/>
              </w:rPr>
              <w:t xml:space="preserve"> тима за СУ</w:t>
            </w:r>
          </w:p>
        </w:tc>
      </w:tr>
      <w:tr w:rsidR="00804F9C" w:rsidRPr="006B2065" w14:paraId="542C538B" w14:textId="77777777" w:rsidTr="00FA1442">
        <w:trPr>
          <w:trHeight w:val="1876"/>
        </w:trPr>
        <w:tc>
          <w:tcPr>
            <w:tcW w:w="851" w:type="dxa"/>
            <w:tcBorders>
              <w:top w:val="single" w:sz="4" w:space="0" w:color="auto"/>
              <w:bottom w:val="single" w:sz="4" w:space="0" w:color="auto"/>
            </w:tcBorders>
            <w:vAlign w:val="center"/>
          </w:tcPr>
          <w:p w14:paraId="29B625B3" w14:textId="77777777" w:rsidR="00804F9C" w:rsidRPr="006B2065" w:rsidRDefault="00804F9C">
            <w:pPr>
              <w:numPr>
                <w:ilvl w:val="0"/>
                <w:numId w:val="33"/>
              </w:numPr>
              <w:spacing w:line="276" w:lineRule="auto"/>
              <w:ind w:left="284" w:hanging="284"/>
              <w:jc w:val="center"/>
              <w:rPr>
                <w:lang w:val="sr-Cyrl-CS"/>
              </w:rPr>
            </w:pPr>
          </w:p>
        </w:tc>
        <w:tc>
          <w:tcPr>
            <w:tcW w:w="3751" w:type="dxa"/>
            <w:tcBorders>
              <w:top w:val="single" w:sz="4" w:space="0" w:color="auto"/>
              <w:bottom w:val="single" w:sz="4" w:space="0" w:color="auto"/>
            </w:tcBorders>
            <w:vAlign w:val="center"/>
          </w:tcPr>
          <w:p w14:paraId="4BD11E2A" w14:textId="77777777" w:rsidR="00804F9C" w:rsidRPr="006B2065" w:rsidRDefault="00804F9C">
            <w:pPr>
              <w:numPr>
                <w:ilvl w:val="0"/>
                <w:numId w:val="36"/>
              </w:numPr>
              <w:spacing w:line="276" w:lineRule="auto"/>
              <w:ind w:left="443" w:hanging="450"/>
              <w:rPr>
                <w:lang w:val="sr-Cyrl-CS"/>
              </w:rPr>
            </w:pPr>
            <w:r w:rsidRPr="006B2065">
              <w:rPr>
                <w:lang w:val="sr-Cyrl-CS"/>
              </w:rPr>
              <w:t>Израда личних планова стручног усавршавања (усмеравање, помоћ у изради и прикупљање личних планова професионалног развоја наставника)</w:t>
            </w:r>
          </w:p>
        </w:tc>
        <w:tc>
          <w:tcPr>
            <w:tcW w:w="1802" w:type="dxa"/>
            <w:tcBorders>
              <w:top w:val="single" w:sz="4" w:space="0" w:color="auto"/>
              <w:bottom w:val="single" w:sz="4" w:space="0" w:color="auto"/>
            </w:tcBorders>
            <w:vAlign w:val="center"/>
          </w:tcPr>
          <w:p w14:paraId="307F1ECE" w14:textId="77777777" w:rsidR="00804F9C" w:rsidRPr="006B2065" w:rsidRDefault="00804F9C" w:rsidP="00A02A2A">
            <w:pPr>
              <w:jc w:val="center"/>
              <w:rPr>
                <w:lang w:val="ru-RU"/>
              </w:rPr>
            </w:pPr>
            <w:r w:rsidRPr="006B2065">
              <w:rPr>
                <w:lang w:val="ru-RU"/>
              </w:rPr>
              <w:t>Тим за СУ</w:t>
            </w:r>
          </w:p>
          <w:p w14:paraId="17CD8DBE" w14:textId="77777777" w:rsidR="00804F9C" w:rsidRPr="006B2065" w:rsidRDefault="00804F9C" w:rsidP="00A02A2A">
            <w:pPr>
              <w:jc w:val="center"/>
              <w:rPr>
                <w:lang w:val="ru-RU"/>
              </w:rPr>
            </w:pPr>
          </w:p>
        </w:tc>
        <w:tc>
          <w:tcPr>
            <w:tcW w:w="1440" w:type="dxa"/>
            <w:tcBorders>
              <w:top w:val="single" w:sz="4" w:space="0" w:color="auto"/>
              <w:bottom w:val="single" w:sz="4" w:space="0" w:color="auto"/>
            </w:tcBorders>
            <w:vAlign w:val="center"/>
          </w:tcPr>
          <w:p w14:paraId="43C381BF" w14:textId="77777777" w:rsidR="00804F9C" w:rsidRPr="006B2065" w:rsidRDefault="00804F9C" w:rsidP="00A02A2A">
            <w:pPr>
              <w:jc w:val="center"/>
              <w:rPr>
                <w:lang w:val="ru-RU"/>
              </w:rPr>
            </w:pPr>
            <w:r w:rsidRPr="006B2065">
              <w:rPr>
                <w:lang w:val="ru-RU"/>
              </w:rPr>
              <w:t>Септембар-октобар</w:t>
            </w:r>
          </w:p>
        </w:tc>
        <w:tc>
          <w:tcPr>
            <w:tcW w:w="1937" w:type="dxa"/>
            <w:tcBorders>
              <w:top w:val="single" w:sz="4" w:space="0" w:color="auto"/>
              <w:bottom w:val="single" w:sz="4" w:space="0" w:color="auto"/>
            </w:tcBorders>
            <w:vAlign w:val="center"/>
          </w:tcPr>
          <w:p w14:paraId="3E55606B" w14:textId="77777777" w:rsidR="00804F9C" w:rsidRPr="006B2065" w:rsidRDefault="00804F9C" w:rsidP="00A02A2A">
            <w:pPr>
              <w:autoSpaceDE w:val="0"/>
              <w:autoSpaceDN w:val="0"/>
              <w:adjustRightInd w:val="0"/>
              <w:jc w:val="center"/>
              <w:rPr>
                <w:lang w:val="sr-Cyrl-CS"/>
              </w:rPr>
            </w:pPr>
            <w:r w:rsidRPr="006B2065">
              <w:rPr>
                <w:lang w:val="sr-Cyrl-CS"/>
              </w:rPr>
              <w:t>Записник са састанка Тима за СУ</w:t>
            </w:r>
          </w:p>
          <w:p w14:paraId="6C60AF27" w14:textId="77777777" w:rsidR="00804F9C" w:rsidRPr="006B2065" w:rsidRDefault="00804F9C" w:rsidP="00A02A2A">
            <w:pPr>
              <w:autoSpaceDE w:val="0"/>
              <w:autoSpaceDN w:val="0"/>
              <w:adjustRightInd w:val="0"/>
              <w:jc w:val="center"/>
              <w:rPr>
                <w:lang w:val="sr-Cyrl-CS"/>
              </w:rPr>
            </w:pPr>
            <w:r w:rsidRPr="006B2065">
              <w:rPr>
                <w:lang w:val="sr-Cyrl-CS"/>
              </w:rPr>
              <w:t>Електронска база и документација у папиру</w:t>
            </w:r>
          </w:p>
        </w:tc>
      </w:tr>
      <w:tr w:rsidR="00804F9C" w:rsidRPr="006B2065" w14:paraId="3F4EC516" w14:textId="77777777" w:rsidTr="00FA1442">
        <w:trPr>
          <w:trHeight w:val="390"/>
        </w:trPr>
        <w:tc>
          <w:tcPr>
            <w:tcW w:w="851" w:type="dxa"/>
            <w:tcBorders>
              <w:top w:val="single" w:sz="4" w:space="0" w:color="auto"/>
              <w:bottom w:val="single" w:sz="4" w:space="0" w:color="auto"/>
            </w:tcBorders>
            <w:vAlign w:val="center"/>
          </w:tcPr>
          <w:p w14:paraId="438DD662" w14:textId="77777777" w:rsidR="00804F9C" w:rsidRPr="006B2065" w:rsidRDefault="00804F9C">
            <w:pPr>
              <w:numPr>
                <w:ilvl w:val="0"/>
                <w:numId w:val="33"/>
              </w:numPr>
              <w:spacing w:line="276" w:lineRule="auto"/>
              <w:ind w:left="284" w:hanging="284"/>
              <w:jc w:val="center"/>
              <w:rPr>
                <w:lang w:val="sr-Cyrl-CS"/>
              </w:rPr>
            </w:pPr>
          </w:p>
        </w:tc>
        <w:tc>
          <w:tcPr>
            <w:tcW w:w="3751" w:type="dxa"/>
            <w:tcBorders>
              <w:top w:val="single" w:sz="4" w:space="0" w:color="auto"/>
              <w:bottom w:val="single" w:sz="4" w:space="0" w:color="auto"/>
            </w:tcBorders>
            <w:vAlign w:val="center"/>
          </w:tcPr>
          <w:p w14:paraId="3366541B" w14:textId="77777777" w:rsidR="00804F9C" w:rsidRPr="006B2065" w:rsidRDefault="00804F9C">
            <w:pPr>
              <w:numPr>
                <w:ilvl w:val="0"/>
                <w:numId w:val="36"/>
              </w:numPr>
              <w:spacing w:line="276" w:lineRule="auto"/>
              <w:ind w:left="443" w:hanging="450"/>
              <w:rPr>
                <w:lang w:val="sr-Cyrl-CS"/>
              </w:rPr>
            </w:pPr>
            <w:r w:rsidRPr="006B2065">
              <w:rPr>
                <w:lang w:val="sr-Cyrl-CS"/>
              </w:rPr>
              <w:t>Организација и реализација акредитованих семинара</w:t>
            </w:r>
          </w:p>
        </w:tc>
        <w:tc>
          <w:tcPr>
            <w:tcW w:w="1802" w:type="dxa"/>
            <w:tcBorders>
              <w:top w:val="single" w:sz="4" w:space="0" w:color="auto"/>
              <w:bottom w:val="single" w:sz="4" w:space="0" w:color="auto"/>
            </w:tcBorders>
            <w:vAlign w:val="center"/>
          </w:tcPr>
          <w:p w14:paraId="77B555DD" w14:textId="77777777" w:rsidR="00804F9C" w:rsidRPr="006B2065" w:rsidRDefault="00804F9C" w:rsidP="00A02A2A">
            <w:pPr>
              <w:jc w:val="center"/>
              <w:rPr>
                <w:lang w:val="ru-RU"/>
              </w:rPr>
            </w:pPr>
            <w:r w:rsidRPr="006B2065">
              <w:rPr>
                <w:lang w:val="ru-RU"/>
              </w:rPr>
              <w:t>Тим за СУ</w:t>
            </w:r>
          </w:p>
          <w:p w14:paraId="02ABF91F" w14:textId="77777777" w:rsidR="00804F9C" w:rsidRPr="006B2065" w:rsidRDefault="00804F9C" w:rsidP="00A02A2A">
            <w:pPr>
              <w:jc w:val="center"/>
              <w:rPr>
                <w:lang w:val="ru-RU"/>
              </w:rPr>
            </w:pPr>
            <w:r w:rsidRPr="006B2065">
              <w:rPr>
                <w:lang w:val="ru-RU"/>
              </w:rPr>
              <w:t>Директор школе</w:t>
            </w:r>
          </w:p>
        </w:tc>
        <w:tc>
          <w:tcPr>
            <w:tcW w:w="1440" w:type="dxa"/>
            <w:tcBorders>
              <w:top w:val="single" w:sz="4" w:space="0" w:color="auto"/>
              <w:bottom w:val="single" w:sz="4" w:space="0" w:color="auto"/>
            </w:tcBorders>
            <w:vAlign w:val="center"/>
          </w:tcPr>
          <w:p w14:paraId="1A80DB3A" w14:textId="77777777" w:rsidR="00804F9C" w:rsidRPr="006B2065" w:rsidRDefault="00804F9C" w:rsidP="00A02A2A">
            <w:pPr>
              <w:jc w:val="center"/>
              <w:rPr>
                <w:lang w:val="ru-RU"/>
              </w:rPr>
            </w:pPr>
            <w:r w:rsidRPr="006B2065">
              <w:rPr>
                <w:lang w:val="ru-RU"/>
              </w:rPr>
              <w:t>У току школске године</w:t>
            </w:r>
          </w:p>
        </w:tc>
        <w:tc>
          <w:tcPr>
            <w:tcW w:w="1937" w:type="dxa"/>
            <w:tcBorders>
              <w:top w:val="single" w:sz="4" w:space="0" w:color="auto"/>
              <w:bottom w:val="single" w:sz="4" w:space="0" w:color="auto"/>
            </w:tcBorders>
            <w:vAlign w:val="center"/>
          </w:tcPr>
          <w:p w14:paraId="5C67060E" w14:textId="77777777" w:rsidR="00804F9C" w:rsidRPr="006B2065" w:rsidRDefault="00804F9C" w:rsidP="00A02A2A">
            <w:pPr>
              <w:autoSpaceDE w:val="0"/>
              <w:autoSpaceDN w:val="0"/>
              <w:adjustRightInd w:val="0"/>
              <w:jc w:val="center"/>
              <w:rPr>
                <w:lang w:val="sr-Cyrl-CS"/>
              </w:rPr>
            </w:pPr>
            <w:r w:rsidRPr="006B2065">
              <w:rPr>
                <w:lang w:val="sr-Cyrl-CS"/>
              </w:rPr>
              <w:t>Извештај са одржаних семинара</w:t>
            </w:r>
          </w:p>
          <w:p w14:paraId="77602A96" w14:textId="77777777" w:rsidR="00804F9C" w:rsidRPr="006B2065" w:rsidRDefault="00804F9C" w:rsidP="00A02A2A">
            <w:pPr>
              <w:autoSpaceDE w:val="0"/>
              <w:autoSpaceDN w:val="0"/>
              <w:adjustRightInd w:val="0"/>
              <w:jc w:val="center"/>
              <w:rPr>
                <w:lang w:val="sr-Cyrl-CS"/>
              </w:rPr>
            </w:pPr>
            <w:r w:rsidRPr="006B2065">
              <w:rPr>
                <w:lang w:val="sr-Cyrl-CS"/>
              </w:rPr>
              <w:t>Уверења</w:t>
            </w:r>
          </w:p>
        </w:tc>
      </w:tr>
      <w:tr w:rsidR="00804F9C" w:rsidRPr="006B2065" w14:paraId="0490FDB4" w14:textId="77777777" w:rsidTr="00FA1442">
        <w:trPr>
          <w:trHeight w:val="1255"/>
        </w:trPr>
        <w:tc>
          <w:tcPr>
            <w:tcW w:w="851" w:type="dxa"/>
            <w:tcBorders>
              <w:top w:val="single" w:sz="4" w:space="0" w:color="auto"/>
              <w:bottom w:val="single" w:sz="4" w:space="0" w:color="auto"/>
            </w:tcBorders>
            <w:vAlign w:val="center"/>
          </w:tcPr>
          <w:p w14:paraId="4BEBBBED" w14:textId="77777777" w:rsidR="00804F9C" w:rsidRPr="006B2065" w:rsidRDefault="00804F9C">
            <w:pPr>
              <w:numPr>
                <w:ilvl w:val="0"/>
                <w:numId w:val="33"/>
              </w:numPr>
              <w:spacing w:line="276" w:lineRule="auto"/>
              <w:ind w:left="284" w:hanging="284"/>
              <w:jc w:val="center"/>
              <w:rPr>
                <w:lang w:val="sr-Cyrl-CS"/>
              </w:rPr>
            </w:pPr>
          </w:p>
        </w:tc>
        <w:tc>
          <w:tcPr>
            <w:tcW w:w="3751" w:type="dxa"/>
            <w:tcBorders>
              <w:top w:val="single" w:sz="4" w:space="0" w:color="auto"/>
              <w:bottom w:val="single" w:sz="4" w:space="0" w:color="auto"/>
            </w:tcBorders>
            <w:vAlign w:val="center"/>
          </w:tcPr>
          <w:p w14:paraId="2D955242" w14:textId="77777777" w:rsidR="00804F9C" w:rsidRPr="006B2065" w:rsidRDefault="00804F9C">
            <w:pPr>
              <w:numPr>
                <w:ilvl w:val="0"/>
                <w:numId w:val="36"/>
              </w:numPr>
              <w:spacing w:line="276" w:lineRule="auto"/>
              <w:ind w:left="443" w:hanging="450"/>
              <w:rPr>
                <w:lang w:val="sr-Cyrl-CS"/>
              </w:rPr>
            </w:pPr>
            <w:r w:rsidRPr="006B2065">
              <w:rPr>
                <w:lang w:val="sr-Cyrl-CS"/>
              </w:rPr>
              <w:t>Планирање, реализација и анализа одржаних огледних и угледних часова, као и других облика СУ у оквиру установе</w:t>
            </w:r>
          </w:p>
        </w:tc>
        <w:tc>
          <w:tcPr>
            <w:tcW w:w="1802" w:type="dxa"/>
            <w:tcBorders>
              <w:top w:val="single" w:sz="4" w:space="0" w:color="auto"/>
              <w:bottom w:val="single" w:sz="4" w:space="0" w:color="auto"/>
            </w:tcBorders>
            <w:vAlign w:val="center"/>
          </w:tcPr>
          <w:p w14:paraId="54817BAD" w14:textId="77777777" w:rsidR="00804F9C" w:rsidRPr="006B2065" w:rsidRDefault="00804F9C" w:rsidP="00A02A2A">
            <w:pPr>
              <w:jc w:val="center"/>
              <w:rPr>
                <w:lang w:val="ru-RU"/>
              </w:rPr>
            </w:pPr>
            <w:r w:rsidRPr="006B2065">
              <w:rPr>
                <w:lang w:val="ru-RU"/>
              </w:rPr>
              <w:t>Тим за СУ</w:t>
            </w:r>
          </w:p>
          <w:p w14:paraId="0672838D" w14:textId="77777777" w:rsidR="00804F9C" w:rsidRPr="006B2065" w:rsidRDefault="00804F9C" w:rsidP="00A02A2A">
            <w:pPr>
              <w:jc w:val="center"/>
              <w:rPr>
                <w:lang w:val="ru-RU"/>
              </w:rPr>
            </w:pPr>
            <w:r w:rsidRPr="006B2065">
              <w:rPr>
                <w:lang w:val="ru-RU"/>
              </w:rPr>
              <w:t>Координатори стручних већа</w:t>
            </w:r>
          </w:p>
        </w:tc>
        <w:tc>
          <w:tcPr>
            <w:tcW w:w="1440" w:type="dxa"/>
            <w:tcBorders>
              <w:top w:val="single" w:sz="4" w:space="0" w:color="auto"/>
              <w:bottom w:val="single" w:sz="4" w:space="0" w:color="auto"/>
            </w:tcBorders>
            <w:vAlign w:val="center"/>
          </w:tcPr>
          <w:p w14:paraId="722D7AAE" w14:textId="77777777" w:rsidR="00804F9C" w:rsidRPr="006B2065" w:rsidRDefault="00804F9C" w:rsidP="00A02A2A">
            <w:pPr>
              <w:jc w:val="center"/>
              <w:rPr>
                <w:lang w:val="ru-RU"/>
              </w:rPr>
            </w:pPr>
            <w:r w:rsidRPr="006B2065">
              <w:rPr>
                <w:lang w:val="ru-RU"/>
              </w:rPr>
              <w:t xml:space="preserve">Октобар и у току школске године </w:t>
            </w:r>
          </w:p>
        </w:tc>
        <w:tc>
          <w:tcPr>
            <w:tcW w:w="1937" w:type="dxa"/>
            <w:tcBorders>
              <w:top w:val="single" w:sz="4" w:space="0" w:color="auto"/>
              <w:bottom w:val="single" w:sz="4" w:space="0" w:color="auto"/>
            </w:tcBorders>
            <w:vAlign w:val="center"/>
          </w:tcPr>
          <w:p w14:paraId="55C869D5" w14:textId="77777777" w:rsidR="00804F9C" w:rsidRPr="006B2065" w:rsidRDefault="00804F9C" w:rsidP="00A02A2A">
            <w:pPr>
              <w:autoSpaceDE w:val="0"/>
              <w:autoSpaceDN w:val="0"/>
              <w:adjustRightInd w:val="0"/>
              <w:jc w:val="center"/>
              <w:rPr>
                <w:lang w:val="sr-Cyrl-CS"/>
              </w:rPr>
            </w:pPr>
            <w:r w:rsidRPr="006B2065">
              <w:rPr>
                <w:lang w:val="sr-Cyrl-CS"/>
              </w:rPr>
              <w:t>Табеларни приказ планираних и реализованих огледних и угледних часова</w:t>
            </w:r>
          </w:p>
        </w:tc>
      </w:tr>
      <w:tr w:rsidR="00804F9C" w:rsidRPr="006B2065" w14:paraId="42064C15" w14:textId="77777777" w:rsidTr="00FA1442">
        <w:trPr>
          <w:trHeight w:val="345"/>
        </w:trPr>
        <w:tc>
          <w:tcPr>
            <w:tcW w:w="851" w:type="dxa"/>
            <w:tcBorders>
              <w:top w:val="single" w:sz="4" w:space="0" w:color="auto"/>
              <w:bottom w:val="single" w:sz="4" w:space="0" w:color="auto"/>
            </w:tcBorders>
            <w:vAlign w:val="center"/>
          </w:tcPr>
          <w:p w14:paraId="49619664" w14:textId="77777777" w:rsidR="00804F9C" w:rsidRPr="006B2065" w:rsidRDefault="00804F9C">
            <w:pPr>
              <w:numPr>
                <w:ilvl w:val="0"/>
                <w:numId w:val="33"/>
              </w:numPr>
              <w:spacing w:line="276" w:lineRule="auto"/>
              <w:ind w:left="284" w:hanging="284"/>
              <w:jc w:val="center"/>
              <w:rPr>
                <w:lang w:val="sr-Cyrl-CS"/>
              </w:rPr>
            </w:pPr>
          </w:p>
        </w:tc>
        <w:tc>
          <w:tcPr>
            <w:tcW w:w="3751" w:type="dxa"/>
            <w:tcBorders>
              <w:top w:val="single" w:sz="4" w:space="0" w:color="auto"/>
              <w:bottom w:val="single" w:sz="4" w:space="0" w:color="auto"/>
            </w:tcBorders>
            <w:vAlign w:val="center"/>
          </w:tcPr>
          <w:p w14:paraId="3FD3566A" w14:textId="77777777" w:rsidR="00804F9C" w:rsidRPr="006B2065" w:rsidRDefault="00804F9C">
            <w:pPr>
              <w:numPr>
                <w:ilvl w:val="0"/>
                <w:numId w:val="36"/>
              </w:numPr>
              <w:spacing w:line="276" w:lineRule="auto"/>
              <w:ind w:left="443" w:hanging="450"/>
              <w:rPr>
                <w:lang w:val="sr-Cyrl-CS"/>
              </w:rPr>
            </w:pPr>
            <w:r w:rsidRPr="006B2065">
              <w:rPr>
                <w:lang w:val="sr-Cyrl-CS"/>
              </w:rPr>
              <w:t>Евиденција о стручном усавршавању: наставници и стручни сарадници достављају Тиму за СУ доказе о стручном усавршавању</w:t>
            </w:r>
          </w:p>
        </w:tc>
        <w:tc>
          <w:tcPr>
            <w:tcW w:w="1802" w:type="dxa"/>
            <w:tcBorders>
              <w:top w:val="single" w:sz="4" w:space="0" w:color="auto"/>
              <w:bottom w:val="single" w:sz="4" w:space="0" w:color="auto"/>
            </w:tcBorders>
            <w:vAlign w:val="center"/>
          </w:tcPr>
          <w:p w14:paraId="29A7036A" w14:textId="77777777" w:rsidR="00804F9C" w:rsidRPr="006B2065" w:rsidRDefault="00804F9C" w:rsidP="00A02A2A">
            <w:pPr>
              <w:jc w:val="center"/>
              <w:rPr>
                <w:lang w:val="ru-RU"/>
              </w:rPr>
            </w:pPr>
            <w:r w:rsidRPr="006B2065">
              <w:rPr>
                <w:lang w:val="ru-RU"/>
              </w:rPr>
              <w:t>Тим за СУ</w:t>
            </w:r>
          </w:p>
        </w:tc>
        <w:tc>
          <w:tcPr>
            <w:tcW w:w="1440" w:type="dxa"/>
            <w:tcBorders>
              <w:top w:val="single" w:sz="4" w:space="0" w:color="auto"/>
              <w:bottom w:val="single" w:sz="4" w:space="0" w:color="auto"/>
            </w:tcBorders>
            <w:vAlign w:val="center"/>
          </w:tcPr>
          <w:p w14:paraId="073ACA5C" w14:textId="77777777" w:rsidR="00804F9C" w:rsidRPr="006B2065" w:rsidRDefault="00804F9C" w:rsidP="00A02A2A">
            <w:pPr>
              <w:jc w:val="center"/>
              <w:rPr>
                <w:lang w:val="ru-RU"/>
              </w:rPr>
            </w:pPr>
            <w:r w:rsidRPr="006B2065">
              <w:rPr>
                <w:lang w:val="ru-RU"/>
              </w:rPr>
              <w:t>У току школске године</w:t>
            </w:r>
          </w:p>
        </w:tc>
        <w:tc>
          <w:tcPr>
            <w:tcW w:w="1937" w:type="dxa"/>
            <w:tcBorders>
              <w:top w:val="single" w:sz="4" w:space="0" w:color="auto"/>
              <w:bottom w:val="single" w:sz="4" w:space="0" w:color="auto"/>
            </w:tcBorders>
            <w:vAlign w:val="center"/>
          </w:tcPr>
          <w:p w14:paraId="7571DE85" w14:textId="77777777" w:rsidR="00804F9C" w:rsidRPr="006B2065" w:rsidRDefault="00804F9C" w:rsidP="00A02A2A">
            <w:pPr>
              <w:autoSpaceDE w:val="0"/>
              <w:autoSpaceDN w:val="0"/>
              <w:adjustRightInd w:val="0"/>
              <w:jc w:val="center"/>
              <w:rPr>
                <w:lang w:val="sr-Cyrl-CS"/>
              </w:rPr>
            </w:pPr>
            <w:r w:rsidRPr="006B2065">
              <w:rPr>
                <w:lang w:val="sr-Cyrl-CS"/>
              </w:rPr>
              <w:t>Електронска база и папирна документација:</w:t>
            </w:r>
          </w:p>
          <w:p w14:paraId="2C728FE0" w14:textId="77777777" w:rsidR="00804F9C" w:rsidRPr="006B2065" w:rsidRDefault="00804F9C" w:rsidP="00A02A2A">
            <w:pPr>
              <w:autoSpaceDE w:val="0"/>
              <w:autoSpaceDN w:val="0"/>
              <w:adjustRightInd w:val="0"/>
              <w:jc w:val="center"/>
              <w:rPr>
                <w:lang w:val="sr-Cyrl-CS"/>
              </w:rPr>
            </w:pPr>
            <w:r w:rsidRPr="006B2065">
              <w:rPr>
                <w:lang w:val="sr-Cyrl-CS"/>
              </w:rPr>
              <w:t xml:space="preserve">фотографије, извештаји, сертификати, уверења, потврде...о стручном савршавању </w:t>
            </w:r>
          </w:p>
        </w:tc>
      </w:tr>
      <w:tr w:rsidR="00804F9C" w:rsidRPr="006B2065" w14:paraId="52CD384B" w14:textId="77777777" w:rsidTr="00FA1442">
        <w:trPr>
          <w:trHeight w:val="330"/>
        </w:trPr>
        <w:tc>
          <w:tcPr>
            <w:tcW w:w="851" w:type="dxa"/>
            <w:tcBorders>
              <w:top w:val="single" w:sz="4" w:space="0" w:color="auto"/>
              <w:bottom w:val="single" w:sz="4" w:space="0" w:color="auto"/>
            </w:tcBorders>
            <w:vAlign w:val="center"/>
          </w:tcPr>
          <w:p w14:paraId="06A194F4" w14:textId="77777777" w:rsidR="00804F9C" w:rsidRPr="006B2065" w:rsidRDefault="00804F9C">
            <w:pPr>
              <w:numPr>
                <w:ilvl w:val="0"/>
                <w:numId w:val="33"/>
              </w:numPr>
              <w:tabs>
                <w:tab w:val="left" w:pos="426"/>
              </w:tabs>
              <w:spacing w:line="276" w:lineRule="auto"/>
              <w:ind w:left="284" w:hanging="284"/>
              <w:jc w:val="center"/>
              <w:rPr>
                <w:lang w:val="sr-Cyrl-CS"/>
              </w:rPr>
            </w:pPr>
          </w:p>
        </w:tc>
        <w:tc>
          <w:tcPr>
            <w:tcW w:w="3751" w:type="dxa"/>
            <w:tcBorders>
              <w:top w:val="single" w:sz="4" w:space="0" w:color="auto"/>
              <w:bottom w:val="single" w:sz="4" w:space="0" w:color="auto"/>
            </w:tcBorders>
            <w:vAlign w:val="center"/>
          </w:tcPr>
          <w:p w14:paraId="7FDC0783" w14:textId="77777777" w:rsidR="00804F9C" w:rsidRPr="006B2065" w:rsidRDefault="00804F9C">
            <w:pPr>
              <w:numPr>
                <w:ilvl w:val="0"/>
                <w:numId w:val="36"/>
              </w:numPr>
              <w:ind w:left="443" w:hanging="450"/>
              <w:rPr>
                <w:lang w:val="sr-Cyrl-CS"/>
              </w:rPr>
            </w:pPr>
            <w:r w:rsidRPr="006B2065">
              <w:rPr>
                <w:lang w:val="sr-Cyrl-CS"/>
              </w:rPr>
              <w:t>Анализа стручног усавршавања у функцији самовредновања и вредновања школе</w:t>
            </w:r>
          </w:p>
          <w:p w14:paraId="3719399B" w14:textId="77777777" w:rsidR="00804F9C" w:rsidRPr="006B2065" w:rsidRDefault="00804F9C" w:rsidP="00A02A2A">
            <w:pPr>
              <w:ind w:left="443" w:hanging="450"/>
              <w:rPr>
                <w:lang w:val="sr-Cyrl-CS"/>
              </w:rPr>
            </w:pPr>
          </w:p>
        </w:tc>
        <w:tc>
          <w:tcPr>
            <w:tcW w:w="1802" w:type="dxa"/>
            <w:tcBorders>
              <w:top w:val="single" w:sz="4" w:space="0" w:color="auto"/>
              <w:bottom w:val="single" w:sz="4" w:space="0" w:color="auto"/>
            </w:tcBorders>
            <w:vAlign w:val="center"/>
          </w:tcPr>
          <w:p w14:paraId="5DC3C374" w14:textId="77777777" w:rsidR="00804F9C" w:rsidRPr="006B2065" w:rsidRDefault="00804F9C" w:rsidP="00A02A2A">
            <w:pPr>
              <w:jc w:val="center"/>
              <w:rPr>
                <w:lang w:val="ru-RU"/>
              </w:rPr>
            </w:pPr>
            <w:r w:rsidRPr="006B2065">
              <w:rPr>
                <w:lang w:val="ru-RU"/>
              </w:rPr>
              <w:t>Тим за СУ</w:t>
            </w:r>
          </w:p>
          <w:p w14:paraId="3A2E124E" w14:textId="77777777" w:rsidR="00804F9C" w:rsidRPr="006B2065" w:rsidRDefault="00804F9C" w:rsidP="00A02A2A">
            <w:pPr>
              <w:jc w:val="center"/>
              <w:rPr>
                <w:lang w:val="ru-RU"/>
              </w:rPr>
            </w:pPr>
            <w:r w:rsidRPr="006B2065">
              <w:rPr>
                <w:lang w:val="ru-RU"/>
              </w:rPr>
              <w:t>Тим за самовредновање</w:t>
            </w:r>
          </w:p>
          <w:p w14:paraId="14811A06" w14:textId="77777777" w:rsidR="00804F9C" w:rsidRPr="006B2065" w:rsidRDefault="00804F9C" w:rsidP="00A02A2A">
            <w:pPr>
              <w:jc w:val="center"/>
              <w:rPr>
                <w:lang w:val="ru-RU"/>
              </w:rPr>
            </w:pPr>
            <w:r w:rsidRPr="006B2065">
              <w:rPr>
                <w:lang w:val="ru-RU"/>
              </w:rPr>
              <w:t>Стручни сарадници</w:t>
            </w:r>
          </w:p>
        </w:tc>
        <w:tc>
          <w:tcPr>
            <w:tcW w:w="1440" w:type="dxa"/>
            <w:tcBorders>
              <w:top w:val="single" w:sz="4" w:space="0" w:color="auto"/>
              <w:bottom w:val="single" w:sz="4" w:space="0" w:color="auto"/>
            </w:tcBorders>
            <w:vAlign w:val="center"/>
          </w:tcPr>
          <w:p w14:paraId="37D009EF" w14:textId="77777777" w:rsidR="00804F9C" w:rsidRPr="006B2065" w:rsidRDefault="00804F9C" w:rsidP="00A02A2A">
            <w:pPr>
              <w:jc w:val="center"/>
              <w:rPr>
                <w:lang w:val="ru-RU"/>
              </w:rPr>
            </w:pPr>
            <w:r w:rsidRPr="006B2065">
              <w:rPr>
                <w:lang w:val="ru-RU"/>
              </w:rPr>
              <w:t>Након вредновања</w:t>
            </w:r>
          </w:p>
        </w:tc>
        <w:tc>
          <w:tcPr>
            <w:tcW w:w="1937" w:type="dxa"/>
            <w:tcBorders>
              <w:top w:val="single" w:sz="4" w:space="0" w:color="auto"/>
              <w:bottom w:val="single" w:sz="4" w:space="0" w:color="auto"/>
            </w:tcBorders>
            <w:vAlign w:val="center"/>
          </w:tcPr>
          <w:p w14:paraId="4319E0AD" w14:textId="77777777" w:rsidR="00804F9C" w:rsidRPr="006B2065" w:rsidRDefault="00804F9C" w:rsidP="00A02A2A">
            <w:pPr>
              <w:autoSpaceDE w:val="0"/>
              <w:autoSpaceDN w:val="0"/>
              <w:adjustRightInd w:val="0"/>
              <w:jc w:val="center"/>
              <w:rPr>
                <w:lang w:val="sr-Cyrl-CS"/>
              </w:rPr>
            </w:pPr>
            <w:r w:rsidRPr="006B2065">
              <w:rPr>
                <w:lang w:val="sr-Cyrl-CS"/>
              </w:rPr>
              <w:t>Извештај тима за самовредновање</w:t>
            </w:r>
          </w:p>
        </w:tc>
      </w:tr>
      <w:tr w:rsidR="00804F9C" w:rsidRPr="006B2065" w14:paraId="631866C5" w14:textId="77777777" w:rsidTr="00FA1442">
        <w:trPr>
          <w:trHeight w:val="390"/>
        </w:trPr>
        <w:tc>
          <w:tcPr>
            <w:tcW w:w="851" w:type="dxa"/>
            <w:tcBorders>
              <w:top w:val="single" w:sz="4" w:space="0" w:color="auto"/>
              <w:bottom w:val="single" w:sz="4" w:space="0" w:color="auto"/>
            </w:tcBorders>
            <w:vAlign w:val="center"/>
          </w:tcPr>
          <w:p w14:paraId="25F58138" w14:textId="77777777" w:rsidR="00804F9C" w:rsidRPr="006B2065" w:rsidRDefault="00804F9C">
            <w:pPr>
              <w:numPr>
                <w:ilvl w:val="0"/>
                <w:numId w:val="33"/>
              </w:numPr>
              <w:tabs>
                <w:tab w:val="left" w:pos="426"/>
              </w:tabs>
              <w:spacing w:line="276" w:lineRule="auto"/>
              <w:ind w:left="284" w:hanging="284"/>
              <w:jc w:val="center"/>
              <w:rPr>
                <w:lang w:val="sr-Cyrl-CS"/>
              </w:rPr>
            </w:pPr>
          </w:p>
        </w:tc>
        <w:tc>
          <w:tcPr>
            <w:tcW w:w="3751" w:type="dxa"/>
            <w:tcBorders>
              <w:top w:val="single" w:sz="4" w:space="0" w:color="auto"/>
              <w:bottom w:val="single" w:sz="4" w:space="0" w:color="auto"/>
            </w:tcBorders>
            <w:vAlign w:val="center"/>
          </w:tcPr>
          <w:p w14:paraId="566B115E" w14:textId="77777777" w:rsidR="00804F9C" w:rsidRPr="006B2065" w:rsidRDefault="00804F9C">
            <w:pPr>
              <w:numPr>
                <w:ilvl w:val="0"/>
                <w:numId w:val="36"/>
              </w:numPr>
              <w:spacing w:line="276" w:lineRule="auto"/>
              <w:ind w:left="443" w:hanging="450"/>
              <w:rPr>
                <w:lang w:val="sr-Cyrl-CS"/>
              </w:rPr>
            </w:pPr>
            <w:r w:rsidRPr="006B2065">
              <w:rPr>
                <w:lang w:val="sr-Cyrl-CS"/>
              </w:rPr>
              <w:t>Ажурирање „Базе примера добре праксе“</w:t>
            </w:r>
          </w:p>
        </w:tc>
        <w:tc>
          <w:tcPr>
            <w:tcW w:w="1802" w:type="dxa"/>
            <w:tcBorders>
              <w:top w:val="single" w:sz="4" w:space="0" w:color="auto"/>
              <w:bottom w:val="single" w:sz="4" w:space="0" w:color="auto"/>
            </w:tcBorders>
            <w:vAlign w:val="center"/>
          </w:tcPr>
          <w:p w14:paraId="64861CB0" w14:textId="77777777" w:rsidR="00804F9C" w:rsidRPr="006B2065" w:rsidRDefault="00804F9C" w:rsidP="00A02A2A">
            <w:pPr>
              <w:jc w:val="center"/>
              <w:rPr>
                <w:lang w:val="ru-RU"/>
              </w:rPr>
            </w:pPr>
            <w:r w:rsidRPr="006B2065">
              <w:rPr>
                <w:lang w:val="ru-RU"/>
              </w:rPr>
              <w:t>Тим за СУ</w:t>
            </w:r>
          </w:p>
          <w:p w14:paraId="0807681A" w14:textId="77777777" w:rsidR="00804F9C" w:rsidRPr="006B2065" w:rsidRDefault="00804F9C" w:rsidP="00A02A2A">
            <w:pPr>
              <w:jc w:val="center"/>
              <w:rPr>
                <w:lang w:val="ru-RU"/>
              </w:rPr>
            </w:pPr>
            <w:r w:rsidRPr="006B2065">
              <w:rPr>
                <w:lang w:val="ru-RU"/>
              </w:rPr>
              <w:t>Стручни сарадници</w:t>
            </w:r>
          </w:p>
        </w:tc>
        <w:tc>
          <w:tcPr>
            <w:tcW w:w="1440" w:type="dxa"/>
            <w:tcBorders>
              <w:top w:val="single" w:sz="4" w:space="0" w:color="auto"/>
              <w:bottom w:val="single" w:sz="4" w:space="0" w:color="auto"/>
            </w:tcBorders>
            <w:vAlign w:val="center"/>
          </w:tcPr>
          <w:p w14:paraId="1F3170F5" w14:textId="77777777" w:rsidR="00804F9C" w:rsidRPr="006B2065" w:rsidRDefault="00804F9C" w:rsidP="00A02A2A">
            <w:pPr>
              <w:jc w:val="center"/>
              <w:rPr>
                <w:lang w:val="ru-RU"/>
              </w:rPr>
            </w:pPr>
            <w:r w:rsidRPr="006B2065">
              <w:rPr>
                <w:lang w:val="ru-RU"/>
              </w:rPr>
              <w:t>У току школске године</w:t>
            </w:r>
          </w:p>
        </w:tc>
        <w:tc>
          <w:tcPr>
            <w:tcW w:w="1937" w:type="dxa"/>
            <w:tcBorders>
              <w:top w:val="single" w:sz="4" w:space="0" w:color="auto"/>
              <w:bottom w:val="single" w:sz="4" w:space="0" w:color="auto"/>
            </w:tcBorders>
            <w:vAlign w:val="center"/>
          </w:tcPr>
          <w:p w14:paraId="46C733BB" w14:textId="77777777" w:rsidR="00804F9C" w:rsidRPr="006B2065" w:rsidRDefault="00804F9C" w:rsidP="00A02A2A">
            <w:pPr>
              <w:autoSpaceDE w:val="0"/>
              <w:autoSpaceDN w:val="0"/>
              <w:adjustRightInd w:val="0"/>
              <w:jc w:val="center"/>
              <w:rPr>
                <w:lang w:val="sr-Cyrl-CS"/>
              </w:rPr>
            </w:pPr>
            <w:r w:rsidRPr="006B2065">
              <w:rPr>
                <w:lang w:val="sr-Cyrl-CS"/>
              </w:rPr>
              <w:t>Базе примера добре праксе</w:t>
            </w:r>
          </w:p>
        </w:tc>
      </w:tr>
      <w:tr w:rsidR="00804F9C" w:rsidRPr="006B2065" w14:paraId="0BF076F4" w14:textId="77777777" w:rsidTr="00FA1442">
        <w:trPr>
          <w:trHeight w:val="1336"/>
        </w:trPr>
        <w:tc>
          <w:tcPr>
            <w:tcW w:w="851" w:type="dxa"/>
            <w:tcBorders>
              <w:top w:val="single" w:sz="4" w:space="0" w:color="auto"/>
              <w:bottom w:val="single" w:sz="4" w:space="0" w:color="auto"/>
            </w:tcBorders>
            <w:vAlign w:val="center"/>
          </w:tcPr>
          <w:p w14:paraId="3A2B8B9A" w14:textId="77777777" w:rsidR="00804F9C" w:rsidRPr="006B2065" w:rsidRDefault="00804F9C">
            <w:pPr>
              <w:numPr>
                <w:ilvl w:val="0"/>
                <w:numId w:val="33"/>
              </w:numPr>
              <w:tabs>
                <w:tab w:val="left" w:pos="426"/>
              </w:tabs>
              <w:spacing w:line="276" w:lineRule="auto"/>
              <w:ind w:left="284" w:hanging="284"/>
              <w:jc w:val="center"/>
              <w:rPr>
                <w:lang w:val="sr-Cyrl-CS"/>
              </w:rPr>
            </w:pPr>
          </w:p>
        </w:tc>
        <w:tc>
          <w:tcPr>
            <w:tcW w:w="3751" w:type="dxa"/>
            <w:tcBorders>
              <w:top w:val="single" w:sz="4" w:space="0" w:color="auto"/>
              <w:bottom w:val="single" w:sz="4" w:space="0" w:color="auto"/>
            </w:tcBorders>
            <w:vAlign w:val="center"/>
          </w:tcPr>
          <w:p w14:paraId="33976C56" w14:textId="77777777" w:rsidR="00804F9C" w:rsidRPr="006B2065" w:rsidRDefault="00804F9C">
            <w:pPr>
              <w:numPr>
                <w:ilvl w:val="0"/>
                <w:numId w:val="36"/>
              </w:numPr>
              <w:ind w:left="443" w:hanging="450"/>
              <w:rPr>
                <w:lang w:val="sr-Cyrl-CS"/>
              </w:rPr>
            </w:pPr>
            <w:r w:rsidRPr="006B2065">
              <w:rPr>
                <w:lang w:val="sr-Cyrl-CS"/>
              </w:rPr>
              <w:t>Информисање запослених о могућностима стручног усавршавања и напредовања</w:t>
            </w:r>
          </w:p>
          <w:p w14:paraId="5323ED77" w14:textId="77777777" w:rsidR="00804F9C" w:rsidRPr="006B2065" w:rsidRDefault="00804F9C" w:rsidP="00A02A2A">
            <w:pPr>
              <w:ind w:left="443" w:hanging="450"/>
              <w:rPr>
                <w:lang w:val="sr-Cyrl-CS"/>
              </w:rPr>
            </w:pPr>
          </w:p>
        </w:tc>
        <w:tc>
          <w:tcPr>
            <w:tcW w:w="1802" w:type="dxa"/>
            <w:tcBorders>
              <w:top w:val="single" w:sz="4" w:space="0" w:color="auto"/>
              <w:bottom w:val="single" w:sz="4" w:space="0" w:color="auto"/>
            </w:tcBorders>
            <w:vAlign w:val="center"/>
          </w:tcPr>
          <w:p w14:paraId="2459E059" w14:textId="77777777" w:rsidR="00804F9C" w:rsidRPr="006B2065" w:rsidRDefault="00804F9C" w:rsidP="00A02A2A">
            <w:pPr>
              <w:jc w:val="center"/>
              <w:rPr>
                <w:lang w:val="ru-RU"/>
              </w:rPr>
            </w:pPr>
            <w:r w:rsidRPr="006B2065">
              <w:rPr>
                <w:lang w:val="ru-RU"/>
              </w:rPr>
              <w:t>Тим за СУ</w:t>
            </w:r>
          </w:p>
          <w:p w14:paraId="27008250" w14:textId="77777777" w:rsidR="00804F9C" w:rsidRPr="006B2065" w:rsidRDefault="00804F9C" w:rsidP="00A02A2A">
            <w:pPr>
              <w:jc w:val="center"/>
              <w:rPr>
                <w:lang w:val="ru-RU"/>
              </w:rPr>
            </w:pPr>
          </w:p>
        </w:tc>
        <w:tc>
          <w:tcPr>
            <w:tcW w:w="1440" w:type="dxa"/>
            <w:tcBorders>
              <w:top w:val="single" w:sz="4" w:space="0" w:color="auto"/>
              <w:bottom w:val="single" w:sz="4" w:space="0" w:color="auto"/>
            </w:tcBorders>
            <w:vAlign w:val="center"/>
          </w:tcPr>
          <w:p w14:paraId="5993F195" w14:textId="77777777" w:rsidR="00804F9C" w:rsidRPr="006B2065" w:rsidRDefault="00804F9C" w:rsidP="00A02A2A">
            <w:pPr>
              <w:jc w:val="center"/>
              <w:rPr>
                <w:lang w:val="ru-RU"/>
              </w:rPr>
            </w:pPr>
            <w:r w:rsidRPr="006B2065">
              <w:rPr>
                <w:lang w:val="ru-RU"/>
              </w:rPr>
              <w:t>У току школске године</w:t>
            </w:r>
          </w:p>
        </w:tc>
        <w:tc>
          <w:tcPr>
            <w:tcW w:w="1937" w:type="dxa"/>
            <w:tcBorders>
              <w:top w:val="single" w:sz="4" w:space="0" w:color="auto"/>
              <w:bottom w:val="single" w:sz="4" w:space="0" w:color="auto"/>
            </w:tcBorders>
            <w:vAlign w:val="center"/>
          </w:tcPr>
          <w:p w14:paraId="1BA7B5A7" w14:textId="77777777" w:rsidR="00804F9C" w:rsidRPr="006B2065" w:rsidRDefault="00804F9C" w:rsidP="00A02A2A">
            <w:pPr>
              <w:autoSpaceDE w:val="0"/>
              <w:autoSpaceDN w:val="0"/>
              <w:adjustRightInd w:val="0"/>
              <w:jc w:val="center"/>
              <w:rPr>
                <w:lang w:val="sr-Cyrl-CS"/>
              </w:rPr>
            </w:pPr>
            <w:r w:rsidRPr="006B2065">
              <w:rPr>
                <w:lang w:val="sr-Cyrl-CS"/>
              </w:rPr>
              <w:t>Табла за информисање наставника</w:t>
            </w:r>
          </w:p>
        </w:tc>
      </w:tr>
      <w:tr w:rsidR="00804F9C" w:rsidRPr="006B2065" w14:paraId="52067A38" w14:textId="77777777" w:rsidTr="00FA1442">
        <w:trPr>
          <w:trHeight w:val="1378"/>
        </w:trPr>
        <w:tc>
          <w:tcPr>
            <w:tcW w:w="851" w:type="dxa"/>
            <w:tcBorders>
              <w:top w:val="single" w:sz="4" w:space="0" w:color="auto"/>
              <w:bottom w:val="single" w:sz="4" w:space="0" w:color="auto"/>
            </w:tcBorders>
            <w:vAlign w:val="center"/>
          </w:tcPr>
          <w:p w14:paraId="2310135C" w14:textId="77777777" w:rsidR="00804F9C" w:rsidRPr="006B2065" w:rsidRDefault="00804F9C">
            <w:pPr>
              <w:numPr>
                <w:ilvl w:val="0"/>
                <w:numId w:val="33"/>
              </w:numPr>
              <w:tabs>
                <w:tab w:val="left" w:pos="426"/>
              </w:tabs>
              <w:spacing w:line="276" w:lineRule="auto"/>
              <w:ind w:left="284" w:hanging="284"/>
              <w:jc w:val="center"/>
              <w:rPr>
                <w:lang w:val="sr-Cyrl-CS"/>
              </w:rPr>
            </w:pPr>
          </w:p>
        </w:tc>
        <w:tc>
          <w:tcPr>
            <w:tcW w:w="3751" w:type="dxa"/>
            <w:tcBorders>
              <w:top w:val="single" w:sz="4" w:space="0" w:color="auto"/>
              <w:bottom w:val="single" w:sz="4" w:space="0" w:color="auto"/>
            </w:tcBorders>
            <w:vAlign w:val="center"/>
          </w:tcPr>
          <w:p w14:paraId="3AC3640C" w14:textId="77777777" w:rsidR="00804F9C" w:rsidRPr="006B2065" w:rsidRDefault="00804F9C">
            <w:pPr>
              <w:numPr>
                <w:ilvl w:val="0"/>
                <w:numId w:val="36"/>
              </w:numPr>
              <w:ind w:left="443" w:hanging="450"/>
              <w:rPr>
                <w:lang w:val="sr-Cyrl-CS"/>
              </w:rPr>
            </w:pPr>
            <w:r w:rsidRPr="006B2065">
              <w:rPr>
                <w:lang w:val="sr-Cyrl-CS"/>
              </w:rPr>
              <w:t>Евалуација планираног стручног усавршавања у установи и ван установе у школској 2021/22.год.</w:t>
            </w:r>
          </w:p>
        </w:tc>
        <w:tc>
          <w:tcPr>
            <w:tcW w:w="1802" w:type="dxa"/>
            <w:tcBorders>
              <w:top w:val="single" w:sz="4" w:space="0" w:color="auto"/>
              <w:bottom w:val="single" w:sz="4" w:space="0" w:color="auto"/>
            </w:tcBorders>
            <w:vAlign w:val="center"/>
          </w:tcPr>
          <w:p w14:paraId="74E1FFF7" w14:textId="77777777" w:rsidR="00804F9C" w:rsidRPr="006B2065" w:rsidRDefault="00804F9C" w:rsidP="00A02A2A">
            <w:pPr>
              <w:jc w:val="center"/>
              <w:rPr>
                <w:lang w:val="ru-RU"/>
              </w:rPr>
            </w:pPr>
            <w:r w:rsidRPr="006B2065">
              <w:rPr>
                <w:lang w:val="ru-RU"/>
              </w:rPr>
              <w:t>Тим за стручно усавршавање</w:t>
            </w:r>
          </w:p>
          <w:p w14:paraId="1D259E3E" w14:textId="77777777" w:rsidR="00804F9C" w:rsidRPr="006B2065" w:rsidRDefault="00804F9C" w:rsidP="00A02A2A">
            <w:pPr>
              <w:jc w:val="center"/>
              <w:rPr>
                <w:lang w:val="ru-RU"/>
              </w:rPr>
            </w:pPr>
            <w:r w:rsidRPr="006B2065">
              <w:rPr>
                <w:lang w:val="ru-RU"/>
              </w:rPr>
              <w:t>Наставничко веће</w:t>
            </w:r>
          </w:p>
        </w:tc>
        <w:tc>
          <w:tcPr>
            <w:tcW w:w="1440" w:type="dxa"/>
            <w:tcBorders>
              <w:top w:val="single" w:sz="4" w:space="0" w:color="auto"/>
              <w:bottom w:val="single" w:sz="4" w:space="0" w:color="auto"/>
            </w:tcBorders>
            <w:vAlign w:val="center"/>
          </w:tcPr>
          <w:p w14:paraId="47347F93" w14:textId="77777777" w:rsidR="00804F9C" w:rsidRPr="006B2065" w:rsidRDefault="00804F9C" w:rsidP="00A02A2A">
            <w:pPr>
              <w:jc w:val="center"/>
              <w:rPr>
                <w:lang w:val="ru-RU"/>
              </w:rPr>
            </w:pPr>
            <w:r w:rsidRPr="006B2065">
              <w:rPr>
                <w:lang w:val="ru-RU"/>
              </w:rPr>
              <w:t>Јун-август</w:t>
            </w:r>
          </w:p>
          <w:p w14:paraId="440EF614" w14:textId="77777777" w:rsidR="00804F9C" w:rsidRPr="006B2065" w:rsidRDefault="00804F9C" w:rsidP="00A02A2A">
            <w:pPr>
              <w:jc w:val="center"/>
              <w:rPr>
                <w:lang w:val="ru-RU"/>
              </w:rPr>
            </w:pPr>
            <w:r w:rsidRPr="006B2065">
              <w:rPr>
                <w:lang w:val="ru-RU"/>
              </w:rPr>
              <w:t>2022.г.</w:t>
            </w:r>
          </w:p>
        </w:tc>
        <w:tc>
          <w:tcPr>
            <w:tcW w:w="1937" w:type="dxa"/>
            <w:tcBorders>
              <w:top w:val="single" w:sz="4" w:space="0" w:color="auto"/>
              <w:bottom w:val="single" w:sz="4" w:space="0" w:color="auto"/>
            </w:tcBorders>
            <w:vAlign w:val="center"/>
          </w:tcPr>
          <w:p w14:paraId="0D0348A4" w14:textId="77777777" w:rsidR="00804F9C" w:rsidRPr="006B2065" w:rsidRDefault="00804F9C" w:rsidP="00A02A2A">
            <w:pPr>
              <w:autoSpaceDE w:val="0"/>
              <w:autoSpaceDN w:val="0"/>
              <w:adjustRightInd w:val="0"/>
              <w:jc w:val="center"/>
              <w:rPr>
                <w:lang w:val="sr-Cyrl-CS"/>
              </w:rPr>
            </w:pPr>
            <w:r w:rsidRPr="006B2065">
              <w:rPr>
                <w:lang w:val="sr-Cyrl-CS"/>
              </w:rPr>
              <w:t>Извештај о реализованим активностима које су планиране у годишњем плану СУ на нивоу установе као и у личним плановима стручног усавршавања.</w:t>
            </w:r>
          </w:p>
        </w:tc>
      </w:tr>
    </w:tbl>
    <w:p w14:paraId="5D8B8A7D" w14:textId="77777777" w:rsidR="00804F9C" w:rsidRPr="00304A3B" w:rsidRDefault="00804F9C" w:rsidP="00804F9C">
      <w:pPr>
        <w:ind w:firstLine="360"/>
        <w:jc w:val="both"/>
        <w:rPr>
          <w:sz w:val="24"/>
          <w:szCs w:val="24"/>
        </w:rPr>
      </w:pPr>
    </w:p>
    <w:p w14:paraId="4D4CB693" w14:textId="77777777" w:rsidR="00804F9C" w:rsidRPr="00304A3B" w:rsidRDefault="00804F9C" w:rsidP="006657F0">
      <w:pPr>
        <w:spacing w:after="120" w:line="276" w:lineRule="auto"/>
        <w:ind w:firstLine="720"/>
        <w:jc w:val="both"/>
        <w:rPr>
          <w:sz w:val="22"/>
          <w:szCs w:val="22"/>
          <w:lang w:val="sr-Cyrl-CS" w:eastAsia="hr-HR"/>
        </w:rPr>
      </w:pPr>
      <w:r w:rsidRPr="00304A3B">
        <w:rPr>
          <w:sz w:val="22"/>
          <w:szCs w:val="22"/>
          <w:lang w:val="sr-Cyrl-CS" w:eastAsia="hr-HR"/>
        </w:rPr>
        <w:t xml:space="preserve">Сходно </w:t>
      </w:r>
      <w:r w:rsidRPr="00304A3B">
        <w:rPr>
          <w:sz w:val="22"/>
          <w:szCs w:val="22"/>
          <w:lang w:val="hr-HR" w:eastAsia="hr-HR"/>
        </w:rPr>
        <w:t xml:space="preserve">својим могућностима и интересовањима, </w:t>
      </w:r>
      <w:r w:rsidRPr="00304A3B">
        <w:rPr>
          <w:sz w:val="22"/>
          <w:szCs w:val="22"/>
          <w:lang w:val="sr-Cyrl-CS" w:eastAsia="hr-HR"/>
        </w:rPr>
        <w:t xml:space="preserve">наставници су наставили праксу </w:t>
      </w:r>
      <w:r w:rsidRPr="00304A3B">
        <w:rPr>
          <w:sz w:val="22"/>
          <w:szCs w:val="22"/>
          <w:lang w:val="hr-HR" w:eastAsia="hr-HR"/>
        </w:rPr>
        <w:t>похађа</w:t>
      </w:r>
      <w:r w:rsidRPr="00304A3B">
        <w:rPr>
          <w:sz w:val="22"/>
          <w:szCs w:val="22"/>
          <w:lang w:val="sr-Cyrl-CS" w:eastAsia="hr-HR"/>
        </w:rPr>
        <w:t>ња</w:t>
      </w:r>
      <w:r w:rsidRPr="00304A3B">
        <w:rPr>
          <w:sz w:val="22"/>
          <w:szCs w:val="22"/>
          <w:lang w:val="hr-HR" w:eastAsia="hr-HR"/>
        </w:rPr>
        <w:t xml:space="preserve"> семинар</w:t>
      </w:r>
      <w:r w:rsidRPr="00304A3B">
        <w:rPr>
          <w:sz w:val="22"/>
          <w:szCs w:val="22"/>
          <w:lang w:val="sr-Cyrl-CS" w:eastAsia="hr-HR"/>
        </w:rPr>
        <w:t>а</w:t>
      </w:r>
      <w:r w:rsidRPr="00304A3B">
        <w:rPr>
          <w:sz w:val="22"/>
          <w:szCs w:val="22"/>
          <w:lang w:val="hr-HR" w:eastAsia="hr-HR"/>
        </w:rPr>
        <w:t xml:space="preserve"> и друг</w:t>
      </w:r>
      <w:r w:rsidRPr="00304A3B">
        <w:rPr>
          <w:sz w:val="22"/>
          <w:szCs w:val="22"/>
          <w:lang w:val="sr-Cyrl-CS" w:eastAsia="hr-HR"/>
        </w:rPr>
        <w:t>их</w:t>
      </w:r>
      <w:r w:rsidRPr="00304A3B">
        <w:rPr>
          <w:sz w:val="22"/>
          <w:szCs w:val="22"/>
          <w:lang w:val="hr-HR" w:eastAsia="hr-HR"/>
        </w:rPr>
        <w:t xml:space="preserve"> облик</w:t>
      </w:r>
      <w:r w:rsidRPr="00304A3B">
        <w:rPr>
          <w:sz w:val="22"/>
          <w:szCs w:val="22"/>
          <w:lang w:val="sr-Cyrl-CS" w:eastAsia="hr-HR"/>
        </w:rPr>
        <w:t>а</w:t>
      </w:r>
      <w:r w:rsidRPr="00304A3B">
        <w:rPr>
          <w:sz w:val="22"/>
          <w:szCs w:val="22"/>
          <w:lang w:val="hr-HR" w:eastAsia="hr-HR"/>
        </w:rPr>
        <w:t xml:space="preserve"> стручног усавршавања</w:t>
      </w:r>
      <w:r w:rsidRPr="00304A3B">
        <w:rPr>
          <w:sz w:val="22"/>
          <w:szCs w:val="22"/>
          <w:lang w:val="sr-Cyrl-CS" w:eastAsia="hr-HR"/>
        </w:rPr>
        <w:t xml:space="preserve"> </w:t>
      </w:r>
      <w:r w:rsidRPr="00304A3B">
        <w:rPr>
          <w:sz w:val="22"/>
          <w:szCs w:val="22"/>
          <w:lang w:val="hr-HR" w:eastAsia="hr-HR"/>
        </w:rPr>
        <w:t>у складу са својим личним плановима</w:t>
      </w:r>
      <w:r w:rsidRPr="00304A3B">
        <w:rPr>
          <w:sz w:val="22"/>
          <w:szCs w:val="22"/>
          <w:lang w:val="sr-Cyrl-CS" w:eastAsia="hr-HR"/>
        </w:rPr>
        <w:t>.</w:t>
      </w:r>
    </w:p>
    <w:p w14:paraId="13050517" w14:textId="394F3E41" w:rsidR="00804F9C" w:rsidRPr="00304A3B" w:rsidRDefault="00804F9C" w:rsidP="006657F0">
      <w:pPr>
        <w:tabs>
          <w:tab w:val="left" w:pos="0"/>
        </w:tabs>
        <w:spacing w:after="120" w:line="276" w:lineRule="auto"/>
        <w:ind w:firstLine="720"/>
        <w:jc w:val="both"/>
        <w:outlineLvl w:val="2"/>
        <w:rPr>
          <w:sz w:val="22"/>
          <w:szCs w:val="22"/>
          <w:lang w:val="sr-Cyrl-CS"/>
        </w:rPr>
      </w:pPr>
      <w:bookmarkStart w:id="63" w:name="_Toc116989599"/>
      <w:r w:rsidRPr="00304A3B">
        <w:rPr>
          <w:sz w:val="22"/>
          <w:szCs w:val="22"/>
        </w:rPr>
        <w:t>Стално стручно усавршавање остварује</w:t>
      </w:r>
      <w:r w:rsidRPr="00304A3B">
        <w:rPr>
          <w:sz w:val="22"/>
          <w:szCs w:val="22"/>
          <w:lang w:val="sr-Cyrl-CS"/>
        </w:rPr>
        <w:t xml:space="preserve"> се и </w:t>
      </w:r>
      <w:r w:rsidRPr="00304A3B">
        <w:rPr>
          <w:sz w:val="22"/>
          <w:szCs w:val="22"/>
        </w:rPr>
        <w:t>активностима које</w:t>
      </w:r>
      <w:r w:rsidRPr="00304A3B">
        <w:rPr>
          <w:sz w:val="22"/>
          <w:szCs w:val="22"/>
          <w:lang w:val="sr-Cyrl-CS"/>
        </w:rPr>
        <w:t xml:space="preserve"> се с</w:t>
      </w:r>
      <w:r w:rsidRPr="00304A3B">
        <w:rPr>
          <w:sz w:val="22"/>
          <w:szCs w:val="22"/>
          <w:lang w:val="sr-Cyrl-BA"/>
        </w:rPr>
        <w:t xml:space="preserve">проводе </w:t>
      </w:r>
      <w:r w:rsidRPr="00304A3B">
        <w:rPr>
          <w:sz w:val="22"/>
          <w:szCs w:val="22"/>
        </w:rPr>
        <w:t xml:space="preserve"> по одобреним програмима обука и стручних скупова</w:t>
      </w:r>
      <w:r w:rsidRPr="00304A3B">
        <w:rPr>
          <w:sz w:val="22"/>
          <w:szCs w:val="22"/>
          <w:lang w:val="sr-Cyrl-CS"/>
        </w:rPr>
        <w:t>.</w:t>
      </w:r>
      <w:bookmarkEnd w:id="63"/>
      <w:r w:rsidRPr="00304A3B">
        <w:rPr>
          <w:sz w:val="22"/>
          <w:szCs w:val="22"/>
          <w:lang w:val="sr-Cyrl-CS"/>
        </w:rPr>
        <w:t xml:space="preserve"> </w:t>
      </w:r>
    </w:p>
    <w:p w14:paraId="0B75F92C" w14:textId="77777777" w:rsidR="006657F0" w:rsidRDefault="006657F0" w:rsidP="00804F9C">
      <w:pPr>
        <w:pStyle w:val="Header"/>
        <w:tabs>
          <w:tab w:val="clear" w:pos="4680"/>
          <w:tab w:val="center" w:pos="567"/>
        </w:tabs>
        <w:spacing w:line="360" w:lineRule="auto"/>
        <w:jc w:val="both"/>
        <w:rPr>
          <w:lang w:val="sr-Cyrl-CS"/>
        </w:rPr>
      </w:pPr>
    </w:p>
    <w:p w14:paraId="52650619" w14:textId="77777777" w:rsidR="00FA1442" w:rsidRPr="00304A3B" w:rsidRDefault="00FA1442" w:rsidP="00804F9C">
      <w:pPr>
        <w:pStyle w:val="Header"/>
        <w:tabs>
          <w:tab w:val="clear" w:pos="4680"/>
          <w:tab w:val="center" w:pos="567"/>
        </w:tabs>
        <w:spacing w:line="360" w:lineRule="auto"/>
        <w:jc w:val="both"/>
        <w:rPr>
          <w:lang w:val="sr-Cyrl-CS"/>
        </w:rPr>
      </w:pPr>
    </w:p>
    <w:p w14:paraId="33E7FE07" w14:textId="77777777" w:rsidR="00804F9C" w:rsidRPr="00304A3B" w:rsidRDefault="00804F9C" w:rsidP="00804F9C">
      <w:pPr>
        <w:pStyle w:val="Header"/>
        <w:tabs>
          <w:tab w:val="clear" w:pos="4680"/>
          <w:tab w:val="center" w:pos="567"/>
        </w:tabs>
        <w:spacing w:line="360" w:lineRule="auto"/>
        <w:jc w:val="center"/>
        <w:rPr>
          <w:b/>
        </w:rPr>
      </w:pPr>
      <w:r w:rsidRPr="00304A3B">
        <w:rPr>
          <w:b/>
        </w:rPr>
        <w:t>Табеларни преглед СУ у шк. 2021/2022.год.</w:t>
      </w:r>
    </w:p>
    <w:tbl>
      <w:tblPr>
        <w:tblW w:w="0" w:type="auto"/>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2798"/>
        <w:gridCol w:w="116"/>
        <w:gridCol w:w="2277"/>
        <w:gridCol w:w="730"/>
        <w:gridCol w:w="740"/>
        <w:gridCol w:w="1440"/>
      </w:tblGrid>
      <w:tr w:rsidR="00804F9C" w:rsidRPr="00304A3B" w14:paraId="5FE3EF91" w14:textId="77777777" w:rsidTr="00A02A2A">
        <w:trPr>
          <w:trHeight w:val="328"/>
        </w:trPr>
        <w:tc>
          <w:tcPr>
            <w:tcW w:w="5701" w:type="dxa"/>
            <w:gridSpan w:val="4"/>
            <w:shd w:val="clear" w:color="auto" w:fill="C4BC96"/>
          </w:tcPr>
          <w:p w14:paraId="660917A0" w14:textId="77777777" w:rsidR="00804F9C" w:rsidRPr="00304A3B" w:rsidRDefault="00804F9C" w:rsidP="00A02A2A">
            <w:pPr>
              <w:jc w:val="center"/>
              <w:rPr>
                <w:b/>
                <w:sz w:val="18"/>
                <w:szCs w:val="18"/>
                <w:lang w:val="sr-Cyrl-CS"/>
              </w:rPr>
            </w:pPr>
          </w:p>
          <w:p w14:paraId="05DC411A" w14:textId="77777777" w:rsidR="00804F9C" w:rsidRPr="00304A3B" w:rsidRDefault="00804F9C" w:rsidP="00A02A2A">
            <w:pPr>
              <w:jc w:val="center"/>
              <w:rPr>
                <w:b/>
                <w:i/>
                <w:sz w:val="18"/>
                <w:szCs w:val="18"/>
                <w:lang w:val="sr-Cyrl-CS"/>
              </w:rPr>
            </w:pPr>
            <w:r w:rsidRPr="00304A3B">
              <w:rPr>
                <w:b/>
                <w:i/>
                <w:sz w:val="18"/>
                <w:szCs w:val="18"/>
                <w:lang w:val="sr-Cyrl-CS"/>
              </w:rPr>
              <w:t>ОПШТЕ ОБРАЗОВНИ ПРЕДМЕТИ</w:t>
            </w:r>
          </w:p>
        </w:tc>
        <w:tc>
          <w:tcPr>
            <w:tcW w:w="1470" w:type="dxa"/>
            <w:gridSpan w:val="2"/>
            <w:shd w:val="clear" w:color="auto" w:fill="C4BC96"/>
          </w:tcPr>
          <w:p w14:paraId="6DBA2C1A" w14:textId="77777777" w:rsidR="00804F9C" w:rsidRPr="00304A3B" w:rsidRDefault="00804F9C" w:rsidP="00A02A2A">
            <w:pPr>
              <w:jc w:val="center"/>
              <w:rPr>
                <w:b/>
                <w:sz w:val="18"/>
                <w:szCs w:val="18"/>
                <w:lang w:val="sr-Cyrl-CS"/>
              </w:rPr>
            </w:pPr>
            <w:r w:rsidRPr="00304A3B">
              <w:rPr>
                <w:b/>
                <w:sz w:val="18"/>
                <w:szCs w:val="18"/>
                <w:lang w:val="sr-Cyrl-CS"/>
              </w:rPr>
              <w:t>У установи /ван установе</w:t>
            </w:r>
          </w:p>
        </w:tc>
        <w:tc>
          <w:tcPr>
            <w:tcW w:w="1440" w:type="dxa"/>
            <w:shd w:val="clear" w:color="auto" w:fill="C4BC96"/>
          </w:tcPr>
          <w:p w14:paraId="1A3AE15A" w14:textId="77777777" w:rsidR="00804F9C" w:rsidRPr="00304A3B" w:rsidRDefault="00804F9C" w:rsidP="00A02A2A">
            <w:pPr>
              <w:jc w:val="center"/>
              <w:rPr>
                <w:b/>
                <w:sz w:val="18"/>
                <w:szCs w:val="18"/>
                <w:lang w:val="sr-Cyrl-CS"/>
              </w:rPr>
            </w:pPr>
            <w:r w:rsidRPr="00304A3B">
              <w:rPr>
                <w:b/>
                <w:sz w:val="18"/>
                <w:szCs w:val="18"/>
                <w:lang w:val="sr-Cyrl-CS"/>
              </w:rPr>
              <w:t xml:space="preserve">Укупно </w:t>
            </w:r>
          </w:p>
        </w:tc>
      </w:tr>
      <w:tr w:rsidR="00804F9C" w:rsidRPr="00304A3B" w14:paraId="723B33BE" w14:textId="77777777" w:rsidTr="00A02A2A">
        <w:trPr>
          <w:trHeight w:val="355"/>
        </w:trPr>
        <w:tc>
          <w:tcPr>
            <w:tcW w:w="5701" w:type="dxa"/>
            <w:gridSpan w:val="4"/>
            <w:shd w:val="clear" w:color="auto" w:fill="C4BC96"/>
          </w:tcPr>
          <w:p w14:paraId="466A7E85" w14:textId="77777777" w:rsidR="00804F9C" w:rsidRPr="00304A3B" w:rsidRDefault="00804F9C" w:rsidP="00A02A2A">
            <w:pPr>
              <w:jc w:val="center"/>
              <w:rPr>
                <w:i/>
                <w:sz w:val="18"/>
                <w:szCs w:val="18"/>
                <w:lang w:val="sr-Cyrl-CS"/>
              </w:rPr>
            </w:pPr>
          </w:p>
          <w:p w14:paraId="7E847CEB" w14:textId="77777777" w:rsidR="00804F9C" w:rsidRPr="00304A3B" w:rsidRDefault="00804F9C" w:rsidP="00A02A2A">
            <w:pPr>
              <w:jc w:val="center"/>
              <w:rPr>
                <w:i/>
                <w:sz w:val="18"/>
                <w:szCs w:val="18"/>
                <w:lang w:val="sr-Cyrl-CS"/>
              </w:rPr>
            </w:pPr>
          </w:p>
        </w:tc>
        <w:tc>
          <w:tcPr>
            <w:tcW w:w="1470" w:type="dxa"/>
            <w:gridSpan w:val="2"/>
            <w:shd w:val="clear" w:color="auto" w:fill="C4BC96"/>
          </w:tcPr>
          <w:p w14:paraId="3BB943F3" w14:textId="77777777" w:rsidR="00804F9C" w:rsidRPr="00304A3B" w:rsidRDefault="00804F9C" w:rsidP="00A02A2A">
            <w:pPr>
              <w:jc w:val="center"/>
              <w:rPr>
                <w:i/>
                <w:sz w:val="18"/>
                <w:szCs w:val="18"/>
                <w:lang w:val="sr-Cyrl-CS"/>
              </w:rPr>
            </w:pPr>
            <w:r w:rsidRPr="00304A3B">
              <w:rPr>
                <w:i/>
                <w:sz w:val="18"/>
                <w:szCs w:val="18"/>
                <w:lang w:val="sr-Cyrl-CS"/>
              </w:rPr>
              <w:t>Број бодова</w:t>
            </w:r>
          </w:p>
        </w:tc>
        <w:tc>
          <w:tcPr>
            <w:tcW w:w="1440" w:type="dxa"/>
            <w:shd w:val="clear" w:color="auto" w:fill="C4BC96"/>
          </w:tcPr>
          <w:p w14:paraId="4D708F6D" w14:textId="77777777" w:rsidR="00804F9C" w:rsidRPr="00304A3B" w:rsidRDefault="00804F9C" w:rsidP="00A02A2A">
            <w:pPr>
              <w:jc w:val="center"/>
              <w:rPr>
                <w:b/>
                <w:sz w:val="18"/>
                <w:szCs w:val="18"/>
                <w:lang w:val="sr-Cyrl-CS"/>
              </w:rPr>
            </w:pPr>
            <w:r w:rsidRPr="00304A3B">
              <w:rPr>
                <w:i/>
                <w:sz w:val="18"/>
                <w:szCs w:val="18"/>
                <w:lang w:val="sr-Cyrl-CS"/>
              </w:rPr>
              <w:t>Број бодова</w:t>
            </w:r>
          </w:p>
        </w:tc>
      </w:tr>
      <w:tr w:rsidR="00804F9C" w:rsidRPr="00304A3B" w14:paraId="3B17C649" w14:textId="77777777" w:rsidTr="00A02A2A">
        <w:tc>
          <w:tcPr>
            <w:tcW w:w="5701" w:type="dxa"/>
            <w:gridSpan w:val="4"/>
            <w:shd w:val="clear" w:color="auto" w:fill="C4BC96"/>
          </w:tcPr>
          <w:p w14:paraId="643CF67C" w14:textId="77777777" w:rsidR="00804F9C" w:rsidRPr="00304A3B" w:rsidRDefault="00804F9C" w:rsidP="00A02A2A">
            <w:pPr>
              <w:jc w:val="center"/>
              <w:rPr>
                <w:b/>
                <w:i/>
                <w:sz w:val="18"/>
                <w:szCs w:val="18"/>
                <w:lang w:val="sr-Cyrl-CS"/>
              </w:rPr>
            </w:pPr>
            <w:r w:rsidRPr="00304A3B">
              <w:rPr>
                <w:b/>
                <w:i/>
                <w:sz w:val="18"/>
                <w:szCs w:val="18"/>
                <w:lang w:val="sr-Cyrl-CS"/>
              </w:rPr>
              <w:t>СРПСКИ ЈЕЗИК И КЊИЖ</w:t>
            </w:r>
            <w:r w:rsidRPr="00304A3B">
              <w:rPr>
                <w:b/>
                <w:i/>
                <w:sz w:val="18"/>
                <w:szCs w:val="18"/>
              </w:rPr>
              <w:t>E</w:t>
            </w:r>
            <w:r w:rsidRPr="00304A3B">
              <w:rPr>
                <w:b/>
                <w:i/>
                <w:sz w:val="18"/>
                <w:szCs w:val="18"/>
                <w:lang w:val="sr-Cyrl-CS"/>
              </w:rPr>
              <w:t>ВНОСТ</w:t>
            </w:r>
          </w:p>
        </w:tc>
        <w:tc>
          <w:tcPr>
            <w:tcW w:w="730" w:type="dxa"/>
            <w:tcBorders>
              <w:right w:val="single" w:sz="4" w:space="0" w:color="auto"/>
            </w:tcBorders>
            <w:shd w:val="clear" w:color="auto" w:fill="C4BC96"/>
          </w:tcPr>
          <w:p w14:paraId="11C8D3A2" w14:textId="77777777" w:rsidR="00804F9C" w:rsidRPr="00304A3B" w:rsidRDefault="00804F9C" w:rsidP="00A02A2A">
            <w:pPr>
              <w:jc w:val="center"/>
              <w:rPr>
                <w:i/>
                <w:sz w:val="18"/>
                <w:szCs w:val="18"/>
                <w:lang w:val="sr-Cyrl-CS"/>
              </w:rPr>
            </w:pPr>
            <w:r w:rsidRPr="00304A3B">
              <w:rPr>
                <w:i/>
                <w:sz w:val="18"/>
                <w:szCs w:val="18"/>
                <w:lang w:val="sr-Cyrl-CS"/>
              </w:rPr>
              <w:t>1сат-1бод</w:t>
            </w:r>
          </w:p>
        </w:tc>
        <w:tc>
          <w:tcPr>
            <w:tcW w:w="740" w:type="dxa"/>
            <w:tcBorders>
              <w:left w:val="single" w:sz="4" w:space="0" w:color="auto"/>
            </w:tcBorders>
            <w:shd w:val="clear" w:color="auto" w:fill="C4BC96"/>
          </w:tcPr>
          <w:p w14:paraId="606BA67F" w14:textId="77777777" w:rsidR="00804F9C" w:rsidRPr="00304A3B" w:rsidRDefault="00804F9C" w:rsidP="00A02A2A">
            <w:pPr>
              <w:jc w:val="center"/>
              <w:rPr>
                <w:i/>
                <w:sz w:val="18"/>
                <w:szCs w:val="18"/>
                <w:lang w:val="sr-Cyrl-CS"/>
              </w:rPr>
            </w:pPr>
            <w:r w:rsidRPr="00304A3B">
              <w:rPr>
                <w:i/>
                <w:sz w:val="18"/>
                <w:szCs w:val="18"/>
                <w:lang w:val="sr-Cyrl-CS"/>
              </w:rPr>
              <w:t>1сат-1бод</w:t>
            </w:r>
          </w:p>
        </w:tc>
        <w:tc>
          <w:tcPr>
            <w:tcW w:w="1440" w:type="dxa"/>
            <w:shd w:val="clear" w:color="auto" w:fill="C4BC96"/>
          </w:tcPr>
          <w:p w14:paraId="1CDF3C44" w14:textId="77777777" w:rsidR="00804F9C" w:rsidRPr="00304A3B" w:rsidRDefault="00804F9C" w:rsidP="00A02A2A">
            <w:pPr>
              <w:jc w:val="center"/>
              <w:rPr>
                <w:i/>
                <w:sz w:val="18"/>
                <w:szCs w:val="18"/>
                <w:lang w:val="sr-Cyrl-CS"/>
              </w:rPr>
            </w:pPr>
          </w:p>
        </w:tc>
      </w:tr>
      <w:tr w:rsidR="00804F9C" w:rsidRPr="00304A3B" w14:paraId="7652F75D" w14:textId="77777777" w:rsidTr="00A02A2A">
        <w:tc>
          <w:tcPr>
            <w:tcW w:w="510" w:type="dxa"/>
            <w:shd w:val="clear" w:color="auto" w:fill="C4BC96"/>
            <w:vAlign w:val="center"/>
          </w:tcPr>
          <w:p w14:paraId="1A1EA03C" w14:textId="77777777" w:rsidR="00804F9C" w:rsidRPr="00304A3B" w:rsidRDefault="00804F9C" w:rsidP="00A02A2A">
            <w:pPr>
              <w:jc w:val="center"/>
              <w:rPr>
                <w:b/>
                <w:i/>
                <w:lang w:val="sr-Cyrl-CS"/>
              </w:rPr>
            </w:pPr>
            <w:r w:rsidRPr="00304A3B">
              <w:rPr>
                <w:b/>
                <w:i/>
                <w:lang w:val="sr-Cyrl-CS"/>
              </w:rPr>
              <w:t>1</w:t>
            </w:r>
          </w:p>
        </w:tc>
        <w:tc>
          <w:tcPr>
            <w:tcW w:w="2798" w:type="dxa"/>
            <w:vAlign w:val="center"/>
          </w:tcPr>
          <w:p w14:paraId="23F5DCBD" w14:textId="77777777" w:rsidR="00804F9C" w:rsidRPr="00304A3B" w:rsidRDefault="00804F9C" w:rsidP="00A02A2A">
            <w:pPr>
              <w:rPr>
                <w:lang w:val="sr-Cyrl-CS"/>
              </w:rPr>
            </w:pPr>
            <w:r w:rsidRPr="00304A3B">
              <w:rPr>
                <w:lang w:val="sr-Cyrl-CS"/>
              </w:rPr>
              <w:t>Милан Драча</w:t>
            </w:r>
          </w:p>
        </w:tc>
        <w:tc>
          <w:tcPr>
            <w:tcW w:w="2393" w:type="dxa"/>
            <w:gridSpan w:val="2"/>
            <w:vAlign w:val="center"/>
          </w:tcPr>
          <w:p w14:paraId="2A220851" w14:textId="77777777" w:rsidR="00804F9C" w:rsidRPr="00304A3B" w:rsidRDefault="00804F9C" w:rsidP="00A02A2A">
            <w:pPr>
              <w:jc w:val="center"/>
              <w:rPr>
                <w:i/>
                <w:sz w:val="18"/>
                <w:szCs w:val="18"/>
                <w:lang w:val="sr-Cyrl-CS"/>
              </w:rPr>
            </w:pPr>
            <w:r w:rsidRPr="00304A3B">
              <w:rPr>
                <w:i/>
                <w:sz w:val="18"/>
                <w:szCs w:val="18"/>
                <w:lang w:val="sr-Cyrl-CS"/>
              </w:rPr>
              <w:t>Српски језик и књижевност</w:t>
            </w:r>
          </w:p>
        </w:tc>
        <w:tc>
          <w:tcPr>
            <w:tcW w:w="730" w:type="dxa"/>
            <w:tcBorders>
              <w:right w:val="single" w:sz="4" w:space="0" w:color="auto"/>
            </w:tcBorders>
          </w:tcPr>
          <w:p w14:paraId="76A5D41A" w14:textId="77777777" w:rsidR="00804F9C" w:rsidRPr="00304A3B" w:rsidRDefault="00804F9C" w:rsidP="00A02A2A">
            <w:pPr>
              <w:jc w:val="center"/>
              <w:rPr>
                <w:i/>
                <w:sz w:val="18"/>
                <w:szCs w:val="18"/>
              </w:rPr>
            </w:pPr>
          </w:p>
        </w:tc>
        <w:tc>
          <w:tcPr>
            <w:tcW w:w="740" w:type="dxa"/>
            <w:tcBorders>
              <w:left w:val="single" w:sz="4" w:space="0" w:color="auto"/>
            </w:tcBorders>
          </w:tcPr>
          <w:p w14:paraId="52C6F0FD" w14:textId="77777777" w:rsidR="00804F9C" w:rsidRPr="00304A3B" w:rsidRDefault="00804F9C" w:rsidP="00A02A2A">
            <w:pPr>
              <w:jc w:val="center"/>
              <w:rPr>
                <w:i/>
                <w:sz w:val="18"/>
                <w:szCs w:val="18"/>
                <w:lang w:val="sr-Latn-RS"/>
              </w:rPr>
            </w:pPr>
          </w:p>
        </w:tc>
        <w:tc>
          <w:tcPr>
            <w:tcW w:w="1440" w:type="dxa"/>
          </w:tcPr>
          <w:p w14:paraId="35180A61" w14:textId="77777777" w:rsidR="00804F9C" w:rsidRPr="00304A3B" w:rsidRDefault="00804F9C" w:rsidP="00A02A2A">
            <w:pPr>
              <w:rPr>
                <w:i/>
                <w:sz w:val="18"/>
                <w:szCs w:val="18"/>
              </w:rPr>
            </w:pPr>
          </w:p>
        </w:tc>
      </w:tr>
      <w:tr w:rsidR="00804F9C" w:rsidRPr="00304A3B" w14:paraId="0B826A07" w14:textId="77777777" w:rsidTr="00A02A2A">
        <w:tc>
          <w:tcPr>
            <w:tcW w:w="510" w:type="dxa"/>
            <w:shd w:val="clear" w:color="auto" w:fill="C4BC96"/>
            <w:vAlign w:val="center"/>
          </w:tcPr>
          <w:p w14:paraId="67E8999A" w14:textId="77777777" w:rsidR="00804F9C" w:rsidRPr="00304A3B" w:rsidRDefault="00804F9C" w:rsidP="00A02A2A">
            <w:pPr>
              <w:jc w:val="center"/>
              <w:rPr>
                <w:b/>
                <w:i/>
                <w:lang w:val="sr-Cyrl-CS"/>
              </w:rPr>
            </w:pPr>
            <w:r w:rsidRPr="00304A3B">
              <w:rPr>
                <w:b/>
                <w:i/>
                <w:lang w:val="sr-Cyrl-CS"/>
              </w:rPr>
              <w:t>2</w:t>
            </w:r>
          </w:p>
        </w:tc>
        <w:tc>
          <w:tcPr>
            <w:tcW w:w="2798" w:type="dxa"/>
            <w:vAlign w:val="center"/>
          </w:tcPr>
          <w:p w14:paraId="61599BA9" w14:textId="77777777" w:rsidR="00804F9C" w:rsidRPr="00304A3B" w:rsidRDefault="00804F9C" w:rsidP="00A02A2A">
            <w:pPr>
              <w:rPr>
                <w:lang w:val="sr-Cyrl-CS"/>
              </w:rPr>
            </w:pPr>
            <w:r w:rsidRPr="00304A3B">
              <w:rPr>
                <w:lang w:val="sr-Cyrl-CS"/>
              </w:rPr>
              <w:t>Снежана Лазић</w:t>
            </w:r>
          </w:p>
        </w:tc>
        <w:tc>
          <w:tcPr>
            <w:tcW w:w="2393" w:type="dxa"/>
            <w:gridSpan w:val="2"/>
            <w:vAlign w:val="center"/>
          </w:tcPr>
          <w:p w14:paraId="45B57FC1" w14:textId="77777777" w:rsidR="00804F9C" w:rsidRPr="00304A3B" w:rsidRDefault="00804F9C" w:rsidP="00A02A2A">
            <w:pPr>
              <w:jc w:val="center"/>
              <w:rPr>
                <w:i/>
                <w:sz w:val="18"/>
                <w:szCs w:val="18"/>
              </w:rPr>
            </w:pPr>
            <w:r w:rsidRPr="00304A3B">
              <w:rPr>
                <w:i/>
                <w:sz w:val="18"/>
                <w:szCs w:val="18"/>
                <w:lang w:val="sr-Cyrl-CS"/>
              </w:rPr>
              <w:t>Српски језик и књижевност</w:t>
            </w:r>
          </w:p>
        </w:tc>
        <w:tc>
          <w:tcPr>
            <w:tcW w:w="730" w:type="dxa"/>
            <w:tcBorders>
              <w:right w:val="single" w:sz="4" w:space="0" w:color="auto"/>
            </w:tcBorders>
          </w:tcPr>
          <w:p w14:paraId="5EF2F564" w14:textId="77777777" w:rsidR="00804F9C" w:rsidRPr="00304A3B" w:rsidRDefault="00804F9C" w:rsidP="00A02A2A">
            <w:pPr>
              <w:jc w:val="center"/>
              <w:rPr>
                <w:i/>
                <w:sz w:val="18"/>
                <w:szCs w:val="18"/>
              </w:rPr>
            </w:pPr>
            <w:r w:rsidRPr="00304A3B">
              <w:rPr>
                <w:i/>
                <w:sz w:val="18"/>
                <w:szCs w:val="18"/>
              </w:rPr>
              <w:t>18</w:t>
            </w:r>
          </w:p>
        </w:tc>
        <w:tc>
          <w:tcPr>
            <w:tcW w:w="740" w:type="dxa"/>
            <w:tcBorders>
              <w:left w:val="single" w:sz="4" w:space="0" w:color="auto"/>
            </w:tcBorders>
          </w:tcPr>
          <w:p w14:paraId="29BCD4D9" w14:textId="77777777" w:rsidR="00804F9C" w:rsidRPr="00304A3B" w:rsidRDefault="00804F9C" w:rsidP="00A02A2A">
            <w:pPr>
              <w:jc w:val="center"/>
              <w:rPr>
                <w:i/>
                <w:sz w:val="18"/>
                <w:szCs w:val="18"/>
              </w:rPr>
            </w:pPr>
            <w:r w:rsidRPr="00304A3B">
              <w:rPr>
                <w:i/>
                <w:sz w:val="18"/>
                <w:szCs w:val="18"/>
              </w:rPr>
              <w:t>61</w:t>
            </w:r>
          </w:p>
        </w:tc>
        <w:tc>
          <w:tcPr>
            <w:tcW w:w="1440" w:type="dxa"/>
          </w:tcPr>
          <w:p w14:paraId="4C3E424D" w14:textId="77777777" w:rsidR="00804F9C" w:rsidRPr="00304A3B" w:rsidRDefault="00804F9C" w:rsidP="00A02A2A">
            <w:pPr>
              <w:jc w:val="center"/>
              <w:rPr>
                <w:i/>
                <w:sz w:val="18"/>
                <w:szCs w:val="18"/>
              </w:rPr>
            </w:pPr>
            <w:r w:rsidRPr="00304A3B">
              <w:rPr>
                <w:i/>
                <w:sz w:val="18"/>
                <w:szCs w:val="18"/>
              </w:rPr>
              <w:t>79</w:t>
            </w:r>
          </w:p>
        </w:tc>
      </w:tr>
      <w:tr w:rsidR="00804F9C" w:rsidRPr="00304A3B" w14:paraId="099029F0" w14:textId="77777777" w:rsidTr="00A02A2A">
        <w:tc>
          <w:tcPr>
            <w:tcW w:w="510" w:type="dxa"/>
            <w:shd w:val="clear" w:color="auto" w:fill="C4BC96"/>
            <w:vAlign w:val="center"/>
          </w:tcPr>
          <w:p w14:paraId="252A5128" w14:textId="77777777" w:rsidR="00804F9C" w:rsidRPr="00304A3B" w:rsidRDefault="00804F9C" w:rsidP="00A02A2A">
            <w:pPr>
              <w:jc w:val="center"/>
              <w:rPr>
                <w:b/>
                <w:i/>
                <w:lang w:val="sr-Latn-RS"/>
              </w:rPr>
            </w:pPr>
            <w:r w:rsidRPr="00304A3B">
              <w:rPr>
                <w:b/>
                <w:i/>
                <w:lang w:val="sr-Latn-RS"/>
              </w:rPr>
              <w:t>3</w:t>
            </w:r>
          </w:p>
        </w:tc>
        <w:tc>
          <w:tcPr>
            <w:tcW w:w="2798" w:type="dxa"/>
            <w:vAlign w:val="center"/>
          </w:tcPr>
          <w:p w14:paraId="6378315D" w14:textId="77777777" w:rsidR="00804F9C" w:rsidRPr="00304A3B" w:rsidRDefault="00804F9C" w:rsidP="00A02A2A">
            <w:pPr>
              <w:rPr>
                <w:lang w:val="sr-Cyrl-CS"/>
              </w:rPr>
            </w:pPr>
            <w:r w:rsidRPr="00304A3B">
              <w:rPr>
                <w:lang w:val="sr-Cyrl-CS"/>
              </w:rPr>
              <w:t>Лидија Бркић</w:t>
            </w:r>
          </w:p>
        </w:tc>
        <w:tc>
          <w:tcPr>
            <w:tcW w:w="2393" w:type="dxa"/>
            <w:gridSpan w:val="2"/>
            <w:vAlign w:val="center"/>
          </w:tcPr>
          <w:p w14:paraId="150AA1B7" w14:textId="77777777" w:rsidR="00804F9C" w:rsidRPr="00304A3B" w:rsidRDefault="00804F9C" w:rsidP="00A02A2A">
            <w:pPr>
              <w:jc w:val="center"/>
              <w:rPr>
                <w:i/>
                <w:sz w:val="18"/>
                <w:szCs w:val="18"/>
              </w:rPr>
            </w:pPr>
            <w:r w:rsidRPr="00304A3B">
              <w:rPr>
                <w:i/>
                <w:sz w:val="18"/>
                <w:szCs w:val="18"/>
                <w:lang w:val="sr-Cyrl-CS"/>
              </w:rPr>
              <w:t>Српски језик и књижевност</w:t>
            </w:r>
          </w:p>
        </w:tc>
        <w:tc>
          <w:tcPr>
            <w:tcW w:w="730" w:type="dxa"/>
            <w:tcBorders>
              <w:right w:val="single" w:sz="4" w:space="0" w:color="auto"/>
            </w:tcBorders>
          </w:tcPr>
          <w:p w14:paraId="53EAB6A8" w14:textId="77777777" w:rsidR="00804F9C" w:rsidRPr="00304A3B" w:rsidRDefault="00804F9C" w:rsidP="00A02A2A">
            <w:pPr>
              <w:jc w:val="center"/>
              <w:rPr>
                <w:i/>
                <w:sz w:val="18"/>
                <w:szCs w:val="18"/>
              </w:rPr>
            </w:pPr>
            <w:r w:rsidRPr="00304A3B">
              <w:rPr>
                <w:i/>
                <w:sz w:val="18"/>
                <w:szCs w:val="18"/>
              </w:rPr>
              <w:t>10</w:t>
            </w:r>
          </w:p>
        </w:tc>
        <w:tc>
          <w:tcPr>
            <w:tcW w:w="740" w:type="dxa"/>
            <w:tcBorders>
              <w:left w:val="single" w:sz="4" w:space="0" w:color="auto"/>
            </w:tcBorders>
          </w:tcPr>
          <w:p w14:paraId="6E6E2851" w14:textId="77777777" w:rsidR="00804F9C" w:rsidRPr="00304A3B" w:rsidRDefault="00804F9C" w:rsidP="00A02A2A">
            <w:pPr>
              <w:jc w:val="center"/>
              <w:rPr>
                <w:i/>
                <w:sz w:val="18"/>
                <w:szCs w:val="18"/>
              </w:rPr>
            </w:pPr>
            <w:r w:rsidRPr="00304A3B">
              <w:rPr>
                <w:i/>
                <w:sz w:val="18"/>
                <w:szCs w:val="18"/>
              </w:rPr>
              <w:t>/</w:t>
            </w:r>
          </w:p>
        </w:tc>
        <w:tc>
          <w:tcPr>
            <w:tcW w:w="1440" w:type="dxa"/>
          </w:tcPr>
          <w:p w14:paraId="130D8ABD" w14:textId="77777777" w:rsidR="00804F9C" w:rsidRPr="00304A3B" w:rsidRDefault="00804F9C" w:rsidP="00A02A2A">
            <w:pPr>
              <w:jc w:val="center"/>
              <w:rPr>
                <w:i/>
                <w:sz w:val="18"/>
                <w:szCs w:val="18"/>
              </w:rPr>
            </w:pPr>
            <w:r w:rsidRPr="00304A3B">
              <w:rPr>
                <w:i/>
                <w:sz w:val="18"/>
                <w:szCs w:val="18"/>
              </w:rPr>
              <w:t>10</w:t>
            </w:r>
          </w:p>
        </w:tc>
      </w:tr>
      <w:tr w:rsidR="00804F9C" w:rsidRPr="00304A3B" w14:paraId="2D59E13A" w14:textId="77777777" w:rsidTr="00A02A2A">
        <w:trPr>
          <w:trHeight w:val="122"/>
        </w:trPr>
        <w:tc>
          <w:tcPr>
            <w:tcW w:w="6431" w:type="dxa"/>
            <w:gridSpan w:val="5"/>
            <w:tcBorders>
              <w:right w:val="single" w:sz="4" w:space="0" w:color="auto"/>
            </w:tcBorders>
            <w:shd w:val="clear" w:color="auto" w:fill="C4BC96"/>
            <w:vAlign w:val="center"/>
          </w:tcPr>
          <w:p w14:paraId="7AA59548" w14:textId="77777777" w:rsidR="00804F9C" w:rsidRPr="00304A3B" w:rsidRDefault="00804F9C" w:rsidP="00A02A2A">
            <w:pPr>
              <w:rPr>
                <w:b/>
                <w:i/>
                <w:sz w:val="18"/>
                <w:szCs w:val="18"/>
                <w:lang w:val="sr-Cyrl-CS"/>
              </w:rPr>
            </w:pPr>
            <w:r w:rsidRPr="00304A3B">
              <w:rPr>
                <w:b/>
                <w:i/>
                <w:sz w:val="18"/>
                <w:szCs w:val="18"/>
                <w:lang w:val="sr-Cyrl-CS"/>
              </w:rPr>
              <w:t xml:space="preserve">                                                                          СТРАНИ ЈЕЗИК</w:t>
            </w:r>
          </w:p>
        </w:tc>
        <w:tc>
          <w:tcPr>
            <w:tcW w:w="2180" w:type="dxa"/>
            <w:gridSpan w:val="2"/>
            <w:tcBorders>
              <w:left w:val="single" w:sz="4" w:space="0" w:color="auto"/>
            </w:tcBorders>
            <w:shd w:val="clear" w:color="auto" w:fill="C4BC96"/>
            <w:vAlign w:val="center"/>
          </w:tcPr>
          <w:p w14:paraId="3D5CD4BB" w14:textId="77777777" w:rsidR="00804F9C" w:rsidRPr="00304A3B" w:rsidRDefault="00804F9C" w:rsidP="00A02A2A">
            <w:pPr>
              <w:jc w:val="center"/>
              <w:rPr>
                <w:i/>
                <w:sz w:val="18"/>
                <w:szCs w:val="18"/>
                <w:lang w:val="sr-Cyrl-CS"/>
              </w:rPr>
            </w:pPr>
          </w:p>
        </w:tc>
      </w:tr>
      <w:tr w:rsidR="00804F9C" w:rsidRPr="00304A3B" w14:paraId="7A7226D5" w14:textId="77777777" w:rsidTr="00A02A2A">
        <w:tc>
          <w:tcPr>
            <w:tcW w:w="510" w:type="dxa"/>
            <w:shd w:val="clear" w:color="auto" w:fill="C4BC96"/>
            <w:vAlign w:val="center"/>
          </w:tcPr>
          <w:p w14:paraId="6C2238FF" w14:textId="77777777" w:rsidR="00804F9C" w:rsidRPr="00304A3B" w:rsidRDefault="00804F9C" w:rsidP="00A02A2A">
            <w:pPr>
              <w:jc w:val="center"/>
              <w:rPr>
                <w:b/>
                <w:i/>
                <w:lang w:val="sr-Latn-RS"/>
              </w:rPr>
            </w:pPr>
            <w:r w:rsidRPr="00304A3B">
              <w:rPr>
                <w:b/>
                <w:i/>
                <w:lang w:val="sr-Latn-RS"/>
              </w:rPr>
              <w:t>1</w:t>
            </w:r>
          </w:p>
        </w:tc>
        <w:tc>
          <w:tcPr>
            <w:tcW w:w="2798" w:type="dxa"/>
            <w:vAlign w:val="center"/>
          </w:tcPr>
          <w:p w14:paraId="77F1810D" w14:textId="77777777" w:rsidR="00804F9C" w:rsidRPr="00304A3B" w:rsidRDefault="00804F9C" w:rsidP="00A02A2A">
            <w:pPr>
              <w:rPr>
                <w:lang w:val="sr-Cyrl-CS"/>
              </w:rPr>
            </w:pPr>
            <w:r w:rsidRPr="00304A3B">
              <w:rPr>
                <w:lang w:val="sr-Cyrl-CS"/>
              </w:rPr>
              <w:t>Зорана Богуновић</w:t>
            </w:r>
          </w:p>
        </w:tc>
        <w:tc>
          <w:tcPr>
            <w:tcW w:w="2393" w:type="dxa"/>
            <w:gridSpan w:val="2"/>
            <w:vAlign w:val="center"/>
          </w:tcPr>
          <w:p w14:paraId="06F0B7A7" w14:textId="77777777" w:rsidR="00804F9C" w:rsidRPr="00304A3B" w:rsidRDefault="00804F9C" w:rsidP="00A02A2A">
            <w:pPr>
              <w:jc w:val="center"/>
              <w:rPr>
                <w:i/>
                <w:sz w:val="18"/>
                <w:szCs w:val="18"/>
                <w:lang w:val="sr-Cyrl-CS"/>
              </w:rPr>
            </w:pPr>
            <w:r w:rsidRPr="00304A3B">
              <w:rPr>
                <w:i/>
                <w:sz w:val="18"/>
                <w:szCs w:val="18"/>
                <w:lang w:val="sr-Cyrl-CS"/>
              </w:rPr>
              <w:t>Енглески језик</w:t>
            </w:r>
          </w:p>
        </w:tc>
        <w:tc>
          <w:tcPr>
            <w:tcW w:w="730" w:type="dxa"/>
            <w:tcBorders>
              <w:right w:val="single" w:sz="4" w:space="0" w:color="auto"/>
            </w:tcBorders>
          </w:tcPr>
          <w:p w14:paraId="5BC232BF" w14:textId="77777777" w:rsidR="00804F9C" w:rsidRPr="00304A3B" w:rsidRDefault="00804F9C" w:rsidP="00A02A2A">
            <w:pPr>
              <w:jc w:val="center"/>
              <w:rPr>
                <w:i/>
                <w:sz w:val="18"/>
                <w:szCs w:val="18"/>
              </w:rPr>
            </w:pPr>
            <w:r w:rsidRPr="00304A3B">
              <w:rPr>
                <w:i/>
                <w:sz w:val="18"/>
                <w:szCs w:val="18"/>
              </w:rPr>
              <w:t>22</w:t>
            </w:r>
          </w:p>
        </w:tc>
        <w:tc>
          <w:tcPr>
            <w:tcW w:w="740" w:type="dxa"/>
            <w:tcBorders>
              <w:left w:val="single" w:sz="4" w:space="0" w:color="auto"/>
            </w:tcBorders>
          </w:tcPr>
          <w:p w14:paraId="4421A240" w14:textId="77777777" w:rsidR="00804F9C" w:rsidRPr="00304A3B" w:rsidRDefault="00804F9C" w:rsidP="00A02A2A">
            <w:pPr>
              <w:jc w:val="center"/>
              <w:rPr>
                <w:i/>
                <w:sz w:val="18"/>
                <w:szCs w:val="18"/>
              </w:rPr>
            </w:pPr>
            <w:r w:rsidRPr="00304A3B">
              <w:rPr>
                <w:i/>
                <w:sz w:val="18"/>
                <w:szCs w:val="18"/>
              </w:rPr>
              <w:t>61</w:t>
            </w:r>
          </w:p>
        </w:tc>
        <w:tc>
          <w:tcPr>
            <w:tcW w:w="1440" w:type="dxa"/>
          </w:tcPr>
          <w:p w14:paraId="595A5B6C" w14:textId="77777777" w:rsidR="00804F9C" w:rsidRPr="00304A3B" w:rsidRDefault="00804F9C" w:rsidP="00A02A2A">
            <w:pPr>
              <w:jc w:val="center"/>
              <w:rPr>
                <w:i/>
                <w:sz w:val="18"/>
                <w:szCs w:val="18"/>
                <w:lang w:val="sr-Cyrl-CS"/>
              </w:rPr>
            </w:pPr>
            <w:r w:rsidRPr="00304A3B">
              <w:rPr>
                <w:i/>
                <w:sz w:val="18"/>
                <w:szCs w:val="18"/>
                <w:lang w:val="sr-Cyrl-CS"/>
              </w:rPr>
              <w:t>83</w:t>
            </w:r>
          </w:p>
        </w:tc>
      </w:tr>
      <w:tr w:rsidR="00804F9C" w:rsidRPr="00304A3B" w14:paraId="3AB058CC" w14:textId="77777777" w:rsidTr="00A02A2A">
        <w:tc>
          <w:tcPr>
            <w:tcW w:w="510" w:type="dxa"/>
            <w:shd w:val="clear" w:color="auto" w:fill="C4BC96"/>
            <w:vAlign w:val="center"/>
          </w:tcPr>
          <w:p w14:paraId="0848A91A" w14:textId="77777777" w:rsidR="00804F9C" w:rsidRPr="00304A3B" w:rsidRDefault="00804F9C" w:rsidP="00A02A2A">
            <w:pPr>
              <w:jc w:val="center"/>
              <w:rPr>
                <w:b/>
                <w:i/>
                <w:lang w:val="sr-Latn-RS"/>
              </w:rPr>
            </w:pPr>
            <w:r w:rsidRPr="00304A3B">
              <w:rPr>
                <w:b/>
                <w:i/>
                <w:lang w:val="sr-Latn-RS"/>
              </w:rPr>
              <w:t>3</w:t>
            </w:r>
          </w:p>
        </w:tc>
        <w:tc>
          <w:tcPr>
            <w:tcW w:w="2798" w:type="dxa"/>
            <w:vAlign w:val="center"/>
          </w:tcPr>
          <w:p w14:paraId="668BF753" w14:textId="77777777" w:rsidR="00804F9C" w:rsidRPr="00304A3B" w:rsidRDefault="00804F9C" w:rsidP="00A02A2A">
            <w:pPr>
              <w:rPr>
                <w:lang w:val="sr-Cyrl-CS"/>
              </w:rPr>
            </w:pPr>
            <w:r w:rsidRPr="00304A3B">
              <w:rPr>
                <w:lang w:val="sr-Cyrl-CS"/>
              </w:rPr>
              <w:t>Ивана М. Тодоровић</w:t>
            </w:r>
          </w:p>
        </w:tc>
        <w:tc>
          <w:tcPr>
            <w:tcW w:w="2393" w:type="dxa"/>
            <w:gridSpan w:val="2"/>
            <w:vAlign w:val="center"/>
          </w:tcPr>
          <w:p w14:paraId="229C23CA" w14:textId="77777777" w:rsidR="00804F9C" w:rsidRPr="00304A3B" w:rsidRDefault="00804F9C" w:rsidP="00A02A2A">
            <w:pPr>
              <w:jc w:val="center"/>
              <w:rPr>
                <w:i/>
                <w:sz w:val="18"/>
                <w:szCs w:val="18"/>
              </w:rPr>
            </w:pPr>
            <w:r w:rsidRPr="00304A3B">
              <w:rPr>
                <w:i/>
                <w:sz w:val="18"/>
                <w:szCs w:val="18"/>
                <w:lang w:val="sr-Cyrl-CS"/>
              </w:rPr>
              <w:t>Енглески језик</w:t>
            </w:r>
          </w:p>
        </w:tc>
        <w:tc>
          <w:tcPr>
            <w:tcW w:w="730" w:type="dxa"/>
            <w:tcBorders>
              <w:right w:val="single" w:sz="4" w:space="0" w:color="auto"/>
            </w:tcBorders>
          </w:tcPr>
          <w:p w14:paraId="5B15C0CB" w14:textId="77777777" w:rsidR="00804F9C" w:rsidRPr="00304A3B" w:rsidRDefault="00804F9C" w:rsidP="00A02A2A">
            <w:pPr>
              <w:jc w:val="center"/>
              <w:rPr>
                <w:i/>
                <w:sz w:val="18"/>
                <w:szCs w:val="18"/>
                <w:lang w:val="sr-Cyrl-CS"/>
              </w:rPr>
            </w:pPr>
            <w:r w:rsidRPr="00304A3B">
              <w:rPr>
                <w:i/>
                <w:sz w:val="18"/>
                <w:szCs w:val="18"/>
                <w:lang w:val="sr-Cyrl-CS"/>
              </w:rPr>
              <w:t>75</w:t>
            </w:r>
          </w:p>
        </w:tc>
        <w:tc>
          <w:tcPr>
            <w:tcW w:w="740" w:type="dxa"/>
            <w:tcBorders>
              <w:left w:val="single" w:sz="4" w:space="0" w:color="auto"/>
            </w:tcBorders>
          </w:tcPr>
          <w:p w14:paraId="6C91FF5D" w14:textId="77777777" w:rsidR="00804F9C" w:rsidRPr="00304A3B" w:rsidRDefault="00804F9C" w:rsidP="00A02A2A">
            <w:pPr>
              <w:jc w:val="center"/>
              <w:rPr>
                <w:i/>
                <w:sz w:val="18"/>
                <w:szCs w:val="18"/>
                <w:lang w:val="sr-Cyrl-CS"/>
              </w:rPr>
            </w:pPr>
            <w:r w:rsidRPr="00304A3B">
              <w:rPr>
                <w:i/>
                <w:sz w:val="18"/>
                <w:szCs w:val="18"/>
                <w:lang w:val="sr-Cyrl-CS"/>
              </w:rPr>
              <w:t>19</w:t>
            </w:r>
          </w:p>
        </w:tc>
        <w:tc>
          <w:tcPr>
            <w:tcW w:w="1440" w:type="dxa"/>
          </w:tcPr>
          <w:p w14:paraId="37FE87E6" w14:textId="77777777" w:rsidR="00804F9C" w:rsidRPr="00304A3B" w:rsidRDefault="00804F9C" w:rsidP="00A02A2A">
            <w:pPr>
              <w:jc w:val="center"/>
              <w:rPr>
                <w:i/>
                <w:sz w:val="18"/>
                <w:szCs w:val="18"/>
                <w:lang w:val="sr-Cyrl-CS"/>
              </w:rPr>
            </w:pPr>
            <w:r w:rsidRPr="00304A3B">
              <w:rPr>
                <w:i/>
                <w:sz w:val="18"/>
                <w:szCs w:val="18"/>
                <w:lang w:val="sr-Cyrl-CS"/>
              </w:rPr>
              <w:t>94</w:t>
            </w:r>
          </w:p>
        </w:tc>
      </w:tr>
      <w:tr w:rsidR="00804F9C" w:rsidRPr="00304A3B" w14:paraId="6380401F" w14:textId="77777777" w:rsidTr="00A02A2A">
        <w:tc>
          <w:tcPr>
            <w:tcW w:w="510" w:type="dxa"/>
            <w:shd w:val="clear" w:color="auto" w:fill="C4BC96"/>
            <w:vAlign w:val="center"/>
          </w:tcPr>
          <w:p w14:paraId="1A4B6693" w14:textId="77777777" w:rsidR="00804F9C" w:rsidRPr="00304A3B" w:rsidRDefault="00804F9C" w:rsidP="00A02A2A">
            <w:pPr>
              <w:jc w:val="center"/>
              <w:rPr>
                <w:b/>
                <w:i/>
                <w:lang w:val="sr-Latn-RS"/>
              </w:rPr>
            </w:pPr>
            <w:r w:rsidRPr="00304A3B">
              <w:rPr>
                <w:b/>
                <w:i/>
                <w:lang w:val="sr-Latn-RS"/>
              </w:rPr>
              <w:t>4</w:t>
            </w:r>
          </w:p>
        </w:tc>
        <w:tc>
          <w:tcPr>
            <w:tcW w:w="2798" w:type="dxa"/>
            <w:vAlign w:val="center"/>
          </w:tcPr>
          <w:p w14:paraId="59AACE6C" w14:textId="77777777" w:rsidR="00804F9C" w:rsidRPr="00304A3B" w:rsidRDefault="00804F9C" w:rsidP="00A02A2A">
            <w:pPr>
              <w:rPr>
                <w:lang w:val="sr-Cyrl-CS"/>
              </w:rPr>
            </w:pPr>
            <w:r w:rsidRPr="00304A3B">
              <w:rPr>
                <w:lang w:val="sr-Cyrl-CS"/>
              </w:rPr>
              <w:t>Александра Николић</w:t>
            </w:r>
          </w:p>
        </w:tc>
        <w:tc>
          <w:tcPr>
            <w:tcW w:w="2393" w:type="dxa"/>
            <w:gridSpan w:val="2"/>
            <w:vAlign w:val="center"/>
          </w:tcPr>
          <w:p w14:paraId="08BDE7D8" w14:textId="77777777" w:rsidR="00804F9C" w:rsidRPr="00304A3B" w:rsidRDefault="00804F9C" w:rsidP="00A02A2A">
            <w:pPr>
              <w:jc w:val="center"/>
              <w:rPr>
                <w:i/>
                <w:sz w:val="18"/>
                <w:szCs w:val="18"/>
                <w:lang w:val="sr-Cyrl-CS"/>
              </w:rPr>
            </w:pPr>
            <w:r w:rsidRPr="00304A3B">
              <w:rPr>
                <w:i/>
                <w:sz w:val="18"/>
                <w:szCs w:val="18"/>
                <w:lang w:val="sr-Cyrl-CS"/>
              </w:rPr>
              <w:t>Руски језик</w:t>
            </w:r>
          </w:p>
        </w:tc>
        <w:tc>
          <w:tcPr>
            <w:tcW w:w="730" w:type="dxa"/>
            <w:tcBorders>
              <w:right w:val="single" w:sz="4" w:space="0" w:color="auto"/>
            </w:tcBorders>
          </w:tcPr>
          <w:p w14:paraId="7873FE71" w14:textId="77777777" w:rsidR="00804F9C" w:rsidRPr="00304A3B" w:rsidRDefault="00804F9C" w:rsidP="00A02A2A">
            <w:pPr>
              <w:jc w:val="center"/>
              <w:rPr>
                <w:i/>
                <w:sz w:val="18"/>
                <w:szCs w:val="18"/>
                <w:lang w:val="sr-Cyrl-CS"/>
              </w:rPr>
            </w:pPr>
            <w:r w:rsidRPr="00304A3B">
              <w:rPr>
                <w:i/>
                <w:sz w:val="18"/>
                <w:szCs w:val="18"/>
                <w:lang w:val="sr-Cyrl-CS"/>
              </w:rPr>
              <w:t>49</w:t>
            </w:r>
          </w:p>
        </w:tc>
        <w:tc>
          <w:tcPr>
            <w:tcW w:w="740" w:type="dxa"/>
            <w:tcBorders>
              <w:left w:val="single" w:sz="4" w:space="0" w:color="auto"/>
            </w:tcBorders>
          </w:tcPr>
          <w:p w14:paraId="14F51F01" w14:textId="77777777" w:rsidR="00804F9C" w:rsidRPr="00304A3B" w:rsidRDefault="00804F9C" w:rsidP="00A02A2A">
            <w:pPr>
              <w:jc w:val="center"/>
              <w:rPr>
                <w:i/>
                <w:sz w:val="18"/>
                <w:szCs w:val="18"/>
                <w:lang w:val="sr-Cyrl-CS"/>
              </w:rPr>
            </w:pPr>
            <w:r w:rsidRPr="00304A3B">
              <w:rPr>
                <w:i/>
                <w:sz w:val="18"/>
                <w:szCs w:val="18"/>
                <w:lang w:val="sr-Cyrl-CS"/>
              </w:rPr>
              <w:t>/</w:t>
            </w:r>
          </w:p>
        </w:tc>
        <w:tc>
          <w:tcPr>
            <w:tcW w:w="1440" w:type="dxa"/>
          </w:tcPr>
          <w:p w14:paraId="1AB316D9" w14:textId="77777777" w:rsidR="00804F9C" w:rsidRPr="00304A3B" w:rsidRDefault="00804F9C" w:rsidP="00A02A2A">
            <w:pPr>
              <w:jc w:val="center"/>
              <w:rPr>
                <w:i/>
                <w:sz w:val="18"/>
                <w:szCs w:val="18"/>
                <w:lang w:val="sr-Cyrl-CS"/>
              </w:rPr>
            </w:pPr>
            <w:r w:rsidRPr="00304A3B">
              <w:rPr>
                <w:i/>
                <w:sz w:val="18"/>
                <w:szCs w:val="18"/>
                <w:lang w:val="sr-Cyrl-CS"/>
              </w:rPr>
              <w:t>49</w:t>
            </w:r>
          </w:p>
        </w:tc>
      </w:tr>
      <w:tr w:rsidR="00804F9C" w:rsidRPr="00304A3B" w14:paraId="19460DB5" w14:textId="77777777" w:rsidTr="00A02A2A">
        <w:tc>
          <w:tcPr>
            <w:tcW w:w="6431" w:type="dxa"/>
            <w:gridSpan w:val="5"/>
            <w:tcBorders>
              <w:right w:val="single" w:sz="4" w:space="0" w:color="auto"/>
            </w:tcBorders>
            <w:shd w:val="clear" w:color="auto" w:fill="C4BC96"/>
            <w:vAlign w:val="center"/>
          </w:tcPr>
          <w:p w14:paraId="4A28D56E" w14:textId="77777777" w:rsidR="00804F9C" w:rsidRPr="00304A3B" w:rsidRDefault="00804F9C" w:rsidP="00A02A2A">
            <w:pPr>
              <w:jc w:val="center"/>
              <w:rPr>
                <w:b/>
                <w:i/>
                <w:sz w:val="18"/>
                <w:szCs w:val="18"/>
                <w:lang w:val="sr-Cyrl-CS"/>
              </w:rPr>
            </w:pPr>
            <w:r w:rsidRPr="00304A3B">
              <w:rPr>
                <w:b/>
                <w:i/>
                <w:sz w:val="18"/>
                <w:szCs w:val="18"/>
                <w:lang w:val="sr-Cyrl-CS"/>
              </w:rPr>
              <w:t xml:space="preserve">                                                  МАТЕМАТИКА</w:t>
            </w:r>
          </w:p>
        </w:tc>
        <w:tc>
          <w:tcPr>
            <w:tcW w:w="2180" w:type="dxa"/>
            <w:gridSpan w:val="2"/>
            <w:tcBorders>
              <w:left w:val="single" w:sz="4" w:space="0" w:color="auto"/>
            </w:tcBorders>
            <w:shd w:val="clear" w:color="auto" w:fill="C4BC96"/>
            <w:vAlign w:val="center"/>
          </w:tcPr>
          <w:p w14:paraId="1B90B395" w14:textId="77777777" w:rsidR="00804F9C" w:rsidRPr="00304A3B" w:rsidRDefault="00804F9C" w:rsidP="00A02A2A">
            <w:pPr>
              <w:jc w:val="center"/>
              <w:rPr>
                <w:i/>
                <w:sz w:val="18"/>
                <w:szCs w:val="18"/>
                <w:lang w:val="sr-Cyrl-CS"/>
              </w:rPr>
            </w:pPr>
          </w:p>
        </w:tc>
      </w:tr>
      <w:tr w:rsidR="00804F9C" w:rsidRPr="00304A3B" w14:paraId="26F51A0C" w14:textId="77777777" w:rsidTr="00A02A2A">
        <w:trPr>
          <w:trHeight w:val="290"/>
        </w:trPr>
        <w:tc>
          <w:tcPr>
            <w:tcW w:w="510" w:type="dxa"/>
            <w:shd w:val="clear" w:color="auto" w:fill="C4BC96"/>
            <w:vAlign w:val="center"/>
          </w:tcPr>
          <w:p w14:paraId="2F88A389" w14:textId="77777777" w:rsidR="00804F9C" w:rsidRPr="00304A3B" w:rsidRDefault="00804F9C" w:rsidP="00A02A2A">
            <w:pPr>
              <w:jc w:val="center"/>
              <w:rPr>
                <w:b/>
                <w:i/>
                <w:lang w:val="sr-Cyrl-CS"/>
              </w:rPr>
            </w:pPr>
            <w:r w:rsidRPr="00304A3B">
              <w:rPr>
                <w:b/>
                <w:i/>
                <w:lang w:val="sr-Cyrl-CS"/>
              </w:rPr>
              <w:t>1</w:t>
            </w:r>
          </w:p>
        </w:tc>
        <w:tc>
          <w:tcPr>
            <w:tcW w:w="2798" w:type="dxa"/>
            <w:vAlign w:val="center"/>
          </w:tcPr>
          <w:p w14:paraId="27F67CE3" w14:textId="77777777" w:rsidR="00804F9C" w:rsidRPr="00304A3B" w:rsidRDefault="00804F9C" w:rsidP="00A02A2A">
            <w:pPr>
              <w:rPr>
                <w:lang w:val="sr-Cyrl-CS"/>
              </w:rPr>
            </w:pPr>
            <w:r w:rsidRPr="00304A3B">
              <w:rPr>
                <w:lang w:val="sr-Cyrl-CS"/>
              </w:rPr>
              <w:t>Сретен Васић</w:t>
            </w:r>
          </w:p>
        </w:tc>
        <w:tc>
          <w:tcPr>
            <w:tcW w:w="2393" w:type="dxa"/>
            <w:gridSpan w:val="2"/>
            <w:vAlign w:val="center"/>
          </w:tcPr>
          <w:p w14:paraId="3621DA32" w14:textId="77777777" w:rsidR="00804F9C" w:rsidRPr="00304A3B" w:rsidRDefault="00804F9C" w:rsidP="00A02A2A">
            <w:pPr>
              <w:jc w:val="center"/>
              <w:rPr>
                <w:i/>
                <w:sz w:val="18"/>
                <w:szCs w:val="18"/>
                <w:lang w:val="sr-Cyrl-CS"/>
              </w:rPr>
            </w:pPr>
            <w:r w:rsidRPr="00304A3B">
              <w:rPr>
                <w:i/>
                <w:sz w:val="18"/>
                <w:szCs w:val="18"/>
                <w:lang w:val="sr-Cyrl-CS"/>
              </w:rPr>
              <w:t>математика</w:t>
            </w:r>
          </w:p>
        </w:tc>
        <w:tc>
          <w:tcPr>
            <w:tcW w:w="730" w:type="dxa"/>
            <w:tcBorders>
              <w:right w:val="single" w:sz="4" w:space="0" w:color="auto"/>
            </w:tcBorders>
          </w:tcPr>
          <w:p w14:paraId="4BBC7FD0" w14:textId="77777777" w:rsidR="00804F9C" w:rsidRPr="00304A3B" w:rsidRDefault="00804F9C" w:rsidP="00A02A2A">
            <w:pPr>
              <w:jc w:val="center"/>
              <w:rPr>
                <w:i/>
                <w:sz w:val="18"/>
                <w:szCs w:val="18"/>
              </w:rPr>
            </w:pPr>
            <w:r w:rsidRPr="00304A3B">
              <w:rPr>
                <w:i/>
                <w:sz w:val="18"/>
                <w:szCs w:val="18"/>
              </w:rPr>
              <w:t>45</w:t>
            </w:r>
          </w:p>
        </w:tc>
        <w:tc>
          <w:tcPr>
            <w:tcW w:w="740" w:type="dxa"/>
            <w:tcBorders>
              <w:left w:val="single" w:sz="4" w:space="0" w:color="auto"/>
            </w:tcBorders>
          </w:tcPr>
          <w:p w14:paraId="19802BA0" w14:textId="77777777" w:rsidR="00804F9C" w:rsidRPr="00304A3B" w:rsidRDefault="00804F9C" w:rsidP="00A02A2A">
            <w:pPr>
              <w:jc w:val="center"/>
              <w:rPr>
                <w:i/>
                <w:sz w:val="18"/>
                <w:szCs w:val="18"/>
                <w:lang w:val="sr-Cyrl-CS"/>
              </w:rPr>
            </w:pPr>
            <w:r w:rsidRPr="00304A3B">
              <w:rPr>
                <w:i/>
                <w:sz w:val="18"/>
                <w:szCs w:val="18"/>
                <w:lang w:val="sr-Cyrl-CS"/>
              </w:rPr>
              <w:t>109</w:t>
            </w:r>
          </w:p>
        </w:tc>
        <w:tc>
          <w:tcPr>
            <w:tcW w:w="1440" w:type="dxa"/>
          </w:tcPr>
          <w:p w14:paraId="65166387" w14:textId="77777777" w:rsidR="00804F9C" w:rsidRPr="00304A3B" w:rsidRDefault="00804F9C" w:rsidP="00A02A2A">
            <w:pPr>
              <w:jc w:val="center"/>
              <w:rPr>
                <w:i/>
                <w:sz w:val="18"/>
                <w:szCs w:val="18"/>
                <w:lang w:val="sr-Cyrl-CS"/>
              </w:rPr>
            </w:pPr>
            <w:r w:rsidRPr="00304A3B">
              <w:rPr>
                <w:i/>
                <w:sz w:val="18"/>
                <w:szCs w:val="18"/>
                <w:lang w:val="sr-Cyrl-CS"/>
              </w:rPr>
              <w:t>154</w:t>
            </w:r>
          </w:p>
        </w:tc>
      </w:tr>
      <w:tr w:rsidR="00804F9C" w:rsidRPr="00304A3B" w14:paraId="38478F6A" w14:textId="77777777" w:rsidTr="00A02A2A">
        <w:trPr>
          <w:trHeight w:val="290"/>
        </w:trPr>
        <w:tc>
          <w:tcPr>
            <w:tcW w:w="510" w:type="dxa"/>
            <w:shd w:val="clear" w:color="auto" w:fill="C4BC96"/>
            <w:vAlign w:val="center"/>
          </w:tcPr>
          <w:p w14:paraId="23F4F655" w14:textId="77777777" w:rsidR="00804F9C" w:rsidRPr="00304A3B" w:rsidRDefault="00804F9C" w:rsidP="00A02A2A">
            <w:pPr>
              <w:jc w:val="center"/>
              <w:rPr>
                <w:b/>
                <w:i/>
                <w:lang w:val="sr-Cyrl-CS"/>
              </w:rPr>
            </w:pPr>
            <w:r w:rsidRPr="00304A3B">
              <w:rPr>
                <w:b/>
                <w:i/>
                <w:lang w:val="sr-Cyrl-CS"/>
              </w:rPr>
              <w:t>2</w:t>
            </w:r>
          </w:p>
        </w:tc>
        <w:tc>
          <w:tcPr>
            <w:tcW w:w="2798" w:type="dxa"/>
            <w:vAlign w:val="center"/>
          </w:tcPr>
          <w:p w14:paraId="079AE8A9" w14:textId="77777777" w:rsidR="00804F9C" w:rsidRPr="00304A3B" w:rsidRDefault="00804F9C" w:rsidP="00A02A2A">
            <w:pPr>
              <w:rPr>
                <w:lang w:val="sr-Cyrl-CS"/>
              </w:rPr>
            </w:pPr>
            <w:r w:rsidRPr="00304A3B">
              <w:rPr>
                <w:lang w:val="sr-Cyrl-CS"/>
              </w:rPr>
              <w:t>Марина Пипа</w:t>
            </w:r>
          </w:p>
        </w:tc>
        <w:tc>
          <w:tcPr>
            <w:tcW w:w="2393" w:type="dxa"/>
            <w:gridSpan w:val="2"/>
            <w:vAlign w:val="center"/>
          </w:tcPr>
          <w:p w14:paraId="5CDC3D56" w14:textId="77777777" w:rsidR="00804F9C" w:rsidRPr="00304A3B" w:rsidRDefault="00804F9C" w:rsidP="00A02A2A">
            <w:pPr>
              <w:jc w:val="center"/>
              <w:rPr>
                <w:i/>
                <w:sz w:val="18"/>
                <w:szCs w:val="18"/>
                <w:lang w:val="sr-Cyrl-CS"/>
              </w:rPr>
            </w:pPr>
            <w:r w:rsidRPr="00304A3B">
              <w:rPr>
                <w:i/>
                <w:sz w:val="18"/>
                <w:szCs w:val="18"/>
                <w:lang w:val="sr-Cyrl-CS"/>
              </w:rPr>
              <w:t xml:space="preserve">Математика </w:t>
            </w:r>
          </w:p>
        </w:tc>
        <w:tc>
          <w:tcPr>
            <w:tcW w:w="730" w:type="dxa"/>
            <w:tcBorders>
              <w:right w:val="single" w:sz="4" w:space="0" w:color="auto"/>
            </w:tcBorders>
          </w:tcPr>
          <w:p w14:paraId="0829F0F3" w14:textId="77777777" w:rsidR="00804F9C" w:rsidRPr="00304A3B" w:rsidRDefault="00804F9C" w:rsidP="00A02A2A">
            <w:pPr>
              <w:jc w:val="center"/>
              <w:rPr>
                <w:i/>
                <w:sz w:val="18"/>
                <w:szCs w:val="18"/>
              </w:rPr>
            </w:pPr>
            <w:r w:rsidRPr="00304A3B">
              <w:rPr>
                <w:i/>
                <w:sz w:val="18"/>
                <w:szCs w:val="18"/>
              </w:rPr>
              <w:t>43</w:t>
            </w:r>
          </w:p>
        </w:tc>
        <w:tc>
          <w:tcPr>
            <w:tcW w:w="740" w:type="dxa"/>
            <w:tcBorders>
              <w:left w:val="single" w:sz="4" w:space="0" w:color="auto"/>
            </w:tcBorders>
          </w:tcPr>
          <w:p w14:paraId="4C0D528C" w14:textId="77777777" w:rsidR="00804F9C" w:rsidRPr="00304A3B" w:rsidRDefault="00804F9C" w:rsidP="00A02A2A">
            <w:pPr>
              <w:jc w:val="center"/>
              <w:rPr>
                <w:i/>
                <w:sz w:val="18"/>
                <w:szCs w:val="18"/>
                <w:lang w:val="sr-Cyrl-CS"/>
              </w:rPr>
            </w:pPr>
            <w:r w:rsidRPr="00304A3B">
              <w:rPr>
                <w:i/>
                <w:sz w:val="18"/>
                <w:szCs w:val="18"/>
                <w:lang w:val="sr-Cyrl-CS"/>
              </w:rPr>
              <w:t>/</w:t>
            </w:r>
          </w:p>
        </w:tc>
        <w:tc>
          <w:tcPr>
            <w:tcW w:w="1440" w:type="dxa"/>
          </w:tcPr>
          <w:p w14:paraId="3624AE82" w14:textId="77777777" w:rsidR="00804F9C" w:rsidRPr="00304A3B" w:rsidRDefault="00804F9C" w:rsidP="00A02A2A">
            <w:pPr>
              <w:jc w:val="center"/>
              <w:rPr>
                <w:i/>
                <w:sz w:val="18"/>
                <w:szCs w:val="18"/>
                <w:lang w:val="sr-Cyrl-CS"/>
              </w:rPr>
            </w:pPr>
            <w:r w:rsidRPr="00304A3B">
              <w:rPr>
                <w:i/>
                <w:sz w:val="18"/>
                <w:szCs w:val="18"/>
                <w:lang w:val="sr-Cyrl-CS"/>
              </w:rPr>
              <w:t>43</w:t>
            </w:r>
          </w:p>
        </w:tc>
      </w:tr>
      <w:tr w:rsidR="00804F9C" w:rsidRPr="00304A3B" w14:paraId="3D0C6C3B" w14:textId="77777777" w:rsidTr="00A02A2A">
        <w:tc>
          <w:tcPr>
            <w:tcW w:w="510" w:type="dxa"/>
            <w:shd w:val="clear" w:color="auto" w:fill="C4BC96"/>
            <w:vAlign w:val="center"/>
          </w:tcPr>
          <w:p w14:paraId="2C559559" w14:textId="77777777" w:rsidR="00804F9C" w:rsidRPr="00304A3B" w:rsidRDefault="00804F9C" w:rsidP="00A02A2A">
            <w:pPr>
              <w:jc w:val="center"/>
              <w:rPr>
                <w:b/>
                <w:i/>
                <w:lang w:val="sr-Cyrl-CS"/>
              </w:rPr>
            </w:pPr>
            <w:r w:rsidRPr="00304A3B">
              <w:rPr>
                <w:b/>
                <w:i/>
                <w:lang w:val="sr-Cyrl-CS"/>
              </w:rPr>
              <w:t>3</w:t>
            </w:r>
          </w:p>
        </w:tc>
        <w:tc>
          <w:tcPr>
            <w:tcW w:w="2798" w:type="dxa"/>
            <w:vAlign w:val="center"/>
          </w:tcPr>
          <w:p w14:paraId="6A4F47E1" w14:textId="77777777" w:rsidR="00804F9C" w:rsidRPr="00304A3B" w:rsidRDefault="00804F9C" w:rsidP="00A02A2A">
            <w:pPr>
              <w:rPr>
                <w:lang w:val="sr-Cyrl-CS"/>
              </w:rPr>
            </w:pPr>
            <w:r w:rsidRPr="00304A3B">
              <w:rPr>
                <w:lang w:val="sr-Cyrl-CS"/>
              </w:rPr>
              <w:t>Милена Кенић</w:t>
            </w:r>
          </w:p>
        </w:tc>
        <w:tc>
          <w:tcPr>
            <w:tcW w:w="2393" w:type="dxa"/>
            <w:gridSpan w:val="2"/>
            <w:vAlign w:val="center"/>
          </w:tcPr>
          <w:p w14:paraId="7E8566B0" w14:textId="77777777" w:rsidR="00804F9C" w:rsidRPr="00304A3B" w:rsidRDefault="00804F9C" w:rsidP="00A02A2A">
            <w:pPr>
              <w:jc w:val="center"/>
              <w:rPr>
                <w:i/>
                <w:sz w:val="18"/>
                <w:szCs w:val="18"/>
                <w:lang w:val="sr-Cyrl-CS"/>
              </w:rPr>
            </w:pPr>
            <w:r w:rsidRPr="00304A3B">
              <w:rPr>
                <w:i/>
                <w:sz w:val="18"/>
                <w:szCs w:val="18"/>
                <w:lang w:val="sr-Cyrl-CS"/>
              </w:rPr>
              <w:t>Математика</w:t>
            </w:r>
          </w:p>
        </w:tc>
        <w:tc>
          <w:tcPr>
            <w:tcW w:w="730" w:type="dxa"/>
            <w:tcBorders>
              <w:right w:val="single" w:sz="4" w:space="0" w:color="auto"/>
            </w:tcBorders>
          </w:tcPr>
          <w:p w14:paraId="5EC179FA" w14:textId="77777777" w:rsidR="00804F9C" w:rsidRPr="00304A3B" w:rsidRDefault="00804F9C" w:rsidP="00A02A2A">
            <w:pPr>
              <w:jc w:val="center"/>
              <w:rPr>
                <w:i/>
                <w:sz w:val="18"/>
                <w:szCs w:val="18"/>
                <w:lang w:val="sr-Cyrl-CS"/>
              </w:rPr>
            </w:pPr>
            <w:r w:rsidRPr="00304A3B">
              <w:rPr>
                <w:i/>
                <w:sz w:val="18"/>
                <w:szCs w:val="18"/>
                <w:lang w:val="sr-Cyrl-CS"/>
              </w:rPr>
              <w:t>51</w:t>
            </w:r>
          </w:p>
        </w:tc>
        <w:tc>
          <w:tcPr>
            <w:tcW w:w="740" w:type="dxa"/>
            <w:tcBorders>
              <w:left w:val="single" w:sz="4" w:space="0" w:color="auto"/>
            </w:tcBorders>
          </w:tcPr>
          <w:p w14:paraId="3F715864" w14:textId="77777777" w:rsidR="00804F9C" w:rsidRPr="00304A3B" w:rsidRDefault="00804F9C" w:rsidP="00A02A2A">
            <w:pPr>
              <w:jc w:val="center"/>
              <w:rPr>
                <w:i/>
                <w:sz w:val="18"/>
                <w:szCs w:val="18"/>
                <w:lang w:val="sr-Cyrl-CS"/>
              </w:rPr>
            </w:pPr>
            <w:r w:rsidRPr="00304A3B">
              <w:rPr>
                <w:i/>
                <w:sz w:val="18"/>
                <w:szCs w:val="18"/>
                <w:lang w:val="sr-Cyrl-CS"/>
              </w:rPr>
              <w:t>48</w:t>
            </w:r>
          </w:p>
        </w:tc>
        <w:tc>
          <w:tcPr>
            <w:tcW w:w="1440" w:type="dxa"/>
          </w:tcPr>
          <w:p w14:paraId="7A58D5BB" w14:textId="77777777" w:rsidR="00804F9C" w:rsidRPr="00304A3B" w:rsidRDefault="00804F9C" w:rsidP="00A02A2A">
            <w:pPr>
              <w:jc w:val="center"/>
              <w:rPr>
                <w:i/>
                <w:sz w:val="18"/>
                <w:szCs w:val="18"/>
                <w:lang w:val="sr-Cyrl-CS"/>
              </w:rPr>
            </w:pPr>
            <w:r w:rsidRPr="00304A3B">
              <w:rPr>
                <w:i/>
                <w:sz w:val="18"/>
                <w:szCs w:val="18"/>
                <w:lang w:val="sr-Cyrl-CS"/>
              </w:rPr>
              <w:t>99</w:t>
            </w:r>
          </w:p>
        </w:tc>
      </w:tr>
      <w:tr w:rsidR="00804F9C" w:rsidRPr="00304A3B" w14:paraId="4789FF13" w14:textId="77777777" w:rsidTr="00A02A2A">
        <w:tc>
          <w:tcPr>
            <w:tcW w:w="510" w:type="dxa"/>
            <w:shd w:val="clear" w:color="auto" w:fill="C4BC96"/>
            <w:vAlign w:val="center"/>
          </w:tcPr>
          <w:p w14:paraId="20A0F2AB" w14:textId="77777777" w:rsidR="00804F9C" w:rsidRPr="00304A3B" w:rsidRDefault="00804F9C" w:rsidP="00A02A2A">
            <w:pPr>
              <w:jc w:val="center"/>
              <w:rPr>
                <w:b/>
                <w:i/>
                <w:lang w:val="sr-Cyrl-CS"/>
              </w:rPr>
            </w:pPr>
            <w:r w:rsidRPr="00304A3B">
              <w:rPr>
                <w:b/>
                <w:i/>
                <w:lang w:val="sr-Cyrl-CS"/>
              </w:rPr>
              <w:t>4</w:t>
            </w:r>
          </w:p>
        </w:tc>
        <w:tc>
          <w:tcPr>
            <w:tcW w:w="2798" w:type="dxa"/>
            <w:vAlign w:val="center"/>
          </w:tcPr>
          <w:p w14:paraId="598A5ECA" w14:textId="77777777" w:rsidR="00804F9C" w:rsidRPr="00304A3B" w:rsidRDefault="00804F9C" w:rsidP="00A02A2A">
            <w:pPr>
              <w:rPr>
                <w:lang w:val="sr-Cyrl-CS"/>
              </w:rPr>
            </w:pPr>
            <w:r w:rsidRPr="00304A3B">
              <w:rPr>
                <w:lang w:val="sr-Cyrl-CS"/>
              </w:rPr>
              <w:t>Јасмина Павловић</w:t>
            </w:r>
          </w:p>
        </w:tc>
        <w:tc>
          <w:tcPr>
            <w:tcW w:w="2393" w:type="dxa"/>
            <w:gridSpan w:val="2"/>
            <w:vAlign w:val="center"/>
          </w:tcPr>
          <w:p w14:paraId="2C634EF7" w14:textId="77777777" w:rsidR="00804F9C" w:rsidRPr="00304A3B" w:rsidRDefault="00804F9C" w:rsidP="00A02A2A">
            <w:pPr>
              <w:jc w:val="center"/>
              <w:rPr>
                <w:i/>
                <w:sz w:val="18"/>
                <w:szCs w:val="18"/>
                <w:lang w:val="sr-Cyrl-CS"/>
              </w:rPr>
            </w:pPr>
            <w:r w:rsidRPr="00304A3B">
              <w:rPr>
                <w:i/>
                <w:sz w:val="18"/>
                <w:szCs w:val="18"/>
                <w:lang w:val="sr-Cyrl-CS"/>
              </w:rPr>
              <w:t>Математика</w:t>
            </w:r>
          </w:p>
        </w:tc>
        <w:tc>
          <w:tcPr>
            <w:tcW w:w="730" w:type="dxa"/>
            <w:tcBorders>
              <w:right w:val="single" w:sz="4" w:space="0" w:color="auto"/>
            </w:tcBorders>
          </w:tcPr>
          <w:p w14:paraId="78D91C90" w14:textId="77777777" w:rsidR="00804F9C" w:rsidRPr="00304A3B" w:rsidRDefault="00804F9C" w:rsidP="00A02A2A">
            <w:pPr>
              <w:jc w:val="center"/>
              <w:rPr>
                <w:i/>
                <w:sz w:val="18"/>
                <w:szCs w:val="18"/>
                <w:lang w:val="sr-Cyrl-CS"/>
              </w:rPr>
            </w:pPr>
          </w:p>
        </w:tc>
        <w:tc>
          <w:tcPr>
            <w:tcW w:w="740" w:type="dxa"/>
            <w:tcBorders>
              <w:left w:val="single" w:sz="4" w:space="0" w:color="auto"/>
            </w:tcBorders>
          </w:tcPr>
          <w:p w14:paraId="3C29C16A" w14:textId="77777777" w:rsidR="00804F9C" w:rsidRPr="00304A3B" w:rsidRDefault="00804F9C" w:rsidP="00A02A2A">
            <w:pPr>
              <w:jc w:val="center"/>
              <w:rPr>
                <w:i/>
                <w:sz w:val="18"/>
                <w:szCs w:val="18"/>
                <w:lang w:val="sr-Cyrl-CS"/>
              </w:rPr>
            </w:pPr>
          </w:p>
        </w:tc>
        <w:tc>
          <w:tcPr>
            <w:tcW w:w="1440" w:type="dxa"/>
          </w:tcPr>
          <w:p w14:paraId="28EDD826" w14:textId="77777777" w:rsidR="00804F9C" w:rsidRPr="00304A3B" w:rsidRDefault="00804F9C" w:rsidP="00A02A2A">
            <w:pPr>
              <w:jc w:val="center"/>
              <w:rPr>
                <w:i/>
                <w:sz w:val="18"/>
                <w:szCs w:val="18"/>
                <w:lang w:val="sr-Cyrl-CS"/>
              </w:rPr>
            </w:pPr>
            <w:r w:rsidRPr="00304A3B">
              <w:rPr>
                <w:i/>
                <w:sz w:val="18"/>
                <w:szCs w:val="18"/>
                <w:lang w:val="sr-Cyrl-CS"/>
              </w:rPr>
              <w:t>боловање</w:t>
            </w:r>
          </w:p>
        </w:tc>
      </w:tr>
      <w:tr w:rsidR="00804F9C" w:rsidRPr="00304A3B" w14:paraId="2F98A8EE" w14:textId="77777777" w:rsidTr="00A02A2A">
        <w:tc>
          <w:tcPr>
            <w:tcW w:w="510" w:type="dxa"/>
            <w:shd w:val="clear" w:color="auto" w:fill="C4BC96"/>
            <w:vAlign w:val="center"/>
          </w:tcPr>
          <w:p w14:paraId="140B4A81" w14:textId="77777777" w:rsidR="00804F9C" w:rsidRPr="00304A3B" w:rsidRDefault="00804F9C" w:rsidP="00A02A2A">
            <w:pPr>
              <w:jc w:val="center"/>
              <w:rPr>
                <w:b/>
                <w:i/>
                <w:lang w:val="sr-Cyrl-CS"/>
              </w:rPr>
            </w:pPr>
            <w:r w:rsidRPr="00304A3B">
              <w:rPr>
                <w:b/>
                <w:i/>
                <w:lang w:val="sr-Cyrl-CS"/>
              </w:rPr>
              <w:t>5</w:t>
            </w:r>
          </w:p>
        </w:tc>
        <w:tc>
          <w:tcPr>
            <w:tcW w:w="2798" w:type="dxa"/>
            <w:vAlign w:val="center"/>
          </w:tcPr>
          <w:p w14:paraId="1035FF19" w14:textId="77777777" w:rsidR="00804F9C" w:rsidRPr="00304A3B" w:rsidRDefault="00804F9C" w:rsidP="00A02A2A">
            <w:pPr>
              <w:rPr>
                <w:lang w:val="sr-Cyrl-CS"/>
              </w:rPr>
            </w:pPr>
            <w:r w:rsidRPr="00304A3B">
              <w:rPr>
                <w:lang w:val="sr-Cyrl-CS"/>
              </w:rPr>
              <w:t>Загорка Гајић</w:t>
            </w:r>
          </w:p>
        </w:tc>
        <w:tc>
          <w:tcPr>
            <w:tcW w:w="2393" w:type="dxa"/>
            <w:gridSpan w:val="2"/>
            <w:vAlign w:val="center"/>
          </w:tcPr>
          <w:p w14:paraId="02881975" w14:textId="77777777" w:rsidR="00804F9C" w:rsidRPr="00304A3B" w:rsidRDefault="00804F9C" w:rsidP="00A02A2A">
            <w:pPr>
              <w:jc w:val="center"/>
              <w:rPr>
                <w:i/>
                <w:sz w:val="18"/>
                <w:szCs w:val="18"/>
                <w:lang w:val="sr-Cyrl-CS"/>
              </w:rPr>
            </w:pPr>
            <w:r w:rsidRPr="00304A3B">
              <w:rPr>
                <w:i/>
                <w:sz w:val="18"/>
                <w:szCs w:val="18"/>
                <w:lang w:val="sr-Cyrl-CS"/>
              </w:rPr>
              <w:t>Математика</w:t>
            </w:r>
          </w:p>
        </w:tc>
        <w:tc>
          <w:tcPr>
            <w:tcW w:w="730" w:type="dxa"/>
            <w:tcBorders>
              <w:right w:val="single" w:sz="4" w:space="0" w:color="auto"/>
            </w:tcBorders>
          </w:tcPr>
          <w:p w14:paraId="3A4559E6" w14:textId="77777777" w:rsidR="00804F9C" w:rsidRPr="00304A3B" w:rsidRDefault="00804F9C" w:rsidP="00A02A2A">
            <w:pPr>
              <w:jc w:val="center"/>
              <w:rPr>
                <w:i/>
                <w:sz w:val="18"/>
                <w:szCs w:val="18"/>
                <w:lang w:val="sr-Cyrl-CS"/>
              </w:rPr>
            </w:pPr>
            <w:r w:rsidRPr="00304A3B">
              <w:rPr>
                <w:i/>
                <w:sz w:val="18"/>
                <w:szCs w:val="18"/>
                <w:lang w:val="sr-Cyrl-CS"/>
              </w:rPr>
              <w:t>13</w:t>
            </w:r>
          </w:p>
        </w:tc>
        <w:tc>
          <w:tcPr>
            <w:tcW w:w="740" w:type="dxa"/>
            <w:tcBorders>
              <w:left w:val="single" w:sz="4" w:space="0" w:color="auto"/>
            </w:tcBorders>
          </w:tcPr>
          <w:p w14:paraId="11968F79" w14:textId="77777777" w:rsidR="00804F9C" w:rsidRPr="00304A3B" w:rsidRDefault="00804F9C" w:rsidP="00A02A2A">
            <w:pPr>
              <w:jc w:val="center"/>
              <w:rPr>
                <w:i/>
                <w:sz w:val="18"/>
                <w:szCs w:val="18"/>
                <w:lang w:val="sr-Cyrl-CS"/>
              </w:rPr>
            </w:pPr>
            <w:r w:rsidRPr="00304A3B">
              <w:rPr>
                <w:i/>
                <w:sz w:val="18"/>
                <w:szCs w:val="18"/>
                <w:lang w:val="sr-Cyrl-CS"/>
              </w:rPr>
              <w:t>/</w:t>
            </w:r>
          </w:p>
        </w:tc>
        <w:tc>
          <w:tcPr>
            <w:tcW w:w="1440" w:type="dxa"/>
          </w:tcPr>
          <w:p w14:paraId="580AC0F0" w14:textId="77777777" w:rsidR="00804F9C" w:rsidRPr="00304A3B" w:rsidRDefault="00804F9C" w:rsidP="00A02A2A">
            <w:pPr>
              <w:jc w:val="center"/>
              <w:rPr>
                <w:i/>
                <w:sz w:val="18"/>
                <w:szCs w:val="18"/>
              </w:rPr>
            </w:pPr>
            <w:r w:rsidRPr="00304A3B">
              <w:rPr>
                <w:i/>
                <w:sz w:val="18"/>
                <w:szCs w:val="18"/>
              </w:rPr>
              <w:t>13</w:t>
            </w:r>
          </w:p>
        </w:tc>
      </w:tr>
      <w:tr w:rsidR="00804F9C" w:rsidRPr="00304A3B" w14:paraId="5DCD6A1A" w14:textId="77777777" w:rsidTr="00A02A2A">
        <w:tc>
          <w:tcPr>
            <w:tcW w:w="510" w:type="dxa"/>
            <w:shd w:val="clear" w:color="auto" w:fill="C4BC96"/>
            <w:vAlign w:val="center"/>
          </w:tcPr>
          <w:p w14:paraId="0E9581F7" w14:textId="77777777" w:rsidR="00804F9C" w:rsidRPr="00304A3B" w:rsidRDefault="00804F9C" w:rsidP="00A02A2A">
            <w:pPr>
              <w:jc w:val="center"/>
              <w:rPr>
                <w:b/>
                <w:i/>
                <w:lang w:val="sr-Cyrl-CS"/>
              </w:rPr>
            </w:pPr>
            <w:r w:rsidRPr="00304A3B">
              <w:rPr>
                <w:b/>
                <w:i/>
                <w:lang w:val="sr-Cyrl-CS"/>
              </w:rPr>
              <w:t>6</w:t>
            </w:r>
          </w:p>
        </w:tc>
        <w:tc>
          <w:tcPr>
            <w:tcW w:w="2798" w:type="dxa"/>
            <w:vAlign w:val="center"/>
          </w:tcPr>
          <w:p w14:paraId="18A7897F" w14:textId="77777777" w:rsidR="00804F9C" w:rsidRPr="00304A3B" w:rsidRDefault="00804F9C" w:rsidP="00A02A2A">
            <w:pPr>
              <w:rPr>
                <w:lang w:val="sr-Cyrl-CS"/>
              </w:rPr>
            </w:pPr>
            <w:r w:rsidRPr="00304A3B">
              <w:rPr>
                <w:lang w:val="sr-Cyrl-CS"/>
              </w:rPr>
              <w:t>Јована Младеновић</w:t>
            </w:r>
          </w:p>
        </w:tc>
        <w:tc>
          <w:tcPr>
            <w:tcW w:w="2393" w:type="dxa"/>
            <w:gridSpan w:val="2"/>
            <w:vAlign w:val="center"/>
          </w:tcPr>
          <w:p w14:paraId="6E52796B" w14:textId="77777777" w:rsidR="00804F9C" w:rsidRPr="00304A3B" w:rsidRDefault="00804F9C" w:rsidP="00A02A2A">
            <w:pPr>
              <w:jc w:val="center"/>
              <w:rPr>
                <w:i/>
                <w:sz w:val="18"/>
                <w:szCs w:val="18"/>
                <w:lang w:val="sr-Cyrl-CS"/>
              </w:rPr>
            </w:pPr>
            <w:r w:rsidRPr="00304A3B">
              <w:rPr>
                <w:i/>
                <w:sz w:val="18"/>
                <w:szCs w:val="18"/>
                <w:lang w:val="sr-Cyrl-CS"/>
              </w:rPr>
              <w:t>Информатика и рачунарство</w:t>
            </w:r>
          </w:p>
        </w:tc>
        <w:tc>
          <w:tcPr>
            <w:tcW w:w="730" w:type="dxa"/>
            <w:tcBorders>
              <w:right w:val="single" w:sz="4" w:space="0" w:color="auto"/>
            </w:tcBorders>
          </w:tcPr>
          <w:p w14:paraId="6D08E51F" w14:textId="77777777" w:rsidR="00804F9C" w:rsidRPr="00304A3B" w:rsidRDefault="00804F9C" w:rsidP="00A02A2A">
            <w:pPr>
              <w:jc w:val="center"/>
              <w:rPr>
                <w:i/>
                <w:sz w:val="18"/>
                <w:szCs w:val="18"/>
                <w:lang w:val="sr-Cyrl-CS"/>
              </w:rPr>
            </w:pPr>
            <w:r w:rsidRPr="00304A3B">
              <w:rPr>
                <w:i/>
                <w:sz w:val="18"/>
                <w:szCs w:val="18"/>
                <w:lang w:val="sr-Cyrl-CS"/>
              </w:rPr>
              <w:t>137</w:t>
            </w:r>
          </w:p>
        </w:tc>
        <w:tc>
          <w:tcPr>
            <w:tcW w:w="740" w:type="dxa"/>
            <w:tcBorders>
              <w:left w:val="single" w:sz="4" w:space="0" w:color="auto"/>
            </w:tcBorders>
          </w:tcPr>
          <w:p w14:paraId="094ABBCB" w14:textId="77777777" w:rsidR="00804F9C" w:rsidRPr="00304A3B" w:rsidRDefault="00804F9C" w:rsidP="00A02A2A">
            <w:pPr>
              <w:jc w:val="center"/>
              <w:rPr>
                <w:i/>
                <w:sz w:val="18"/>
                <w:szCs w:val="18"/>
                <w:lang w:val="sr-Cyrl-CS"/>
              </w:rPr>
            </w:pPr>
            <w:r w:rsidRPr="00304A3B">
              <w:rPr>
                <w:i/>
                <w:sz w:val="18"/>
                <w:szCs w:val="18"/>
                <w:lang w:val="sr-Cyrl-CS"/>
              </w:rPr>
              <w:t>49.5</w:t>
            </w:r>
          </w:p>
        </w:tc>
        <w:tc>
          <w:tcPr>
            <w:tcW w:w="1440" w:type="dxa"/>
          </w:tcPr>
          <w:p w14:paraId="13131305" w14:textId="77777777" w:rsidR="00804F9C" w:rsidRPr="00304A3B" w:rsidRDefault="00804F9C" w:rsidP="00A02A2A">
            <w:pPr>
              <w:jc w:val="center"/>
              <w:rPr>
                <w:i/>
                <w:sz w:val="18"/>
                <w:szCs w:val="18"/>
                <w:lang w:val="sr-Cyrl-CS"/>
              </w:rPr>
            </w:pPr>
            <w:r w:rsidRPr="00304A3B">
              <w:rPr>
                <w:i/>
                <w:sz w:val="18"/>
                <w:szCs w:val="18"/>
                <w:lang w:val="sr-Cyrl-CS"/>
              </w:rPr>
              <w:t>186.5</w:t>
            </w:r>
          </w:p>
        </w:tc>
      </w:tr>
      <w:tr w:rsidR="00804F9C" w:rsidRPr="00304A3B" w14:paraId="50B817B1" w14:textId="77777777" w:rsidTr="00A02A2A">
        <w:tc>
          <w:tcPr>
            <w:tcW w:w="8611" w:type="dxa"/>
            <w:gridSpan w:val="7"/>
            <w:shd w:val="clear" w:color="auto" w:fill="C4BC96"/>
            <w:vAlign w:val="center"/>
          </w:tcPr>
          <w:p w14:paraId="2C6C45A2" w14:textId="77777777" w:rsidR="00804F9C" w:rsidRPr="00304A3B" w:rsidRDefault="00804F9C" w:rsidP="00A02A2A">
            <w:pPr>
              <w:jc w:val="center"/>
              <w:rPr>
                <w:b/>
                <w:i/>
                <w:sz w:val="18"/>
                <w:szCs w:val="18"/>
                <w:lang w:val="sr-Cyrl-CS"/>
              </w:rPr>
            </w:pPr>
            <w:r w:rsidRPr="00304A3B">
              <w:rPr>
                <w:b/>
                <w:i/>
                <w:sz w:val="18"/>
                <w:szCs w:val="18"/>
                <w:lang w:val="sr-Cyrl-CS"/>
              </w:rPr>
              <w:t>ОПШТЕ ОБРАЗОВНИ ПРЕДМЕТИ ИЗ ОБЛАСТИ ПРИРОДНИХ И ДРУШТВЕНИХ НАУКА</w:t>
            </w:r>
          </w:p>
        </w:tc>
      </w:tr>
      <w:tr w:rsidR="00804F9C" w:rsidRPr="00304A3B" w14:paraId="43A27BC2" w14:textId="77777777" w:rsidTr="00A02A2A">
        <w:tc>
          <w:tcPr>
            <w:tcW w:w="510" w:type="dxa"/>
            <w:shd w:val="clear" w:color="auto" w:fill="C4BC96"/>
            <w:vAlign w:val="center"/>
          </w:tcPr>
          <w:p w14:paraId="4171B1D9" w14:textId="77777777" w:rsidR="00804F9C" w:rsidRPr="00304A3B" w:rsidRDefault="00804F9C" w:rsidP="00A02A2A">
            <w:pPr>
              <w:jc w:val="center"/>
              <w:rPr>
                <w:b/>
                <w:i/>
                <w:lang w:val="sr-Cyrl-CS"/>
              </w:rPr>
            </w:pPr>
            <w:r w:rsidRPr="00304A3B">
              <w:rPr>
                <w:b/>
                <w:i/>
                <w:lang w:val="sr-Cyrl-CS"/>
              </w:rPr>
              <w:t>1</w:t>
            </w:r>
          </w:p>
        </w:tc>
        <w:tc>
          <w:tcPr>
            <w:tcW w:w="2914" w:type="dxa"/>
            <w:gridSpan w:val="2"/>
            <w:vAlign w:val="center"/>
          </w:tcPr>
          <w:p w14:paraId="41C0B5C9" w14:textId="77777777" w:rsidR="00804F9C" w:rsidRPr="00304A3B" w:rsidRDefault="00804F9C" w:rsidP="00A02A2A">
            <w:pPr>
              <w:rPr>
                <w:lang w:val="sr-Cyrl-CS"/>
              </w:rPr>
            </w:pPr>
            <w:r w:rsidRPr="00304A3B">
              <w:rPr>
                <w:lang w:val="sr-Cyrl-CS"/>
              </w:rPr>
              <w:t>Љиљана Анђеловић</w:t>
            </w:r>
          </w:p>
        </w:tc>
        <w:tc>
          <w:tcPr>
            <w:tcW w:w="2277" w:type="dxa"/>
            <w:vAlign w:val="center"/>
          </w:tcPr>
          <w:p w14:paraId="190AC5B3" w14:textId="77777777" w:rsidR="00804F9C" w:rsidRPr="00304A3B" w:rsidRDefault="00804F9C" w:rsidP="00A02A2A">
            <w:pPr>
              <w:jc w:val="center"/>
              <w:rPr>
                <w:i/>
                <w:sz w:val="18"/>
                <w:szCs w:val="18"/>
                <w:lang w:val="sr-Cyrl-CS"/>
              </w:rPr>
            </w:pPr>
            <w:r w:rsidRPr="00304A3B">
              <w:rPr>
                <w:i/>
                <w:sz w:val="18"/>
                <w:szCs w:val="18"/>
                <w:lang w:val="sr-Cyrl-CS"/>
              </w:rPr>
              <w:t>Физика</w:t>
            </w:r>
          </w:p>
        </w:tc>
        <w:tc>
          <w:tcPr>
            <w:tcW w:w="730" w:type="dxa"/>
            <w:tcBorders>
              <w:right w:val="single" w:sz="4" w:space="0" w:color="auto"/>
            </w:tcBorders>
          </w:tcPr>
          <w:p w14:paraId="4D4F2A29" w14:textId="77777777" w:rsidR="00804F9C" w:rsidRPr="00304A3B" w:rsidRDefault="00804F9C" w:rsidP="00A02A2A">
            <w:pPr>
              <w:jc w:val="center"/>
              <w:rPr>
                <w:i/>
                <w:sz w:val="18"/>
                <w:szCs w:val="18"/>
              </w:rPr>
            </w:pPr>
            <w:r w:rsidRPr="00304A3B">
              <w:rPr>
                <w:i/>
                <w:sz w:val="18"/>
                <w:szCs w:val="18"/>
              </w:rPr>
              <w:t>69</w:t>
            </w:r>
          </w:p>
        </w:tc>
        <w:tc>
          <w:tcPr>
            <w:tcW w:w="740" w:type="dxa"/>
            <w:tcBorders>
              <w:left w:val="single" w:sz="4" w:space="0" w:color="auto"/>
            </w:tcBorders>
          </w:tcPr>
          <w:p w14:paraId="71114155" w14:textId="77777777" w:rsidR="00804F9C" w:rsidRPr="00304A3B" w:rsidRDefault="00804F9C" w:rsidP="00A02A2A">
            <w:pPr>
              <w:jc w:val="center"/>
              <w:rPr>
                <w:i/>
                <w:sz w:val="18"/>
                <w:szCs w:val="18"/>
                <w:lang w:val="sr-Cyrl-CS"/>
              </w:rPr>
            </w:pPr>
            <w:r w:rsidRPr="00304A3B">
              <w:rPr>
                <w:i/>
                <w:sz w:val="18"/>
                <w:szCs w:val="18"/>
                <w:lang w:val="sr-Cyrl-CS"/>
              </w:rPr>
              <w:t>32</w:t>
            </w:r>
          </w:p>
        </w:tc>
        <w:tc>
          <w:tcPr>
            <w:tcW w:w="1440" w:type="dxa"/>
          </w:tcPr>
          <w:p w14:paraId="3E043CEF" w14:textId="77777777" w:rsidR="00804F9C" w:rsidRPr="00304A3B" w:rsidRDefault="00804F9C" w:rsidP="00A02A2A">
            <w:pPr>
              <w:jc w:val="center"/>
              <w:rPr>
                <w:i/>
                <w:sz w:val="18"/>
                <w:szCs w:val="18"/>
              </w:rPr>
            </w:pPr>
            <w:r w:rsidRPr="00304A3B">
              <w:rPr>
                <w:i/>
                <w:sz w:val="18"/>
                <w:szCs w:val="18"/>
              </w:rPr>
              <w:t>101</w:t>
            </w:r>
          </w:p>
        </w:tc>
      </w:tr>
      <w:tr w:rsidR="00804F9C" w:rsidRPr="00304A3B" w14:paraId="080C4E20" w14:textId="77777777" w:rsidTr="00A02A2A">
        <w:tc>
          <w:tcPr>
            <w:tcW w:w="510" w:type="dxa"/>
            <w:shd w:val="clear" w:color="auto" w:fill="C4BC96"/>
            <w:vAlign w:val="center"/>
          </w:tcPr>
          <w:p w14:paraId="4B72A0A3" w14:textId="77777777" w:rsidR="00804F9C" w:rsidRPr="00304A3B" w:rsidRDefault="00804F9C" w:rsidP="00A02A2A">
            <w:pPr>
              <w:jc w:val="center"/>
              <w:rPr>
                <w:b/>
                <w:i/>
                <w:lang w:val="sr-Cyrl-CS"/>
              </w:rPr>
            </w:pPr>
            <w:r w:rsidRPr="00304A3B">
              <w:rPr>
                <w:b/>
                <w:i/>
                <w:lang w:val="sr-Cyrl-CS"/>
              </w:rPr>
              <w:t xml:space="preserve">2 </w:t>
            </w:r>
          </w:p>
        </w:tc>
        <w:tc>
          <w:tcPr>
            <w:tcW w:w="2914" w:type="dxa"/>
            <w:gridSpan w:val="2"/>
            <w:vAlign w:val="center"/>
          </w:tcPr>
          <w:p w14:paraId="07895AEB" w14:textId="77777777" w:rsidR="00804F9C" w:rsidRPr="00304A3B" w:rsidRDefault="00804F9C" w:rsidP="00A02A2A">
            <w:pPr>
              <w:rPr>
                <w:lang w:val="sr-Cyrl-CS"/>
              </w:rPr>
            </w:pPr>
            <w:r w:rsidRPr="00304A3B">
              <w:rPr>
                <w:lang w:val="sr-Cyrl-CS"/>
              </w:rPr>
              <w:t>Данијела Димић</w:t>
            </w:r>
          </w:p>
        </w:tc>
        <w:tc>
          <w:tcPr>
            <w:tcW w:w="2277" w:type="dxa"/>
            <w:vAlign w:val="center"/>
          </w:tcPr>
          <w:p w14:paraId="3B71AAB6" w14:textId="77777777" w:rsidR="00804F9C" w:rsidRPr="00304A3B" w:rsidRDefault="00804F9C" w:rsidP="00A02A2A">
            <w:pPr>
              <w:jc w:val="center"/>
              <w:rPr>
                <w:i/>
                <w:sz w:val="18"/>
                <w:szCs w:val="18"/>
                <w:lang w:val="sr-Cyrl-CS"/>
              </w:rPr>
            </w:pPr>
            <w:r w:rsidRPr="00304A3B">
              <w:rPr>
                <w:i/>
                <w:sz w:val="18"/>
                <w:szCs w:val="18"/>
                <w:lang w:val="sr-Cyrl-CS"/>
              </w:rPr>
              <w:t>Географија</w:t>
            </w:r>
          </w:p>
        </w:tc>
        <w:tc>
          <w:tcPr>
            <w:tcW w:w="730" w:type="dxa"/>
            <w:tcBorders>
              <w:right w:val="single" w:sz="4" w:space="0" w:color="auto"/>
            </w:tcBorders>
          </w:tcPr>
          <w:p w14:paraId="12AECA95" w14:textId="77777777" w:rsidR="00804F9C" w:rsidRPr="00304A3B" w:rsidRDefault="00804F9C" w:rsidP="00A02A2A">
            <w:pPr>
              <w:jc w:val="center"/>
              <w:rPr>
                <w:i/>
                <w:sz w:val="18"/>
                <w:szCs w:val="18"/>
                <w:lang w:val="sr-Cyrl-CS"/>
              </w:rPr>
            </w:pPr>
            <w:r w:rsidRPr="00304A3B">
              <w:rPr>
                <w:i/>
                <w:sz w:val="18"/>
                <w:szCs w:val="18"/>
                <w:lang w:val="sr-Cyrl-CS"/>
              </w:rPr>
              <w:t>27</w:t>
            </w:r>
          </w:p>
        </w:tc>
        <w:tc>
          <w:tcPr>
            <w:tcW w:w="740" w:type="dxa"/>
            <w:tcBorders>
              <w:left w:val="single" w:sz="4" w:space="0" w:color="auto"/>
            </w:tcBorders>
          </w:tcPr>
          <w:p w14:paraId="569E6E06" w14:textId="77777777" w:rsidR="00804F9C" w:rsidRPr="00304A3B" w:rsidRDefault="00804F9C" w:rsidP="00A02A2A">
            <w:pPr>
              <w:jc w:val="center"/>
              <w:rPr>
                <w:i/>
                <w:sz w:val="18"/>
                <w:szCs w:val="18"/>
              </w:rPr>
            </w:pPr>
            <w:r w:rsidRPr="00304A3B">
              <w:rPr>
                <w:i/>
                <w:sz w:val="18"/>
                <w:szCs w:val="18"/>
              </w:rPr>
              <w:t>8</w:t>
            </w:r>
          </w:p>
        </w:tc>
        <w:tc>
          <w:tcPr>
            <w:tcW w:w="1440" w:type="dxa"/>
          </w:tcPr>
          <w:p w14:paraId="16EFC95A" w14:textId="77777777" w:rsidR="00804F9C" w:rsidRPr="00304A3B" w:rsidRDefault="00804F9C" w:rsidP="00A02A2A">
            <w:pPr>
              <w:jc w:val="center"/>
              <w:rPr>
                <w:i/>
                <w:sz w:val="18"/>
                <w:szCs w:val="18"/>
                <w:lang w:val="sr-Cyrl-CS"/>
              </w:rPr>
            </w:pPr>
            <w:r w:rsidRPr="00304A3B">
              <w:rPr>
                <w:i/>
                <w:sz w:val="18"/>
                <w:szCs w:val="18"/>
                <w:lang w:val="sr-Cyrl-CS"/>
              </w:rPr>
              <w:t>35</w:t>
            </w:r>
          </w:p>
        </w:tc>
      </w:tr>
      <w:tr w:rsidR="00804F9C" w:rsidRPr="00304A3B" w14:paraId="0CBD0D69" w14:textId="77777777" w:rsidTr="00A02A2A">
        <w:trPr>
          <w:trHeight w:val="301"/>
        </w:trPr>
        <w:tc>
          <w:tcPr>
            <w:tcW w:w="510" w:type="dxa"/>
            <w:shd w:val="clear" w:color="auto" w:fill="C4BC96"/>
            <w:vAlign w:val="center"/>
          </w:tcPr>
          <w:p w14:paraId="5B1DDF97" w14:textId="77777777" w:rsidR="00804F9C" w:rsidRPr="00304A3B" w:rsidRDefault="00804F9C" w:rsidP="00A02A2A">
            <w:pPr>
              <w:jc w:val="center"/>
              <w:rPr>
                <w:b/>
                <w:i/>
                <w:lang w:val="sr-Cyrl-CS"/>
              </w:rPr>
            </w:pPr>
            <w:r w:rsidRPr="00304A3B">
              <w:rPr>
                <w:b/>
                <w:i/>
                <w:lang w:val="sr-Cyrl-CS"/>
              </w:rPr>
              <w:t>3</w:t>
            </w:r>
          </w:p>
        </w:tc>
        <w:tc>
          <w:tcPr>
            <w:tcW w:w="2914" w:type="dxa"/>
            <w:gridSpan w:val="2"/>
            <w:vAlign w:val="center"/>
          </w:tcPr>
          <w:p w14:paraId="24178603" w14:textId="77777777" w:rsidR="00804F9C" w:rsidRPr="00304A3B" w:rsidRDefault="00804F9C" w:rsidP="00A02A2A">
            <w:pPr>
              <w:rPr>
                <w:lang w:val="sr-Cyrl-CS"/>
              </w:rPr>
            </w:pPr>
            <w:r w:rsidRPr="00304A3B">
              <w:rPr>
                <w:lang w:val="sr-Cyrl-CS"/>
              </w:rPr>
              <w:t>Милица Андрејев</w:t>
            </w:r>
          </w:p>
        </w:tc>
        <w:tc>
          <w:tcPr>
            <w:tcW w:w="2277" w:type="dxa"/>
            <w:vAlign w:val="center"/>
          </w:tcPr>
          <w:p w14:paraId="357CF8FB" w14:textId="77777777" w:rsidR="00804F9C" w:rsidRPr="00304A3B" w:rsidRDefault="00804F9C" w:rsidP="00A02A2A">
            <w:pPr>
              <w:jc w:val="center"/>
              <w:rPr>
                <w:i/>
                <w:sz w:val="18"/>
                <w:szCs w:val="18"/>
                <w:lang w:val="sr-Cyrl-CS"/>
              </w:rPr>
            </w:pPr>
            <w:r w:rsidRPr="00304A3B">
              <w:rPr>
                <w:i/>
                <w:sz w:val="18"/>
                <w:szCs w:val="18"/>
                <w:lang w:val="sr-Cyrl-CS"/>
              </w:rPr>
              <w:t>Биологија</w:t>
            </w:r>
          </w:p>
        </w:tc>
        <w:tc>
          <w:tcPr>
            <w:tcW w:w="730" w:type="dxa"/>
            <w:tcBorders>
              <w:right w:val="single" w:sz="4" w:space="0" w:color="auto"/>
            </w:tcBorders>
          </w:tcPr>
          <w:p w14:paraId="16689180" w14:textId="77777777" w:rsidR="00804F9C" w:rsidRPr="00304A3B" w:rsidRDefault="00804F9C" w:rsidP="00A02A2A">
            <w:pPr>
              <w:jc w:val="center"/>
              <w:rPr>
                <w:i/>
                <w:sz w:val="18"/>
                <w:szCs w:val="18"/>
                <w:lang w:val="sr-Latn-RS"/>
              </w:rPr>
            </w:pPr>
          </w:p>
        </w:tc>
        <w:tc>
          <w:tcPr>
            <w:tcW w:w="740" w:type="dxa"/>
            <w:tcBorders>
              <w:left w:val="single" w:sz="4" w:space="0" w:color="auto"/>
            </w:tcBorders>
          </w:tcPr>
          <w:p w14:paraId="44A28695" w14:textId="77777777" w:rsidR="00804F9C" w:rsidRPr="00304A3B" w:rsidRDefault="00804F9C" w:rsidP="00A02A2A">
            <w:pPr>
              <w:jc w:val="center"/>
              <w:rPr>
                <w:i/>
                <w:sz w:val="18"/>
                <w:szCs w:val="18"/>
              </w:rPr>
            </w:pPr>
          </w:p>
        </w:tc>
        <w:tc>
          <w:tcPr>
            <w:tcW w:w="1440" w:type="dxa"/>
          </w:tcPr>
          <w:p w14:paraId="2A11ECFA" w14:textId="77777777" w:rsidR="00804F9C" w:rsidRPr="00304A3B" w:rsidRDefault="00804F9C" w:rsidP="00A02A2A">
            <w:pPr>
              <w:jc w:val="center"/>
              <w:rPr>
                <w:i/>
                <w:sz w:val="18"/>
                <w:szCs w:val="18"/>
                <w:lang w:val="sr-Latn-RS"/>
              </w:rPr>
            </w:pPr>
          </w:p>
        </w:tc>
      </w:tr>
      <w:tr w:rsidR="00804F9C" w:rsidRPr="00304A3B" w14:paraId="170FBFE9" w14:textId="77777777" w:rsidTr="00A02A2A">
        <w:tc>
          <w:tcPr>
            <w:tcW w:w="510" w:type="dxa"/>
            <w:shd w:val="clear" w:color="auto" w:fill="C4BC96"/>
            <w:vAlign w:val="center"/>
          </w:tcPr>
          <w:p w14:paraId="4BB83FC6" w14:textId="77777777" w:rsidR="00804F9C" w:rsidRPr="00304A3B" w:rsidRDefault="00804F9C" w:rsidP="00A02A2A">
            <w:pPr>
              <w:jc w:val="center"/>
              <w:rPr>
                <w:b/>
                <w:i/>
                <w:lang w:val="sr-Cyrl-CS"/>
              </w:rPr>
            </w:pPr>
            <w:r w:rsidRPr="00304A3B">
              <w:rPr>
                <w:b/>
                <w:i/>
                <w:lang w:val="sr-Cyrl-CS"/>
              </w:rPr>
              <w:t>4</w:t>
            </w:r>
          </w:p>
        </w:tc>
        <w:tc>
          <w:tcPr>
            <w:tcW w:w="2914" w:type="dxa"/>
            <w:gridSpan w:val="2"/>
            <w:vAlign w:val="center"/>
          </w:tcPr>
          <w:p w14:paraId="76736578" w14:textId="77777777" w:rsidR="00804F9C" w:rsidRPr="00304A3B" w:rsidRDefault="00804F9C" w:rsidP="00A02A2A">
            <w:r w:rsidRPr="00304A3B">
              <w:t>Марија Благојевић</w:t>
            </w:r>
          </w:p>
        </w:tc>
        <w:tc>
          <w:tcPr>
            <w:tcW w:w="2277" w:type="dxa"/>
            <w:vAlign w:val="center"/>
          </w:tcPr>
          <w:p w14:paraId="4408A4EE" w14:textId="77777777" w:rsidR="00804F9C" w:rsidRPr="00304A3B" w:rsidRDefault="00804F9C" w:rsidP="00A02A2A">
            <w:pPr>
              <w:jc w:val="center"/>
              <w:rPr>
                <w:i/>
                <w:sz w:val="18"/>
                <w:szCs w:val="18"/>
                <w:lang w:val="sr-Cyrl-CS"/>
              </w:rPr>
            </w:pPr>
            <w:r w:rsidRPr="00304A3B">
              <w:rPr>
                <w:i/>
                <w:sz w:val="18"/>
                <w:szCs w:val="18"/>
                <w:lang w:val="sr-Cyrl-CS"/>
              </w:rPr>
              <w:t>Хемија</w:t>
            </w:r>
          </w:p>
        </w:tc>
        <w:tc>
          <w:tcPr>
            <w:tcW w:w="730" w:type="dxa"/>
            <w:tcBorders>
              <w:right w:val="single" w:sz="4" w:space="0" w:color="auto"/>
            </w:tcBorders>
          </w:tcPr>
          <w:p w14:paraId="1AAC0D83" w14:textId="77777777" w:rsidR="00804F9C" w:rsidRPr="00304A3B" w:rsidRDefault="00804F9C" w:rsidP="00A02A2A">
            <w:pPr>
              <w:jc w:val="center"/>
              <w:rPr>
                <w:i/>
                <w:sz w:val="18"/>
                <w:szCs w:val="18"/>
              </w:rPr>
            </w:pPr>
            <w:r w:rsidRPr="00304A3B">
              <w:rPr>
                <w:i/>
                <w:sz w:val="18"/>
                <w:szCs w:val="18"/>
              </w:rPr>
              <w:t>15</w:t>
            </w:r>
          </w:p>
        </w:tc>
        <w:tc>
          <w:tcPr>
            <w:tcW w:w="740" w:type="dxa"/>
            <w:tcBorders>
              <w:left w:val="single" w:sz="4" w:space="0" w:color="auto"/>
            </w:tcBorders>
          </w:tcPr>
          <w:p w14:paraId="558F2644" w14:textId="77777777" w:rsidR="00804F9C" w:rsidRPr="00304A3B" w:rsidRDefault="00804F9C" w:rsidP="00A02A2A">
            <w:pPr>
              <w:jc w:val="center"/>
              <w:rPr>
                <w:i/>
                <w:sz w:val="18"/>
                <w:szCs w:val="18"/>
              </w:rPr>
            </w:pPr>
            <w:r w:rsidRPr="00304A3B">
              <w:rPr>
                <w:i/>
                <w:sz w:val="18"/>
                <w:szCs w:val="18"/>
              </w:rPr>
              <w:t>22</w:t>
            </w:r>
          </w:p>
        </w:tc>
        <w:tc>
          <w:tcPr>
            <w:tcW w:w="1440" w:type="dxa"/>
          </w:tcPr>
          <w:p w14:paraId="6FBBEA13" w14:textId="77777777" w:rsidR="00804F9C" w:rsidRPr="00304A3B" w:rsidRDefault="00804F9C" w:rsidP="00A02A2A">
            <w:pPr>
              <w:jc w:val="center"/>
              <w:rPr>
                <w:i/>
                <w:sz w:val="18"/>
                <w:szCs w:val="18"/>
                <w:lang w:val="sr-Cyrl-CS"/>
              </w:rPr>
            </w:pPr>
            <w:r w:rsidRPr="00304A3B">
              <w:rPr>
                <w:i/>
                <w:sz w:val="18"/>
                <w:szCs w:val="18"/>
                <w:lang w:val="sr-Cyrl-CS"/>
              </w:rPr>
              <w:t>37</w:t>
            </w:r>
          </w:p>
        </w:tc>
      </w:tr>
      <w:tr w:rsidR="00804F9C" w:rsidRPr="00304A3B" w14:paraId="142048B0" w14:textId="77777777" w:rsidTr="00A02A2A">
        <w:tc>
          <w:tcPr>
            <w:tcW w:w="510" w:type="dxa"/>
            <w:shd w:val="clear" w:color="auto" w:fill="C4BC96"/>
            <w:vAlign w:val="center"/>
          </w:tcPr>
          <w:p w14:paraId="5241FB6D" w14:textId="77777777" w:rsidR="00804F9C" w:rsidRPr="00304A3B" w:rsidRDefault="00804F9C" w:rsidP="00A02A2A">
            <w:pPr>
              <w:jc w:val="center"/>
              <w:rPr>
                <w:b/>
                <w:i/>
                <w:lang w:val="sr-Cyrl-CS"/>
              </w:rPr>
            </w:pPr>
            <w:r w:rsidRPr="00304A3B">
              <w:rPr>
                <w:b/>
                <w:i/>
                <w:lang w:val="sr-Cyrl-CS"/>
              </w:rPr>
              <w:t>5</w:t>
            </w:r>
          </w:p>
        </w:tc>
        <w:tc>
          <w:tcPr>
            <w:tcW w:w="2914" w:type="dxa"/>
            <w:gridSpan w:val="2"/>
            <w:vAlign w:val="center"/>
          </w:tcPr>
          <w:p w14:paraId="48575DC3" w14:textId="77777777" w:rsidR="00804F9C" w:rsidRPr="00304A3B" w:rsidRDefault="00804F9C" w:rsidP="00A02A2A">
            <w:pPr>
              <w:rPr>
                <w:lang w:val="sr-Cyrl-CS"/>
              </w:rPr>
            </w:pPr>
            <w:r w:rsidRPr="00304A3B">
              <w:rPr>
                <w:lang w:val="sr-Cyrl-CS"/>
              </w:rPr>
              <w:t>Никола Вучковић</w:t>
            </w:r>
          </w:p>
        </w:tc>
        <w:tc>
          <w:tcPr>
            <w:tcW w:w="2277" w:type="dxa"/>
            <w:vAlign w:val="center"/>
          </w:tcPr>
          <w:p w14:paraId="5AB4E186" w14:textId="77777777" w:rsidR="00804F9C" w:rsidRPr="00304A3B" w:rsidRDefault="00804F9C" w:rsidP="00A02A2A">
            <w:pPr>
              <w:jc w:val="center"/>
              <w:rPr>
                <w:i/>
                <w:sz w:val="18"/>
                <w:szCs w:val="18"/>
                <w:lang w:val="sr-Cyrl-CS"/>
              </w:rPr>
            </w:pPr>
            <w:r w:rsidRPr="00304A3B">
              <w:rPr>
                <w:i/>
                <w:sz w:val="18"/>
                <w:szCs w:val="18"/>
                <w:lang w:val="sr-Cyrl-CS"/>
              </w:rPr>
              <w:t>Ликовна култура</w:t>
            </w:r>
          </w:p>
        </w:tc>
        <w:tc>
          <w:tcPr>
            <w:tcW w:w="730" w:type="dxa"/>
            <w:tcBorders>
              <w:right w:val="single" w:sz="4" w:space="0" w:color="auto"/>
            </w:tcBorders>
          </w:tcPr>
          <w:p w14:paraId="683CA9CB" w14:textId="77777777" w:rsidR="00804F9C" w:rsidRPr="00304A3B" w:rsidRDefault="00804F9C" w:rsidP="00A02A2A">
            <w:pPr>
              <w:jc w:val="center"/>
              <w:rPr>
                <w:i/>
                <w:sz w:val="18"/>
                <w:szCs w:val="18"/>
              </w:rPr>
            </w:pPr>
            <w:r w:rsidRPr="00304A3B">
              <w:rPr>
                <w:i/>
                <w:sz w:val="18"/>
                <w:szCs w:val="18"/>
              </w:rPr>
              <w:t>17</w:t>
            </w:r>
          </w:p>
        </w:tc>
        <w:tc>
          <w:tcPr>
            <w:tcW w:w="740" w:type="dxa"/>
            <w:tcBorders>
              <w:left w:val="single" w:sz="4" w:space="0" w:color="auto"/>
            </w:tcBorders>
          </w:tcPr>
          <w:p w14:paraId="7A4AC1F6" w14:textId="77777777" w:rsidR="00804F9C" w:rsidRPr="00304A3B" w:rsidRDefault="00804F9C" w:rsidP="00A02A2A">
            <w:pPr>
              <w:jc w:val="center"/>
              <w:rPr>
                <w:i/>
                <w:sz w:val="18"/>
                <w:szCs w:val="18"/>
              </w:rPr>
            </w:pPr>
            <w:r w:rsidRPr="00304A3B">
              <w:rPr>
                <w:i/>
                <w:sz w:val="18"/>
                <w:szCs w:val="18"/>
              </w:rPr>
              <w:t>/</w:t>
            </w:r>
          </w:p>
        </w:tc>
        <w:tc>
          <w:tcPr>
            <w:tcW w:w="1440" w:type="dxa"/>
          </w:tcPr>
          <w:p w14:paraId="20FFE5D1" w14:textId="77777777" w:rsidR="00804F9C" w:rsidRPr="00304A3B" w:rsidRDefault="00804F9C" w:rsidP="00A02A2A">
            <w:pPr>
              <w:jc w:val="center"/>
              <w:rPr>
                <w:i/>
                <w:sz w:val="18"/>
                <w:szCs w:val="18"/>
              </w:rPr>
            </w:pPr>
            <w:r w:rsidRPr="00304A3B">
              <w:rPr>
                <w:i/>
                <w:sz w:val="18"/>
                <w:szCs w:val="18"/>
              </w:rPr>
              <w:t>17</w:t>
            </w:r>
          </w:p>
        </w:tc>
      </w:tr>
      <w:tr w:rsidR="00804F9C" w:rsidRPr="00304A3B" w14:paraId="2ED4FDD6" w14:textId="77777777" w:rsidTr="00A02A2A">
        <w:tc>
          <w:tcPr>
            <w:tcW w:w="510" w:type="dxa"/>
            <w:shd w:val="clear" w:color="auto" w:fill="C4BC96"/>
            <w:vAlign w:val="center"/>
          </w:tcPr>
          <w:p w14:paraId="35913F89" w14:textId="77777777" w:rsidR="00804F9C" w:rsidRPr="00304A3B" w:rsidRDefault="00804F9C" w:rsidP="00A02A2A">
            <w:pPr>
              <w:jc w:val="center"/>
              <w:rPr>
                <w:b/>
                <w:i/>
                <w:lang w:val="sr-Cyrl-CS"/>
              </w:rPr>
            </w:pPr>
            <w:r w:rsidRPr="00304A3B">
              <w:rPr>
                <w:b/>
                <w:i/>
                <w:lang w:val="sr-Cyrl-CS"/>
              </w:rPr>
              <w:t>6</w:t>
            </w:r>
          </w:p>
        </w:tc>
        <w:tc>
          <w:tcPr>
            <w:tcW w:w="2914" w:type="dxa"/>
            <w:gridSpan w:val="2"/>
            <w:vAlign w:val="center"/>
          </w:tcPr>
          <w:p w14:paraId="203F3C12" w14:textId="77777777" w:rsidR="00804F9C" w:rsidRPr="00304A3B" w:rsidRDefault="00804F9C" w:rsidP="00A02A2A">
            <w:pPr>
              <w:rPr>
                <w:lang w:val="sr-Cyrl-CS"/>
              </w:rPr>
            </w:pPr>
            <w:r w:rsidRPr="00304A3B">
              <w:rPr>
                <w:lang w:val="sr-Cyrl-CS"/>
              </w:rPr>
              <w:t>Јасмина Радоњић</w:t>
            </w:r>
          </w:p>
        </w:tc>
        <w:tc>
          <w:tcPr>
            <w:tcW w:w="2277" w:type="dxa"/>
            <w:vAlign w:val="center"/>
          </w:tcPr>
          <w:p w14:paraId="34F03516" w14:textId="77777777" w:rsidR="00804F9C" w:rsidRPr="00304A3B" w:rsidRDefault="00804F9C" w:rsidP="00A02A2A">
            <w:pPr>
              <w:jc w:val="center"/>
              <w:rPr>
                <w:i/>
                <w:sz w:val="18"/>
                <w:szCs w:val="18"/>
                <w:lang w:val="sr-Cyrl-CS"/>
              </w:rPr>
            </w:pPr>
            <w:r w:rsidRPr="00304A3B">
              <w:rPr>
                <w:i/>
                <w:sz w:val="18"/>
                <w:szCs w:val="18"/>
                <w:lang w:val="sr-Cyrl-CS"/>
              </w:rPr>
              <w:t>Физичко васпитање</w:t>
            </w:r>
          </w:p>
        </w:tc>
        <w:tc>
          <w:tcPr>
            <w:tcW w:w="730" w:type="dxa"/>
            <w:tcBorders>
              <w:right w:val="single" w:sz="4" w:space="0" w:color="auto"/>
            </w:tcBorders>
          </w:tcPr>
          <w:p w14:paraId="7E316FD2" w14:textId="77777777" w:rsidR="00804F9C" w:rsidRPr="00304A3B" w:rsidRDefault="00804F9C" w:rsidP="00A02A2A">
            <w:pPr>
              <w:jc w:val="center"/>
              <w:rPr>
                <w:i/>
                <w:sz w:val="18"/>
                <w:szCs w:val="18"/>
                <w:lang w:val="sr-Cyrl-CS"/>
              </w:rPr>
            </w:pPr>
            <w:r w:rsidRPr="00304A3B">
              <w:rPr>
                <w:i/>
                <w:sz w:val="18"/>
                <w:szCs w:val="18"/>
                <w:lang w:val="sr-Cyrl-CS"/>
              </w:rPr>
              <w:t>92</w:t>
            </w:r>
          </w:p>
        </w:tc>
        <w:tc>
          <w:tcPr>
            <w:tcW w:w="740" w:type="dxa"/>
            <w:tcBorders>
              <w:left w:val="single" w:sz="4" w:space="0" w:color="auto"/>
            </w:tcBorders>
          </w:tcPr>
          <w:p w14:paraId="499BBB88" w14:textId="77777777" w:rsidR="00804F9C" w:rsidRPr="00304A3B" w:rsidRDefault="00804F9C" w:rsidP="00A02A2A">
            <w:pPr>
              <w:jc w:val="center"/>
              <w:rPr>
                <w:i/>
                <w:sz w:val="18"/>
                <w:szCs w:val="18"/>
              </w:rPr>
            </w:pPr>
            <w:r w:rsidRPr="00304A3B">
              <w:rPr>
                <w:i/>
                <w:sz w:val="18"/>
                <w:szCs w:val="18"/>
              </w:rPr>
              <w:t>16</w:t>
            </w:r>
          </w:p>
        </w:tc>
        <w:tc>
          <w:tcPr>
            <w:tcW w:w="1440" w:type="dxa"/>
          </w:tcPr>
          <w:p w14:paraId="76762E23" w14:textId="77777777" w:rsidR="00804F9C" w:rsidRPr="00304A3B" w:rsidRDefault="00804F9C" w:rsidP="00A02A2A">
            <w:pPr>
              <w:jc w:val="center"/>
              <w:rPr>
                <w:i/>
                <w:sz w:val="18"/>
                <w:szCs w:val="18"/>
              </w:rPr>
            </w:pPr>
            <w:r w:rsidRPr="00304A3B">
              <w:rPr>
                <w:i/>
                <w:sz w:val="18"/>
                <w:szCs w:val="18"/>
              </w:rPr>
              <w:t>108</w:t>
            </w:r>
          </w:p>
        </w:tc>
      </w:tr>
      <w:tr w:rsidR="00804F9C" w:rsidRPr="00304A3B" w14:paraId="5BEFABFD" w14:textId="77777777" w:rsidTr="00A02A2A">
        <w:tc>
          <w:tcPr>
            <w:tcW w:w="510" w:type="dxa"/>
            <w:shd w:val="clear" w:color="auto" w:fill="C4BC96"/>
            <w:vAlign w:val="center"/>
          </w:tcPr>
          <w:p w14:paraId="3C1ABDCE" w14:textId="77777777" w:rsidR="00804F9C" w:rsidRPr="00304A3B" w:rsidRDefault="00804F9C" w:rsidP="00A02A2A">
            <w:pPr>
              <w:jc w:val="center"/>
              <w:rPr>
                <w:b/>
                <w:i/>
                <w:lang w:val="sr-Cyrl-CS"/>
              </w:rPr>
            </w:pPr>
            <w:r w:rsidRPr="00304A3B">
              <w:rPr>
                <w:b/>
                <w:i/>
                <w:lang w:val="sr-Cyrl-CS"/>
              </w:rPr>
              <w:t>7</w:t>
            </w:r>
          </w:p>
        </w:tc>
        <w:tc>
          <w:tcPr>
            <w:tcW w:w="2914" w:type="dxa"/>
            <w:gridSpan w:val="2"/>
            <w:vAlign w:val="center"/>
          </w:tcPr>
          <w:p w14:paraId="68F0511D" w14:textId="77777777" w:rsidR="00804F9C" w:rsidRPr="00304A3B" w:rsidRDefault="00804F9C" w:rsidP="00A02A2A">
            <w:pPr>
              <w:rPr>
                <w:lang w:val="sr-Cyrl-CS"/>
              </w:rPr>
            </w:pPr>
            <w:r w:rsidRPr="00304A3B">
              <w:rPr>
                <w:lang w:val="sr-Cyrl-CS"/>
              </w:rPr>
              <w:t>Јован Јовановић</w:t>
            </w:r>
          </w:p>
        </w:tc>
        <w:tc>
          <w:tcPr>
            <w:tcW w:w="2277" w:type="dxa"/>
            <w:vAlign w:val="center"/>
          </w:tcPr>
          <w:p w14:paraId="6664B819" w14:textId="77777777" w:rsidR="00804F9C" w:rsidRPr="00304A3B" w:rsidRDefault="00804F9C" w:rsidP="00A02A2A">
            <w:pPr>
              <w:jc w:val="center"/>
              <w:rPr>
                <w:i/>
                <w:sz w:val="18"/>
                <w:szCs w:val="18"/>
                <w:lang w:val="sr-Cyrl-CS"/>
              </w:rPr>
            </w:pPr>
            <w:r w:rsidRPr="00304A3B">
              <w:rPr>
                <w:i/>
                <w:sz w:val="18"/>
                <w:szCs w:val="18"/>
                <w:lang w:val="sr-Cyrl-CS"/>
              </w:rPr>
              <w:t>Физичко васпитање</w:t>
            </w:r>
          </w:p>
        </w:tc>
        <w:tc>
          <w:tcPr>
            <w:tcW w:w="730" w:type="dxa"/>
            <w:tcBorders>
              <w:right w:val="single" w:sz="4" w:space="0" w:color="auto"/>
            </w:tcBorders>
          </w:tcPr>
          <w:p w14:paraId="40F78CDF" w14:textId="77777777" w:rsidR="00804F9C" w:rsidRPr="00304A3B" w:rsidRDefault="00804F9C" w:rsidP="00A02A2A">
            <w:pPr>
              <w:jc w:val="center"/>
              <w:rPr>
                <w:i/>
                <w:sz w:val="18"/>
                <w:szCs w:val="18"/>
              </w:rPr>
            </w:pPr>
            <w:r w:rsidRPr="00304A3B">
              <w:rPr>
                <w:i/>
                <w:sz w:val="18"/>
                <w:szCs w:val="18"/>
              </w:rPr>
              <w:t>2</w:t>
            </w:r>
          </w:p>
        </w:tc>
        <w:tc>
          <w:tcPr>
            <w:tcW w:w="740" w:type="dxa"/>
            <w:tcBorders>
              <w:left w:val="single" w:sz="4" w:space="0" w:color="auto"/>
            </w:tcBorders>
          </w:tcPr>
          <w:p w14:paraId="73E40F2A" w14:textId="77777777" w:rsidR="00804F9C" w:rsidRPr="00304A3B" w:rsidRDefault="00804F9C" w:rsidP="00A02A2A">
            <w:pPr>
              <w:jc w:val="center"/>
              <w:rPr>
                <w:i/>
                <w:sz w:val="18"/>
                <w:szCs w:val="18"/>
                <w:lang w:val="sr-Cyrl-CS"/>
              </w:rPr>
            </w:pPr>
            <w:r w:rsidRPr="00304A3B">
              <w:rPr>
                <w:i/>
                <w:sz w:val="18"/>
                <w:szCs w:val="18"/>
                <w:lang w:val="sr-Cyrl-CS"/>
              </w:rPr>
              <w:t>/</w:t>
            </w:r>
          </w:p>
        </w:tc>
        <w:tc>
          <w:tcPr>
            <w:tcW w:w="1440" w:type="dxa"/>
          </w:tcPr>
          <w:p w14:paraId="0F26BB64" w14:textId="77777777" w:rsidR="00804F9C" w:rsidRPr="00304A3B" w:rsidRDefault="00804F9C" w:rsidP="00A02A2A">
            <w:pPr>
              <w:jc w:val="center"/>
              <w:rPr>
                <w:i/>
                <w:sz w:val="18"/>
                <w:szCs w:val="18"/>
              </w:rPr>
            </w:pPr>
            <w:r w:rsidRPr="00304A3B">
              <w:rPr>
                <w:i/>
                <w:sz w:val="18"/>
                <w:szCs w:val="18"/>
              </w:rPr>
              <w:t>2</w:t>
            </w:r>
          </w:p>
        </w:tc>
      </w:tr>
      <w:tr w:rsidR="00804F9C" w:rsidRPr="00304A3B" w14:paraId="5660A8D8" w14:textId="77777777" w:rsidTr="00A02A2A">
        <w:tc>
          <w:tcPr>
            <w:tcW w:w="510" w:type="dxa"/>
            <w:shd w:val="clear" w:color="auto" w:fill="C4BC96"/>
            <w:vAlign w:val="center"/>
          </w:tcPr>
          <w:p w14:paraId="14A5FFC0" w14:textId="77777777" w:rsidR="00804F9C" w:rsidRPr="00304A3B" w:rsidRDefault="00804F9C" w:rsidP="00A02A2A">
            <w:pPr>
              <w:jc w:val="center"/>
              <w:rPr>
                <w:b/>
                <w:i/>
                <w:lang w:val="sr-Cyrl-CS"/>
              </w:rPr>
            </w:pPr>
            <w:r w:rsidRPr="00304A3B">
              <w:rPr>
                <w:b/>
                <w:i/>
                <w:lang w:val="sr-Cyrl-CS"/>
              </w:rPr>
              <w:t>8</w:t>
            </w:r>
          </w:p>
        </w:tc>
        <w:tc>
          <w:tcPr>
            <w:tcW w:w="2914" w:type="dxa"/>
            <w:gridSpan w:val="2"/>
            <w:vAlign w:val="center"/>
          </w:tcPr>
          <w:p w14:paraId="3F511F60" w14:textId="77777777" w:rsidR="00804F9C" w:rsidRPr="00304A3B" w:rsidRDefault="00804F9C" w:rsidP="00A02A2A">
            <w:pPr>
              <w:rPr>
                <w:lang w:val="sr-Cyrl-CS"/>
              </w:rPr>
            </w:pPr>
            <w:r w:rsidRPr="00304A3B">
              <w:rPr>
                <w:lang w:val="sr-Cyrl-CS"/>
              </w:rPr>
              <w:t>Бојан Јовановић</w:t>
            </w:r>
          </w:p>
        </w:tc>
        <w:tc>
          <w:tcPr>
            <w:tcW w:w="2277" w:type="dxa"/>
            <w:vAlign w:val="center"/>
          </w:tcPr>
          <w:p w14:paraId="262D6950" w14:textId="77777777" w:rsidR="00804F9C" w:rsidRPr="00304A3B" w:rsidRDefault="00804F9C" w:rsidP="00A02A2A">
            <w:pPr>
              <w:jc w:val="center"/>
              <w:rPr>
                <w:i/>
                <w:sz w:val="18"/>
                <w:szCs w:val="18"/>
                <w:lang w:val="sr-Cyrl-CS"/>
              </w:rPr>
            </w:pPr>
            <w:r w:rsidRPr="00304A3B">
              <w:rPr>
                <w:i/>
                <w:sz w:val="18"/>
                <w:szCs w:val="18"/>
                <w:lang w:val="sr-Cyrl-CS"/>
              </w:rPr>
              <w:t>Физичко васпитање</w:t>
            </w:r>
          </w:p>
        </w:tc>
        <w:tc>
          <w:tcPr>
            <w:tcW w:w="730" w:type="dxa"/>
            <w:tcBorders>
              <w:right w:val="single" w:sz="4" w:space="0" w:color="auto"/>
            </w:tcBorders>
          </w:tcPr>
          <w:p w14:paraId="372DE7D2" w14:textId="77777777" w:rsidR="00804F9C" w:rsidRPr="00304A3B" w:rsidRDefault="00804F9C" w:rsidP="00A02A2A">
            <w:pPr>
              <w:jc w:val="center"/>
              <w:rPr>
                <w:i/>
                <w:sz w:val="18"/>
                <w:szCs w:val="18"/>
              </w:rPr>
            </w:pPr>
          </w:p>
        </w:tc>
        <w:tc>
          <w:tcPr>
            <w:tcW w:w="740" w:type="dxa"/>
            <w:tcBorders>
              <w:left w:val="single" w:sz="4" w:space="0" w:color="auto"/>
            </w:tcBorders>
          </w:tcPr>
          <w:p w14:paraId="7723413F" w14:textId="77777777" w:rsidR="00804F9C" w:rsidRPr="00304A3B" w:rsidRDefault="00804F9C" w:rsidP="00A02A2A">
            <w:pPr>
              <w:jc w:val="center"/>
              <w:rPr>
                <w:i/>
                <w:sz w:val="18"/>
                <w:szCs w:val="18"/>
                <w:lang w:val="sr-Cyrl-CS"/>
              </w:rPr>
            </w:pPr>
          </w:p>
        </w:tc>
        <w:tc>
          <w:tcPr>
            <w:tcW w:w="1440" w:type="dxa"/>
          </w:tcPr>
          <w:p w14:paraId="1E8B058D" w14:textId="77777777" w:rsidR="00804F9C" w:rsidRPr="00304A3B" w:rsidRDefault="00804F9C" w:rsidP="00A02A2A">
            <w:pPr>
              <w:jc w:val="center"/>
              <w:rPr>
                <w:i/>
                <w:sz w:val="18"/>
                <w:szCs w:val="18"/>
              </w:rPr>
            </w:pPr>
          </w:p>
        </w:tc>
      </w:tr>
      <w:tr w:rsidR="00804F9C" w:rsidRPr="00304A3B" w14:paraId="181260DD" w14:textId="77777777" w:rsidTr="00A02A2A">
        <w:tc>
          <w:tcPr>
            <w:tcW w:w="510" w:type="dxa"/>
            <w:shd w:val="clear" w:color="auto" w:fill="C4BC96"/>
            <w:vAlign w:val="center"/>
          </w:tcPr>
          <w:p w14:paraId="553A5044" w14:textId="77777777" w:rsidR="00804F9C" w:rsidRPr="00304A3B" w:rsidRDefault="00804F9C" w:rsidP="00A02A2A">
            <w:pPr>
              <w:jc w:val="center"/>
              <w:rPr>
                <w:b/>
                <w:i/>
                <w:lang w:val="sr-Cyrl-CS"/>
              </w:rPr>
            </w:pPr>
            <w:r w:rsidRPr="00304A3B">
              <w:rPr>
                <w:b/>
                <w:i/>
                <w:lang w:val="sr-Cyrl-CS"/>
              </w:rPr>
              <w:t>9</w:t>
            </w:r>
          </w:p>
        </w:tc>
        <w:tc>
          <w:tcPr>
            <w:tcW w:w="2914" w:type="dxa"/>
            <w:gridSpan w:val="2"/>
            <w:vAlign w:val="center"/>
          </w:tcPr>
          <w:p w14:paraId="39262CD3" w14:textId="77777777" w:rsidR="00804F9C" w:rsidRPr="00304A3B" w:rsidRDefault="00804F9C" w:rsidP="00A02A2A">
            <w:pPr>
              <w:rPr>
                <w:lang w:val="sr-Cyrl-CS"/>
              </w:rPr>
            </w:pPr>
            <w:r w:rsidRPr="00304A3B">
              <w:rPr>
                <w:lang w:val="sr-Cyrl-CS"/>
              </w:rPr>
              <w:t xml:space="preserve">Миланка Антов </w:t>
            </w:r>
          </w:p>
        </w:tc>
        <w:tc>
          <w:tcPr>
            <w:tcW w:w="2277" w:type="dxa"/>
            <w:vAlign w:val="center"/>
          </w:tcPr>
          <w:p w14:paraId="0892789E" w14:textId="77777777" w:rsidR="00804F9C" w:rsidRPr="00304A3B" w:rsidRDefault="00804F9C" w:rsidP="00A02A2A">
            <w:pPr>
              <w:jc w:val="center"/>
              <w:rPr>
                <w:i/>
                <w:sz w:val="18"/>
                <w:szCs w:val="18"/>
                <w:lang w:val="sr-Cyrl-CS"/>
              </w:rPr>
            </w:pPr>
            <w:r w:rsidRPr="00304A3B">
              <w:rPr>
                <w:i/>
                <w:sz w:val="18"/>
                <w:szCs w:val="18"/>
                <w:lang w:val="sr-Cyrl-CS"/>
              </w:rPr>
              <w:t xml:space="preserve">Социологија </w:t>
            </w:r>
          </w:p>
        </w:tc>
        <w:tc>
          <w:tcPr>
            <w:tcW w:w="730" w:type="dxa"/>
            <w:tcBorders>
              <w:right w:val="single" w:sz="4" w:space="0" w:color="auto"/>
            </w:tcBorders>
          </w:tcPr>
          <w:p w14:paraId="7629F054" w14:textId="77777777" w:rsidR="00804F9C" w:rsidRPr="00304A3B" w:rsidRDefault="00804F9C" w:rsidP="00A02A2A">
            <w:pPr>
              <w:jc w:val="center"/>
              <w:rPr>
                <w:i/>
                <w:sz w:val="18"/>
                <w:szCs w:val="18"/>
                <w:lang w:val="sr-Cyrl-CS"/>
              </w:rPr>
            </w:pPr>
          </w:p>
        </w:tc>
        <w:tc>
          <w:tcPr>
            <w:tcW w:w="740" w:type="dxa"/>
            <w:tcBorders>
              <w:left w:val="single" w:sz="4" w:space="0" w:color="auto"/>
            </w:tcBorders>
          </w:tcPr>
          <w:p w14:paraId="41F5C9CA" w14:textId="77777777" w:rsidR="00804F9C" w:rsidRPr="00304A3B" w:rsidRDefault="00804F9C" w:rsidP="00A02A2A">
            <w:pPr>
              <w:jc w:val="center"/>
              <w:rPr>
                <w:i/>
                <w:sz w:val="18"/>
                <w:szCs w:val="18"/>
                <w:lang w:val="sr-Cyrl-CS"/>
              </w:rPr>
            </w:pPr>
          </w:p>
        </w:tc>
        <w:tc>
          <w:tcPr>
            <w:tcW w:w="1440" w:type="dxa"/>
          </w:tcPr>
          <w:p w14:paraId="0D4B2D37" w14:textId="77777777" w:rsidR="00804F9C" w:rsidRPr="00304A3B" w:rsidRDefault="00804F9C" w:rsidP="00A02A2A">
            <w:pPr>
              <w:jc w:val="center"/>
              <w:rPr>
                <w:i/>
                <w:sz w:val="18"/>
                <w:szCs w:val="18"/>
                <w:lang w:val="sr-Cyrl-CS"/>
              </w:rPr>
            </w:pPr>
          </w:p>
        </w:tc>
      </w:tr>
      <w:tr w:rsidR="00804F9C" w:rsidRPr="00304A3B" w14:paraId="1B395C04" w14:textId="77777777" w:rsidTr="00A02A2A">
        <w:tc>
          <w:tcPr>
            <w:tcW w:w="510" w:type="dxa"/>
            <w:shd w:val="clear" w:color="auto" w:fill="C4BC96"/>
            <w:vAlign w:val="center"/>
          </w:tcPr>
          <w:p w14:paraId="141AB583" w14:textId="77777777" w:rsidR="00804F9C" w:rsidRPr="00304A3B" w:rsidRDefault="00804F9C" w:rsidP="00A02A2A">
            <w:pPr>
              <w:jc w:val="center"/>
              <w:rPr>
                <w:b/>
                <w:i/>
                <w:lang w:val="sr-Cyrl-CS"/>
              </w:rPr>
            </w:pPr>
            <w:r w:rsidRPr="00304A3B">
              <w:rPr>
                <w:b/>
                <w:i/>
                <w:lang w:val="sr-Cyrl-CS"/>
              </w:rPr>
              <w:t xml:space="preserve">10 </w:t>
            </w:r>
          </w:p>
        </w:tc>
        <w:tc>
          <w:tcPr>
            <w:tcW w:w="2914" w:type="dxa"/>
            <w:gridSpan w:val="2"/>
            <w:vAlign w:val="center"/>
          </w:tcPr>
          <w:p w14:paraId="5FB2110B" w14:textId="77777777" w:rsidR="00804F9C" w:rsidRPr="00304A3B" w:rsidRDefault="00804F9C" w:rsidP="00A02A2A">
            <w:pPr>
              <w:rPr>
                <w:lang w:val="sr-Cyrl-CS"/>
              </w:rPr>
            </w:pPr>
            <w:r w:rsidRPr="00304A3B">
              <w:rPr>
                <w:lang w:val="sr-Cyrl-CS"/>
              </w:rPr>
              <w:t>Иван Илић</w:t>
            </w:r>
          </w:p>
        </w:tc>
        <w:tc>
          <w:tcPr>
            <w:tcW w:w="2277" w:type="dxa"/>
            <w:vAlign w:val="center"/>
          </w:tcPr>
          <w:p w14:paraId="4D44C483" w14:textId="77777777" w:rsidR="00804F9C" w:rsidRPr="00304A3B" w:rsidRDefault="00804F9C" w:rsidP="00A02A2A">
            <w:pPr>
              <w:jc w:val="center"/>
              <w:rPr>
                <w:i/>
                <w:sz w:val="18"/>
                <w:szCs w:val="18"/>
                <w:lang w:val="sr-Cyrl-CS"/>
              </w:rPr>
            </w:pPr>
            <w:r w:rsidRPr="00304A3B">
              <w:rPr>
                <w:i/>
                <w:sz w:val="18"/>
                <w:szCs w:val="18"/>
                <w:lang w:val="sr-Cyrl-CS"/>
              </w:rPr>
              <w:t>Историја</w:t>
            </w:r>
          </w:p>
        </w:tc>
        <w:tc>
          <w:tcPr>
            <w:tcW w:w="730" w:type="dxa"/>
            <w:tcBorders>
              <w:right w:val="single" w:sz="4" w:space="0" w:color="auto"/>
            </w:tcBorders>
          </w:tcPr>
          <w:p w14:paraId="6233B68C" w14:textId="77777777" w:rsidR="00804F9C" w:rsidRPr="00304A3B" w:rsidRDefault="00804F9C" w:rsidP="00A02A2A">
            <w:pPr>
              <w:jc w:val="center"/>
              <w:rPr>
                <w:i/>
                <w:sz w:val="18"/>
                <w:szCs w:val="18"/>
                <w:lang w:val="sr-Cyrl-CS"/>
              </w:rPr>
            </w:pPr>
            <w:r w:rsidRPr="00304A3B">
              <w:rPr>
                <w:i/>
                <w:sz w:val="18"/>
                <w:szCs w:val="18"/>
                <w:lang w:val="sr-Cyrl-CS"/>
              </w:rPr>
              <w:t>5</w:t>
            </w:r>
          </w:p>
        </w:tc>
        <w:tc>
          <w:tcPr>
            <w:tcW w:w="740" w:type="dxa"/>
            <w:tcBorders>
              <w:left w:val="single" w:sz="4" w:space="0" w:color="auto"/>
            </w:tcBorders>
          </w:tcPr>
          <w:p w14:paraId="74EEF458" w14:textId="77777777" w:rsidR="00804F9C" w:rsidRPr="00304A3B" w:rsidRDefault="00804F9C" w:rsidP="00A02A2A">
            <w:pPr>
              <w:jc w:val="center"/>
              <w:rPr>
                <w:i/>
                <w:sz w:val="18"/>
                <w:szCs w:val="18"/>
              </w:rPr>
            </w:pPr>
            <w:r w:rsidRPr="00304A3B">
              <w:rPr>
                <w:i/>
                <w:sz w:val="18"/>
                <w:szCs w:val="18"/>
              </w:rPr>
              <w:t>71.5</w:t>
            </w:r>
          </w:p>
        </w:tc>
        <w:tc>
          <w:tcPr>
            <w:tcW w:w="1440" w:type="dxa"/>
          </w:tcPr>
          <w:p w14:paraId="0E20CBDB" w14:textId="77777777" w:rsidR="00804F9C" w:rsidRPr="00304A3B" w:rsidRDefault="00804F9C" w:rsidP="00A02A2A">
            <w:pPr>
              <w:jc w:val="center"/>
              <w:rPr>
                <w:i/>
                <w:sz w:val="18"/>
                <w:szCs w:val="18"/>
                <w:lang w:val="sr-Cyrl-CS"/>
              </w:rPr>
            </w:pPr>
            <w:r w:rsidRPr="00304A3B">
              <w:rPr>
                <w:i/>
                <w:sz w:val="18"/>
                <w:szCs w:val="18"/>
                <w:lang w:val="sr-Cyrl-CS"/>
              </w:rPr>
              <w:t>76.5</w:t>
            </w:r>
          </w:p>
        </w:tc>
      </w:tr>
      <w:tr w:rsidR="00804F9C" w:rsidRPr="00304A3B" w14:paraId="44C0F9F4" w14:textId="77777777" w:rsidTr="00A02A2A">
        <w:tc>
          <w:tcPr>
            <w:tcW w:w="8611" w:type="dxa"/>
            <w:gridSpan w:val="7"/>
            <w:shd w:val="clear" w:color="auto" w:fill="C4BC96"/>
            <w:vAlign w:val="center"/>
          </w:tcPr>
          <w:p w14:paraId="028BB590" w14:textId="77777777" w:rsidR="00804F9C" w:rsidRPr="00304A3B" w:rsidRDefault="00804F9C" w:rsidP="00A02A2A">
            <w:pPr>
              <w:jc w:val="center"/>
              <w:rPr>
                <w:b/>
                <w:i/>
                <w:sz w:val="18"/>
                <w:szCs w:val="18"/>
                <w:lang w:val="sr-Cyrl-CS"/>
              </w:rPr>
            </w:pPr>
            <w:r w:rsidRPr="00304A3B">
              <w:rPr>
                <w:b/>
                <w:i/>
                <w:sz w:val="18"/>
                <w:szCs w:val="18"/>
                <w:lang w:val="sr-Cyrl-CS"/>
              </w:rPr>
              <w:t>СТРУЧНИ ПРЕДМЕТИ ГРАЂЕВИНСКЕ,  ГЕОДЕТСКЕ И МАШИНСКЕ СТРУКЕ</w:t>
            </w:r>
          </w:p>
        </w:tc>
      </w:tr>
      <w:tr w:rsidR="00804F9C" w:rsidRPr="00304A3B" w14:paraId="1301996D" w14:textId="77777777" w:rsidTr="00A02A2A">
        <w:tc>
          <w:tcPr>
            <w:tcW w:w="510" w:type="dxa"/>
            <w:shd w:val="clear" w:color="auto" w:fill="C4BC96"/>
            <w:vAlign w:val="center"/>
          </w:tcPr>
          <w:p w14:paraId="3A41D8AA" w14:textId="77777777" w:rsidR="00804F9C" w:rsidRPr="00304A3B" w:rsidRDefault="00804F9C" w:rsidP="00A02A2A">
            <w:pPr>
              <w:jc w:val="center"/>
              <w:rPr>
                <w:b/>
                <w:i/>
                <w:lang w:val="sr-Cyrl-CS"/>
              </w:rPr>
            </w:pPr>
            <w:r w:rsidRPr="00304A3B">
              <w:rPr>
                <w:b/>
                <w:i/>
                <w:lang w:val="sr-Cyrl-CS"/>
              </w:rPr>
              <w:t>1</w:t>
            </w:r>
          </w:p>
        </w:tc>
        <w:tc>
          <w:tcPr>
            <w:tcW w:w="2914" w:type="dxa"/>
            <w:gridSpan w:val="2"/>
            <w:vAlign w:val="center"/>
          </w:tcPr>
          <w:p w14:paraId="0B21C621" w14:textId="77777777" w:rsidR="00804F9C" w:rsidRPr="00304A3B" w:rsidRDefault="00804F9C" w:rsidP="00A02A2A">
            <w:pPr>
              <w:rPr>
                <w:lang w:val="sr-Cyrl-CS"/>
              </w:rPr>
            </w:pPr>
            <w:r w:rsidRPr="00304A3B">
              <w:rPr>
                <w:lang w:val="sr-Cyrl-CS"/>
              </w:rPr>
              <w:t>Драгана Раденковић</w:t>
            </w:r>
          </w:p>
        </w:tc>
        <w:tc>
          <w:tcPr>
            <w:tcW w:w="2277" w:type="dxa"/>
            <w:vAlign w:val="center"/>
          </w:tcPr>
          <w:p w14:paraId="29BAA7B2" w14:textId="77777777" w:rsidR="00804F9C" w:rsidRPr="00304A3B" w:rsidRDefault="00804F9C" w:rsidP="00A02A2A">
            <w:pPr>
              <w:jc w:val="center"/>
              <w:rPr>
                <w:i/>
                <w:sz w:val="18"/>
                <w:szCs w:val="18"/>
                <w:lang w:val="sr-Cyrl-CS"/>
              </w:rPr>
            </w:pPr>
            <w:r w:rsidRPr="00304A3B">
              <w:rPr>
                <w:i/>
                <w:sz w:val="18"/>
                <w:szCs w:val="18"/>
                <w:lang w:val="sr-Cyrl-CS"/>
              </w:rPr>
              <w:t>Стручни предмети</w:t>
            </w:r>
          </w:p>
        </w:tc>
        <w:tc>
          <w:tcPr>
            <w:tcW w:w="730" w:type="dxa"/>
            <w:tcBorders>
              <w:right w:val="single" w:sz="4" w:space="0" w:color="auto"/>
            </w:tcBorders>
          </w:tcPr>
          <w:p w14:paraId="78C02AFB" w14:textId="77777777" w:rsidR="00804F9C" w:rsidRPr="00304A3B" w:rsidRDefault="00804F9C" w:rsidP="00A02A2A">
            <w:pPr>
              <w:jc w:val="center"/>
              <w:rPr>
                <w:i/>
                <w:sz w:val="18"/>
                <w:szCs w:val="18"/>
              </w:rPr>
            </w:pPr>
            <w:r w:rsidRPr="00304A3B">
              <w:rPr>
                <w:i/>
                <w:sz w:val="18"/>
                <w:szCs w:val="18"/>
              </w:rPr>
              <w:t>16</w:t>
            </w:r>
          </w:p>
        </w:tc>
        <w:tc>
          <w:tcPr>
            <w:tcW w:w="740" w:type="dxa"/>
            <w:tcBorders>
              <w:left w:val="single" w:sz="4" w:space="0" w:color="auto"/>
            </w:tcBorders>
          </w:tcPr>
          <w:p w14:paraId="7F3DDEC8" w14:textId="77777777" w:rsidR="00804F9C" w:rsidRPr="00304A3B" w:rsidRDefault="00804F9C" w:rsidP="00A02A2A">
            <w:pPr>
              <w:jc w:val="center"/>
              <w:rPr>
                <w:i/>
                <w:sz w:val="18"/>
                <w:szCs w:val="18"/>
              </w:rPr>
            </w:pPr>
            <w:r w:rsidRPr="00304A3B">
              <w:rPr>
                <w:i/>
                <w:sz w:val="18"/>
                <w:szCs w:val="18"/>
              </w:rPr>
              <w:t>16</w:t>
            </w:r>
          </w:p>
        </w:tc>
        <w:tc>
          <w:tcPr>
            <w:tcW w:w="1440" w:type="dxa"/>
          </w:tcPr>
          <w:p w14:paraId="0398ABC0" w14:textId="77777777" w:rsidR="00804F9C" w:rsidRPr="00304A3B" w:rsidRDefault="00804F9C" w:rsidP="00A02A2A">
            <w:pPr>
              <w:jc w:val="center"/>
              <w:rPr>
                <w:i/>
                <w:sz w:val="18"/>
                <w:szCs w:val="18"/>
                <w:lang w:val="sr-Cyrl-CS"/>
              </w:rPr>
            </w:pPr>
            <w:r w:rsidRPr="00304A3B">
              <w:rPr>
                <w:i/>
                <w:sz w:val="18"/>
                <w:szCs w:val="18"/>
                <w:lang w:val="sr-Cyrl-CS"/>
              </w:rPr>
              <w:t>32</w:t>
            </w:r>
          </w:p>
        </w:tc>
      </w:tr>
      <w:tr w:rsidR="00804F9C" w:rsidRPr="00304A3B" w14:paraId="7F065EEE" w14:textId="77777777" w:rsidTr="00A02A2A">
        <w:tc>
          <w:tcPr>
            <w:tcW w:w="510" w:type="dxa"/>
            <w:shd w:val="clear" w:color="auto" w:fill="C4BC96"/>
            <w:vAlign w:val="center"/>
          </w:tcPr>
          <w:p w14:paraId="3F67B8AC" w14:textId="77777777" w:rsidR="00804F9C" w:rsidRPr="00304A3B" w:rsidRDefault="00804F9C" w:rsidP="00A02A2A">
            <w:pPr>
              <w:jc w:val="center"/>
              <w:rPr>
                <w:b/>
                <w:i/>
                <w:lang w:val="sr-Cyrl-CS"/>
              </w:rPr>
            </w:pPr>
            <w:r w:rsidRPr="00304A3B">
              <w:rPr>
                <w:b/>
                <w:i/>
                <w:lang w:val="sr-Cyrl-CS"/>
              </w:rPr>
              <w:t>2</w:t>
            </w:r>
          </w:p>
        </w:tc>
        <w:tc>
          <w:tcPr>
            <w:tcW w:w="2914" w:type="dxa"/>
            <w:gridSpan w:val="2"/>
            <w:vAlign w:val="center"/>
          </w:tcPr>
          <w:p w14:paraId="092482AB" w14:textId="77777777" w:rsidR="00804F9C" w:rsidRPr="00304A3B" w:rsidRDefault="00804F9C" w:rsidP="00A02A2A">
            <w:pPr>
              <w:rPr>
                <w:highlight w:val="yellow"/>
                <w:lang w:val="sr-Cyrl-CS"/>
              </w:rPr>
            </w:pPr>
            <w:r w:rsidRPr="00304A3B">
              <w:rPr>
                <w:lang w:val="sr-Cyrl-CS"/>
              </w:rPr>
              <w:t>Славиша Милосављевић</w:t>
            </w:r>
          </w:p>
        </w:tc>
        <w:tc>
          <w:tcPr>
            <w:tcW w:w="2277" w:type="dxa"/>
            <w:vAlign w:val="center"/>
          </w:tcPr>
          <w:p w14:paraId="58B587FA" w14:textId="77777777" w:rsidR="00804F9C" w:rsidRPr="00304A3B" w:rsidRDefault="00804F9C" w:rsidP="00A02A2A">
            <w:pPr>
              <w:jc w:val="center"/>
              <w:rPr>
                <w:i/>
                <w:sz w:val="18"/>
                <w:szCs w:val="18"/>
                <w:lang w:val="sr-Cyrl-CS"/>
              </w:rPr>
            </w:pPr>
            <w:r w:rsidRPr="00304A3B">
              <w:rPr>
                <w:i/>
                <w:sz w:val="18"/>
                <w:szCs w:val="18"/>
                <w:lang w:val="sr-Cyrl-CS"/>
              </w:rPr>
              <w:t>Стручни предмети грађевинске струке</w:t>
            </w:r>
          </w:p>
        </w:tc>
        <w:tc>
          <w:tcPr>
            <w:tcW w:w="730" w:type="dxa"/>
            <w:tcBorders>
              <w:right w:val="single" w:sz="4" w:space="0" w:color="auto"/>
            </w:tcBorders>
          </w:tcPr>
          <w:p w14:paraId="472E61F4" w14:textId="77777777" w:rsidR="00804F9C" w:rsidRPr="00304A3B" w:rsidRDefault="00804F9C" w:rsidP="00A02A2A">
            <w:pPr>
              <w:jc w:val="center"/>
              <w:rPr>
                <w:i/>
                <w:sz w:val="18"/>
                <w:szCs w:val="18"/>
              </w:rPr>
            </w:pPr>
            <w:r w:rsidRPr="00304A3B">
              <w:rPr>
                <w:i/>
                <w:sz w:val="18"/>
                <w:szCs w:val="18"/>
              </w:rPr>
              <w:t>34</w:t>
            </w:r>
          </w:p>
        </w:tc>
        <w:tc>
          <w:tcPr>
            <w:tcW w:w="740" w:type="dxa"/>
            <w:tcBorders>
              <w:left w:val="single" w:sz="4" w:space="0" w:color="auto"/>
            </w:tcBorders>
          </w:tcPr>
          <w:p w14:paraId="5970A934" w14:textId="77777777" w:rsidR="00804F9C" w:rsidRPr="00304A3B" w:rsidRDefault="00804F9C" w:rsidP="00A02A2A">
            <w:pPr>
              <w:jc w:val="center"/>
              <w:rPr>
                <w:i/>
                <w:sz w:val="18"/>
                <w:szCs w:val="18"/>
              </w:rPr>
            </w:pPr>
            <w:r w:rsidRPr="00304A3B">
              <w:rPr>
                <w:i/>
                <w:sz w:val="18"/>
                <w:szCs w:val="18"/>
              </w:rPr>
              <w:t>24</w:t>
            </w:r>
          </w:p>
        </w:tc>
        <w:tc>
          <w:tcPr>
            <w:tcW w:w="1440" w:type="dxa"/>
          </w:tcPr>
          <w:p w14:paraId="52180861" w14:textId="77777777" w:rsidR="00804F9C" w:rsidRPr="00304A3B" w:rsidRDefault="00804F9C" w:rsidP="00A02A2A">
            <w:pPr>
              <w:jc w:val="center"/>
              <w:rPr>
                <w:i/>
                <w:sz w:val="18"/>
                <w:szCs w:val="18"/>
              </w:rPr>
            </w:pPr>
            <w:r w:rsidRPr="00304A3B">
              <w:rPr>
                <w:i/>
                <w:sz w:val="18"/>
                <w:szCs w:val="18"/>
              </w:rPr>
              <w:t>58</w:t>
            </w:r>
          </w:p>
        </w:tc>
      </w:tr>
      <w:tr w:rsidR="00804F9C" w:rsidRPr="00304A3B" w14:paraId="5E890F56" w14:textId="77777777" w:rsidTr="00A02A2A">
        <w:tc>
          <w:tcPr>
            <w:tcW w:w="510" w:type="dxa"/>
            <w:shd w:val="clear" w:color="auto" w:fill="C4BC96"/>
            <w:vAlign w:val="center"/>
          </w:tcPr>
          <w:p w14:paraId="3274CDAB" w14:textId="77777777" w:rsidR="00804F9C" w:rsidRPr="00304A3B" w:rsidRDefault="00804F9C" w:rsidP="00A02A2A">
            <w:pPr>
              <w:jc w:val="center"/>
              <w:rPr>
                <w:b/>
                <w:i/>
                <w:lang w:val="sr-Cyrl-CS"/>
              </w:rPr>
            </w:pPr>
            <w:r w:rsidRPr="00304A3B">
              <w:rPr>
                <w:b/>
                <w:i/>
                <w:lang w:val="sr-Cyrl-CS"/>
              </w:rPr>
              <w:t>3</w:t>
            </w:r>
          </w:p>
        </w:tc>
        <w:tc>
          <w:tcPr>
            <w:tcW w:w="2914" w:type="dxa"/>
            <w:gridSpan w:val="2"/>
            <w:vAlign w:val="center"/>
          </w:tcPr>
          <w:p w14:paraId="4602E0AD" w14:textId="77777777" w:rsidR="00804F9C" w:rsidRPr="00304A3B" w:rsidRDefault="00804F9C" w:rsidP="00A02A2A">
            <w:pPr>
              <w:rPr>
                <w:lang w:val="sr-Cyrl-CS"/>
              </w:rPr>
            </w:pPr>
            <w:r w:rsidRPr="00304A3B">
              <w:rPr>
                <w:lang w:val="sr-Cyrl-CS"/>
              </w:rPr>
              <w:t>Сандра Митровић</w:t>
            </w:r>
          </w:p>
        </w:tc>
        <w:tc>
          <w:tcPr>
            <w:tcW w:w="2277" w:type="dxa"/>
            <w:vAlign w:val="center"/>
          </w:tcPr>
          <w:p w14:paraId="77723897" w14:textId="77777777" w:rsidR="00804F9C" w:rsidRPr="00304A3B" w:rsidRDefault="00804F9C" w:rsidP="00A02A2A">
            <w:pPr>
              <w:jc w:val="center"/>
              <w:rPr>
                <w:i/>
                <w:sz w:val="18"/>
                <w:szCs w:val="18"/>
                <w:lang w:val="sr-Cyrl-CS"/>
              </w:rPr>
            </w:pPr>
            <w:r w:rsidRPr="00304A3B">
              <w:rPr>
                <w:i/>
                <w:sz w:val="18"/>
                <w:szCs w:val="18"/>
                <w:lang w:val="sr-Cyrl-CS"/>
              </w:rPr>
              <w:t>Стручни предмети грађевинске струке</w:t>
            </w:r>
          </w:p>
        </w:tc>
        <w:tc>
          <w:tcPr>
            <w:tcW w:w="730" w:type="dxa"/>
            <w:tcBorders>
              <w:right w:val="single" w:sz="4" w:space="0" w:color="auto"/>
            </w:tcBorders>
          </w:tcPr>
          <w:p w14:paraId="73F200B3" w14:textId="77777777" w:rsidR="00804F9C" w:rsidRPr="00304A3B" w:rsidRDefault="00804F9C" w:rsidP="00A02A2A">
            <w:pPr>
              <w:jc w:val="center"/>
              <w:rPr>
                <w:i/>
                <w:sz w:val="18"/>
                <w:szCs w:val="18"/>
              </w:rPr>
            </w:pPr>
            <w:r w:rsidRPr="00304A3B">
              <w:rPr>
                <w:i/>
                <w:sz w:val="18"/>
                <w:szCs w:val="18"/>
              </w:rPr>
              <w:t>87</w:t>
            </w:r>
          </w:p>
        </w:tc>
        <w:tc>
          <w:tcPr>
            <w:tcW w:w="740" w:type="dxa"/>
            <w:tcBorders>
              <w:left w:val="single" w:sz="4" w:space="0" w:color="auto"/>
            </w:tcBorders>
          </w:tcPr>
          <w:p w14:paraId="2611B902" w14:textId="77777777" w:rsidR="00804F9C" w:rsidRPr="00304A3B" w:rsidRDefault="00804F9C" w:rsidP="00A02A2A">
            <w:pPr>
              <w:jc w:val="center"/>
              <w:rPr>
                <w:i/>
                <w:sz w:val="18"/>
                <w:szCs w:val="18"/>
              </w:rPr>
            </w:pPr>
            <w:r w:rsidRPr="00304A3B">
              <w:rPr>
                <w:i/>
                <w:sz w:val="18"/>
                <w:szCs w:val="18"/>
              </w:rPr>
              <w:t>115.5</w:t>
            </w:r>
          </w:p>
        </w:tc>
        <w:tc>
          <w:tcPr>
            <w:tcW w:w="1440" w:type="dxa"/>
          </w:tcPr>
          <w:p w14:paraId="10F33D73" w14:textId="77777777" w:rsidR="00804F9C" w:rsidRPr="00304A3B" w:rsidRDefault="00804F9C" w:rsidP="00A02A2A">
            <w:pPr>
              <w:jc w:val="center"/>
              <w:rPr>
                <w:i/>
                <w:sz w:val="18"/>
                <w:szCs w:val="18"/>
                <w:lang w:val="sr-Cyrl-CS"/>
              </w:rPr>
            </w:pPr>
            <w:r w:rsidRPr="00304A3B">
              <w:rPr>
                <w:i/>
                <w:sz w:val="18"/>
                <w:szCs w:val="18"/>
                <w:lang w:val="sr-Cyrl-CS"/>
              </w:rPr>
              <w:t>202.5</w:t>
            </w:r>
          </w:p>
        </w:tc>
      </w:tr>
      <w:tr w:rsidR="00804F9C" w:rsidRPr="00304A3B" w14:paraId="0EE1D7E4" w14:textId="77777777" w:rsidTr="00A02A2A">
        <w:tc>
          <w:tcPr>
            <w:tcW w:w="510" w:type="dxa"/>
            <w:shd w:val="clear" w:color="auto" w:fill="C4BC96"/>
            <w:vAlign w:val="center"/>
          </w:tcPr>
          <w:p w14:paraId="4B1E36AD" w14:textId="77777777" w:rsidR="00804F9C" w:rsidRPr="00304A3B" w:rsidRDefault="00804F9C" w:rsidP="00A02A2A">
            <w:pPr>
              <w:jc w:val="center"/>
              <w:rPr>
                <w:b/>
                <w:i/>
                <w:lang w:val="sr-Cyrl-CS"/>
              </w:rPr>
            </w:pPr>
            <w:r w:rsidRPr="00304A3B">
              <w:rPr>
                <w:b/>
                <w:i/>
                <w:lang w:val="sr-Cyrl-CS"/>
              </w:rPr>
              <w:t>4</w:t>
            </w:r>
          </w:p>
        </w:tc>
        <w:tc>
          <w:tcPr>
            <w:tcW w:w="2914" w:type="dxa"/>
            <w:gridSpan w:val="2"/>
            <w:vAlign w:val="center"/>
          </w:tcPr>
          <w:p w14:paraId="61245BEB" w14:textId="77777777" w:rsidR="00804F9C" w:rsidRPr="00304A3B" w:rsidRDefault="00804F9C" w:rsidP="00A02A2A">
            <w:r w:rsidRPr="00304A3B">
              <w:t>Драгана Лазић</w:t>
            </w:r>
          </w:p>
        </w:tc>
        <w:tc>
          <w:tcPr>
            <w:tcW w:w="2277" w:type="dxa"/>
            <w:vAlign w:val="center"/>
          </w:tcPr>
          <w:p w14:paraId="4AE734BD" w14:textId="77777777" w:rsidR="00804F9C" w:rsidRPr="00304A3B" w:rsidRDefault="00804F9C" w:rsidP="00A02A2A">
            <w:pPr>
              <w:jc w:val="center"/>
              <w:rPr>
                <w:i/>
                <w:sz w:val="18"/>
                <w:szCs w:val="18"/>
                <w:lang w:val="sr-Cyrl-CS"/>
              </w:rPr>
            </w:pPr>
            <w:r w:rsidRPr="00304A3B">
              <w:rPr>
                <w:i/>
                <w:sz w:val="18"/>
                <w:szCs w:val="18"/>
                <w:lang w:val="sr-Cyrl-CS"/>
              </w:rPr>
              <w:t>Стручни предмети грађевинске струке</w:t>
            </w:r>
          </w:p>
        </w:tc>
        <w:tc>
          <w:tcPr>
            <w:tcW w:w="730" w:type="dxa"/>
            <w:tcBorders>
              <w:right w:val="single" w:sz="4" w:space="0" w:color="auto"/>
            </w:tcBorders>
          </w:tcPr>
          <w:p w14:paraId="22DF25DB" w14:textId="77777777" w:rsidR="00804F9C" w:rsidRPr="00304A3B" w:rsidRDefault="00804F9C" w:rsidP="00A02A2A">
            <w:pPr>
              <w:jc w:val="center"/>
              <w:rPr>
                <w:i/>
                <w:sz w:val="18"/>
                <w:szCs w:val="18"/>
                <w:lang w:val="sr-Cyrl-CS"/>
              </w:rPr>
            </w:pPr>
            <w:r w:rsidRPr="00304A3B">
              <w:rPr>
                <w:i/>
                <w:sz w:val="18"/>
                <w:szCs w:val="18"/>
                <w:lang w:val="sr-Cyrl-CS"/>
              </w:rPr>
              <w:t>45</w:t>
            </w:r>
          </w:p>
        </w:tc>
        <w:tc>
          <w:tcPr>
            <w:tcW w:w="740" w:type="dxa"/>
            <w:tcBorders>
              <w:left w:val="single" w:sz="4" w:space="0" w:color="auto"/>
            </w:tcBorders>
          </w:tcPr>
          <w:p w14:paraId="65BC0B50" w14:textId="77777777" w:rsidR="00804F9C" w:rsidRPr="00304A3B" w:rsidRDefault="00804F9C" w:rsidP="00A02A2A">
            <w:pPr>
              <w:jc w:val="center"/>
              <w:rPr>
                <w:i/>
                <w:sz w:val="18"/>
                <w:szCs w:val="18"/>
                <w:lang w:val="sr-Cyrl-CS"/>
              </w:rPr>
            </w:pPr>
            <w:r w:rsidRPr="00304A3B">
              <w:rPr>
                <w:i/>
                <w:sz w:val="18"/>
                <w:szCs w:val="18"/>
                <w:lang w:val="sr-Cyrl-CS"/>
              </w:rPr>
              <w:t>29.5</w:t>
            </w:r>
          </w:p>
        </w:tc>
        <w:tc>
          <w:tcPr>
            <w:tcW w:w="1440" w:type="dxa"/>
          </w:tcPr>
          <w:p w14:paraId="7A0AE436" w14:textId="77777777" w:rsidR="00804F9C" w:rsidRPr="00304A3B" w:rsidRDefault="00804F9C" w:rsidP="00A02A2A">
            <w:pPr>
              <w:jc w:val="center"/>
              <w:rPr>
                <w:i/>
                <w:sz w:val="18"/>
                <w:szCs w:val="18"/>
                <w:lang w:val="sr-Cyrl-CS"/>
              </w:rPr>
            </w:pPr>
            <w:r w:rsidRPr="00304A3B">
              <w:rPr>
                <w:i/>
                <w:sz w:val="18"/>
                <w:szCs w:val="18"/>
                <w:lang w:val="sr-Cyrl-CS"/>
              </w:rPr>
              <w:t>74.5</w:t>
            </w:r>
          </w:p>
        </w:tc>
      </w:tr>
      <w:tr w:rsidR="00804F9C" w:rsidRPr="00304A3B" w14:paraId="5209663E" w14:textId="77777777" w:rsidTr="00A02A2A">
        <w:tc>
          <w:tcPr>
            <w:tcW w:w="510" w:type="dxa"/>
            <w:shd w:val="clear" w:color="auto" w:fill="C4BC96"/>
            <w:vAlign w:val="center"/>
          </w:tcPr>
          <w:p w14:paraId="09240B71" w14:textId="77777777" w:rsidR="00804F9C" w:rsidRPr="00304A3B" w:rsidRDefault="00804F9C" w:rsidP="00A02A2A">
            <w:pPr>
              <w:jc w:val="center"/>
              <w:rPr>
                <w:b/>
                <w:i/>
                <w:lang w:val="sr-Cyrl-CS"/>
              </w:rPr>
            </w:pPr>
            <w:r w:rsidRPr="00304A3B">
              <w:rPr>
                <w:b/>
                <w:i/>
                <w:lang w:val="sr-Cyrl-CS"/>
              </w:rPr>
              <w:t>5</w:t>
            </w:r>
          </w:p>
        </w:tc>
        <w:tc>
          <w:tcPr>
            <w:tcW w:w="2914" w:type="dxa"/>
            <w:gridSpan w:val="2"/>
            <w:vAlign w:val="center"/>
          </w:tcPr>
          <w:p w14:paraId="46D797B6" w14:textId="77777777" w:rsidR="00804F9C" w:rsidRPr="00304A3B" w:rsidRDefault="00804F9C" w:rsidP="00A02A2A">
            <w:pPr>
              <w:rPr>
                <w:lang w:val="sr-Cyrl-CS"/>
              </w:rPr>
            </w:pPr>
            <w:r w:rsidRPr="00304A3B">
              <w:rPr>
                <w:lang w:val="sr-Cyrl-CS"/>
              </w:rPr>
              <w:t>Владица Пејовић</w:t>
            </w:r>
          </w:p>
        </w:tc>
        <w:tc>
          <w:tcPr>
            <w:tcW w:w="2277" w:type="dxa"/>
            <w:vAlign w:val="center"/>
          </w:tcPr>
          <w:p w14:paraId="57E3FAA8" w14:textId="77777777" w:rsidR="00804F9C" w:rsidRPr="00304A3B" w:rsidRDefault="00804F9C" w:rsidP="00A02A2A">
            <w:pPr>
              <w:jc w:val="center"/>
              <w:rPr>
                <w:i/>
                <w:sz w:val="18"/>
                <w:szCs w:val="18"/>
                <w:lang w:val="sr-Cyrl-CS"/>
              </w:rPr>
            </w:pPr>
            <w:r w:rsidRPr="00304A3B">
              <w:rPr>
                <w:i/>
                <w:sz w:val="18"/>
                <w:szCs w:val="18"/>
                <w:lang w:val="sr-Cyrl-CS"/>
              </w:rPr>
              <w:t>Стручни предмети грађевинске струке</w:t>
            </w:r>
          </w:p>
        </w:tc>
        <w:tc>
          <w:tcPr>
            <w:tcW w:w="730" w:type="dxa"/>
            <w:tcBorders>
              <w:right w:val="single" w:sz="4" w:space="0" w:color="auto"/>
            </w:tcBorders>
          </w:tcPr>
          <w:p w14:paraId="6013DB31" w14:textId="77777777" w:rsidR="00804F9C" w:rsidRPr="00304A3B" w:rsidRDefault="00804F9C" w:rsidP="00A02A2A">
            <w:pPr>
              <w:jc w:val="center"/>
              <w:rPr>
                <w:i/>
                <w:sz w:val="18"/>
                <w:szCs w:val="18"/>
              </w:rPr>
            </w:pPr>
            <w:r w:rsidRPr="00304A3B">
              <w:rPr>
                <w:i/>
                <w:sz w:val="18"/>
                <w:szCs w:val="18"/>
              </w:rPr>
              <w:t>26</w:t>
            </w:r>
          </w:p>
        </w:tc>
        <w:tc>
          <w:tcPr>
            <w:tcW w:w="740" w:type="dxa"/>
            <w:tcBorders>
              <w:left w:val="single" w:sz="4" w:space="0" w:color="auto"/>
            </w:tcBorders>
          </w:tcPr>
          <w:p w14:paraId="74CCD0AC" w14:textId="77777777" w:rsidR="00804F9C" w:rsidRPr="00304A3B" w:rsidRDefault="00804F9C" w:rsidP="00A02A2A">
            <w:pPr>
              <w:jc w:val="center"/>
              <w:rPr>
                <w:i/>
                <w:sz w:val="18"/>
                <w:szCs w:val="18"/>
              </w:rPr>
            </w:pPr>
            <w:r w:rsidRPr="00304A3B">
              <w:rPr>
                <w:i/>
                <w:sz w:val="18"/>
                <w:szCs w:val="18"/>
              </w:rPr>
              <w:t>25</w:t>
            </w:r>
          </w:p>
        </w:tc>
        <w:tc>
          <w:tcPr>
            <w:tcW w:w="1440" w:type="dxa"/>
          </w:tcPr>
          <w:p w14:paraId="706E4992" w14:textId="77777777" w:rsidR="00804F9C" w:rsidRPr="00304A3B" w:rsidRDefault="00804F9C" w:rsidP="00A02A2A">
            <w:pPr>
              <w:jc w:val="center"/>
              <w:rPr>
                <w:i/>
                <w:sz w:val="18"/>
                <w:szCs w:val="18"/>
                <w:lang w:val="sr-Cyrl-CS"/>
              </w:rPr>
            </w:pPr>
            <w:r w:rsidRPr="00304A3B">
              <w:rPr>
                <w:i/>
                <w:sz w:val="18"/>
                <w:szCs w:val="18"/>
                <w:lang w:val="sr-Cyrl-CS"/>
              </w:rPr>
              <w:t>51</w:t>
            </w:r>
          </w:p>
        </w:tc>
      </w:tr>
      <w:tr w:rsidR="00804F9C" w:rsidRPr="00304A3B" w14:paraId="035772CD" w14:textId="77777777" w:rsidTr="00A02A2A">
        <w:tc>
          <w:tcPr>
            <w:tcW w:w="510" w:type="dxa"/>
            <w:shd w:val="clear" w:color="auto" w:fill="C4BC96"/>
            <w:vAlign w:val="center"/>
          </w:tcPr>
          <w:p w14:paraId="4DA42A45" w14:textId="77777777" w:rsidR="00804F9C" w:rsidRPr="00304A3B" w:rsidRDefault="00804F9C" w:rsidP="00A02A2A">
            <w:pPr>
              <w:jc w:val="center"/>
              <w:rPr>
                <w:b/>
                <w:i/>
                <w:lang w:val="sr-Cyrl-CS"/>
              </w:rPr>
            </w:pPr>
            <w:r w:rsidRPr="00304A3B">
              <w:rPr>
                <w:b/>
                <w:i/>
                <w:lang w:val="sr-Cyrl-CS"/>
              </w:rPr>
              <w:t xml:space="preserve">6 </w:t>
            </w:r>
          </w:p>
        </w:tc>
        <w:tc>
          <w:tcPr>
            <w:tcW w:w="2914" w:type="dxa"/>
            <w:gridSpan w:val="2"/>
            <w:vAlign w:val="center"/>
          </w:tcPr>
          <w:p w14:paraId="2DF6796D" w14:textId="77777777" w:rsidR="00804F9C" w:rsidRPr="00304A3B" w:rsidRDefault="00804F9C" w:rsidP="00A02A2A">
            <w:pPr>
              <w:rPr>
                <w:lang w:val="sr-Cyrl-CS"/>
              </w:rPr>
            </w:pPr>
            <w:r w:rsidRPr="00304A3B">
              <w:rPr>
                <w:lang w:val="sr-Cyrl-CS"/>
              </w:rPr>
              <w:t>Мирјана Николић</w:t>
            </w:r>
          </w:p>
        </w:tc>
        <w:tc>
          <w:tcPr>
            <w:tcW w:w="2277" w:type="dxa"/>
            <w:vAlign w:val="center"/>
          </w:tcPr>
          <w:p w14:paraId="639D14B3" w14:textId="77777777" w:rsidR="00804F9C" w:rsidRPr="00304A3B" w:rsidRDefault="00804F9C" w:rsidP="00A02A2A">
            <w:pPr>
              <w:jc w:val="center"/>
              <w:rPr>
                <w:i/>
                <w:sz w:val="18"/>
                <w:szCs w:val="18"/>
                <w:lang w:val="sr-Cyrl-CS"/>
              </w:rPr>
            </w:pPr>
            <w:r w:rsidRPr="00304A3B">
              <w:rPr>
                <w:i/>
                <w:sz w:val="18"/>
                <w:szCs w:val="18"/>
                <w:lang w:val="sr-Cyrl-CS"/>
              </w:rPr>
              <w:t>Стручни предмети грађевинске струке</w:t>
            </w:r>
          </w:p>
        </w:tc>
        <w:tc>
          <w:tcPr>
            <w:tcW w:w="730" w:type="dxa"/>
            <w:tcBorders>
              <w:right w:val="single" w:sz="4" w:space="0" w:color="auto"/>
            </w:tcBorders>
          </w:tcPr>
          <w:p w14:paraId="1C300985" w14:textId="77777777" w:rsidR="00804F9C" w:rsidRPr="00304A3B" w:rsidRDefault="00804F9C" w:rsidP="00A02A2A">
            <w:pPr>
              <w:jc w:val="center"/>
              <w:rPr>
                <w:i/>
                <w:sz w:val="18"/>
                <w:szCs w:val="18"/>
                <w:lang w:val="sr-Cyrl-CS"/>
              </w:rPr>
            </w:pPr>
            <w:r w:rsidRPr="00304A3B">
              <w:rPr>
                <w:i/>
                <w:sz w:val="18"/>
                <w:szCs w:val="18"/>
                <w:lang w:val="sr-Cyrl-CS"/>
              </w:rPr>
              <w:t>32</w:t>
            </w:r>
          </w:p>
        </w:tc>
        <w:tc>
          <w:tcPr>
            <w:tcW w:w="740" w:type="dxa"/>
            <w:tcBorders>
              <w:left w:val="single" w:sz="4" w:space="0" w:color="auto"/>
            </w:tcBorders>
          </w:tcPr>
          <w:p w14:paraId="79E9FBC5" w14:textId="77777777" w:rsidR="00804F9C" w:rsidRPr="00304A3B" w:rsidRDefault="00804F9C" w:rsidP="00A02A2A">
            <w:pPr>
              <w:jc w:val="center"/>
              <w:rPr>
                <w:i/>
                <w:sz w:val="18"/>
                <w:szCs w:val="18"/>
              </w:rPr>
            </w:pPr>
            <w:r w:rsidRPr="00304A3B">
              <w:rPr>
                <w:i/>
                <w:sz w:val="18"/>
                <w:szCs w:val="18"/>
              </w:rPr>
              <w:t>/</w:t>
            </w:r>
          </w:p>
        </w:tc>
        <w:tc>
          <w:tcPr>
            <w:tcW w:w="1440" w:type="dxa"/>
          </w:tcPr>
          <w:p w14:paraId="206CA735" w14:textId="77777777" w:rsidR="00804F9C" w:rsidRPr="00304A3B" w:rsidRDefault="00804F9C" w:rsidP="00A02A2A">
            <w:pPr>
              <w:jc w:val="center"/>
              <w:rPr>
                <w:i/>
                <w:sz w:val="18"/>
                <w:szCs w:val="18"/>
                <w:lang w:val="sr-Cyrl-CS"/>
              </w:rPr>
            </w:pPr>
            <w:r w:rsidRPr="00304A3B">
              <w:rPr>
                <w:i/>
                <w:sz w:val="18"/>
                <w:szCs w:val="18"/>
                <w:lang w:val="sr-Cyrl-CS"/>
              </w:rPr>
              <w:t>32</w:t>
            </w:r>
          </w:p>
        </w:tc>
      </w:tr>
      <w:tr w:rsidR="00804F9C" w:rsidRPr="00304A3B" w14:paraId="1AE24C81" w14:textId="77777777" w:rsidTr="00A02A2A">
        <w:tc>
          <w:tcPr>
            <w:tcW w:w="510" w:type="dxa"/>
            <w:shd w:val="clear" w:color="auto" w:fill="C4BC96"/>
            <w:vAlign w:val="center"/>
          </w:tcPr>
          <w:p w14:paraId="4CDBCE15" w14:textId="77777777" w:rsidR="00804F9C" w:rsidRPr="00304A3B" w:rsidRDefault="00804F9C" w:rsidP="00A02A2A">
            <w:pPr>
              <w:jc w:val="center"/>
              <w:rPr>
                <w:b/>
                <w:i/>
                <w:lang w:val="sr-Cyrl-CS"/>
              </w:rPr>
            </w:pPr>
            <w:r w:rsidRPr="00304A3B">
              <w:rPr>
                <w:b/>
                <w:i/>
                <w:lang w:val="sr-Cyrl-CS"/>
              </w:rPr>
              <w:t xml:space="preserve">7 </w:t>
            </w:r>
          </w:p>
        </w:tc>
        <w:tc>
          <w:tcPr>
            <w:tcW w:w="2914" w:type="dxa"/>
            <w:gridSpan w:val="2"/>
            <w:vAlign w:val="center"/>
          </w:tcPr>
          <w:p w14:paraId="277DCA88" w14:textId="77777777" w:rsidR="00804F9C" w:rsidRPr="00304A3B" w:rsidRDefault="00804F9C" w:rsidP="00A02A2A">
            <w:pPr>
              <w:rPr>
                <w:lang w:val="sr-Cyrl-CS"/>
              </w:rPr>
            </w:pPr>
            <w:r w:rsidRPr="00304A3B">
              <w:rPr>
                <w:lang w:val="sr-Cyrl-CS"/>
              </w:rPr>
              <w:t>Биљана Милићевић</w:t>
            </w:r>
          </w:p>
        </w:tc>
        <w:tc>
          <w:tcPr>
            <w:tcW w:w="2277" w:type="dxa"/>
            <w:vAlign w:val="center"/>
          </w:tcPr>
          <w:p w14:paraId="1FCF8126" w14:textId="77777777" w:rsidR="00804F9C" w:rsidRPr="00304A3B" w:rsidRDefault="00804F9C" w:rsidP="00A02A2A">
            <w:pPr>
              <w:jc w:val="center"/>
              <w:rPr>
                <w:i/>
                <w:sz w:val="18"/>
                <w:szCs w:val="18"/>
                <w:lang w:val="sr-Cyrl-CS"/>
              </w:rPr>
            </w:pPr>
            <w:r w:rsidRPr="00304A3B">
              <w:rPr>
                <w:i/>
                <w:sz w:val="18"/>
                <w:szCs w:val="18"/>
                <w:lang w:val="sr-Cyrl-CS"/>
              </w:rPr>
              <w:t>Стручни предмети грађевинске струке</w:t>
            </w:r>
          </w:p>
        </w:tc>
        <w:tc>
          <w:tcPr>
            <w:tcW w:w="730" w:type="dxa"/>
            <w:tcBorders>
              <w:right w:val="single" w:sz="4" w:space="0" w:color="auto"/>
            </w:tcBorders>
          </w:tcPr>
          <w:p w14:paraId="769A5C0E" w14:textId="77777777" w:rsidR="00804F9C" w:rsidRPr="00304A3B" w:rsidRDefault="00804F9C" w:rsidP="00A02A2A">
            <w:pPr>
              <w:jc w:val="center"/>
              <w:rPr>
                <w:i/>
                <w:sz w:val="18"/>
                <w:szCs w:val="18"/>
              </w:rPr>
            </w:pPr>
            <w:r w:rsidRPr="00304A3B">
              <w:rPr>
                <w:i/>
                <w:sz w:val="18"/>
                <w:szCs w:val="18"/>
              </w:rPr>
              <w:t>45</w:t>
            </w:r>
          </w:p>
        </w:tc>
        <w:tc>
          <w:tcPr>
            <w:tcW w:w="740" w:type="dxa"/>
            <w:tcBorders>
              <w:left w:val="single" w:sz="4" w:space="0" w:color="auto"/>
            </w:tcBorders>
          </w:tcPr>
          <w:p w14:paraId="1ACA6958" w14:textId="77777777" w:rsidR="00804F9C" w:rsidRPr="00304A3B" w:rsidRDefault="00804F9C" w:rsidP="00A02A2A">
            <w:pPr>
              <w:jc w:val="center"/>
              <w:rPr>
                <w:i/>
                <w:sz w:val="18"/>
                <w:szCs w:val="18"/>
              </w:rPr>
            </w:pPr>
            <w:r w:rsidRPr="00304A3B">
              <w:rPr>
                <w:i/>
                <w:sz w:val="18"/>
                <w:szCs w:val="18"/>
              </w:rPr>
              <w:t>33</w:t>
            </w:r>
          </w:p>
        </w:tc>
        <w:tc>
          <w:tcPr>
            <w:tcW w:w="1440" w:type="dxa"/>
          </w:tcPr>
          <w:p w14:paraId="623809F1" w14:textId="77777777" w:rsidR="00804F9C" w:rsidRPr="00304A3B" w:rsidRDefault="00804F9C" w:rsidP="00A02A2A">
            <w:pPr>
              <w:jc w:val="center"/>
              <w:rPr>
                <w:i/>
                <w:sz w:val="18"/>
                <w:szCs w:val="18"/>
                <w:lang w:val="sr-Cyrl-CS"/>
              </w:rPr>
            </w:pPr>
            <w:r w:rsidRPr="00304A3B">
              <w:rPr>
                <w:i/>
                <w:sz w:val="18"/>
                <w:szCs w:val="18"/>
                <w:lang w:val="sr-Cyrl-CS"/>
              </w:rPr>
              <w:t>78</w:t>
            </w:r>
          </w:p>
        </w:tc>
      </w:tr>
      <w:tr w:rsidR="00804F9C" w:rsidRPr="00304A3B" w14:paraId="1F4C3814" w14:textId="77777777" w:rsidTr="00A02A2A">
        <w:tc>
          <w:tcPr>
            <w:tcW w:w="510" w:type="dxa"/>
            <w:shd w:val="clear" w:color="auto" w:fill="C4BC96"/>
            <w:vAlign w:val="center"/>
          </w:tcPr>
          <w:p w14:paraId="769D9E31" w14:textId="77777777" w:rsidR="00804F9C" w:rsidRPr="00304A3B" w:rsidRDefault="00804F9C" w:rsidP="00A02A2A">
            <w:pPr>
              <w:jc w:val="center"/>
              <w:rPr>
                <w:b/>
                <w:i/>
                <w:lang w:val="sr-Cyrl-CS"/>
              </w:rPr>
            </w:pPr>
            <w:r w:rsidRPr="00304A3B">
              <w:rPr>
                <w:b/>
                <w:i/>
                <w:lang w:val="sr-Cyrl-CS"/>
              </w:rPr>
              <w:t>8</w:t>
            </w:r>
          </w:p>
        </w:tc>
        <w:tc>
          <w:tcPr>
            <w:tcW w:w="2914" w:type="dxa"/>
            <w:gridSpan w:val="2"/>
            <w:vAlign w:val="center"/>
          </w:tcPr>
          <w:p w14:paraId="17CAB9E3" w14:textId="77777777" w:rsidR="00804F9C" w:rsidRPr="00304A3B" w:rsidRDefault="00804F9C" w:rsidP="00A02A2A">
            <w:pPr>
              <w:rPr>
                <w:lang w:val="sr-Cyrl-CS"/>
              </w:rPr>
            </w:pPr>
            <w:r w:rsidRPr="00304A3B">
              <w:rPr>
                <w:lang w:val="sr-Cyrl-CS"/>
              </w:rPr>
              <w:t>Весна Минић</w:t>
            </w:r>
          </w:p>
        </w:tc>
        <w:tc>
          <w:tcPr>
            <w:tcW w:w="2277" w:type="dxa"/>
            <w:vAlign w:val="center"/>
          </w:tcPr>
          <w:p w14:paraId="5749E526" w14:textId="77777777" w:rsidR="00804F9C" w:rsidRPr="00304A3B" w:rsidRDefault="00804F9C" w:rsidP="00A02A2A">
            <w:pPr>
              <w:jc w:val="center"/>
              <w:rPr>
                <w:i/>
                <w:sz w:val="18"/>
                <w:szCs w:val="18"/>
                <w:lang w:val="sr-Cyrl-CS"/>
              </w:rPr>
            </w:pPr>
            <w:r w:rsidRPr="00304A3B">
              <w:rPr>
                <w:i/>
                <w:sz w:val="18"/>
                <w:szCs w:val="18"/>
                <w:lang w:val="sr-Cyrl-CS"/>
              </w:rPr>
              <w:t>Стручни предмети грађевинске струке</w:t>
            </w:r>
          </w:p>
        </w:tc>
        <w:tc>
          <w:tcPr>
            <w:tcW w:w="730" w:type="dxa"/>
            <w:tcBorders>
              <w:right w:val="single" w:sz="4" w:space="0" w:color="auto"/>
            </w:tcBorders>
          </w:tcPr>
          <w:p w14:paraId="48E8B8AC" w14:textId="77777777" w:rsidR="00804F9C" w:rsidRPr="00304A3B" w:rsidRDefault="00804F9C" w:rsidP="00A02A2A">
            <w:pPr>
              <w:jc w:val="center"/>
              <w:rPr>
                <w:i/>
                <w:sz w:val="18"/>
                <w:szCs w:val="18"/>
                <w:lang w:val="sr-Cyrl-CS"/>
              </w:rPr>
            </w:pPr>
            <w:r w:rsidRPr="00304A3B">
              <w:rPr>
                <w:i/>
                <w:sz w:val="18"/>
                <w:szCs w:val="18"/>
                <w:lang w:val="sr-Cyrl-CS"/>
              </w:rPr>
              <w:t>74</w:t>
            </w:r>
          </w:p>
        </w:tc>
        <w:tc>
          <w:tcPr>
            <w:tcW w:w="740" w:type="dxa"/>
            <w:tcBorders>
              <w:left w:val="single" w:sz="4" w:space="0" w:color="auto"/>
            </w:tcBorders>
          </w:tcPr>
          <w:p w14:paraId="23017E78" w14:textId="77777777" w:rsidR="00804F9C" w:rsidRPr="00304A3B" w:rsidRDefault="00804F9C" w:rsidP="00A02A2A">
            <w:pPr>
              <w:jc w:val="center"/>
              <w:rPr>
                <w:i/>
                <w:sz w:val="18"/>
                <w:szCs w:val="18"/>
              </w:rPr>
            </w:pPr>
            <w:r w:rsidRPr="00304A3B">
              <w:rPr>
                <w:i/>
                <w:sz w:val="18"/>
                <w:szCs w:val="18"/>
              </w:rPr>
              <w:t>34</w:t>
            </w:r>
          </w:p>
        </w:tc>
        <w:tc>
          <w:tcPr>
            <w:tcW w:w="1440" w:type="dxa"/>
          </w:tcPr>
          <w:p w14:paraId="0B5D8F39" w14:textId="77777777" w:rsidR="00804F9C" w:rsidRPr="00304A3B" w:rsidRDefault="00804F9C" w:rsidP="00A02A2A">
            <w:pPr>
              <w:jc w:val="center"/>
              <w:rPr>
                <w:i/>
                <w:sz w:val="18"/>
                <w:szCs w:val="18"/>
                <w:lang w:val="sr-Cyrl-CS"/>
              </w:rPr>
            </w:pPr>
            <w:r w:rsidRPr="00304A3B">
              <w:rPr>
                <w:i/>
                <w:sz w:val="18"/>
                <w:szCs w:val="18"/>
                <w:lang w:val="sr-Cyrl-CS"/>
              </w:rPr>
              <w:t>108</w:t>
            </w:r>
          </w:p>
        </w:tc>
      </w:tr>
      <w:tr w:rsidR="00804F9C" w:rsidRPr="00304A3B" w14:paraId="067FDC31" w14:textId="77777777" w:rsidTr="00A02A2A">
        <w:tc>
          <w:tcPr>
            <w:tcW w:w="510" w:type="dxa"/>
            <w:shd w:val="clear" w:color="auto" w:fill="C4BC96"/>
            <w:vAlign w:val="center"/>
          </w:tcPr>
          <w:p w14:paraId="4A101DD9" w14:textId="77777777" w:rsidR="00804F9C" w:rsidRPr="00304A3B" w:rsidRDefault="00804F9C" w:rsidP="00A02A2A">
            <w:pPr>
              <w:jc w:val="center"/>
              <w:rPr>
                <w:b/>
                <w:i/>
                <w:lang w:val="sr-Cyrl-CS"/>
              </w:rPr>
            </w:pPr>
            <w:r w:rsidRPr="00304A3B">
              <w:rPr>
                <w:b/>
                <w:i/>
                <w:lang w:val="sr-Cyrl-CS"/>
              </w:rPr>
              <w:t>9</w:t>
            </w:r>
          </w:p>
        </w:tc>
        <w:tc>
          <w:tcPr>
            <w:tcW w:w="2914" w:type="dxa"/>
            <w:gridSpan w:val="2"/>
            <w:vAlign w:val="center"/>
          </w:tcPr>
          <w:p w14:paraId="6755EBB7" w14:textId="77777777" w:rsidR="00804F9C" w:rsidRPr="00304A3B" w:rsidRDefault="00804F9C" w:rsidP="00A02A2A">
            <w:pPr>
              <w:rPr>
                <w:lang w:val="sr-Cyrl-CS"/>
              </w:rPr>
            </w:pPr>
            <w:r w:rsidRPr="00304A3B">
              <w:rPr>
                <w:lang w:val="sr-Cyrl-CS"/>
              </w:rPr>
              <w:t>Љиљана Младеновић</w:t>
            </w:r>
          </w:p>
        </w:tc>
        <w:tc>
          <w:tcPr>
            <w:tcW w:w="2277" w:type="dxa"/>
            <w:vAlign w:val="center"/>
          </w:tcPr>
          <w:p w14:paraId="6640BC2C" w14:textId="77777777" w:rsidR="00804F9C" w:rsidRPr="00304A3B" w:rsidRDefault="00804F9C" w:rsidP="00A02A2A">
            <w:pPr>
              <w:jc w:val="center"/>
              <w:rPr>
                <w:i/>
                <w:sz w:val="18"/>
                <w:szCs w:val="18"/>
                <w:lang w:val="sr-Cyrl-CS"/>
              </w:rPr>
            </w:pPr>
            <w:r w:rsidRPr="00304A3B">
              <w:rPr>
                <w:i/>
                <w:sz w:val="18"/>
                <w:szCs w:val="18"/>
                <w:lang w:val="sr-Cyrl-CS"/>
              </w:rPr>
              <w:t>Стручни предмети грађевинске струке</w:t>
            </w:r>
          </w:p>
        </w:tc>
        <w:tc>
          <w:tcPr>
            <w:tcW w:w="730" w:type="dxa"/>
            <w:tcBorders>
              <w:right w:val="single" w:sz="4" w:space="0" w:color="auto"/>
            </w:tcBorders>
          </w:tcPr>
          <w:p w14:paraId="5C7FC504" w14:textId="77777777" w:rsidR="00804F9C" w:rsidRPr="00304A3B" w:rsidRDefault="00804F9C" w:rsidP="00A02A2A">
            <w:pPr>
              <w:jc w:val="center"/>
              <w:rPr>
                <w:i/>
                <w:sz w:val="18"/>
                <w:szCs w:val="18"/>
              </w:rPr>
            </w:pPr>
            <w:r w:rsidRPr="00304A3B">
              <w:rPr>
                <w:i/>
                <w:sz w:val="18"/>
                <w:szCs w:val="18"/>
              </w:rPr>
              <w:t>45</w:t>
            </w:r>
          </w:p>
        </w:tc>
        <w:tc>
          <w:tcPr>
            <w:tcW w:w="740" w:type="dxa"/>
            <w:tcBorders>
              <w:left w:val="single" w:sz="4" w:space="0" w:color="auto"/>
            </w:tcBorders>
          </w:tcPr>
          <w:p w14:paraId="2CB60CE9" w14:textId="77777777" w:rsidR="00804F9C" w:rsidRPr="00304A3B" w:rsidRDefault="00804F9C" w:rsidP="00A02A2A">
            <w:pPr>
              <w:jc w:val="center"/>
              <w:rPr>
                <w:i/>
                <w:sz w:val="18"/>
                <w:szCs w:val="18"/>
              </w:rPr>
            </w:pPr>
            <w:r w:rsidRPr="00304A3B">
              <w:rPr>
                <w:i/>
                <w:sz w:val="18"/>
                <w:szCs w:val="18"/>
              </w:rPr>
              <w:t>33</w:t>
            </w:r>
          </w:p>
        </w:tc>
        <w:tc>
          <w:tcPr>
            <w:tcW w:w="1440" w:type="dxa"/>
          </w:tcPr>
          <w:p w14:paraId="5F1A140B" w14:textId="77777777" w:rsidR="00804F9C" w:rsidRPr="00304A3B" w:rsidRDefault="00804F9C" w:rsidP="00A02A2A">
            <w:pPr>
              <w:jc w:val="center"/>
              <w:rPr>
                <w:i/>
                <w:sz w:val="18"/>
                <w:szCs w:val="18"/>
              </w:rPr>
            </w:pPr>
            <w:r w:rsidRPr="00304A3B">
              <w:rPr>
                <w:i/>
                <w:sz w:val="18"/>
                <w:szCs w:val="18"/>
              </w:rPr>
              <w:t>78</w:t>
            </w:r>
          </w:p>
        </w:tc>
      </w:tr>
      <w:tr w:rsidR="00804F9C" w:rsidRPr="00304A3B" w14:paraId="59027EB5" w14:textId="77777777" w:rsidTr="00A02A2A">
        <w:tc>
          <w:tcPr>
            <w:tcW w:w="510" w:type="dxa"/>
            <w:shd w:val="clear" w:color="auto" w:fill="C4BC96"/>
            <w:vAlign w:val="center"/>
          </w:tcPr>
          <w:p w14:paraId="722EF061" w14:textId="77777777" w:rsidR="00804F9C" w:rsidRPr="00304A3B" w:rsidRDefault="00804F9C" w:rsidP="00A02A2A">
            <w:pPr>
              <w:jc w:val="center"/>
              <w:rPr>
                <w:b/>
                <w:i/>
                <w:lang w:val="sr-Cyrl-CS"/>
              </w:rPr>
            </w:pPr>
            <w:r w:rsidRPr="00304A3B">
              <w:rPr>
                <w:b/>
                <w:i/>
                <w:lang w:val="sr-Cyrl-CS"/>
              </w:rPr>
              <w:t>10</w:t>
            </w:r>
          </w:p>
        </w:tc>
        <w:tc>
          <w:tcPr>
            <w:tcW w:w="2914" w:type="dxa"/>
            <w:gridSpan w:val="2"/>
            <w:vAlign w:val="center"/>
          </w:tcPr>
          <w:p w14:paraId="0DC8BC5E" w14:textId="77777777" w:rsidR="00804F9C" w:rsidRPr="00304A3B" w:rsidRDefault="00804F9C" w:rsidP="00A02A2A">
            <w:pPr>
              <w:rPr>
                <w:lang w:val="sr-Cyrl-CS"/>
              </w:rPr>
            </w:pPr>
            <w:r w:rsidRPr="00304A3B">
              <w:rPr>
                <w:lang w:val="sr-Cyrl-CS"/>
              </w:rPr>
              <w:t>Лела Голубовић</w:t>
            </w:r>
          </w:p>
        </w:tc>
        <w:tc>
          <w:tcPr>
            <w:tcW w:w="2277" w:type="dxa"/>
            <w:vAlign w:val="center"/>
          </w:tcPr>
          <w:p w14:paraId="68EF10D4" w14:textId="77777777" w:rsidR="00804F9C" w:rsidRPr="00304A3B" w:rsidRDefault="00804F9C" w:rsidP="00A02A2A">
            <w:pPr>
              <w:jc w:val="center"/>
              <w:rPr>
                <w:i/>
                <w:sz w:val="18"/>
                <w:szCs w:val="18"/>
                <w:lang w:val="sr-Cyrl-CS"/>
              </w:rPr>
            </w:pPr>
            <w:r w:rsidRPr="00304A3B">
              <w:rPr>
                <w:i/>
                <w:sz w:val="18"/>
                <w:szCs w:val="18"/>
                <w:lang w:val="sr-Cyrl-CS"/>
              </w:rPr>
              <w:t>Стручни предмети грађевинске струке</w:t>
            </w:r>
          </w:p>
        </w:tc>
        <w:tc>
          <w:tcPr>
            <w:tcW w:w="730" w:type="dxa"/>
            <w:tcBorders>
              <w:right w:val="single" w:sz="4" w:space="0" w:color="auto"/>
            </w:tcBorders>
          </w:tcPr>
          <w:p w14:paraId="36657513" w14:textId="77777777" w:rsidR="00804F9C" w:rsidRPr="00304A3B" w:rsidRDefault="00804F9C" w:rsidP="00A02A2A">
            <w:pPr>
              <w:jc w:val="center"/>
              <w:rPr>
                <w:i/>
                <w:sz w:val="18"/>
                <w:szCs w:val="18"/>
                <w:lang w:val="sr-Cyrl-CS"/>
              </w:rPr>
            </w:pPr>
            <w:r w:rsidRPr="00304A3B">
              <w:rPr>
                <w:i/>
                <w:sz w:val="18"/>
                <w:szCs w:val="18"/>
                <w:lang w:val="sr-Cyrl-CS"/>
              </w:rPr>
              <w:t>26</w:t>
            </w:r>
          </w:p>
        </w:tc>
        <w:tc>
          <w:tcPr>
            <w:tcW w:w="740" w:type="dxa"/>
            <w:tcBorders>
              <w:left w:val="single" w:sz="4" w:space="0" w:color="auto"/>
            </w:tcBorders>
          </w:tcPr>
          <w:p w14:paraId="6D492E7E" w14:textId="77777777" w:rsidR="00804F9C" w:rsidRPr="00304A3B" w:rsidRDefault="00804F9C" w:rsidP="00A02A2A">
            <w:pPr>
              <w:jc w:val="center"/>
              <w:rPr>
                <w:i/>
                <w:sz w:val="18"/>
                <w:szCs w:val="18"/>
              </w:rPr>
            </w:pPr>
            <w:r w:rsidRPr="00304A3B">
              <w:rPr>
                <w:i/>
                <w:sz w:val="18"/>
                <w:szCs w:val="18"/>
              </w:rPr>
              <w:t>32</w:t>
            </w:r>
          </w:p>
        </w:tc>
        <w:tc>
          <w:tcPr>
            <w:tcW w:w="1440" w:type="dxa"/>
          </w:tcPr>
          <w:p w14:paraId="2B899AC0" w14:textId="77777777" w:rsidR="00804F9C" w:rsidRPr="00304A3B" w:rsidRDefault="00804F9C" w:rsidP="00A02A2A">
            <w:pPr>
              <w:jc w:val="center"/>
              <w:rPr>
                <w:i/>
                <w:sz w:val="18"/>
                <w:szCs w:val="18"/>
              </w:rPr>
            </w:pPr>
            <w:r w:rsidRPr="00304A3B">
              <w:rPr>
                <w:i/>
                <w:sz w:val="18"/>
                <w:szCs w:val="18"/>
              </w:rPr>
              <w:t>58</w:t>
            </w:r>
          </w:p>
        </w:tc>
      </w:tr>
      <w:tr w:rsidR="00804F9C" w:rsidRPr="00304A3B" w14:paraId="092B3EEA" w14:textId="77777777" w:rsidTr="00A02A2A">
        <w:tc>
          <w:tcPr>
            <w:tcW w:w="510" w:type="dxa"/>
            <w:shd w:val="clear" w:color="auto" w:fill="C4BC96"/>
            <w:vAlign w:val="center"/>
          </w:tcPr>
          <w:p w14:paraId="4FC3C01E" w14:textId="77777777" w:rsidR="00804F9C" w:rsidRPr="00304A3B" w:rsidRDefault="00804F9C" w:rsidP="00A02A2A">
            <w:pPr>
              <w:jc w:val="center"/>
              <w:rPr>
                <w:b/>
                <w:i/>
                <w:lang w:val="sr-Cyrl-CS"/>
              </w:rPr>
            </w:pPr>
            <w:r w:rsidRPr="00304A3B">
              <w:rPr>
                <w:b/>
                <w:i/>
                <w:lang w:val="sr-Cyrl-CS"/>
              </w:rPr>
              <w:t>11</w:t>
            </w:r>
          </w:p>
        </w:tc>
        <w:tc>
          <w:tcPr>
            <w:tcW w:w="2914" w:type="dxa"/>
            <w:gridSpan w:val="2"/>
            <w:vAlign w:val="center"/>
          </w:tcPr>
          <w:p w14:paraId="23AE1AFD" w14:textId="77777777" w:rsidR="00804F9C" w:rsidRPr="00304A3B" w:rsidRDefault="00804F9C" w:rsidP="00A02A2A">
            <w:pPr>
              <w:rPr>
                <w:lang w:val="sr-Cyrl-CS"/>
              </w:rPr>
            </w:pPr>
            <w:r w:rsidRPr="00304A3B">
              <w:rPr>
                <w:lang w:val="sr-Cyrl-CS"/>
              </w:rPr>
              <w:t>Радица Јевремовић</w:t>
            </w:r>
          </w:p>
        </w:tc>
        <w:tc>
          <w:tcPr>
            <w:tcW w:w="2277" w:type="dxa"/>
            <w:vAlign w:val="center"/>
          </w:tcPr>
          <w:p w14:paraId="694E1873" w14:textId="77777777" w:rsidR="00804F9C" w:rsidRPr="00304A3B" w:rsidRDefault="00804F9C" w:rsidP="00A02A2A">
            <w:pPr>
              <w:jc w:val="center"/>
              <w:rPr>
                <w:i/>
                <w:sz w:val="18"/>
                <w:szCs w:val="18"/>
                <w:lang w:val="sr-Cyrl-CS"/>
              </w:rPr>
            </w:pPr>
            <w:r w:rsidRPr="00304A3B">
              <w:rPr>
                <w:i/>
                <w:sz w:val="18"/>
                <w:szCs w:val="18"/>
                <w:lang w:val="sr-Cyrl-CS"/>
              </w:rPr>
              <w:t>Стручни предмети грађевинске струке</w:t>
            </w:r>
          </w:p>
        </w:tc>
        <w:tc>
          <w:tcPr>
            <w:tcW w:w="730" w:type="dxa"/>
            <w:tcBorders>
              <w:right w:val="single" w:sz="4" w:space="0" w:color="auto"/>
            </w:tcBorders>
          </w:tcPr>
          <w:p w14:paraId="740CEAFC" w14:textId="77777777" w:rsidR="00804F9C" w:rsidRPr="00304A3B" w:rsidRDefault="00804F9C" w:rsidP="00A02A2A">
            <w:pPr>
              <w:jc w:val="center"/>
              <w:rPr>
                <w:i/>
                <w:sz w:val="18"/>
                <w:szCs w:val="18"/>
              </w:rPr>
            </w:pPr>
            <w:r w:rsidRPr="00304A3B">
              <w:rPr>
                <w:i/>
                <w:sz w:val="18"/>
                <w:szCs w:val="18"/>
              </w:rPr>
              <w:t>36</w:t>
            </w:r>
          </w:p>
        </w:tc>
        <w:tc>
          <w:tcPr>
            <w:tcW w:w="740" w:type="dxa"/>
            <w:tcBorders>
              <w:left w:val="single" w:sz="4" w:space="0" w:color="auto"/>
            </w:tcBorders>
          </w:tcPr>
          <w:p w14:paraId="2E9FC560" w14:textId="77777777" w:rsidR="00804F9C" w:rsidRPr="00304A3B" w:rsidRDefault="00804F9C" w:rsidP="00A02A2A">
            <w:pPr>
              <w:jc w:val="center"/>
              <w:rPr>
                <w:i/>
                <w:sz w:val="18"/>
                <w:szCs w:val="18"/>
              </w:rPr>
            </w:pPr>
            <w:r w:rsidRPr="00304A3B">
              <w:rPr>
                <w:i/>
                <w:sz w:val="18"/>
                <w:szCs w:val="18"/>
              </w:rPr>
              <w:t>51</w:t>
            </w:r>
          </w:p>
        </w:tc>
        <w:tc>
          <w:tcPr>
            <w:tcW w:w="1440" w:type="dxa"/>
          </w:tcPr>
          <w:p w14:paraId="4263C938" w14:textId="77777777" w:rsidR="00804F9C" w:rsidRPr="00304A3B" w:rsidRDefault="00804F9C" w:rsidP="00A02A2A">
            <w:pPr>
              <w:jc w:val="center"/>
              <w:rPr>
                <w:i/>
                <w:sz w:val="18"/>
                <w:szCs w:val="18"/>
                <w:lang w:val="sr-Cyrl-CS"/>
              </w:rPr>
            </w:pPr>
            <w:r w:rsidRPr="00304A3B">
              <w:rPr>
                <w:i/>
                <w:sz w:val="18"/>
                <w:szCs w:val="18"/>
                <w:lang w:val="sr-Cyrl-CS"/>
              </w:rPr>
              <w:t>87</w:t>
            </w:r>
          </w:p>
        </w:tc>
      </w:tr>
      <w:tr w:rsidR="00804F9C" w:rsidRPr="00304A3B" w14:paraId="5F8CC096" w14:textId="77777777" w:rsidTr="00A02A2A">
        <w:tc>
          <w:tcPr>
            <w:tcW w:w="510" w:type="dxa"/>
            <w:shd w:val="clear" w:color="auto" w:fill="C4BC96"/>
            <w:vAlign w:val="center"/>
          </w:tcPr>
          <w:p w14:paraId="5B195B1E" w14:textId="77777777" w:rsidR="00804F9C" w:rsidRPr="00304A3B" w:rsidRDefault="00804F9C" w:rsidP="00A02A2A">
            <w:pPr>
              <w:jc w:val="center"/>
              <w:rPr>
                <w:b/>
                <w:i/>
                <w:lang w:val="sr-Cyrl-CS"/>
              </w:rPr>
            </w:pPr>
            <w:r w:rsidRPr="00304A3B">
              <w:rPr>
                <w:b/>
                <w:i/>
                <w:lang w:val="sr-Cyrl-CS"/>
              </w:rPr>
              <w:t>12</w:t>
            </w:r>
          </w:p>
        </w:tc>
        <w:tc>
          <w:tcPr>
            <w:tcW w:w="2914" w:type="dxa"/>
            <w:gridSpan w:val="2"/>
            <w:vAlign w:val="center"/>
          </w:tcPr>
          <w:p w14:paraId="76C96C01" w14:textId="77777777" w:rsidR="00804F9C" w:rsidRPr="00304A3B" w:rsidRDefault="00804F9C" w:rsidP="00A02A2A">
            <w:pPr>
              <w:rPr>
                <w:lang w:val="sr-Cyrl-CS"/>
              </w:rPr>
            </w:pPr>
            <w:r w:rsidRPr="00304A3B">
              <w:rPr>
                <w:lang w:val="sr-Cyrl-CS"/>
              </w:rPr>
              <w:t>Зоран Ђокић</w:t>
            </w:r>
          </w:p>
        </w:tc>
        <w:tc>
          <w:tcPr>
            <w:tcW w:w="2277" w:type="dxa"/>
            <w:vAlign w:val="center"/>
          </w:tcPr>
          <w:p w14:paraId="284167F6" w14:textId="77777777" w:rsidR="00804F9C" w:rsidRPr="00304A3B" w:rsidRDefault="00804F9C" w:rsidP="00A02A2A">
            <w:pPr>
              <w:jc w:val="center"/>
              <w:rPr>
                <w:i/>
                <w:sz w:val="18"/>
                <w:szCs w:val="18"/>
                <w:lang w:val="sr-Cyrl-CS"/>
              </w:rPr>
            </w:pPr>
            <w:r w:rsidRPr="00304A3B">
              <w:rPr>
                <w:i/>
                <w:sz w:val="18"/>
                <w:szCs w:val="18"/>
                <w:lang w:val="sr-Cyrl-CS"/>
              </w:rPr>
              <w:t>Стручни предмети</w:t>
            </w:r>
          </w:p>
        </w:tc>
        <w:tc>
          <w:tcPr>
            <w:tcW w:w="730" w:type="dxa"/>
            <w:tcBorders>
              <w:right w:val="single" w:sz="4" w:space="0" w:color="auto"/>
            </w:tcBorders>
          </w:tcPr>
          <w:p w14:paraId="703E1D1C" w14:textId="77777777" w:rsidR="00804F9C" w:rsidRPr="00304A3B" w:rsidRDefault="00804F9C" w:rsidP="00A02A2A">
            <w:pPr>
              <w:rPr>
                <w:i/>
                <w:sz w:val="18"/>
                <w:szCs w:val="18"/>
                <w:lang w:val="sr-Cyrl-CS"/>
              </w:rPr>
            </w:pPr>
            <w:r w:rsidRPr="00304A3B">
              <w:rPr>
                <w:i/>
                <w:sz w:val="18"/>
                <w:szCs w:val="18"/>
                <w:lang w:val="sr-Cyrl-CS"/>
              </w:rPr>
              <w:t xml:space="preserve">     </w:t>
            </w:r>
          </w:p>
        </w:tc>
        <w:tc>
          <w:tcPr>
            <w:tcW w:w="740" w:type="dxa"/>
            <w:tcBorders>
              <w:left w:val="single" w:sz="4" w:space="0" w:color="auto"/>
            </w:tcBorders>
          </w:tcPr>
          <w:p w14:paraId="19EFA5B9" w14:textId="77777777" w:rsidR="00804F9C" w:rsidRPr="00304A3B" w:rsidRDefault="00804F9C" w:rsidP="00A02A2A">
            <w:pPr>
              <w:jc w:val="center"/>
              <w:rPr>
                <w:i/>
                <w:sz w:val="18"/>
                <w:szCs w:val="18"/>
                <w:lang w:val="sr-Cyrl-CS"/>
              </w:rPr>
            </w:pPr>
          </w:p>
        </w:tc>
        <w:tc>
          <w:tcPr>
            <w:tcW w:w="1440" w:type="dxa"/>
          </w:tcPr>
          <w:p w14:paraId="19B56913" w14:textId="77777777" w:rsidR="00804F9C" w:rsidRPr="00304A3B" w:rsidRDefault="00804F9C" w:rsidP="00A02A2A">
            <w:pPr>
              <w:jc w:val="center"/>
              <w:rPr>
                <w:i/>
                <w:sz w:val="18"/>
                <w:szCs w:val="18"/>
                <w:lang w:val="sr-Cyrl-CS"/>
              </w:rPr>
            </w:pPr>
          </w:p>
        </w:tc>
      </w:tr>
      <w:tr w:rsidR="00804F9C" w:rsidRPr="00304A3B" w14:paraId="36B57C68" w14:textId="77777777" w:rsidTr="00A02A2A">
        <w:tc>
          <w:tcPr>
            <w:tcW w:w="510" w:type="dxa"/>
            <w:shd w:val="clear" w:color="auto" w:fill="C4BC96"/>
            <w:vAlign w:val="center"/>
          </w:tcPr>
          <w:p w14:paraId="35C52DA8" w14:textId="77777777" w:rsidR="00804F9C" w:rsidRPr="00304A3B" w:rsidRDefault="00804F9C" w:rsidP="00A02A2A">
            <w:pPr>
              <w:jc w:val="center"/>
              <w:rPr>
                <w:b/>
                <w:i/>
                <w:lang w:val="sr-Cyrl-CS"/>
              </w:rPr>
            </w:pPr>
            <w:r w:rsidRPr="00304A3B">
              <w:rPr>
                <w:b/>
                <w:i/>
                <w:lang w:val="sr-Cyrl-CS"/>
              </w:rPr>
              <w:t>13</w:t>
            </w:r>
          </w:p>
        </w:tc>
        <w:tc>
          <w:tcPr>
            <w:tcW w:w="2914" w:type="dxa"/>
            <w:gridSpan w:val="2"/>
            <w:vAlign w:val="center"/>
          </w:tcPr>
          <w:p w14:paraId="687566D6" w14:textId="77777777" w:rsidR="00804F9C" w:rsidRPr="00304A3B" w:rsidRDefault="00804F9C" w:rsidP="00A02A2A">
            <w:pPr>
              <w:rPr>
                <w:lang w:val="sr-Cyrl-CS"/>
              </w:rPr>
            </w:pPr>
            <w:r w:rsidRPr="00304A3B">
              <w:rPr>
                <w:lang w:val="sr-Cyrl-CS"/>
              </w:rPr>
              <w:t>Радован Ћирић</w:t>
            </w:r>
          </w:p>
        </w:tc>
        <w:tc>
          <w:tcPr>
            <w:tcW w:w="2277" w:type="dxa"/>
            <w:vAlign w:val="center"/>
          </w:tcPr>
          <w:p w14:paraId="7AF713A7" w14:textId="77777777" w:rsidR="00804F9C" w:rsidRPr="00304A3B" w:rsidRDefault="00804F9C" w:rsidP="00A02A2A">
            <w:pPr>
              <w:jc w:val="center"/>
              <w:rPr>
                <w:i/>
                <w:sz w:val="18"/>
                <w:szCs w:val="18"/>
                <w:lang w:val="sr-Cyrl-CS"/>
              </w:rPr>
            </w:pPr>
            <w:r w:rsidRPr="00304A3B">
              <w:rPr>
                <w:i/>
                <w:sz w:val="18"/>
                <w:szCs w:val="18"/>
                <w:lang w:val="sr-Cyrl-CS"/>
              </w:rPr>
              <w:t>Стручни предмети грађевинске струке</w:t>
            </w:r>
          </w:p>
        </w:tc>
        <w:tc>
          <w:tcPr>
            <w:tcW w:w="730" w:type="dxa"/>
            <w:tcBorders>
              <w:right w:val="single" w:sz="4" w:space="0" w:color="auto"/>
            </w:tcBorders>
          </w:tcPr>
          <w:p w14:paraId="73B9EDCB" w14:textId="77777777" w:rsidR="00804F9C" w:rsidRPr="00304A3B" w:rsidRDefault="00804F9C" w:rsidP="00A02A2A">
            <w:pPr>
              <w:jc w:val="center"/>
              <w:rPr>
                <w:i/>
                <w:sz w:val="18"/>
                <w:szCs w:val="18"/>
              </w:rPr>
            </w:pPr>
          </w:p>
        </w:tc>
        <w:tc>
          <w:tcPr>
            <w:tcW w:w="740" w:type="dxa"/>
            <w:tcBorders>
              <w:left w:val="single" w:sz="4" w:space="0" w:color="auto"/>
            </w:tcBorders>
          </w:tcPr>
          <w:p w14:paraId="3EE475F7" w14:textId="77777777" w:rsidR="00804F9C" w:rsidRPr="00304A3B" w:rsidRDefault="00804F9C" w:rsidP="00A02A2A">
            <w:pPr>
              <w:jc w:val="center"/>
              <w:rPr>
                <w:i/>
                <w:sz w:val="18"/>
                <w:szCs w:val="18"/>
              </w:rPr>
            </w:pPr>
          </w:p>
        </w:tc>
        <w:tc>
          <w:tcPr>
            <w:tcW w:w="1440" w:type="dxa"/>
          </w:tcPr>
          <w:p w14:paraId="5D8E49E3" w14:textId="77777777" w:rsidR="00804F9C" w:rsidRPr="00304A3B" w:rsidRDefault="00804F9C" w:rsidP="00A02A2A">
            <w:pPr>
              <w:jc w:val="center"/>
              <w:rPr>
                <w:i/>
                <w:sz w:val="18"/>
                <w:szCs w:val="18"/>
                <w:lang w:val="sr-Cyrl-CS"/>
              </w:rPr>
            </w:pPr>
          </w:p>
        </w:tc>
      </w:tr>
      <w:tr w:rsidR="00804F9C" w:rsidRPr="00304A3B" w14:paraId="0B8681D4" w14:textId="77777777" w:rsidTr="00A02A2A">
        <w:tc>
          <w:tcPr>
            <w:tcW w:w="510" w:type="dxa"/>
            <w:shd w:val="clear" w:color="auto" w:fill="C4BC96"/>
            <w:vAlign w:val="center"/>
          </w:tcPr>
          <w:p w14:paraId="6B726DAE" w14:textId="77777777" w:rsidR="00804F9C" w:rsidRPr="00304A3B" w:rsidRDefault="00804F9C" w:rsidP="00A02A2A">
            <w:pPr>
              <w:jc w:val="center"/>
              <w:rPr>
                <w:b/>
                <w:i/>
                <w:lang w:val="sr-Cyrl-CS"/>
              </w:rPr>
            </w:pPr>
            <w:r w:rsidRPr="00304A3B">
              <w:rPr>
                <w:b/>
                <w:i/>
                <w:lang w:val="sr-Cyrl-CS"/>
              </w:rPr>
              <w:t>14</w:t>
            </w:r>
          </w:p>
        </w:tc>
        <w:tc>
          <w:tcPr>
            <w:tcW w:w="2914" w:type="dxa"/>
            <w:gridSpan w:val="2"/>
            <w:vAlign w:val="center"/>
          </w:tcPr>
          <w:p w14:paraId="1FE6AC7E" w14:textId="77777777" w:rsidR="00804F9C" w:rsidRPr="00304A3B" w:rsidRDefault="00804F9C" w:rsidP="00A02A2A">
            <w:pPr>
              <w:rPr>
                <w:lang w:val="sr-Cyrl-CS"/>
              </w:rPr>
            </w:pPr>
            <w:r w:rsidRPr="00304A3B">
              <w:rPr>
                <w:lang w:val="sr-Cyrl-CS"/>
              </w:rPr>
              <w:t>Снежана Живановић</w:t>
            </w:r>
          </w:p>
        </w:tc>
        <w:tc>
          <w:tcPr>
            <w:tcW w:w="2277" w:type="dxa"/>
            <w:vAlign w:val="center"/>
          </w:tcPr>
          <w:p w14:paraId="6F74100C" w14:textId="77777777" w:rsidR="00804F9C" w:rsidRPr="00304A3B" w:rsidRDefault="00804F9C" w:rsidP="00A02A2A">
            <w:pPr>
              <w:jc w:val="center"/>
              <w:rPr>
                <w:i/>
                <w:sz w:val="18"/>
                <w:szCs w:val="18"/>
                <w:lang w:val="sr-Cyrl-CS"/>
              </w:rPr>
            </w:pPr>
            <w:r w:rsidRPr="00304A3B">
              <w:rPr>
                <w:i/>
                <w:sz w:val="18"/>
                <w:szCs w:val="18"/>
                <w:lang w:val="sr-Cyrl-CS"/>
              </w:rPr>
              <w:t>Стручни предмети грађевинске струке</w:t>
            </w:r>
          </w:p>
        </w:tc>
        <w:tc>
          <w:tcPr>
            <w:tcW w:w="730" w:type="dxa"/>
            <w:tcBorders>
              <w:right w:val="single" w:sz="4" w:space="0" w:color="auto"/>
            </w:tcBorders>
          </w:tcPr>
          <w:p w14:paraId="529897FE" w14:textId="77777777" w:rsidR="00804F9C" w:rsidRPr="00304A3B" w:rsidRDefault="00804F9C" w:rsidP="00A02A2A">
            <w:pPr>
              <w:jc w:val="center"/>
              <w:rPr>
                <w:i/>
                <w:sz w:val="18"/>
                <w:szCs w:val="18"/>
              </w:rPr>
            </w:pPr>
            <w:r w:rsidRPr="00304A3B">
              <w:rPr>
                <w:i/>
                <w:sz w:val="18"/>
                <w:szCs w:val="18"/>
              </w:rPr>
              <w:t>50</w:t>
            </w:r>
          </w:p>
        </w:tc>
        <w:tc>
          <w:tcPr>
            <w:tcW w:w="740" w:type="dxa"/>
            <w:tcBorders>
              <w:left w:val="single" w:sz="4" w:space="0" w:color="auto"/>
            </w:tcBorders>
          </w:tcPr>
          <w:p w14:paraId="430BBA06" w14:textId="77777777" w:rsidR="00804F9C" w:rsidRPr="00304A3B" w:rsidRDefault="00804F9C" w:rsidP="00A02A2A">
            <w:pPr>
              <w:jc w:val="center"/>
              <w:rPr>
                <w:i/>
                <w:sz w:val="18"/>
                <w:szCs w:val="18"/>
              </w:rPr>
            </w:pPr>
            <w:r w:rsidRPr="00304A3B">
              <w:rPr>
                <w:i/>
                <w:sz w:val="18"/>
                <w:szCs w:val="18"/>
              </w:rPr>
              <w:t>64</w:t>
            </w:r>
          </w:p>
        </w:tc>
        <w:tc>
          <w:tcPr>
            <w:tcW w:w="1440" w:type="dxa"/>
          </w:tcPr>
          <w:p w14:paraId="33EC4E59" w14:textId="77777777" w:rsidR="00804F9C" w:rsidRPr="00304A3B" w:rsidRDefault="00804F9C" w:rsidP="00A02A2A">
            <w:pPr>
              <w:jc w:val="center"/>
              <w:rPr>
                <w:i/>
                <w:sz w:val="18"/>
                <w:szCs w:val="18"/>
              </w:rPr>
            </w:pPr>
            <w:r w:rsidRPr="00304A3B">
              <w:rPr>
                <w:i/>
                <w:sz w:val="18"/>
                <w:szCs w:val="18"/>
              </w:rPr>
              <w:t>114</w:t>
            </w:r>
          </w:p>
        </w:tc>
      </w:tr>
      <w:tr w:rsidR="00804F9C" w:rsidRPr="00304A3B" w14:paraId="6FD39579" w14:textId="77777777" w:rsidTr="00A02A2A">
        <w:tc>
          <w:tcPr>
            <w:tcW w:w="510" w:type="dxa"/>
            <w:shd w:val="clear" w:color="auto" w:fill="C4BC96"/>
            <w:vAlign w:val="center"/>
          </w:tcPr>
          <w:p w14:paraId="422F5F28" w14:textId="77777777" w:rsidR="00804F9C" w:rsidRPr="00304A3B" w:rsidRDefault="00804F9C" w:rsidP="00A02A2A">
            <w:pPr>
              <w:jc w:val="center"/>
              <w:rPr>
                <w:b/>
                <w:i/>
                <w:lang w:val="sr-Cyrl-CS"/>
              </w:rPr>
            </w:pPr>
            <w:r w:rsidRPr="00304A3B">
              <w:rPr>
                <w:b/>
                <w:i/>
                <w:lang w:val="sr-Cyrl-CS"/>
              </w:rPr>
              <w:t>15</w:t>
            </w:r>
          </w:p>
        </w:tc>
        <w:tc>
          <w:tcPr>
            <w:tcW w:w="2914" w:type="dxa"/>
            <w:gridSpan w:val="2"/>
            <w:vAlign w:val="center"/>
          </w:tcPr>
          <w:p w14:paraId="2E6263C3" w14:textId="77777777" w:rsidR="00804F9C" w:rsidRPr="00304A3B" w:rsidRDefault="00804F9C" w:rsidP="00A02A2A">
            <w:pPr>
              <w:rPr>
                <w:lang w:val="sr-Cyrl-CS"/>
              </w:rPr>
            </w:pPr>
            <w:r w:rsidRPr="00304A3B">
              <w:rPr>
                <w:lang w:val="sr-Cyrl-CS"/>
              </w:rPr>
              <w:t>Звездан Стипсић</w:t>
            </w:r>
          </w:p>
        </w:tc>
        <w:tc>
          <w:tcPr>
            <w:tcW w:w="2277" w:type="dxa"/>
            <w:vAlign w:val="center"/>
          </w:tcPr>
          <w:p w14:paraId="0F9A0EB4" w14:textId="77777777" w:rsidR="00804F9C" w:rsidRPr="00304A3B" w:rsidRDefault="00804F9C" w:rsidP="00A02A2A">
            <w:pPr>
              <w:jc w:val="center"/>
              <w:rPr>
                <w:i/>
                <w:sz w:val="18"/>
                <w:szCs w:val="18"/>
                <w:lang w:val="sr-Cyrl-CS"/>
              </w:rPr>
            </w:pPr>
            <w:r w:rsidRPr="00304A3B">
              <w:rPr>
                <w:i/>
                <w:sz w:val="18"/>
                <w:szCs w:val="18"/>
                <w:lang w:val="sr-Cyrl-CS"/>
              </w:rPr>
              <w:t>Стручни предмети грађевинске струке</w:t>
            </w:r>
          </w:p>
        </w:tc>
        <w:tc>
          <w:tcPr>
            <w:tcW w:w="730" w:type="dxa"/>
            <w:tcBorders>
              <w:right w:val="single" w:sz="4" w:space="0" w:color="auto"/>
            </w:tcBorders>
          </w:tcPr>
          <w:p w14:paraId="2432C138" w14:textId="77777777" w:rsidR="00804F9C" w:rsidRPr="00304A3B" w:rsidRDefault="00804F9C" w:rsidP="00A02A2A">
            <w:pPr>
              <w:jc w:val="center"/>
              <w:rPr>
                <w:i/>
                <w:sz w:val="18"/>
                <w:szCs w:val="18"/>
              </w:rPr>
            </w:pPr>
            <w:r w:rsidRPr="00304A3B">
              <w:rPr>
                <w:i/>
                <w:sz w:val="18"/>
                <w:szCs w:val="18"/>
              </w:rPr>
              <w:t>45</w:t>
            </w:r>
          </w:p>
        </w:tc>
        <w:tc>
          <w:tcPr>
            <w:tcW w:w="740" w:type="dxa"/>
            <w:tcBorders>
              <w:left w:val="single" w:sz="4" w:space="0" w:color="auto"/>
            </w:tcBorders>
          </w:tcPr>
          <w:p w14:paraId="4A2B532A" w14:textId="77777777" w:rsidR="00804F9C" w:rsidRPr="00304A3B" w:rsidRDefault="00804F9C" w:rsidP="00A02A2A">
            <w:pPr>
              <w:jc w:val="center"/>
              <w:rPr>
                <w:i/>
                <w:sz w:val="18"/>
                <w:szCs w:val="18"/>
              </w:rPr>
            </w:pPr>
            <w:r w:rsidRPr="00304A3B">
              <w:rPr>
                <w:i/>
                <w:sz w:val="18"/>
                <w:szCs w:val="18"/>
              </w:rPr>
              <w:t>33</w:t>
            </w:r>
          </w:p>
        </w:tc>
        <w:tc>
          <w:tcPr>
            <w:tcW w:w="1440" w:type="dxa"/>
          </w:tcPr>
          <w:p w14:paraId="7B225995" w14:textId="77777777" w:rsidR="00804F9C" w:rsidRPr="00304A3B" w:rsidRDefault="00804F9C" w:rsidP="00A02A2A">
            <w:pPr>
              <w:jc w:val="center"/>
              <w:rPr>
                <w:i/>
                <w:sz w:val="18"/>
                <w:szCs w:val="18"/>
              </w:rPr>
            </w:pPr>
            <w:r w:rsidRPr="00304A3B">
              <w:rPr>
                <w:i/>
                <w:sz w:val="18"/>
                <w:szCs w:val="18"/>
              </w:rPr>
              <w:t>78</w:t>
            </w:r>
          </w:p>
        </w:tc>
      </w:tr>
      <w:tr w:rsidR="00804F9C" w:rsidRPr="00304A3B" w14:paraId="2A640EF9" w14:textId="77777777" w:rsidTr="00A02A2A">
        <w:tc>
          <w:tcPr>
            <w:tcW w:w="510" w:type="dxa"/>
            <w:shd w:val="clear" w:color="auto" w:fill="C4BC96"/>
            <w:vAlign w:val="center"/>
          </w:tcPr>
          <w:p w14:paraId="231A35F9" w14:textId="77777777" w:rsidR="00804F9C" w:rsidRPr="00304A3B" w:rsidRDefault="00804F9C" w:rsidP="00A02A2A">
            <w:pPr>
              <w:jc w:val="center"/>
              <w:rPr>
                <w:b/>
                <w:i/>
                <w:lang w:val="sr-Cyrl-CS"/>
              </w:rPr>
            </w:pPr>
            <w:r w:rsidRPr="00304A3B">
              <w:rPr>
                <w:b/>
                <w:i/>
                <w:lang w:val="sr-Cyrl-CS"/>
              </w:rPr>
              <w:t>16</w:t>
            </w:r>
          </w:p>
        </w:tc>
        <w:tc>
          <w:tcPr>
            <w:tcW w:w="2914" w:type="dxa"/>
            <w:gridSpan w:val="2"/>
            <w:vAlign w:val="center"/>
          </w:tcPr>
          <w:p w14:paraId="3F956467" w14:textId="77777777" w:rsidR="00804F9C" w:rsidRPr="00304A3B" w:rsidRDefault="00804F9C" w:rsidP="00A02A2A">
            <w:pPr>
              <w:rPr>
                <w:lang w:val="sr-Cyrl-CS"/>
              </w:rPr>
            </w:pPr>
            <w:r w:rsidRPr="00304A3B">
              <w:rPr>
                <w:lang w:val="sr-Cyrl-CS"/>
              </w:rPr>
              <w:t>Љиљана Ристић</w:t>
            </w:r>
          </w:p>
        </w:tc>
        <w:tc>
          <w:tcPr>
            <w:tcW w:w="2277" w:type="dxa"/>
            <w:vAlign w:val="center"/>
          </w:tcPr>
          <w:p w14:paraId="6139A02D" w14:textId="77777777" w:rsidR="00804F9C" w:rsidRPr="00304A3B" w:rsidRDefault="00804F9C" w:rsidP="00A02A2A">
            <w:pPr>
              <w:jc w:val="center"/>
              <w:rPr>
                <w:i/>
                <w:sz w:val="18"/>
                <w:szCs w:val="18"/>
                <w:lang w:val="sr-Cyrl-CS"/>
              </w:rPr>
            </w:pPr>
            <w:r w:rsidRPr="00304A3B">
              <w:rPr>
                <w:i/>
                <w:sz w:val="18"/>
                <w:szCs w:val="18"/>
                <w:lang w:val="sr-Cyrl-CS"/>
              </w:rPr>
              <w:t>Практична настава</w:t>
            </w:r>
          </w:p>
        </w:tc>
        <w:tc>
          <w:tcPr>
            <w:tcW w:w="730" w:type="dxa"/>
            <w:tcBorders>
              <w:right w:val="single" w:sz="4" w:space="0" w:color="auto"/>
            </w:tcBorders>
          </w:tcPr>
          <w:p w14:paraId="7AC2D99A" w14:textId="77777777" w:rsidR="00804F9C" w:rsidRPr="00304A3B" w:rsidRDefault="00804F9C" w:rsidP="00A02A2A">
            <w:pPr>
              <w:jc w:val="center"/>
              <w:rPr>
                <w:i/>
                <w:sz w:val="18"/>
                <w:szCs w:val="18"/>
              </w:rPr>
            </w:pPr>
            <w:r w:rsidRPr="00304A3B">
              <w:rPr>
                <w:i/>
                <w:sz w:val="18"/>
                <w:szCs w:val="18"/>
              </w:rPr>
              <w:t>50</w:t>
            </w:r>
          </w:p>
        </w:tc>
        <w:tc>
          <w:tcPr>
            <w:tcW w:w="740" w:type="dxa"/>
            <w:tcBorders>
              <w:left w:val="single" w:sz="4" w:space="0" w:color="auto"/>
            </w:tcBorders>
          </w:tcPr>
          <w:p w14:paraId="2022E16F" w14:textId="77777777" w:rsidR="00804F9C" w:rsidRPr="00304A3B" w:rsidRDefault="00804F9C" w:rsidP="00A02A2A">
            <w:pPr>
              <w:jc w:val="center"/>
              <w:rPr>
                <w:i/>
                <w:sz w:val="18"/>
                <w:szCs w:val="18"/>
              </w:rPr>
            </w:pPr>
            <w:r w:rsidRPr="00304A3B">
              <w:rPr>
                <w:i/>
                <w:sz w:val="18"/>
                <w:szCs w:val="18"/>
              </w:rPr>
              <w:t>/</w:t>
            </w:r>
          </w:p>
        </w:tc>
        <w:tc>
          <w:tcPr>
            <w:tcW w:w="1440" w:type="dxa"/>
          </w:tcPr>
          <w:p w14:paraId="752F15CB" w14:textId="77777777" w:rsidR="00804F9C" w:rsidRPr="00304A3B" w:rsidRDefault="00804F9C" w:rsidP="00A02A2A">
            <w:pPr>
              <w:jc w:val="center"/>
              <w:rPr>
                <w:i/>
                <w:sz w:val="18"/>
                <w:szCs w:val="18"/>
                <w:lang w:val="sr-Cyrl-CS"/>
              </w:rPr>
            </w:pPr>
            <w:r w:rsidRPr="00304A3B">
              <w:rPr>
                <w:i/>
                <w:sz w:val="18"/>
                <w:szCs w:val="18"/>
                <w:lang w:val="sr-Cyrl-CS"/>
              </w:rPr>
              <w:t>50</w:t>
            </w:r>
          </w:p>
        </w:tc>
      </w:tr>
      <w:tr w:rsidR="00804F9C" w:rsidRPr="00304A3B" w14:paraId="7974F792" w14:textId="77777777" w:rsidTr="00A02A2A">
        <w:tc>
          <w:tcPr>
            <w:tcW w:w="510" w:type="dxa"/>
            <w:shd w:val="clear" w:color="auto" w:fill="C4BC96"/>
            <w:vAlign w:val="center"/>
          </w:tcPr>
          <w:p w14:paraId="5B9F349B" w14:textId="77777777" w:rsidR="00804F9C" w:rsidRPr="00304A3B" w:rsidRDefault="00804F9C" w:rsidP="00A02A2A">
            <w:pPr>
              <w:jc w:val="center"/>
              <w:rPr>
                <w:b/>
                <w:i/>
                <w:lang w:val="sr-Cyrl-CS"/>
              </w:rPr>
            </w:pPr>
            <w:r w:rsidRPr="00304A3B">
              <w:rPr>
                <w:b/>
                <w:i/>
                <w:lang w:val="sr-Cyrl-CS"/>
              </w:rPr>
              <w:t>17</w:t>
            </w:r>
          </w:p>
        </w:tc>
        <w:tc>
          <w:tcPr>
            <w:tcW w:w="2914" w:type="dxa"/>
            <w:gridSpan w:val="2"/>
            <w:vAlign w:val="center"/>
          </w:tcPr>
          <w:p w14:paraId="05B20976" w14:textId="77777777" w:rsidR="00804F9C" w:rsidRPr="00304A3B" w:rsidRDefault="00804F9C" w:rsidP="00A02A2A">
            <w:pPr>
              <w:rPr>
                <w:lang w:val="sr-Cyrl-CS"/>
              </w:rPr>
            </w:pPr>
            <w:r w:rsidRPr="00304A3B">
              <w:rPr>
                <w:lang w:val="sr-Cyrl-CS"/>
              </w:rPr>
              <w:t>Драгана Пејовић</w:t>
            </w:r>
          </w:p>
        </w:tc>
        <w:tc>
          <w:tcPr>
            <w:tcW w:w="2277" w:type="dxa"/>
            <w:vAlign w:val="center"/>
          </w:tcPr>
          <w:p w14:paraId="1A219D9B" w14:textId="77777777" w:rsidR="00804F9C" w:rsidRPr="00304A3B" w:rsidRDefault="00804F9C" w:rsidP="00A02A2A">
            <w:pPr>
              <w:jc w:val="center"/>
              <w:rPr>
                <w:i/>
                <w:sz w:val="18"/>
                <w:szCs w:val="18"/>
                <w:lang w:val="sr-Cyrl-CS"/>
              </w:rPr>
            </w:pPr>
            <w:r w:rsidRPr="00304A3B">
              <w:rPr>
                <w:i/>
                <w:sz w:val="18"/>
                <w:szCs w:val="18"/>
                <w:lang w:val="sr-Cyrl-CS"/>
              </w:rPr>
              <w:t>Практична настава</w:t>
            </w:r>
          </w:p>
        </w:tc>
        <w:tc>
          <w:tcPr>
            <w:tcW w:w="730" w:type="dxa"/>
            <w:tcBorders>
              <w:right w:val="single" w:sz="4" w:space="0" w:color="auto"/>
            </w:tcBorders>
          </w:tcPr>
          <w:p w14:paraId="16A7FD75" w14:textId="77777777" w:rsidR="00804F9C" w:rsidRPr="00304A3B" w:rsidRDefault="00804F9C" w:rsidP="00A02A2A">
            <w:pPr>
              <w:jc w:val="center"/>
              <w:rPr>
                <w:i/>
                <w:sz w:val="18"/>
                <w:szCs w:val="18"/>
              </w:rPr>
            </w:pPr>
            <w:r w:rsidRPr="00304A3B">
              <w:rPr>
                <w:i/>
                <w:sz w:val="18"/>
                <w:szCs w:val="18"/>
              </w:rPr>
              <w:t>31</w:t>
            </w:r>
          </w:p>
        </w:tc>
        <w:tc>
          <w:tcPr>
            <w:tcW w:w="740" w:type="dxa"/>
            <w:tcBorders>
              <w:left w:val="single" w:sz="4" w:space="0" w:color="auto"/>
            </w:tcBorders>
          </w:tcPr>
          <w:p w14:paraId="45B3232E" w14:textId="77777777" w:rsidR="00804F9C" w:rsidRPr="00304A3B" w:rsidRDefault="00804F9C" w:rsidP="00A02A2A">
            <w:pPr>
              <w:jc w:val="center"/>
              <w:rPr>
                <w:i/>
                <w:sz w:val="18"/>
                <w:szCs w:val="18"/>
              </w:rPr>
            </w:pPr>
            <w:r w:rsidRPr="00304A3B">
              <w:rPr>
                <w:i/>
                <w:sz w:val="18"/>
                <w:szCs w:val="18"/>
              </w:rPr>
              <w:t>24</w:t>
            </w:r>
          </w:p>
        </w:tc>
        <w:tc>
          <w:tcPr>
            <w:tcW w:w="1440" w:type="dxa"/>
          </w:tcPr>
          <w:p w14:paraId="045985F7" w14:textId="77777777" w:rsidR="00804F9C" w:rsidRPr="00304A3B" w:rsidRDefault="00804F9C" w:rsidP="00A02A2A">
            <w:pPr>
              <w:jc w:val="center"/>
              <w:rPr>
                <w:i/>
                <w:sz w:val="18"/>
                <w:szCs w:val="18"/>
                <w:lang w:val="sr-Cyrl-CS"/>
              </w:rPr>
            </w:pPr>
            <w:r w:rsidRPr="00304A3B">
              <w:rPr>
                <w:i/>
                <w:sz w:val="18"/>
                <w:szCs w:val="18"/>
                <w:lang w:val="sr-Cyrl-CS"/>
              </w:rPr>
              <w:t>55</w:t>
            </w:r>
          </w:p>
        </w:tc>
      </w:tr>
      <w:tr w:rsidR="00804F9C" w:rsidRPr="00304A3B" w14:paraId="6DFA3FD3" w14:textId="77777777" w:rsidTr="00A02A2A">
        <w:tc>
          <w:tcPr>
            <w:tcW w:w="510" w:type="dxa"/>
            <w:shd w:val="clear" w:color="auto" w:fill="C4BC96"/>
            <w:vAlign w:val="center"/>
          </w:tcPr>
          <w:p w14:paraId="174A87A4" w14:textId="77777777" w:rsidR="00804F9C" w:rsidRPr="00304A3B" w:rsidRDefault="00804F9C" w:rsidP="00A02A2A">
            <w:pPr>
              <w:jc w:val="center"/>
              <w:rPr>
                <w:b/>
                <w:i/>
                <w:lang w:val="sr-Cyrl-CS"/>
              </w:rPr>
            </w:pPr>
            <w:r w:rsidRPr="00304A3B">
              <w:rPr>
                <w:b/>
                <w:i/>
                <w:lang w:val="sr-Cyrl-CS"/>
              </w:rPr>
              <w:t>18</w:t>
            </w:r>
          </w:p>
        </w:tc>
        <w:tc>
          <w:tcPr>
            <w:tcW w:w="2914" w:type="dxa"/>
            <w:gridSpan w:val="2"/>
            <w:vAlign w:val="center"/>
          </w:tcPr>
          <w:p w14:paraId="21424BC3" w14:textId="77777777" w:rsidR="00804F9C" w:rsidRPr="00304A3B" w:rsidRDefault="00804F9C" w:rsidP="00A02A2A">
            <w:pPr>
              <w:rPr>
                <w:lang w:val="sr-Cyrl-CS"/>
              </w:rPr>
            </w:pPr>
            <w:r w:rsidRPr="00304A3B">
              <w:rPr>
                <w:lang w:val="sr-Cyrl-CS"/>
              </w:rPr>
              <w:t>Ана Несторовић</w:t>
            </w:r>
          </w:p>
        </w:tc>
        <w:tc>
          <w:tcPr>
            <w:tcW w:w="2277" w:type="dxa"/>
            <w:vAlign w:val="center"/>
          </w:tcPr>
          <w:p w14:paraId="07613FA0" w14:textId="77777777" w:rsidR="00804F9C" w:rsidRPr="00304A3B" w:rsidRDefault="00804F9C" w:rsidP="00A02A2A">
            <w:pPr>
              <w:jc w:val="center"/>
              <w:rPr>
                <w:i/>
                <w:sz w:val="18"/>
                <w:szCs w:val="18"/>
                <w:lang w:val="sr-Cyrl-CS"/>
              </w:rPr>
            </w:pPr>
            <w:r w:rsidRPr="00304A3B">
              <w:rPr>
                <w:i/>
                <w:sz w:val="18"/>
                <w:szCs w:val="18"/>
                <w:lang w:val="sr-Cyrl-CS"/>
              </w:rPr>
              <w:t>Стручни предмети грађевинске струке</w:t>
            </w:r>
          </w:p>
        </w:tc>
        <w:tc>
          <w:tcPr>
            <w:tcW w:w="730" w:type="dxa"/>
            <w:tcBorders>
              <w:right w:val="single" w:sz="4" w:space="0" w:color="auto"/>
            </w:tcBorders>
          </w:tcPr>
          <w:p w14:paraId="38D2910D" w14:textId="77777777" w:rsidR="00804F9C" w:rsidRPr="00304A3B" w:rsidRDefault="00804F9C" w:rsidP="00A02A2A">
            <w:pPr>
              <w:jc w:val="center"/>
              <w:rPr>
                <w:i/>
                <w:sz w:val="18"/>
                <w:szCs w:val="18"/>
              </w:rPr>
            </w:pPr>
            <w:r w:rsidRPr="00304A3B">
              <w:rPr>
                <w:i/>
                <w:sz w:val="18"/>
                <w:szCs w:val="18"/>
              </w:rPr>
              <w:t>44</w:t>
            </w:r>
          </w:p>
        </w:tc>
        <w:tc>
          <w:tcPr>
            <w:tcW w:w="740" w:type="dxa"/>
            <w:tcBorders>
              <w:left w:val="single" w:sz="4" w:space="0" w:color="auto"/>
            </w:tcBorders>
          </w:tcPr>
          <w:p w14:paraId="011374D8" w14:textId="77777777" w:rsidR="00804F9C" w:rsidRPr="00304A3B" w:rsidRDefault="00804F9C" w:rsidP="00A02A2A">
            <w:pPr>
              <w:jc w:val="center"/>
              <w:rPr>
                <w:i/>
                <w:sz w:val="18"/>
                <w:szCs w:val="18"/>
              </w:rPr>
            </w:pPr>
            <w:r w:rsidRPr="00304A3B">
              <w:rPr>
                <w:i/>
                <w:sz w:val="18"/>
                <w:szCs w:val="18"/>
              </w:rPr>
              <w:t>8</w:t>
            </w:r>
          </w:p>
        </w:tc>
        <w:tc>
          <w:tcPr>
            <w:tcW w:w="1440" w:type="dxa"/>
          </w:tcPr>
          <w:p w14:paraId="62764321" w14:textId="77777777" w:rsidR="00804F9C" w:rsidRPr="00304A3B" w:rsidRDefault="00804F9C" w:rsidP="00A02A2A">
            <w:pPr>
              <w:jc w:val="center"/>
              <w:rPr>
                <w:i/>
                <w:sz w:val="18"/>
                <w:szCs w:val="18"/>
              </w:rPr>
            </w:pPr>
            <w:r w:rsidRPr="00304A3B">
              <w:rPr>
                <w:i/>
                <w:sz w:val="18"/>
                <w:szCs w:val="18"/>
              </w:rPr>
              <w:t>52</w:t>
            </w:r>
          </w:p>
        </w:tc>
      </w:tr>
      <w:tr w:rsidR="00804F9C" w:rsidRPr="00304A3B" w14:paraId="7560A55F" w14:textId="77777777" w:rsidTr="00A02A2A">
        <w:tc>
          <w:tcPr>
            <w:tcW w:w="510" w:type="dxa"/>
            <w:shd w:val="clear" w:color="auto" w:fill="C4BC96"/>
            <w:vAlign w:val="center"/>
          </w:tcPr>
          <w:p w14:paraId="346F6A1A" w14:textId="77777777" w:rsidR="00804F9C" w:rsidRPr="00304A3B" w:rsidRDefault="00804F9C" w:rsidP="00A02A2A">
            <w:pPr>
              <w:jc w:val="center"/>
              <w:rPr>
                <w:b/>
                <w:i/>
                <w:lang w:val="sr-Cyrl-CS"/>
              </w:rPr>
            </w:pPr>
            <w:r w:rsidRPr="00304A3B">
              <w:rPr>
                <w:b/>
                <w:i/>
                <w:lang w:val="sr-Cyrl-CS"/>
              </w:rPr>
              <w:t>19</w:t>
            </w:r>
          </w:p>
        </w:tc>
        <w:tc>
          <w:tcPr>
            <w:tcW w:w="2914" w:type="dxa"/>
            <w:gridSpan w:val="2"/>
            <w:vAlign w:val="center"/>
          </w:tcPr>
          <w:p w14:paraId="31464961" w14:textId="77777777" w:rsidR="00804F9C" w:rsidRPr="00304A3B" w:rsidRDefault="00804F9C" w:rsidP="00A02A2A">
            <w:pPr>
              <w:rPr>
                <w:lang w:val="sr-Cyrl-CS"/>
              </w:rPr>
            </w:pPr>
            <w:r w:rsidRPr="00304A3B">
              <w:rPr>
                <w:lang w:val="sr-Cyrl-CS"/>
              </w:rPr>
              <w:t>Снежана Пауновић</w:t>
            </w:r>
          </w:p>
        </w:tc>
        <w:tc>
          <w:tcPr>
            <w:tcW w:w="2277" w:type="dxa"/>
            <w:vAlign w:val="center"/>
          </w:tcPr>
          <w:p w14:paraId="7079D139" w14:textId="77777777" w:rsidR="00804F9C" w:rsidRPr="00304A3B" w:rsidRDefault="00804F9C" w:rsidP="00A02A2A">
            <w:pPr>
              <w:jc w:val="center"/>
              <w:rPr>
                <w:i/>
                <w:sz w:val="18"/>
                <w:szCs w:val="18"/>
                <w:lang w:val="sr-Cyrl-CS"/>
              </w:rPr>
            </w:pPr>
            <w:r w:rsidRPr="00304A3B">
              <w:rPr>
                <w:i/>
                <w:sz w:val="18"/>
                <w:szCs w:val="18"/>
                <w:lang w:val="sr-Cyrl-CS"/>
              </w:rPr>
              <w:t>Стручни предмети грађевинске струке</w:t>
            </w:r>
          </w:p>
        </w:tc>
        <w:tc>
          <w:tcPr>
            <w:tcW w:w="730" w:type="dxa"/>
            <w:tcBorders>
              <w:right w:val="single" w:sz="4" w:space="0" w:color="auto"/>
            </w:tcBorders>
          </w:tcPr>
          <w:p w14:paraId="0C5C6063" w14:textId="77777777" w:rsidR="00804F9C" w:rsidRPr="00304A3B" w:rsidRDefault="00804F9C" w:rsidP="00A02A2A">
            <w:pPr>
              <w:jc w:val="center"/>
              <w:rPr>
                <w:i/>
                <w:sz w:val="18"/>
                <w:szCs w:val="18"/>
                <w:lang w:val="sr-Cyrl-CS"/>
              </w:rPr>
            </w:pPr>
            <w:r w:rsidRPr="00304A3B">
              <w:rPr>
                <w:i/>
                <w:sz w:val="18"/>
                <w:szCs w:val="18"/>
                <w:lang w:val="sr-Cyrl-CS"/>
              </w:rPr>
              <w:t>55</w:t>
            </w:r>
          </w:p>
        </w:tc>
        <w:tc>
          <w:tcPr>
            <w:tcW w:w="740" w:type="dxa"/>
            <w:tcBorders>
              <w:left w:val="single" w:sz="4" w:space="0" w:color="auto"/>
            </w:tcBorders>
          </w:tcPr>
          <w:p w14:paraId="4EEA6000" w14:textId="77777777" w:rsidR="00804F9C" w:rsidRPr="00304A3B" w:rsidRDefault="00804F9C" w:rsidP="00A02A2A">
            <w:pPr>
              <w:jc w:val="center"/>
              <w:rPr>
                <w:i/>
                <w:sz w:val="18"/>
                <w:szCs w:val="18"/>
              </w:rPr>
            </w:pPr>
            <w:r w:rsidRPr="00304A3B">
              <w:rPr>
                <w:i/>
                <w:sz w:val="18"/>
                <w:szCs w:val="18"/>
              </w:rPr>
              <w:t>41</w:t>
            </w:r>
          </w:p>
        </w:tc>
        <w:tc>
          <w:tcPr>
            <w:tcW w:w="1440" w:type="dxa"/>
          </w:tcPr>
          <w:p w14:paraId="1071B605" w14:textId="77777777" w:rsidR="00804F9C" w:rsidRPr="00304A3B" w:rsidRDefault="00804F9C" w:rsidP="00A02A2A">
            <w:pPr>
              <w:jc w:val="center"/>
              <w:rPr>
                <w:i/>
                <w:sz w:val="18"/>
                <w:szCs w:val="18"/>
                <w:lang w:val="sr-Cyrl-CS"/>
              </w:rPr>
            </w:pPr>
            <w:r w:rsidRPr="00304A3B">
              <w:rPr>
                <w:i/>
                <w:sz w:val="18"/>
                <w:szCs w:val="18"/>
                <w:lang w:val="sr-Cyrl-CS"/>
              </w:rPr>
              <w:t>96</w:t>
            </w:r>
          </w:p>
        </w:tc>
      </w:tr>
      <w:tr w:rsidR="00804F9C" w:rsidRPr="00304A3B" w14:paraId="1567CAC4" w14:textId="77777777" w:rsidTr="00A02A2A">
        <w:tc>
          <w:tcPr>
            <w:tcW w:w="510" w:type="dxa"/>
            <w:shd w:val="clear" w:color="auto" w:fill="C4BC96"/>
            <w:vAlign w:val="center"/>
          </w:tcPr>
          <w:p w14:paraId="17B51943" w14:textId="77777777" w:rsidR="00804F9C" w:rsidRPr="00304A3B" w:rsidRDefault="00804F9C" w:rsidP="00A02A2A">
            <w:pPr>
              <w:jc w:val="center"/>
              <w:rPr>
                <w:b/>
                <w:i/>
                <w:lang w:val="sr-Cyrl-CS"/>
              </w:rPr>
            </w:pPr>
            <w:r w:rsidRPr="00304A3B">
              <w:rPr>
                <w:b/>
                <w:i/>
                <w:lang w:val="sr-Cyrl-CS"/>
              </w:rPr>
              <w:t>20</w:t>
            </w:r>
          </w:p>
        </w:tc>
        <w:tc>
          <w:tcPr>
            <w:tcW w:w="2914" w:type="dxa"/>
            <w:gridSpan w:val="2"/>
            <w:vAlign w:val="center"/>
          </w:tcPr>
          <w:p w14:paraId="1996DA9C" w14:textId="77777777" w:rsidR="00804F9C" w:rsidRPr="00304A3B" w:rsidRDefault="00804F9C" w:rsidP="00A02A2A">
            <w:pPr>
              <w:rPr>
                <w:lang w:val="sr-Cyrl-CS"/>
              </w:rPr>
            </w:pPr>
            <w:r w:rsidRPr="00304A3B">
              <w:rPr>
                <w:lang w:val="sr-Cyrl-CS"/>
              </w:rPr>
              <w:t>Наташа Шагрић</w:t>
            </w:r>
          </w:p>
        </w:tc>
        <w:tc>
          <w:tcPr>
            <w:tcW w:w="2277" w:type="dxa"/>
            <w:vAlign w:val="center"/>
          </w:tcPr>
          <w:p w14:paraId="4B4D6026" w14:textId="77777777" w:rsidR="00804F9C" w:rsidRPr="00304A3B" w:rsidRDefault="00804F9C" w:rsidP="00A02A2A">
            <w:pPr>
              <w:jc w:val="center"/>
              <w:rPr>
                <w:i/>
                <w:sz w:val="18"/>
                <w:szCs w:val="18"/>
                <w:lang w:val="sr-Cyrl-CS"/>
              </w:rPr>
            </w:pPr>
            <w:r w:rsidRPr="00304A3B">
              <w:rPr>
                <w:i/>
                <w:sz w:val="18"/>
                <w:szCs w:val="18"/>
                <w:lang w:val="sr-Cyrl-CS"/>
              </w:rPr>
              <w:t>Стручни предмети грађевинске струке</w:t>
            </w:r>
          </w:p>
        </w:tc>
        <w:tc>
          <w:tcPr>
            <w:tcW w:w="730" w:type="dxa"/>
            <w:tcBorders>
              <w:right w:val="single" w:sz="4" w:space="0" w:color="auto"/>
            </w:tcBorders>
          </w:tcPr>
          <w:p w14:paraId="726E6499" w14:textId="77777777" w:rsidR="00804F9C" w:rsidRPr="00304A3B" w:rsidRDefault="00804F9C" w:rsidP="00A02A2A">
            <w:pPr>
              <w:jc w:val="center"/>
              <w:rPr>
                <w:i/>
                <w:sz w:val="18"/>
                <w:szCs w:val="18"/>
                <w:lang w:val="sr-Cyrl-CS"/>
              </w:rPr>
            </w:pPr>
            <w:r w:rsidRPr="00304A3B">
              <w:rPr>
                <w:i/>
                <w:sz w:val="18"/>
                <w:szCs w:val="18"/>
                <w:lang w:val="sr-Cyrl-CS"/>
              </w:rPr>
              <w:t>64</w:t>
            </w:r>
          </w:p>
        </w:tc>
        <w:tc>
          <w:tcPr>
            <w:tcW w:w="740" w:type="dxa"/>
            <w:tcBorders>
              <w:left w:val="single" w:sz="4" w:space="0" w:color="auto"/>
            </w:tcBorders>
          </w:tcPr>
          <w:p w14:paraId="101636C6" w14:textId="77777777" w:rsidR="00804F9C" w:rsidRPr="00304A3B" w:rsidRDefault="00804F9C" w:rsidP="00A02A2A">
            <w:pPr>
              <w:jc w:val="center"/>
              <w:rPr>
                <w:i/>
                <w:sz w:val="18"/>
                <w:szCs w:val="18"/>
                <w:lang w:val="sr-Cyrl-CS"/>
              </w:rPr>
            </w:pPr>
            <w:r w:rsidRPr="00304A3B">
              <w:rPr>
                <w:i/>
                <w:sz w:val="18"/>
                <w:szCs w:val="18"/>
                <w:lang w:val="sr-Cyrl-CS"/>
              </w:rPr>
              <w:t>49</w:t>
            </w:r>
          </w:p>
        </w:tc>
        <w:tc>
          <w:tcPr>
            <w:tcW w:w="1440" w:type="dxa"/>
          </w:tcPr>
          <w:p w14:paraId="3F4000B4" w14:textId="77777777" w:rsidR="00804F9C" w:rsidRPr="00304A3B" w:rsidRDefault="00804F9C" w:rsidP="00A02A2A">
            <w:pPr>
              <w:jc w:val="center"/>
              <w:rPr>
                <w:i/>
                <w:sz w:val="18"/>
                <w:szCs w:val="18"/>
                <w:lang w:val="sr-Cyrl-CS"/>
              </w:rPr>
            </w:pPr>
            <w:r w:rsidRPr="00304A3B">
              <w:rPr>
                <w:i/>
                <w:sz w:val="18"/>
                <w:szCs w:val="18"/>
                <w:lang w:val="sr-Cyrl-CS"/>
              </w:rPr>
              <w:t>113</w:t>
            </w:r>
          </w:p>
        </w:tc>
      </w:tr>
      <w:tr w:rsidR="00804F9C" w:rsidRPr="00304A3B" w14:paraId="143B41CF" w14:textId="77777777" w:rsidTr="00A02A2A">
        <w:tc>
          <w:tcPr>
            <w:tcW w:w="510" w:type="dxa"/>
            <w:shd w:val="clear" w:color="auto" w:fill="C4BC96"/>
            <w:vAlign w:val="center"/>
          </w:tcPr>
          <w:p w14:paraId="49DA7EB8" w14:textId="77777777" w:rsidR="00804F9C" w:rsidRPr="00304A3B" w:rsidRDefault="00804F9C" w:rsidP="00A02A2A">
            <w:pPr>
              <w:jc w:val="center"/>
              <w:rPr>
                <w:b/>
                <w:i/>
                <w:lang w:val="sr-Cyrl-CS"/>
              </w:rPr>
            </w:pPr>
            <w:r w:rsidRPr="00304A3B">
              <w:rPr>
                <w:b/>
                <w:i/>
                <w:lang w:val="sr-Cyrl-CS"/>
              </w:rPr>
              <w:t>21</w:t>
            </w:r>
          </w:p>
        </w:tc>
        <w:tc>
          <w:tcPr>
            <w:tcW w:w="2914" w:type="dxa"/>
            <w:gridSpan w:val="2"/>
            <w:vAlign w:val="center"/>
          </w:tcPr>
          <w:p w14:paraId="5E3C378D" w14:textId="77777777" w:rsidR="00804F9C" w:rsidRPr="00304A3B" w:rsidRDefault="00804F9C" w:rsidP="00A02A2A">
            <w:pPr>
              <w:rPr>
                <w:lang w:val="sr-Cyrl-CS"/>
              </w:rPr>
            </w:pPr>
            <w:r w:rsidRPr="00304A3B">
              <w:rPr>
                <w:lang w:val="sr-Cyrl-CS"/>
              </w:rPr>
              <w:t>Младен Вујовић</w:t>
            </w:r>
          </w:p>
        </w:tc>
        <w:tc>
          <w:tcPr>
            <w:tcW w:w="2277" w:type="dxa"/>
            <w:vAlign w:val="center"/>
          </w:tcPr>
          <w:p w14:paraId="472C0CD7" w14:textId="77777777" w:rsidR="00804F9C" w:rsidRPr="00304A3B" w:rsidRDefault="00804F9C" w:rsidP="00A02A2A">
            <w:pPr>
              <w:jc w:val="center"/>
              <w:rPr>
                <w:i/>
                <w:sz w:val="18"/>
                <w:szCs w:val="18"/>
                <w:lang w:val="sr-Cyrl-CS"/>
              </w:rPr>
            </w:pPr>
            <w:r w:rsidRPr="00304A3B">
              <w:rPr>
                <w:i/>
                <w:sz w:val="18"/>
                <w:szCs w:val="18"/>
                <w:lang w:val="sr-Cyrl-CS"/>
              </w:rPr>
              <w:t>Стручни предмети геодетске струке</w:t>
            </w:r>
          </w:p>
        </w:tc>
        <w:tc>
          <w:tcPr>
            <w:tcW w:w="730" w:type="dxa"/>
            <w:tcBorders>
              <w:right w:val="single" w:sz="4" w:space="0" w:color="auto"/>
            </w:tcBorders>
          </w:tcPr>
          <w:p w14:paraId="7FF56E2A" w14:textId="77777777" w:rsidR="00804F9C" w:rsidRPr="00304A3B" w:rsidRDefault="00804F9C" w:rsidP="00A02A2A">
            <w:pPr>
              <w:jc w:val="center"/>
              <w:rPr>
                <w:i/>
                <w:sz w:val="18"/>
                <w:szCs w:val="18"/>
              </w:rPr>
            </w:pPr>
            <w:r w:rsidRPr="00304A3B">
              <w:rPr>
                <w:i/>
                <w:sz w:val="18"/>
                <w:szCs w:val="18"/>
              </w:rPr>
              <w:t>20</w:t>
            </w:r>
          </w:p>
        </w:tc>
        <w:tc>
          <w:tcPr>
            <w:tcW w:w="740" w:type="dxa"/>
            <w:tcBorders>
              <w:left w:val="single" w:sz="4" w:space="0" w:color="auto"/>
            </w:tcBorders>
          </w:tcPr>
          <w:p w14:paraId="05904E34" w14:textId="77777777" w:rsidR="00804F9C" w:rsidRPr="00304A3B" w:rsidRDefault="00804F9C" w:rsidP="00A02A2A">
            <w:pPr>
              <w:jc w:val="center"/>
              <w:rPr>
                <w:i/>
                <w:sz w:val="18"/>
                <w:szCs w:val="18"/>
              </w:rPr>
            </w:pPr>
            <w:r w:rsidRPr="00304A3B">
              <w:rPr>
                <w:i/>
                <w:sz w:val="18"/>
                <w:szCs w:val="18"/>
              </w:rPr>
              <w:t>24</w:t>
            </w:r>
          </w:p>
        </w:tc>
        <w:tc>
          <w:tcPr>
            <w:tcW w:w="1440" w:type="dxa"/>
          </w:tcPr>
          <w:p w14:paraId="0C14C7A2" w14:textId="77777777" w:rsidR="00804F9C" w:rsidRPr="00304A3B" w:rsidRDefault="00804F9C" w:rsidP="00A02A2A">
            <w:pPr>
              <w:jc w:val="center"/>
              <w:rPr>
                <w:i/>
                <w:sz w:val="18"/>
                <w:szCs w:val="18"/>
              </w:rPr>
            </w:pPr>
            <w:r w:rsidRPr="00304A3B">
              <w:rPr>
                <w:i/>
                <w:sz w:val="18"/>
                <w:szCs w:val="18"/>
              </w:rPr>
              <w:t>44</w:t>
            </w:r>
          </w:p>
        </w:tc>
      </w:tr>
      <w:tr w:rsidR="00804F9C" w:rsidRPr="00304A3B" w14:paraId="26C38236" w14:textId="77777777" w:rsidTr="00A02A2A">
        <w:tc>
          <w:tcPr>
            <w:tcW w:w="510" w:type="dxa"/>
            <w:shd w:val="clear" w:color="auto" w:fill="C4BC96"/>
            <w:vAlign w:val="center"/>
          </w:tcPr>
          <w:p w14:paraId="40585F44" w14:textId="77777777" w:rsidR="00804F9C" w:rsidRPr="00304A3B" w:rsidRDefault="00804F9C" w:rsidP="00A02A2A">
            <w:pPr>
              <w:jc w:val="center"/>
              <w:rPr>
                <w:b/>
                <w:i/>
                <w:lang w:val="sr-Cyrl-CS"/>
              </w:rPr>
            </w:pPr>
            <w:r w:rsidRPr="00304A3B">
              <w:rPr>
                <w:b/>
                <w:i/>
                <w:lang w:val="sr-Cyrl-CS"/>
              </w:rPr>
              <w:t>22</w:t>
            </w:r>
          </w:p>
        </w:tc>
        <w:tc>
          <w:tcPr>
            <w:tcW w:w="2914" w:type="dxa"/>
            <w:gridSpan w:val="2"/>
            <w:vAlign w:val="center"/>
          </w:tcPr>
          <w:p w14:paraId="194B8EF8" w14:textId="77777777" w:rsidR="00804F9C" w:rsidRPr="00304A3B" w:rsidRDefault="00804F9C" w:rsidP="00A02A2A">
            <w:pPr>
              <w:rPr>
                <w:lang w:val="sr-Cyrl-CS"/>
              </w:rPr>
            </w:pPr>
            <w:r w:rsidRPr="00304A3B">
              <w:rPr>
                <w:lang w:val="sr-Cyrl-CS"/>
              </w:rPr>
              <w:t>Перица Михајловић</w:t>
            </w:r>
          </w:p>
        </w:tc>
        <w:tc>
          <w:tcPr>
            <w:tcW w:w="2277" w:type="dxa"/>
            <w:vAlign w:val="center"/>
          </w:tcPr>
          <w:p w14:paraId="02B87CB7" w14:textId="77777777" w:rsidR="00804F9C" w:rsidRPr="00304A3B" w:rsidRDefault="00804F9C" w:rsidP="00A02A2A">
            <w:pPr>
              <w:jc w:val="center"/>
              <w:rPr>
                <w:i/>
                <w:sz w:val="18"/>
                <w:szCs w:val="18"/>
                <w:lang w:val="sr-Cyrl-CS"/>
              </w:rPr>
            </w:pPr>
            <w:r w:rsidRPr="00304A3B">
              <w:rPr>
                <w:i/>
                <w:sz w:val="18"/>
                <w:szCs w:val="18"/>
                <w:lang w:val="sr-Cyrl-CS"/>
              </w:rPr>
              <w:t xml:space="preserve">Стручни предмети грађевинске струке </w:t>
            </w:r>
          </w:p>
        </w:tc>
        <w:tc>
          <w:tcPr>
            <w:tcW w:w="730" w:type="dxa"/>
            <w:tcBorders>
              <w:right w:val="single" w:sz="4" w:space="0" w:color="auto"/>
            </w:tcBorders>
          </w:tcPr>
          <w:p w14:paraId="7A9529EE" w14:textId="77777777" w:rsidR="00804F9C" w:rsidRPr="00304A3B" w:rsidRDefault="00804F9C" w:rsidP="00A02A2A">
            <w:pPr>
              <w:jc w:val="center"/>
              <w:rPr>
                <w:i/>
                <w:sz w:val="18"/>
                <w:szCs w:val="18"/>
              </w:rPr>
            </w:pPr>
          </w:p>
        </w:tc>
        <w:tc>
          <w:tcPr>
            <w:tcW w:w="740" w:type="dxa"/>
            <w:tcBorders>
              <w:left w:val="single" w:sz="4" w:space="0" w:color="auto"/>
            </w:tcBorders>
          </w:tcPr>
          <w:p w14:paraId="47768B2B" w14:textId="77777777" w:rsidR="00804F9C" w:rsidRPr="00304A3B" w:rsidRDefault="00804F9C" w:rsidP="00A02A2A">
            <w:pPr>
              <w:jc w:val="center"/>
              <w:rPr>
                <w:i/>
                <w:sz w:val="18"/>
                <w:szCs w:val="18"/>
              </w:rPr>
            </w:pPr>
          </w:p>
        </w:tc>
        <w:tc>
          <w:tcPr>
            <w:tcW w:w="1440" w:type="dxa"/>
          </w:tcPr>
          <w:p w14:paraId="29C5DD32" w14:textId="77777777" w:rsidR="00804F9C" w:rsidRPr="00304A3B" w:rsidRDefault="00804F9C" w:rsidP="00A02A2A">
            <w:pPr>
              <w:jc w:val="center"/>
              <w:rPr>
                <w:i/>
                <w:sz w:val="18"/>
                <w:szCs w:val="18"/>
                <w:lang w:val="sr-Cyrl-CS"/>
              </w:rPr>
            </w:pPr>
          </w:p>
        </w:tc>
      </w:tr>
      <w:tr w:rsidR="00804F9C" w:rsidRPr="00304A3B" w14:paraId="0E011219" w14:textId="77777777" w:rsidTr="00A02A2A">
        <w:tc>
          <w:tcPr>
            <w:tcW w:w="510" w:type="dxa"/>
            <w:shd w:val="clear" w:color="auto" w:fill="C4BC96"/>
            <w:vAlign w:val="center"/>
          </w:tcPr>
          <w:p w14:paraId="35670A30" w14:textId="77777777" w:rsidR="00804F9C" w:rsidRPr="00304A3B" w:rsidRDefault="00804F9C" w:rsidP="00A02A2A">
            <w:pPr>
              <w:jc w:val="center"/>
              <w:rPr>
                <w:b/>
                <w:i/>
                <w:lang w:val="sr-Cyrl-CS"/>
              </w:rPr>
            </w:pPr>
            <w:r w:rsidRPr="00304A3B">
              <w:rPr>
                <w:b/>
                <w:i/>
                <w:lang w:val="sr-Cyrl-CS"/>
              </w:rPr>
              <w:t>23</w:t>
            </w:r>
          </w:p>
        </w:tc>
        <w:tc>
          <w:tcPr>
            <w:tcW w:w="2914" w:type="dxa"/>
            <w:gridSpan w:val="2"/>
            <w:vAlign w:val="center"/>
          </w:tcPr>
          <w:p w14:paraId="4CFEB299" w14:textId="77777777" w:rsidR="00804F9C" w:rsidRPr="00304A3B" w:rsidRDefault="00804F9C" w:rsidP="00A02A2A">
            <w:pPr>
              <w:rPr>
                <w:lang w:val="sr-Cyrl-CS"/>
              </w:rPr>
            </w:pPr>
            <w:r w:rsidRPr="00304A3B">
              <w:rPr>
                <w:lang w:val="sr-Cyrl-CS"/>
              </w:rPr>
              <w:t>Милица Станковић</w:t>
            </w:r>
          </w:p>
        </w:tc>
        <w:tc>
          <w:tcPr>
            <w:tcW w:w="2277" w:type="dxa"/>
            <w:vAlign w:val="center"/>
          </w:tcPr>
          <w:p w14:paraId="62166548" w14:textId="77777777" w:rsidR="00804F9C" w:rsidRPr="00304A3B" w:rsidRDefault="00804F9C" w:rsidP="00A02A2A">
            <w:pPr>
              <w:jc w:val="center"/>
              <w:rPr>
                <w:i/>
                <w:sz w:val="18"/>
                <w:szCs w:val="18"/>
                <w:lang w:val="sr-Cyrl-CS"/>
              </w:rPr>
            </w:pPr>
            <w:r w:rsidRPr="00304A3B">
              <w:rPr>
                <w:i/>
                <w:sz w:val="18"/>
                <w:szCs w:val="18"/>
                <w:lang w:val="sr-Cyrl-CS"/>
              </w:rPr>
              <w:t>Стручни предмети геодетске струке</w:t>
            </w:r>
          </w:p>
        </w:tc>
        <w:tc>
          <w:tcPr>
            <w:tcW w:w="730" w:type="dxa"/>
            <w:tcBorders>
              <w:right w:val="single" w:sz="4" w:space="0" w:color="auto"/>
            </w:tcBorders>
          </w:tcPr>
          <w:p w14:paraId="103862DC" w14:textId="77777777" w:rsidR="00804F9C" w:rsidRPr="00304A3B" w:rsidRDefault="00804F9C" w:rsidP="00A02A2A">
            <w:pPr>
              <w:jc w:val="center"/>
              <w:rPr>
                <w:i/>
                <w:sz w:val="18"/>
                <w:szCs w:val="18"/>
              </w:rPr>
            </w:pPr>
            <w:r w:rsidRPr="00304A3B">
              <w:rPr>
                <w:i/>
                <w:sz w:val="18"/>
                <w:szCs w:val="18"/>
              </w:rPr>
              <w:t>46</w:t>
            </w:r>
          </w:p>
        </w:tc>
        <w:tc>
          <w:tcPr>
            <w:tcW w:w="740" w:type="dxa"/>
            <w:tcBorders>
              <w:left w:val="single" w:sz="4" w:space="0" w:color="auto"/>
            </w:tcBorders>
          </w:tcPr>
          <w:p w14:paraId="5E355462" w14:textId="77777777" w:rsidR="00804F9C" w:rsidRPr="00304A3B" w:rsidRDefault="00804F9C" w:rsidP="00A02A2A">
            <w:pPr>
              <w:jc w:val="center"/>
              <w:rPr>
                <w:i/>
                <w:sz w:val="18"/>
                <w:szCs w:val="18"/>
              </w:rPr>
            </w:pPr>
            <w:r w:rsidRPr="00304A3B">
              <w:rPr>
                <w:i/>
                <w:sz w:val="18"/>
                <w:szCs w:val="18"/>
              </w:rPr>
              <w:t>28</w:t>
            </w:r>
          </w:p>
        </w:tc>
        <w:tc>
          <w:tcPr>
            <w:tcW w:w="1440" w:type="dxa"/>
          </w:tcPr>
          <w:p w14:paraId="3EF311DD" w14:textId="77777777" w:rsidR="00804F9C" w:rsidRPr="00304A3B" w:rsidRDefault="00804F9C" w:rsidP="00A02A2A">
            <w:pPr>
              <w:jc w:val="center"/>
              <w:rPr>
                <w:i/>
                <w:sz w:val="16"/>
                <w:szCs w:val="16"/>
                <w:lang w:val="sr-Cyrl-CS"/>
              </w:rPr>
            </w:pPr>
            <w:r w:rsidRPr="00304A3B">
              <w:rPr>
                <w:i/>
                <w:sz w:val="16"/>
                <w:szCs w:val="16"/>
                <w:lang w:val="sr-Cyrl-CS"/>
              </w:rPr>
              <w:t>74</w:t>
            </w:r>
          </w:p>
        </w:tc>
      </w:tr>
      <w:tr w:rsidR="00804F9C" w:rsidRPr="00304A3B" w14:paraId="10EF8691" w14:textId="77777777" w:rsidTr="00A02A2A">
        <w:tc>
          <w:tcPr>
            <w:tcW w:w="510" w:type="dxa"/>
            <w:shd w:val="clear" w:color="auto" w:fill="C4BC96"/>
            <w:vAlign w:val="center"/>
          </w:tcPr>
          <w:p w14:paraId="5A1FEF25" w14:textId="77777777" w:rsidR="00804F9C" w:rsidRPr="00304A3B" w:rsidRDefault="00804F9C" w:rsidP="00A02A2A">
            <w:pPr>
              <w:jc w:val="center"/>
              <w:rPr>
                <w:b/>
                <w:i/>
                <w:lang w:val="sr-Cyrl-CS"/>
              </w:rPr>
            </w:pPr>
            <w:r w:rsidRPr="00304A3B">
              <w:rPr>
                <w:b/>
                <w:i/>
                <w:lang w:val="sr-Cyrl-CS"/>
              </w:rPr>
              <w:t>24</w:t>
            </w:r>
          </w:p>
        </w:tc>
        <w:tc>
          <w:tcPr>
            <w:tcW w:w="2914" w:type="dxa"/>
            <w:gridSpan w:val="2"/>
            <w:vAlign w:val="center"/>
          </w:tcPr>
          <w:p w14:paraId="162642C6" w14:textId="77777777" w:rsidR="00804F9C" w:rsidRPr="00304A3B" w:rsidRDefault="00804F9C" w:rsidP="00A02A2A">
            <w:pPr>
              <w:rPr>
                <w:lang w:val="sr-Cyrl-CS"/>
              </w:rPr>
            </w:pPr>
            <w:r w:rsidRPr="00304A3B">
              <w:rPr>
                <w:lang w:val="sr-Cyrl-CS"/>
              </w:rPr>
              <w:t>Бранислав Поповић</w:t>
            </w:r>
          </w:p>
        </w:tc>
        <w:tc>
          <w:tcPr>
            <w:tcW w:w="2277" w:type="dxa"/>
            <w:vAlign w:val="center"/>
          </w:tcPr>
          <w:p w14:paraId="54DC61B9" w14:textId="77777777" w:rsidR="00804F9C" w:rsidRPr="00304A3B" w:rsidRDefault="00804F9C" w:rsidP="00A02A2A">
            <w:pPr>
              <w:jc w:val="center"/>
              <w:rPr>
                <w:i/>
                <w:sz w:val="18"/>
                <w:szCs w:val="18"/>
                <w:lang w:val="sr-Cyrl-CS"/>
              </w:rPr>
            </w:pPr>
            <w:r w:rsidRPr="00304A3B">
              <w:rPr>
                <w:i/>
                <w:sz w:val="18"/>
                <w:szCs w:val="18"/>
                <w:lang w:val="sr-Cyrl-CS"/>
              </w:rPr>
              <w:t>Стручни предмети геодетске струке</w:t>
            </w:r>
          </w:p>
        </w:tc>
        <w:tc>
          <w:tcPr>
            <w:tcW w:w="730" w:type="dxa"/>
            <w:tcBorders>
              <w:right w:val="single" w:sz="4" w:space="0" w:color="auto"/>
            </w:tcBorders>
          </w:tcPr>
          <w:p w14:paraId="259DCE1A" w14:textId="77777777" w:rsidR="00804F9C" w:rsidRPr="00304A3B" w:rsidRDefault="00804F9C" w:rsidP="00A02A2A">
            <w:pPr>
              <w:jc w:val="center"/>
              <w:rPr>
                <w:i/>
                <w:sz w:val="18"/>
                <w:szCs w:val="18"/>
                <w:lang w:val="sr-Cyrl-CS"/>
              </w:rPr>
            </w:pPr>
            <w:r w:rsidRPr="00304A3B">
              <w:rPr>
                <w:i/>
                <w:sz w:val="18"/>
                <w:szCs w:val="18"/>
                <w:lang w:val="sr-Cyrl-CS"/>
              </w:rPr>
              <w:t>35</w:t>
            </w:r>
          </w:p>
        </w:tc>
        <w:tc>
          <w:tcPr>
            <w:tcW w:w="740" w:type="dxa"/>
            <w:tcBorders>
              <w:left w:val="single" w:sz="4" w:space="0" w:color="auto"/>
            </w:tcBorders>
          </w:tcPr>
          <w:p w14:paraId="31F87165" w14:textId="77777777" w:rsidR="00804F9C" w:rsidRPr="00304A3B" w:rsidRDefault="00804F9C" w:rsidP="00A02A2A">
            <w:pPr>
              <w:jc w:val="center"/>
              <w:rPr>
                <w:i/>
                <w:sz w:val="18"/>
                <w:szCs w:val="18"/>
                <w:lang w:val="sr-Cyrl-CS"/>
              </w:rPr>
            </w:pPr>
            <w:r w:rsidRPr="00304A3B">
              <w:rPr>
                <w:i/>
                <w:sz w:val="18"/>
                <w:szCs w:val="18"/>
                <w:lang w:val="sr-Cyrl-CS"/>
              </w:rPr>
              <w:t>24</w:t>
            </w:r>
          </w:p>
        </w:tc>
        <w:tc>
          <w:tcPr>
            <w:tcW w:w="1440" w:type="dxa"/>
          </w:tcPr>
          <w:p w14:paraId="23230124" w14:textId="77777777" w:rsidR="00804F9C" w:rsidRPr="00304A3B" w:rsidRDefault="00804F9C" w:rsidP="00A02A2A">
            <w:pPr>
              <w:jc w:val="center"/>
              <w:rPr>
                <w:i/>
                <w:sz w:val="18"/>
                <w:szCs w:val="18"/>
                <w:lang w:val="sr-Cyrl-CS"/>
              </w:rPr>
            </w:pPr>
            <w:r w:rsidRPr="00304A3B">
              <w:rPr>
                <w:i/>
                <w:sz w:val="18"/>
                <w:szCs w:val="18"/>
                <w:lang w:val="sr-Cyrl-CS"/>
              </w:rPr>
              <w:t>59</w:t>
            </w:r>
          </w:p>
        </w:tc>
      </w:tr>
      <w:tr w:rsidR="00804F9C" w:rsidRPr="00304A3B" w14:paraId="36C4D978" w14:textId="77777777" w:rsidTr="00A02A2A">
        <w:tc>
          <w:tcPr>
            <w:tcW w:w="510" w:type="dxa"/>
            <w:shd w:val="clear" w:color="auto" w:fill="C4BC96"/>
            <w:vAlign w:val="center"/>
          </w:tcPr>
          <w:p w14:paraId="500A1CE6" w14:textId="77777777" w:rsidR="00804F9C" w:rsidRPr="00304A3B" w:rsidRDefault="00804F9C" w:rsidP="00A02A2A">
            <w:pPr>
              <w:jc w:val="center"/>
              <w:rPr>
                <w:b/>
                <w:i/>
                <w:lang w:val="sr-Cyrl-CS"/>
              </w:rPr>
            </w:pPr>
            <w:r w:rsidRPr="00304A3B">
              <w:rPr>
                <w:b/>
                <w:i/>
                <w:lang w:val="sr-Cyrl-CS"/>
              </w:rPr>
              <w:t>25</w:t>
            </w:r>
          </w:p>
        </w:tc>
        <w:tc>
          <w:tcPr>
            <w:tcW w:w="2914" w:type="dxa"/>
            <w:gridSpan w:val="2"/>
            <w:vAlign w:val="center"/>
          </w:tcPr>
          <w:p w14:paraId="2F03948C" w14:textId="77777777" w:rsidR="00804F9C" w:rsidRPr="00304A3B" w:rsidRDefault="00804F9C" w:rsidP="00A02A2A">
            <w:pPr>
              <w:rPr>
                <w:lang w:val="sr-Cyrl-CS"/>
              </w:rPr>
            </w:pPr>
            <w:r w:rsidRPr="00304A3B">
              <w:rPr>
                <w:lang w:val="sr-Cyrl-CS"/>
              </w:rPr>
              <w:t>Славиша Цветковић</w:t>
            </w:r>
          </w:p>
        </w:tc>
        <w:tc>
          <w:tcPr>
            <w:tcW w:w="2277" w:type="dxa"/>
            <w:vAlign w:val="center"/>
          </w:tcPr>
          <w:p w14:paraId="37669567" w14:textId="77777777" w:rsidR="00804F9C" w:rsidRPr="00304A3B" w:rsidRDefault="00804F9C" w:rsidP="00A02A2A">
            <w:pPr>
              <w:jc w:val="center"/>
              <w:rPr>
                <w:i/>
                <w:sz w:val="18"/>
                <w:szCs w:val="18"/>
                <w:lang w:val="sr-Cyrl-CS"/>
              </w:rPr>
            </w:pPr>
            <w:r w:rsidRPr="00304A3B">
              <w:rPr>
                <w:i/>
                <w:sz w:val="18"/>
                <w:szCs w:val="18"/>
                <w:lang w:val="sr-Cyrl-CS"/>
              </w:rPr>
              <w:t>Стручни предмети геодетске струке</w:t>
            </w:r>
          </w:p>
        </w:tc>
        <w:tc>
          <w:tcPr>
            <w:tcW w:w="730" w:type="dxa"/>
            <w:tcBorders>
              <w:right w:val="single" w:sz="4" w:space="0" w:color="auto"/>
            </w:tcBorders>
          </w:tcPr>
          <w:p w14:paraId="757E6263" w14:textId="77777777" w:rsidR="00804F9C" w:rsidRPr="00304A3B" w:rsidRDefault="00804F9C" w:rsidP="00A02A2A">
            <w:pPr>
              <w:jc w:val="center"/>
              <w:rPr>
                <w:i/>
                <w:sz w:val="18"/>
                <w:szCs w:val="18"/>
              </w:rPr>
            </w:pPr>
            <w:r w:rsidRPr="00304A3B">
              <w:rPr>
                <w:i/>
                <w:sz w:val="18"/>
                <w:szCs w:val="18"/>
              </w:rPr>
              <w:t>14</w:t>
            </w:r>
          </w:p>
        </w:tc>
        <w:tc>
          <w:tcPr>
            <w:tcW w:w="740" w:type="dxa"/>
            <w:tcBorders>
              <w:left w:val="single" w:sz="4" w:space="0" w:color="auto"/>
            </w:tcBorders>
          </w:tcPr>
          <w:p w14:paraId="0C91653B" w14:textId="77777777" w:rsidR="00804F9C" w:rsidRPr="00304A3B" w:rsidRDefault="00804F9C" w:rsidP="00A02A2A">
            <w:pPr>
              <w:jc w:val="center"/>
              <w:rPr>
                <w:i/>
                <w:sz w:val="18"/>
                <w:szCs w:val="18"/>
              </w:rPr>
            </w:pPr>
            <w:r w:rsidRPr="00304A3B">
              <w:rPr>
                <w:i/>
                <w:sz w:val="18"/>
                <w:szCs w:val="18"/>
              </w:rPr>
              <w:t>28</w:t>
            </w:r>
          </w:p>
        </w:tc>
        <w:tc>
          <w:tcPr>
            <w:tcW w:w="1440" w:type="dxa"/>
          </w:tcPr>
          <w:p w14:paraId="40E54640" w14:textId="77777777" w:rsidR="00804F9C" w:rsidRPr="00304A3B" w:rsidRDefault="00804F9C" w:rsidP="00A02A2A">
            <w:pPr>
              <w:jc w:val="center"/>
              <w:rPr>
                <w:i/>
                <w:sz w:val="18"/>
                <w:szCs w:val="18"/>
                <w:lang w:val="sr-Cyrl-CS"/>
              </w:rPr>
            </w:pPr>
            <w:r w:rsidRPr="00304A3B">
              <w:rPr>
                <w:i/>
                <w:sz w:val="18"/>
                <w:szCs w:val="18"/>
                <w:lang w:val="sr-Cyrl-CS"/>
              </w:rPr>
              <w:t>42</w:t>
            </w:r>
          </w:p>
        </w:tc>
      </w:tr>
      <w:tr w:rsidR="00804F9C" w:rsidRPr="00304A3B" w14:paraId="55D6EA0F" w14:textId="77777777" w:rsidTr="00A02A2A">
        <w:tc>
          <w:tcPr>
            <w:tcW w:w="510" w:type="dxa"/>
            <w:shd w:val="clear" w:color="auto" w:fill="C4BC96"/>
            <w:vAlign w:val="center"/>
          </w:tcPr>
          <w:p w14:paraId="38D7B0BA" w14:textId="77777777" w:rsidR="00804F9C" w:rsidRPr="00304A3B" w:rsidRDefault="00804F9C" w:rsidP="00A02A2A">
            <w:pPr>
              <w:jc w:val="center"/>
              <w:rPr>
                <w:b/>
                <w:i/>
                <w:lang w:val="sr-Cyrl-CS"/>
              </w:rPr>
            </w:pPr>
            <w:r w:rsidRPr="00304A3B">
              <w:rPr>
                <w:b/>
                <w:i/>
                <w:lang w:val="sr-Cyrl-CS"/>
              </w:rPr>
              <w:t>26</w:t>
            </w:r>
          </w:p>
        </w:tc>
        <w:tc>
          <w:tcPr>
            <w:tcW w:w="2914" w:type="dxa"/>
            <w:gridSpan w:val="2"/>
            <w:vAlign w:val="center"/>
          </w:tcPr>
          <w:p w14:paraId="45A3AB22" w14:textId="77777777" w:rsidR="00804F9C" w:rsidRPr="00304A3B" w:rsidRDefault="00804F9C" w:rsidP="00A02A2A">
            <w:pPr>
              <w:rPr>
                <w:lang w:val="sr-Cyrl-CS"/>
              </w:rPr>
            </w:pPr>
            <w:r w:rsidRPr="00304A3B">
              <w:rPr>
                <w:lang w:val="sr-Cyrl-CS"/>
              </w:rPr>
              <w:t>Милош Ђорић</w:t>
            </w:r>
          </w:p>
        </w:tc>
        <w:tc>
          <w:tcPr>
            <w:tcW w:w="2277" w:type="dxa"/>
            <w:vAlign w:val="center"/>
          </w:tcPr>
          <w:p w14:paraId="32E90FD8" w14:textId="77777777" w:rsidR="00804F9C" w:rsidRPr="00304A3B" w:rsidRDefault="00804F9C" w:rsidP="00A02A2A">
            <w:pPr>
              <w:jc w:val="center"/>
              <w:rPr>
                <w:i/>
                <w:sz w:val="18"/>
                <w:szCs w:val="18"/>
                <w:lang w:val="sr-Cyrl-CS"/>
              </w:rPr>
            </w:pPr>
            <w:r w:rsidRPr="00304A3B">
              <w:rPr>
                <w:i/>
                <w:sz w:val="18"/>
                <w:szCs w:val="18"/>
                <w:lang w:val="sr-Cyrl-CS"/>
              </w:rPr>
              <w:t>Стручни предмети геодетске струке</w:t>
            </w:r>
          </w:p>
        </w:tc>
        <w:tc>
          <w:tcPr>
            <w:tcW w:w="730" w:type="dxa"/>
            <w:tcBorders>
              <w:right w:val="single" w:sz="4" w:space="0" w:color="auto"/>
            </w:tcBorders>
          </w:tcPr>
          <w:p w14:paraId="321198CD" w14:textId="77777777" w:rsidR="00804F9C" w:rsidRPr="00304A3B" w:rsidRDefault="00804F9C" w:rsidP="00A02A2A">
            <w:pPr>
              <w:jc w:val="center"/>
              <w:rPr>
                <w:i/>
                <w:sz w:val="18"/>
                <w:szCs w:val="18"/>
              </w:rPr>
            </w:pPr>
            <w:r w:rsidRPr="00304A3B">
              <w:rPr>
                <w:i/>
                <w:sz w:val="18"/>
                <w:szCs w:val="18"/>
              </w:rPr>
              <w:t>35</w:t>
            </w:r>
          </w:p>
        </w:tc>
        <w:tc>
          <w:tcPr>
            <w:tcW w:w="740" w:type="dxa"/>
            <w:tcBorders>
              <w:left w:val="single" w:sz="4" w:space="0" w:color="auto"/>
            </w:tcBorders>
          </w:tcPr>
          <w:p w14:paraId="681FC750" w14:textId="77777777" w:rsidR="00804F9C" w:rsidRPr="00304A3B" w:rsidRDefault="00804F9C" w:rsidP="00A02A2A">
            <w:pPr>
              <w:jc w:val="center"/>
              <w:rPr>
                <w:i/>
                <w:sz w:val="18"/>
                <w:szCs w:val="18"/>
              </w:rPr>
            </w:pPr>
            <w:r w:rsidRPr="00304A3B">
              <w:rPr>
                <w:i/>
                <w:sz w:val="18"/>
                <w:szCs w:val="18"/>
              </w:rPr>
              <w:t>30</w:t>
            </w:r>
          </w:p>
        </w:tc>
        <w:tc>
          <w:tcPr>
            <w:tcW w:w="1440" w:type="dxa"/>
          </w:tcPr>
          <w:p w14:paraId="262E35E9" w14:textId="77777777" w:rsidR="00804F9C" w:rsidRPr="00304A3B" w:rsidRDefault="00804F9C" w:rsidP="00A02A2A">
            <w:pPr>
              <w:jc w:val="center"/>
              <w:rPr>
                <w:i/>
                <w:sz w:val="18"/>
                <w:szCs w:val="18"/>
              </w:rPr>
            </w:pPr>
            <w:r w:rsidRPr="00304A3B">
              <w:rPr>
                <w:i/>
                <w:sz w:val="18"/>
                <w:szCs w:val="18"/>
              </w:rPr>
              <w:t>65</w:t>
            </w:r>
          </w:p>
        </w:tc>
      </w:tr>
      <w:tr w:rsidR="00804F9C" w:rsidRPr="00304A3B" w14:paraId="08DBAACD" w14:textId="77777777" w:rsidTr="00A02A2A">
        <w:tc>
          <w:tcPr>
            <w:tcW w:w="510" w:type="dxa"/>
            <w:shd w:val="clear" w:color="auto" w:fill="C4BC96"/>
            <w:vAlign w:val="center"/>
          </w:tcPr>
          <w:p w14:paraId="30DE270E" w14:textId="77777777" w:rsidR="00804F9C" w:rsidRPr="00304A3B" w:rsidRDefault="00804F9C" w:rsidP="00A02A2A">
            <w:pPr>
              <w:jc w:val="center"/>
              <w:rPr>
                <w:b/>
                <w:i/>
                <w:lang w:val="sr-Cyrl-CS"/>
              </w:rPr>
            </w:pPr>
            <w:r w:rsidRPr="00304A3B">
              <w:rPr>
                <w:b/>
                <w:i/>
                <w:lang w:val="sr-Cyrl-CS"/>
              </w:rPr>
              <w:t>27</w:t>
            </w:r>
          </w:p>
        </w:tc>
        <w:tc>
          <w:tcPr>
            <w:tcW w:w="2914" w:type="dxa"/>
            <w:gridSpan w:val="2"/>
            <w:vAlign w:val="center"/>
          </w:tcPr>
          <w:p w14:paraId="558D0340" w14:textId="77777777" w:rsidR="00804F9C" w:rsidRPr="00304A3B" w:rsidRDefault="00804F9C" w:rsidP="00A02A2A">
            <w:pPr>
              <w:rPr>
                <w:lang w:val="sr-Cyrl-CS"/>
              </w:rPr>
            </w:pPr>
            <w:r w:rsidRPr="00304A3B">
              <w:rPr>
                <w:lang w:val="sr-Cyrl-CS"/>
              </w:rPr>
              <w:t>Драгана Ивановић</w:t>
            </w:r>
          </w:p>
        </w:tc>
        <w:tc>
          <w:tcPr>
            <w:tcW w:w="2277" w:type="dxa"/>
            <w:vAlign w:val="center"/>
          </w:tcPr>
          <w:p w14:paraId="1DC28CD0" w14:textId="77777777" w:rsidR="00804F9C" w:rsidRPr="00304A3B" w:rsidRDefault="00804F9C" w:rsidP="00A02A2A">
            <w:pPr>
              <w:jc w:val="center"/>
              <w:rPr>
                <w:i/>
                <w:sz w:val="18"/>
                <w:szCs w:val="18"/>
                <w:lang w:val="sr-Cyrl-CS"/>
              </w:rPr>
            </w:pPr>
            <w:r w:rsidRPr="00304A3B">
              <w:rPr>
                <w:i/>
                <w:sz w:val="18"/>
                <w:szCs w:val="18"/>
                <w:lang w:val="sr-Cyrl-CS"/>
              </w:rPr>
              <w:t>Стручни предмети геодетске струке</w:t>
            </w:r>
          </w:p>
        </w:tc>
        <w:tc>
          <w:tcPr>
            <w:tcW w:w="730" w:type="dxa"/>
            <w:tcBorders>
              <w:right w:val="single" w:sz="4" w:space="0" w:color="auto"/>
            </w:tcBorders>
          </w:tcPr>
          <w:p w14:paraId="4BA0C3E1" w14:textId="77777777" w:rsidR="00804F9C" w:rsidRPr="00304A3B" w:rsidRDefault="00804F9C" w:rsidP="00A02A2A">
            <w:pPr>
              <w:jc w:val="center"/>
              <w:rPr>
                <w:i/>
                <w:sz w:val="18"/>
                <w:szCs w:val="18"/>
                <w:lang w:val="sr-Cyrl-CS"/>
              </w:rPr>
            </w:pPr>
            <w:r w:rsidRPr="00304A3B">
              <w:rPr>
                <w:i/>
                <w:sz w:val="18"/>
                <w:szCs w:val="18"/>
                <w:lang w:val="sr-Cyrl-CS"/>
              </w:rPr>
              <w:t>3</w:t>
            </w:r>
          </w:p>
        </w:tc>
        <w:tc>
          <w:tcPr>
            <w:tcW w:w="740" w:type="dxa"/>
            <w:tcBorders>
              <w:left w:val="single" w:sz="4" w:space="0" w:color="auto"/>
            </w:tcBorders>
          </w:tcPr>
          <w:p w14:paraId="7187710B" w14:textId="77777777" w:rsidR="00804F9C" w:rsidRPr="00304A3B" w:rsidRDefault="00804F9C" w:rsidP="00A02A2A">
            <w:pPr>
              <w:jc w:val="center"/>
              <w:rPr>
                <w:i/>
                <w:sz w:val="18"/>
                <w:szCs w:val="18"/>
                <w:lang w:val="sr-Cyrl-CS"/>
              </w:rPr>
            </w:pPr>
            <w:r w:rsidRPr="00304A3B">
              <w:rPr>
                <w:i/>
                <w:sz w:val="18"/>
                <w:szCs w:val="18"/>
                <w:lang w:val="sr-Cyrl-CS"/>
              </w:rPr>
              <w:t>8</w:t>
            </w:r>
          </w:p>
        </w:tc>
        <w:tc>
          <w:tcPr>
            <w:tcW w:w="1440" w:type="dxa"/>
          </w:tcPr>
          <w:p w14:paraId="740898D2" w14:textId="77777777" w:rsidR="00804F9C" w:rsidRPr="00304A3B" w:rsidRDefault="00804F9C" w:rsidP="00A02A2A">
            <w:pPr>
              <w:jc w:val="center"/>
              <w:rPr>
                <w:i/>
                <w:sz w:val="18"/>
                <w:szCs w:val="18"/>
                <w:lang w:val="sr-Cyrl-CS"/>
              </w:rPr>
            </w:pPr>
            <w:r w:rsidRPr="00304A3B">
              <w:rPr>
                <w:i/>
                <w:sz w:val="18"/>
                <w:szCs w:val="18"/>
                <w:lang w:val="sr-Cyrl-CS"/>
              </w:rPr>
              <w:t>11</w:t>
            </w:r>
          </w:p>
        </w:tc>
      </w:tr>
      <w:tr w:rsidR="00804F9C" w:rsidRPr="00304A3B" w14:paraId="68A87642" w14:textId="77777777" w:rsidTr="00A02A2A">
        <w:trPr>
          <w:trHeight w:val="245"/>
        </w:trPr>
        <w:tc>
          <w:tcPr>
            <w:tcW w:w="510" w:type="dxa"/>
            <w:shd w:val="clear" w:color="auto" w:fill="C4BC96"/>
            <w:vAlign w:val="center"/>
          </w:tcPr>
          <w:p w14:paraId="6E342D59" w14:textId="77777777" w:rsidR="00804F9C" w:rsidRPr="00304A3B" w:rsidRDefault="00804F9C" w:rsidP="00A02A2A">
            <w:pPr>
              <w:jc w:val="center"/>
              <w:rPr>
                <w:b/>
                <w:i/>
                <w:lang w:val="sr-Cyrl-CS"/>
              </w:rPr>
            </w:pPr>
            <w:r w:rsidRPr="00304A3B">
              <w:rPr>
                <w:b/>
                <w:i/>
                <w:lang w:val="sr-Cyrl-CS"/>
              </w:rPr>
              <w:t>28</w:t>
            </w:r>
          </w:p>
        </w:tc>
        <w:tc>
          <w:tcPr>
            <w:tcW w:w="2914" w:type="dxa"/>
            <w:gridSpan w:val="2"/>
            <w:vAlign w:val="center"/>
          </w:tcPr>
          <w:p w14:paraId="62BC95FB" w14:textId="77777777" w:rsidR="00804F9C" w:rsidRPr="00304A3B" w:rsidRDefault="00804F9C" w:rsidP="00A02A2A">
            <w:pPr>
              <w:rPr>
                <w:lang w:val="sr-Cyrl-CS"/>
              </w:rPr>
            </w:pPr>
            <w:r w:rsidRPr="00304A3B">
              <w:rPr>
                <w:lang w:val="sr-Cyrl-CS"/>
              </w:rPr>
              <w:t>Јадранка Величковић</w:t>
            </w:r>
          </w:p>
        </w:tc>
        <w:tc>
          <w:tcPr>
            <w:tcW w:w="2277" w:type="dxa"/>
            <w:vAlign w:val="center"/>
          </w:tcPr>
          <w:p w14:paraId="77D2B8B0" w14:textId="77777777" w:rsidR="00804F9C" w:rsidRPr="00304A3B" w:rsidRDefault="00804F9C" w:rsidP="00A02A2A">
            <w:pPr>
              <w:jc w:val="center"/>
              <w:rPr>
                <w:i/>
                <w:sz w:val="18"/>
                <w:szCs w:val="18"/>
                <w:lang w:val="sr-Cyrl-CS"/>
              </w:rPr>
            </w:pPr>
            <w:r w:rsidRPr="00304A3B">
              <w:rPr>
                <w:i/>
                <w:sz w:val="18"/>
                <w:szCs w:val="18"/>
                <w:lang w:val="sr-Cyrl-CS"/>
              </w:rPr>
              <w:t>Стручни предмети машинске струке</w:t>
            </w:r>
          </w:p>
        </w:tc>
        <w:tc>
          <w:tcPr>
            <w:tcW w:w="730" w:type="dxa"/>
            <w:tcBorders>
              <w:right w:val="single" w:sz="4" w:space="0" w:color="auto"/>
            </w:tcBorders>
          </w:tcPr>
          <w:p w14:paraId="6A043777" w14:textId="77777777" w:rsidR="00804F9C" w:rsidRPr="00304A3B" w:rsidRDefault="00804F9C" w:rsidP="00A02A2A">
            <w:pPr>
              <w:jc w:val="center"/>
              <w:rPr>
                <w:i/>
                <w:sz w:val="18"/>
                <w:szCs w:val="18"/>
              </w:rPr>
            </w:pPr>
            <w:r w:rsidRPr="00304A3B">
              <w:rPr>
                <w:i/>
                <w:sz w:val="18"/>
                <w:szCs w:val="18"/>
              </w:rPr>
              <w:t>41</w:t>
            </w:r>
          </w:p>
        </w:tc>
        <w:tc>
          <w:tcPr>
            <w:tcW w:w="740" w:type="dxa"/>
            <w:tcBorders>
              <w:left w:val="single" w:sz="4" w:space="0" w:color="auto"/>
            </w:tcBorders>
          </w:tcPr>
          <w:p w14:paraId="3ED0B010" w14:textId="77777777" w:rsidR="00804F9C" w:rsidRPr="00304A3B" w:rsidRDefault="00804F9C" w:rsidP="00A02A2A">
            <w:pPr>
              <w:jc w:val="center"/>
              <w:rPr>
                <w:i/>
                <w:sz w:val="18"/>
                <w:szCs w:val="18"/>
              </w:rPr>
            </w:pPr>
            <w:r w:rsidRPr="00304A3B">
              <w:rPr>
                <w:i/>
                <w:sz w:val="18"/>
                <w:szCs w:val="18"/>
              </w:rPr>
              <w:t>32</w:t>
            </w:r>
          </w:p>
        </w:tc>
        <w:tc>
          <w:tcPr>
            <w:tcW w:w="1440" w:type="dxa"/>
          </w:tcPr>
          <w:p w14:paraId="66FF3BDD" w14:textId="77777777" w:rsidR="00804F9C" w:rsidRPr="00304A3B" w:rsidRDefault="00804F9C" w:rsidP="00A02A2A">
            <w:pPr>
              <w:jc w:val="center"/>
              <w:rPr>
                <w:i/>
                <w:sz w:val="18"/>
                <w:szCs w:val="18"/>
              </w:rPr>
            </w:pPr>
            <w:r w:rsidRPr="00304A3B">
              <w:rPr>
                <w:i/>
                <w:sz w:val="18"/>
                <w:szCs w:val="18"/>
              </w:rPr>
              <w:t>73</w:t>
            </w:r>
          </w:p>
        </w:tc>
      </w:tr>
      <w:tr w:rsidR="00804F9C" w:rsidRPr="00304A3B" w14:paraId="51F20C80" w14:textId="77777777" w:rsidTr="00A02A2A">
        <w:trPr>
          <w:trHeight w:val="245"/>
        </w:trPr>
        <w:tc>
          <w:tcPr>
            <w:tcW w:w="510" w:type="dxa"/>
            <w:shd w:val="clear" w:color="auto" w:fill="C4BC96"/>
            <w:vAlign w:val="center"/>
          </w:tcPr>
          <w:p w14:paraId="21CDAE2D" w14:textId="77777777" w:rsidR="00804F9C" w:rsidRPr="00304A3B" w:rsidRDefault="00804F9C" w:rsidP="00A02A2A">
            <w:pPr>
              <w:jc w:val="center"/>
              <w:rPr>
                <w:b/>
                <w:i/>
                <w:lang w:val="sr-Cyrl-CS"/>
              </w:rPr>
            </w:pPr>
            <w:r w:rsidRPr="00304A3B">
              <w:rPr>
                <w:b/>
                <w:i/>
                <w:lang w:val="sr-Cyrl-CS"/>
              </w:rPr>
              <w:t>29</w:t>
            </w:r>
          </w:p>
        </w:tc>
        <w:tc>
          <w:tcPr>
            <w:tcW w:w="2914" w:type="dxa"/>
            <w:gridSpan w:val="2"/>
            <w:vAlign w:val="center"/>
          </w:tcPr>
          <w:p w14:paraId="6A9FB2E9" w14:textId="77777777" w:rsidR="00804F9C" w:rsidRPr="00304A3B" w:rsidRDefault="00804F9C" w:rsidP="00A02A2A">
            <w:pPr>
              <w:rPr>
                <w:lang w:val="sr-Cyrl-CS"/>
              </w:rPr>
            </w:pPr>
            <w:r w:rsidRPr="00304A3B">
              <w:rPr>
                <w:lang w:val="sr-Cyrl-CS"/>
              </w:rPr>
              <w:t>Биљана Ратковић</w:t>
            </w:r>
          </w:p>
        </w:tc>
        <w:tc>
          <w:tcPr>
            <w:tcW w:w="2277" w:type="dxa"/>
            <w:vAlign w:val="center"/>
          </w:tcPr>
          <w:p w14:paraId="0B9F8830" w14:textId="77777777" w:rsidR="00804F9C" w:rsidRPr="00304A3B" w:rsidRDefault="00804F9C" w:rsidP="00A02A2A">
            <w:pPr>
              <w:jc w:val="center"/>
              <w:rPr>
                <w:i/>
                <w:sz w:val="18"/>
                <w:szCs w:val="18"/>
                <w:lang w:val="sr-Cyrl-CS"/>
              </w:rPr>
            </w:pPr>
            <w:r w:rsidRPr="00304A3B">
              <w:rPr>
                <w:i/>
                <w:sz w:val="18"/>
                <w:szCs w:val="18"/>
                <w:lang w:val="sr-Cyrl-CS"/>
              </w:rPr>
              <w:t>Стручни предмети машинске струке</w:t>
            </w:r>
          </w:p>
        </w:tc>
        <w:tc>
          <w:tcPr>
            <w:tcW w:w="730" w:type="dxa"/>
            <w:tcBorders>
              <w:right w:val="single" w:sz="4" w:space="0" w:color="auto"/>
            </w:tcBorders>
          </w:tcPr>
          <w:p w14:paraId="0238505D" w14:textId="77777777" w:rsidR="00804F9C" w:rsidRPr="00304A3B" w:rsidRDefault="00804F9C" w:rsidP="00A02A2A">
            <w:pPr>
              <w:jc w:val="center"/>
              <w:rPr>
                <w:i/>
                <w:sz w:val="18"/>
                <w:szCs w:val="18"/>
                <w:lang w:val="sr-Cyrl-CS"/>
              </w:rPr>
            </w:pPr>
            <w:r w:rsidRPr="00304A3B">
              <w:rPr>
                <w:i/>
                <w:sz w:val="18"/>
                <w:szCs w:val="18"/>
                <w:lang w:val="sr-Cyrl-CS"/>
              </w:rPr>
              <w:t>32</w:t>
            </w:r>
          </w:p>
        </w:tc>
        <w:tc>
          <w:tcPr>
            <w:tcW w:w="740" w:type="dxa"/>
            <w:tcBorders>
              <w:left w:val="single" w:sz="4" w:space="0" w:color="auto"/>
            </w:tcBorders>
          </w:tcPr>
          <w:p w14:paraId="456FB8BB" w14:textId="77777777" w:rsidR="00804F9C" w:rsidRPr="00304A3B" w:rsidRDefault="00804F9C" w:rsidP="00A02A2A">
            <w:pPr>
              <w:jc w:val="center"/>
              <w:rPr>
                <w:i/>
                <w:sz w:val="18"/>
                <w:szCs w:val="18"/>
                <w:lang w:val="sr-Cyrl-CS"/>
              </w:rPr>
            </w:pPr>
            <w:r w:rsidRPr="00304A3B">
              <w:rPr>
                <w:i/>
                <w:sz w:val="18"/>
                <w:szCs w:val="18"/>
                <w:lang w:val="sr-Cyrl-CS"/>
              </w:rPr>
              <w:t>24</w:t>
            </w:r>
          </w:p>
        </w:tc>
        <w:tc>
          <w:tcPr>
            <w:tcW w:w="1440" w:type="dxa"/>
          </w:tcPr>
          <w:p w14:paraId="6A0EB992" w14:textId="77777777" w:rsidR="00804F9C" w:rsidRPr="00304A3B" w:rsidRDefault="00804F9C" w:rsidP="00A02A2A">
            <w:pPr>
              <w:jc w:val="center"/>
              <w:rPr>
                <w:i/>
                <w:sz w:val="18"/>
                <w:szCs w:val="18"/>
              </w:rPr>
            </w:pPr>
            <w:r w:rsidRPr="00304A3B">
              <w:rPr>
                <w:i/>
                <w:sz w:val="18"/>
                <w:szCs w:val="18"/>
              </w:rPr>
              <w:t>56</w:t>
            </w:r>
          </w:p>
        </w:tc>
      </w:tr>
      <w:tr w:rsidR="00804F9C" w:rsidRPr="00304A3B" w14:paraId="35D403C5" w14:textId="77777777" w:rsidTr="00A02A2A">
        <w:trPr>
          <w:trHeight w:val="245"/>
        </w:trPr>
        <w:tc>
          <w:tcPr>
            <w:tcW w:w="8611" w:type="dxa"/>
            <w:gridSpan w:val="7"/>
            <w:shd w:val="clear" w:color="auto" w:fill="C4BC96"/>
            <w:vAlign w:val="center"/>
          </w:tcPr>
          <w:p w14:paraId="4DD66B02" w14:textId="77777777" w:rsidR="00804F9C" w:rsidRPr="00304A3B" w:rsidRDefault="00804F9C" w:rsidP="00A02A2A">
            <w:pPr>
              <w:jc w:val="center"/>
              <w:rPr>
                <w:i/>
                <w:sz w:val="18"/>
                <w:szCs w:val="18"/>
              </w:rPr>
            </w:pPr>
            <w:r w:rsidRPr="00304A3B">
              <w:rPr>
                <w:b/>
                <w:i/>
                <w:sz w:val="18"/>
                <w:szCs w:val="18"/>
                <w:lang w:val="sr-Cyrl-CS"/>
              </w:rPr>
              <w:t>СТРУЧНИ САРАДНИК</w:t>
            </w:r>
          </w:p>
        </w:tc>
      </w:tr>
      <w:tr w:rsidR="00804F9C" w:rsidRPr="00304A3B" w14:paraId="2A142B26" w14:textId="77777777" w:rsidTr="00A02A2A">
        <w:trPr>
          <w:trHeight w:val="245"/>
        </w:trPr>
        <w:tc>
          <w:tcPr>
            <w:tcW w:w="510" w:type="dxa"/>
            <w:shd w:val="clear" w:color="auto" w:fill="C4BC96"/>
            <w:vAlign w:val="center"/>
          </w:tcPr>
          <w:p w14:paraId="21A16074" w14:textId="77777777" w:rsidR="00804F9C" w:rsidRPr="00304A3B" w:rsidRDefault="00804F9C" w:rsidP="00A02A2A">
            <w:pPr>
              <w:jc w:val="center"/>
              <w:rPr>
                <w:b/>
                <w:i/>
                <w:lang w:val="sr-Cyrl-CS"/>
              </w:rPr>
            </w:pPr>
            <w:r w:rsidRPr="00304A3B">
              <w:rPr>
                <w:b/>
                <w:i/>
                <w:lang w:val="sr-Cyrl-CS"/>
              </w:rPr>
              <w:t>1</w:t>
            </w:r>
          </w:p>
        </w:tc>
        <w:tc>
          <w:tcPr>
            <w:tcW w:w="2914" w:type="dxa"/>
            <w:gridSpan w:val="2"/>
            <w:vAlign w:val="center"/>
          </w:tcPr>
          <w:p w14:paraId="46FE0B58" w14:textId="77777777" w:rsidR="00804F9C" w:rsidRPr="00304A3B" w:rsidRDefault="00804F9C" w:rsidP="00A02A2A">
            <w:pPr>
              <w:rPr>
                <w:lang w:val="sr-Cyrl-CS"/>
              </w:rPr>
            </w:pPr>
            <w:r w:rsidRPr="00304A3B">
              <w:rPr>
                <w:lang w:val="sr-Cyrl-CS"/>
              </w:rPr>
              <w:t>Милијана Милошевић</w:t>
            </w:r>
          </w:p>
        </w:tc>
        <w:tc>
          <w:tcPr>
            <w:tcW w:w="2277" w:type="dxa"/>
            <w:vAlign w:val="center"/>
          </w:tcPr>
          <w:p w14:paraId="1B061A91" w14:textId="77777777" w:rsidR="00804F9C" w:rsidRPr="00304A3B" w:rsidRDefault="00804F9C" w:rsidP="00A02A2A">
            <w:pPr>
              <w:jc w:val="center"/>
              <w:rPr>
                <w:i/>
                <w:sz w:val="18"/>
                <w:szCs w:val="18"/>
                <w:lang w:val="sr-Cyrl-CS"/>
              </w:rPr>
            </w:pPr>
            <w:r w:rsidRPr="00304A3B">
              <w:rPr>
                <w:i/>
                <w:sz w:val="18"/>
                <w:szCs w:val="18"/>
                <w:lang w:val="sr-Cyrl-CS"/>
              </w:rPr>
              <w:t>Психологија</w:t>
            </w:r>
          </w:p>
        </w:tc>
        <w:tc>
          <w:tcPr>
            <w:tcW w:w="730" w:type="dxa"/>
            <w:tcBorders>
              <w:right w:val="single" w:sz="4" w:space="0" w:color="auto"/>
            </w:tcBorders>
          </w:tcPr>
          <w:p w14:paraId="54360038" w14:textId="77777777" w:rsidR="00804F9C" w:rsidRPr="00304A3B" w:rsidRDefault="00804F9C" w:rsidP="00A02A2A">
            <w:pPr>
              <w:jc w:val="center"/>
              <w:rPr>
                <w:i/>
                <w:sz w:val="18"/>
                <w:szCs w:val="18"/>
              </w:rPr>
            </w:pPr>
          </w:p>
        </w:tc>
        <w:tc>
          <w:tcPr>
            <w:tcW w:w="740" w:type="dxa"/>
            <w:tcBorders>
              <w:left w:val="single" w:sz="4" w:space="0" w:color="auto"/>
            </w:tcBorders>
          </w:tcPr>
          <w:p w14:paraId="36B3527D" w14:textId="77777777" w:rsidR="00804F9C" w:rsidRPr="00304A3B" w:rsidRDefault="00804F9C" w:rsidP="00A02A2A">
            <w:pPr>
              <w:jc w:val="center"/>
              <w:rPr>
                <w:i/>
                <w:sz w:val="18"/>
                <w:szCs w:val="18"/>
              </w:rPr>
            </w:pPr>
          </w:p>
        </w:tc>
        <w:tc>
          <w:tcPr>
            <w:tcW w:w="1440" w:type="dxa"/>
          </w:tcPr>
          <w:p w14:paraId="18705FB4" w14:textId="77777777" w:rsidR="00804F9C" w:rsidRPr="00304A3B" w:rsidRDefault="00804F9C" w:rsidP="00A02A2A">
            <w:pPr>
              <w:jc w:val="center"/>
              <w:rPr>
                <w:i/>
                <w:sz w:val="18"/>
                <w:szCs w:val="18"/>
              </w:rPr>
            </w:pPr>
            <w:r w:rsidRPr="00304A3B">
              <w:rPr>
                <w:i/>
                <w:sz w:val="18"/>
                <w:szCs w:val="18"/>
              </w:rPr>
              <w:t>боловање</w:t>
            </w:r>
          </w:p>
        </w:tc>
      </w:tr>
      <w:tr w:rsidR="00804F9C" w:rsidRPr="00304A3B" w14:paraId="0C820E77" w14:textId="77777777" w:rsidTr="00A02A2A">
        <w:trPr>
          <w:trHeight w:val="245"/>
        </w:trPr>
        <w:tc>
          <w:tcPr>
            <w:tcW w:w="510" w:type="dxa"/>
            <w:shd w:val="clear" w:color="auto" w:fill="C4BC96"/>
            <w:vAlign w:val="center"/>
          </w:tcPr>
          <w:p w14:paraId="62C81177" w14:textId="77777777" w:rsidR="00804F9C" w:rsidRPr="00304A3B" w:rsidRDefault="00804F9C" w:rsidP="00A02A2A">
            <w:pPr>
              <w:jc w:val="center"/>
              <w:rPr>
                <w:b/>
                <w:i/>
                <w:lang w:val="sr-Cyrl-CS"/>
              </w:rPr>
            </w:pPr>
            <w:r w:rsidRPr="00304A3B">
              <w:rPr>
                <w:b/>
                <w:i/>
                <w:lang w:val="sr-Cyrl-CS"/>
              </w:rPr>
              <w:t>2</w:t>
            </w:r>
          </w:p>
        </w:tc>
        <w:tc>
          <w:tcPr>
            <w:tcW w:w="2914" w:type="dxa"/>
            <w:gridSpan w:val="2"/>
            <w:vAlign w:val="center"/>
          </w:tcPr>
          <w:p w14:paraId="3052F911" w14:textId="77777777" w:rsidR="00804F9C" w:rsidRPr="00304A3B" w:rsidRDefault="00804F9C" w:rsidP="00A02A2A">
            <w:pPr>
              <w:rPr>
                <w:lang w:val="sr-Cyrl-CS"/>
              </w:rPr>
            </w:pPr>
            <w:r w:rsidRPr="00304A3B">
              <w:rPr>
                <w:lang w:val="sr-Cyrl-CS"/>
              </w:rPr>
              <w:t>Катарина Бранковић</w:t>
            </w:r>
          </w:p>
        </w:tc>
        <w:tc>
          <w:tcPr>
            <w:tcW w:w="2277" w:type="dxa"/>
            <w:vAlign w:val="center"/>
          </w:tcPr>
          <w:p w14:paraId="7A29DE29" w14:textId="77777777" w:rsidR="00804F9C" w:rsidRPr="00304A3B" w:rsidRDefault="00804F9C" w:rsidP="00A02A2A">
            <w:pPr>
              <w:jc w:val="center"/>
              <w:rPr>
                <w:i/>
                <w:sz w:val="18"/>
                <w:szCs w:val="18"/>
                <w:lang w:val="sr-Cyrl-CS"/>
              </w:rPr>
            </w:pPr>
            <w:r w:rsidRPr="00304A3B">
              <w:rPr>
                <w:i/>
                <w:sz w:val="18"/>
                <w:szCs w:val="18"/>
                <w:lang w:val="sr-Cyrl-CS"/>
              </w:rPr>
              <w:t>Психологија</w:t>
            </w:r>
          </w:p>
        </w:tc>
        <w:tc>
          <w:tcPr>
            <w:tcW w:w="730" w:type="dxa"/>
            <w:tcBorders>
              <w:right w:val="single" w:sz="4" w:space="0" w:color="auto"/>
            </w:tcBorders>
          </w:tcPr>
          <w:p w14:paraId="333CB4B2" w14:textId="77777777" w:rsidR="00804F9C" w:rsidRPr="00304A3B" w:rsidRDefault="00804F9C" w:rsidP="00A02A2A">
            <w:pPr>
              <w:jc w:val="center"/>
              <w:rPr>
                <w:i/>
                <w:sz w:val="18"/>
                <w:szCs w:val="18"/>
              </w:rPr>
            </w:pPr>
            <w:r w:rsidRPr="00304A3B">
              <w:rPr>
                <w:i/>
                <w:sz w:val="18"/>
                <w:szCs w:val="18"/>
              </w:rPr>
              <w:t>7</w:t>
            </w:r>
          </w:p>
        </w:tc>
        <w:tc>
          <w:tcPr>
            <w:tcW w:w="740" w:type="dxa"/>
            <w:tcBorders>
              <w:left w:val="single" w:sz="4" w:space="0" w:color="auto"/>
            </w:tcBorders>
          </w:tcPr>
          <w:p w14:paraId="3AECD66C" w14:textId="77777777" w:rsidR="00804F9C" w:rsidRPr="00304A3B" w:rsidRDefault="00804F9C" w:rsidP="00A02A2A">
            <w:pPr>
              <w:jc w:val="center"/>
              <w:rPr>
                <w:i/>
                <w:sz w:val="18"/>
                <w:szCs w:val="18"/>
              </w:rPr>
            </w:pPr>
            <w:r w:rsidRPr="00304A3B">
              <w:rPr>
                <w:i/>
                <w:sz w:val="18"/>
                <w:szCs w:val="18"/>
              </w:rPr>
              <w:t>12</w:t>
            </w:r>
          </w:p>
        </w:tc>
        <w:tc>
          <w:tcPr>
            <w:tcW w:w="1440" w:type="dxa"/>
          </w:tcPr>
          <w:p w14:paraId="2AEACB32" w14:textId="77777777" w:rsidR="00804F9C" w:rsidRPr="00304A3B" w:rsidRDefault="00804F9C" w:rsidP="00A02A2A">
            <w:pPr>
              <w:jc w:val="center"/>
              <w:rPr>
                <w:i/>
                <w:sz w:val="18"/>
                <w:szCs w:val="18"/>
              </w:rPr>
            </w:pPr>
            <w:r w:rsidRPr="00304A3B">
              <w:rPr>
                <w:i/>
                <w:sz w:val="18"/>
                <w:szCs w:val="18"/>
              </w:rPr>
              <w:t>19</w:t>
            </w:r>
          </w:p>
        </w:tc>
      </w:tr>
    </w:tbl>
    <w:p w14:paraId="7471A1C7" w14:textId="77777777" w:rsidR="00804F9C" w:rsidRPr="00304A3B" w:rsidRDefault="00804F9C" w:rsidP="00804F9C">
      <w:pPr>
        <w:ind w:left="5040"/>
        <w:rPr>
          <w:sz w:val="24"/>
          <w:szCs w:val="24"/>
          <w:lang w:val="sr-Cyrl-CS"/>
        </w:rPr>
      </w:pPr>
    </w:p>
    <w:p w14:paraId="46583220" w14:textId="77777777" w:rsidR="00804F9C" w:rsidRPr="00304A3B" w:rsidRDefault="00804F9C" w:rsidP="00804F9C">
      <w:pPr>
        <w:pStyle w:val="Header"/>
        <w:tabs>
          <w:tab w:val="clear" w:pos="4680"/>
          <w:tab w:val="center" w:pos="567"/>
        </w:tabs>
        <w:spacing w:line="360" w:lineRule="auto"/>
        <w:jc w:val="both"/>
      </w:pPr>
      <w:r w:rsidRPr="00304A3B">
        <w:tab/>
      </w:r>
    </w:p>
    <w:p w14:paraId="4087BF94" w14:textId="77777777" w:rsidR="00804F9C" w:rsidRPr="00304A3B" w:rsidRDefault="00804F9C" w:rsidP="00804F9C">
      <w:pPr>
        <w:pStyle w:val="Header"/>
        <w:tabs>
          <w:tab w:val="clear" w:pos="4680"/>
          <w:tab w:val="center" w:pos="567"/>
        </w:tabs>
        <w:spacing w:line="360" w:lineRule="auto"/>
        <w:jc w:val="both"/>
        <w:rPr>
          <w:sz w:val="22"/>
          <w:szCs w:val="22"/>
        </w:rPr>
      </w:pPr>
      <w:r w:rsidRPr="00304A3B">
        <w:rPr>
          <w:sz w:val="22"/>
          <w:szCs w:val="22"/>
        </w:rPr>
        <w:t xml:space="preserve">Просечни број бодова стручног усавршавања </w:t>
      </w:r>
      <w:r w:rsidRPr="00304A3B">
        <w:rPr>
          <w:b/>
          <w:sz w:val="22"/>
          <w:szCs w:val="22"/>
        </w:rPr>
        <w:t>у</w:t>
      </w:r>
      <w:r w:rsidRPr="00304A3B">
        <w:rPr>
          <w:sz w:val="22"/>
          <w:szCs w:val="22"/>
        </w:rPr>
        <w:t xml:space="preserve"> установи: </w:t>
      </w:r>
      <w:r w:rsidRPr="00304A3B">
        <w:rPr>
          <w:b/>
          <w:sz w:val="22"/>
          <w:szCs w:val="22"/>
        </w:rPr>
        <w:t>39.27</w:t>
      </w:r>
    </w:p>
    <w:p w14:paraId="32CD7552" w14:textId="77777777" w:rsidR="00804F9C" w:rsidRPr="00304A3B" w:rsidRDefault="00804F9C" w:rsidP="00804F9C">
      <w:pPr>
        <w:pStyle w:val="Header"/>
        <w:tabs>
          <w:tab w:val="clear" w:pos="4680"/>
          <w:tab w:val="center" w:pos="567"/>
        </w:tabs>
        <w:spacing w:line="360" w:lineRule="auto"/>
        <w:jc w:val="both"/>
        <w:rPr>
          <w:sz w:val="22"/>
          <w:szCs w:val="22"/>
        </w:rPr>
      </w:pPr>
      <w:r w:rsidRPr="00304A3B">
        <w:rPr>
          <w:sz w:val="22"/>
          <w:szCs w:val="22"/>
        </w:rPr>
        <w:t xml:space="preserve">Просечни број бодова стручног усавршавања </w:t>
      </w:r>
      <w:r w:rsidRPr="00304A3B">
        <w:rPr>
          <w:b/>
          <w:sz w:val="22"/>
          <w:szCs w:val="22"/>
        </w:rPr>
        <w:t>ван</w:t>
      </w:r>
      <w:r w:rsidRPr="00304A3B">
        <w:rPr>
          <w:sz w:val="22"/>
          <w:szCs w:val="22"/>
        </w:rPr>
        <w:t xml:space="preserve"> установе: </w:t>
      </w:r>
      <w:r w:rsidRPr="00304A3B">
        <w:rPr>
          <w:b/>
          <w:sz w:val="22"/>
          <w:szCs w:val="22"/>
        </w:rPr>
        <w:t>29.97</w:t>
      </w:r>
    </w:p>
    <w:p w14:paraId="0F1A9B7D" w14:textId="77777777" w:rsidR="00804F9C" w:rsidRPr="00304A3B" w:rsidRDefault="00804F9C" w:rsidP="00804F9C">
      <w:pPr>
        <w:pStyle w:val="Header"/>
        <w:tabs>
          <w:tab w:val="clear" w:pos="4680"/>
          <w:tab w:val="center" w:pos="567"/>
        </w:tabs>
        <w:spacing w:line="360" w:lineRule="auto"/>
        <w:jc w:val="both"/>
        <w:rPr>
          <w:b/>
          <w:bCs/>
        </w:rPr>
      </w:pPr>
      <w:r w:rsidRPr="00304A3B">
        <w:rPr>
          <w:b/>
          <w:bCs/>
        </w:rPr>
        <w:t>Извештај са усавршавањем сваког наставника је креиран као посебан документ.</w:t>
      </w:r>
    </w:p>
    <w:p w14:paraId="0ACBD5F1" w14:textId="77777777" w:rsidR="00804F9C" w:rsidRPr="00304A3B" w:rsidRDefault="00804F9C" w:rsidP="00804F9C">
      <w:pPr>
        <w:pStyle w:val="Header"/>
        <w:tabs>
          <w:tab w:val="clear" w:pos="4680"/>
          <w:tab w:val="center" w:pos="567"/>
        </w:tabs>
        <w:spacing w:line="360" w:lineRule="auto"/>
        <w:jc w:val="both"/>
        <w:rPr>
          <w:b/>
          <w:bCs/>
        </w:rPr>
      </w:pPr>
    </w:p>
    <w:p w14:paraId="48DB359F" w14:textId="77777777" w:rsidR="00804F9C" w:rsidRPr="00304A3B" w:rsidRDefault="00804F9C" w:rsidP="00804F9C">
      <w:pPr>
        <w:spacing w:after="120"/>
        <w:jc w:val="both"/>
        <w:rPr>
          <w:sz w:val="24"/>
          <w:szCs w:val="24"/>
          <w:lang w:eastAsia="hr-HR"/>
        </w:rPr>
      </w:pPr>
      <w:r w:rsidRPr="00304A3B">
        <w:rPr>
          <w:sz w:val="24"/>
          <w:szCs w:val="24"/>
          <w:lang w:eastAsia="hr-HR"/>
        </w:rPr>
        <w:t>У Нишу,                                                                                         координатор</w:t>
      </w:r>
    </w:p>
    <w:p w14:paraId="1CA50202" w14:textId="77777777" w:rsidR="00804F9C" w:rsidRPr="00304A3B" w:rsidRDefault="00804F9C" w:rsidP="00804F9C">
      <w:pPr>
        <w:spacing w:after="120"/>
        <w:jc w:val="both"/>
        <w:rPr>
          <w:sz w:val="24"/>
          <w:szCs w:val="24"/>
          <w:lang w:val="sr-Cyrl-CS"/>
        </w:rPr>
      </w:pPr>
      <w:r w:rsidRPr="00304A3B">
        <w:rPr>
          <w:sz w:val="24"/>
          <w:szCs w:val="24"/>
          <w:lang w:eastAsia="hr-HR"/>
        </w:rPr>
        <w:t>Август, 2022. г.</w:t>
      </w:r>
      <w:r w:rsidRPr="00304A3B">
        <w:rPr>
          <w:sz w:val="24"/>
          <w:szCs w:val="24"/>
        </w:rPr>
        <w:tab/>
      </w:r>
      <w:r w:rsidRPr="00304A3B">
        <w:rPr>
          <w:sz w:val="24"/>
          <w:szCs w:val="24"/>
          <w:lang w:val="sr-Cyrl-CS"/>
        </w:rPr>
        <w:t xml:space="preserve">                                                               Биљана Милићевић</w:t>
      </w:r>
    </w:p>
    <w:p w14:paraId="781EA098" w14:textId="0A05FB92" w:rsidR="00FA39BE" w:rsidRPr="00304A3B" w:rsidRDefault="00FA39BE">
      <w:pPr>
        <w:rPr>
          <w:sz w:val="22"/>
          <w:szCs w:val="22"/>
        </w:rPr>
      </w:pPr>
    </w:p>
    <w:p w14:paraId="2290C5B1" w14:textId="26FCCCE0" w:rsidR="00C52DA0" w:rsidRPr="00304A3B" w:rsidRDefault="00C52DA0">
      <w:pPr>
        <w:rPr>
          <w:sz w:val="22"/>
          <w:szCs w:val="22"/>
        </w:rPr>
      </w:pPr>
    </w:p>
    <w:p w14:paraId="4B4C8258" w14:textId="5131430F" w:rsidR="00C52DA0" w:rsidRPr="00304A3B" w:rsidRDefault="00C52DA0">
      <w:pPr>
        <w:rPr>
          <w:sz w:val="22"/>
          <w:szCs w:val="22"/>
        </w:rPr>
      </w:pPr>
    </w:p>
    <w:p w14:paraId="69E66F29" w14:textId="48437A7F" w:rsidR="00C52DA0" w:rsidRPr="00304A3B" w:rsidRDefault="00C52DA0">
      <w:pPr>
        <w:rPr>
          <w:sz w:val="22"/>
          <w:szCs w:val="22"/>
        </w:rPr>
      </w:pPr>
    </w:p>
    <w:p w14:paraId="5FBF249D" w14:textId="398BDCC2" w:rsidR="00C52DA0" w:rsidRDefault="00C52DA0">
      <w:pPr>
        <w:rPr>
          <w:sz w:val="22"/>
          <w:szCs w:val="22"/>
        </w:rPr>
      </w:pPr>
    </w:p>
    <w:p w14:paraId="45A0CBCD" w14:textId="44B762B2" w:rsidR="006B2065" w:rsidRDefault="006B2065">
      <w:pPr>
        <w:rPr>
          <w:sz w:val="22"/>
          <w:szCs w:val="22"/>
        </w:rPr>
      </w:pPr>
    </w:p>
    <w:p w14:paraId="4A521DBB" w14:textId="4B4B6B52" w:rsidR="006B2065" w:rsidRDefault="006B2065">
      <w:pPr>
        <w:rPr>
          <w:sz w:val="22"/>
          <w:szCs w:val="22"/>
        </w:rPr>
      </w:pPr>
    </w:p>
    <w:p w14:paraId="27610135" w14:textId="4F780E9E" w:rsidR="006B2065" w:rsidRDefault="006B2065">
      <w:pPr>
        <w:rPr>
          <w:sz w:val="22"/>
          <w:szCs w:val="22"/>
        </w:rPr>
      </w:pPr>
    </w:p>
    <w:p w14:paraId="4BD59E5C" w14:textId="5D291CE4" w:rsidR="006B2065" w:rsidRDefault="006B2065">
      <w:pPr>
        <w:rPr>
          <w:sz w:val="22"/>
          <w:szCs w:val="22"/>
        </w:rPr>
      </w:pPr>
    </w:p>
    <w:p w14:paraId="0D463F22" w14:textId="5AF0A8D5" w:rsidR="006B2065" w:rsidRDefault="006B2065">
      <w:pPr>
        <w:rPr>
          <w:sz w:val="22"/>
          <w:szCs w:val="22"/>
        </w:rPr>
      </w:pPr>
    </w:p>
    <w:p w14:paraId="5D89D708" w14:textId="0C0B3E14" w:rsidR="006B2065" w:rsidRDefault="006B2065">
      <w:pPr>
        <w:rPr>
          <w:sz w:val="22"/>
          <w:szCs w:val="22"/>
        </w:rPr>
      </w:pPr>
    </w:p>
    <w:p w14:paraId="26593585" w14:textId="47670842" w:rsidR="006B2065" w:rsidRDefault="006B2065">
      <w:pPr>
        <w:rPr>
          <w:sz w:val="22"/>
          <w:szCs w:val="22"/>
        </w:rPr>
      </w:pPr>
    </w:p>
    <w:p w14:paraId="56B496C1" w14:textId="69084E97" w:rsidR="006B2065" w:rsidRDefault="006B2065">
      <w:pPr>
        <w:rPr>
          <w:sz w:val="22"/>
          <w:szCs w:val="22"/>
        </w:rPr>
      </w:pPr>
    </w:p>
    <w:p w14:paraId="7EBBE6F2" w14:textId="0997C7EE" w:rsidR="006B2065" w:rsidRDefault="006B2065">
      <w:pPr>
        <w:rPr>
          <w:sz w:val="22"/>
          <w:szCs w:val="22"/>
        </w:rPr>
      </w:pPr>
    </w:p>
    <w:p w14:paraId="1EDDAC3C" w14:textId="39254B2B" w:rsidR="006B2065" w:rsidRDefault="006B2065">
      <w:pPr>
        <w:rPr>
          <w:sz w:val="22"/>
          <w:szCs w:val="22"/>
        </w:rPr>
      </w:pPr>
    </w:p>
    <w:p w14:paraId="66C19480" w14:textId="2B6AD136" w:rsidR="006B2065" w:rsidRDefault="006B2065">
      <w:pPr>
        <w:rPr>
          <w:sz w:val="22"/>
          <w:szCs w:val="22"/>
        </w:rPr>
      </w:pPr>
    </w:p>
    <w:p w14:paraId="5D96E819" w14:textId="0152DD67" w:rsidR="006B2065" w:rsidRDefault="006B2065">
      <w:pPr>
        <w:rPr>
          <w:sz w:val="22"/>
          <w:szCs w:val="22"/>
        </w:rPr>
      </w:pPr>
    </w:p>
    <w:p w14:paraId="4A03E7DF" w14:textId="063015DE" w:rsidR="00FA39BE" w:rsidRPr="00304A3B" w:rsidRDefault="00A02A2A" w:rsidP="000B7FF5">
      <w:pPr>
        <w:pStyle w:val="Heading2"/>
        <w:rPr>
          <w:rFonts w:cs="Times New Roman"/>
        </w:rPr>
      </w:pPr>
      <w:bookmarkStart w:id="64" w:name="_heading=h.1hmsyys" w:colFirst="0" w:colLast="0"/>
      <w:bookmarkStart w:id="65" w:name="_Toc116989600"/>
      <w:bookmarkEnd w:id="64"/>
      <w:r w:rsidRPr="00304A3B">
        <w:rPr>
          <w:rFonts w:cs="Times New Roman"/>
        </w:rPr>
        <w:t>7.6.</w:t>
      </w:r>
      <w:r w:rsidRPr="00304A3B">
        <w:rPr>
          <w:rFonts w:cs="Times New Roman"/>
        </w:rPr>
        <w:tab/>
        <w:t>ИЗВЕШТАЈ ТИМА ЗА САМОВРЕДНОВАЊЕ</w:t>
      </w:r>
      <w:bookmarkEnd w:id="65"/>
      <w:r w:rsidRPr="00304A3B">
        <w:rPr>
          <w:rFonts w:cs="Times New Roman"/>
        </w:rPr>
        <w:t xml:space="preserve"> </w:t>
      </w:r>
    </w:p>
    <w:p w14:paraId="6CA272AB" w14:textId="6B40A82C" w:rsidR="00B25375" w:rsidRPr="00304A3B" w:rsidRDefault="00B25375" w:rsidP="00B25375">
      <w:pPr>
        <w:keepNext/>
        <w:keepLines/>
        <w:spacing w:before="480" w:line="276" w:lineRule="auto"/>
        <w:jc w:val="center"/>
        <w:outlineLvl w:val="0"/>
        <w:rPr>
          <w:rFonts w:eastAsiaTheme="majorEastAsia"/>
          <w:b/>
          <w:bCs/>
          <w:color w:val="365F91" w:themeColor="accent1" w:themeShade="BF"/>
          <w:sz w:val="28"/>
          <w:szCs w:val="28"/>
          <w:lang w:val="en-US" w:eastAsia="en-US"/>
        </w:rPr>
      </w:pPr>
      <w:bookmarkStart w:id="66" w:name="_Toc116989601"/>
      <w:r w:rsidRPr="00304A3B">
        <w:rPr>
          <w:rFonts w:eastAsiaTheme="majorEastAsia"/>
          <w:b/>
          <w:bCs/>
          <w:color w:val="365F91" w:themeColor="accent1" w:themeShade="BF"/>
          <w:sz w:val="28"/>
          <w:szCs w:val="28"/>
          <w:lang w:val="en-US" w:eastAsia="en-US"/>
        </w:rPr>
        <w:t>Извештај о раду тима за самовредновање</w:t>
      </w:r>
      <w:bookmarkEnd w:id="66"/>
    </w:p>
    <w:p w14:paraId="2F15E89B" w14:textId="77777777" w:rsidR="00B25375" w:rsidRPr="00304A3B" w:rsidRDefault="00B25375" w:rsidP="00B25375">
      <w:pPr>
        <w:spacing w:after="200" w:line="276" w:lineRule="auto"/>
        <w:rPr>
          <w:rFonts w:eastAsiaTheme="minorHAnsi"/>
          <w:sz w:val="22"/>
          <w:szCs w:val="22"/>
          <w:lang w:val="en-US" w:eastAsia="en-US"/>
        </w:rPr>
      </w:pPr>
    </w:p>
    <w:p w14:paraId="76895E18" w14:textId="77777777" w:rsidR="00B25375" w:rsidRPr="00304A3B" w:rsidRDefault="00B25375" w:rsidP="00B25375">
      <w:pPr>
        <w:spacing w:after="200" w:line="276" w:lineRule="auto"/>
        <w:rPr>
          <w:rFonts w:eastAsiaTheme="minorHAnsi"/>
          <w:sz w:val="22"/>
          <w:szCs w:val="22"/>
          <w:lang w:val="en-US" w:eastAsia="en-US"/>
        </w:rPr>
      </w:pPr>
      <w:r w:rsidRPr="00304A3B">
        <w:rPr>
          <w:rFonts w:eastAsiaTheme="minorHAnsi"/>
          <w:sz w:val="22"/>
          <w:szCs w:val="22"/>
          <w:lang w:val="en-US" w:eastAsia="en-US"/>
        </w:rPr>
        <w:t>ТИМ ЗА САМОВРЕДНОВАЊЕ</w:t>
      </w:r>
    </w:p>
    <w:p w14:paraId="0EEBAC1E" w14:textId="77777777" w:rsidR="00B25375" w:rsidRPr="00304A3B" w:rsidRDefault="00B25375" w:rsidP="00B25375">
      <w:pPr>
        <w:spacing w:after="200" w:line="276" w:lineRule="auto"/>
        <w:rPr>
          <w:rFonts w:eastAsiaTheme="minorHAnsi"/>
          <w:sz w:val="22"/>
          <w:szCs w:val="22"/>
          <w:lang w:val="en-US" w:eastAsia="en-US"/>
        </w:rPr>
      </w:pPr>
      <w:r w:rsidRPr="00304A3B">
        <w:rPr>
          <w:rFonts w:eastAsiaTheme="minorHAnsi"/>
          <w:sz w:val="22"/>
          <w:szCs w:val="22"/>
          <w:lang w:val="en-US" w:eastAsia="en-US"/>
        </w:rPr>
        <w:t>КООРДИНАТОР ТИМА: Милена Кенић</w:t>
      </w:r>
    </w:p>
    <w:p w14:paraId="0236B5DF" w14:textId="77777777" w:rsidR="00B25375" w:rsidRPr="00304A3B" w:rsidRDefault="00B25375" w:rsidP="00B25375">
      <w:pPr>
        <w:spacing w:after="200" w:line="276" w:lineRule="auto"/>
        <w:rPr>
          <w:rFonts w:eastAsiaTheme="minorHAnsi"/>
          <w:sz w:val="22"/>
          <w:szCs w:val="22"/>
          <w:lang w:val="en-US" w:eastAsia="en-US"/>
        </w:rPr>
      </w:pPr>
      <w:r w:rsidRPr="00304A3B">
        <w:rPr>
          <w:rFonts w:eastAsiaTheme="minorHAnsi"/>
          <w:sz w:val="22"/>
          <w:szCs w:val="22"/>
          <w:lang w:val="en-US" w:eastAsia="en-US"/>
        </w:rPr>
        <w:t xml:space="preserve">ЧЛАНОВИ ТИМА: </w:t>
      </w:r>
      <w:r w:rsidRPr="00304A3B">
        <w:rPr>
          <w:sz w:val="22"/>
          <w:szCs w:val="22"/>
          <w:lang w:val="en-US" w:eastAsia="en-US"/>
        </w:rPr>
        <w:t>Бранислав Поповић</w:t>
      </w:r>
      <w:r w:rsidRPr="00304A3B">
        <w:rPr>
          <w:rFonts w:eastAsiaTheme="minorHAnsi"/>
          <w:sz w:val="22"/>
          <w:szCs w:val="22"/>
          <w:lang w:val="en-US" w:eastAsia="en-US"/>
        </w:rPr>
        <w:t xml:space="preserve">, </w:t>
      </w:r>
      <w:r w:rsidRPr="00304A3B">
        <w:rPr>
          <w:sz w:val="22"/>
          <w:szCs w:val="22"/>
          <w:lang w:val="en-US" w:eastAsia="en-US"/>
        </w:rPr>
        <w:t>Миланка Антов</w:t>
      </w:r>
      <w:r w:rsidRPr="00304A3B">
        <w:rPr>
          <w:rFonts w:eastAsiaTheme="minorHAnsi"/>
          <w:sz w:val="22"/>
          <w:szCs w:val="22"/>
          <w:lang w:val="en-US" w:eastAsia="en-US"/>
        </w:rPr>
        <w:t xml:space="preserve">, </w:t>
      </w:r>
      <w:r w:rsidRPr="00304A3B">
        <w:rPr>
          <w:sz w:val="22"/>
          <w:szCs w:val="22"/>
          <w:lang w:val="en-US" w:eastAsia="en-US"/>
        </w:rPr>
        <w:t>Марина Пипа</w:t>
      </w:r>
      <w:r w:rsidRPr="00304A3B">
        <w:rPr>
          <w:rFonts w:eastAsiaTheme="minorHAnsi"/>
          <w:sz w:val="22"/>
          <w:szCs w:val="22"/>
          <w:lang w:val="en-US" w:eastAsia="en-US"/>
        </w:rPr>
        <w:t xml:space="preserve">, </w:t>
      </w:r>
      <w:r w:rsidRPr="00304A3B">
        <w:rPr>
          <w:sz w:val="22"/>
          <w:szCs w:val="22"/>
          <w:lang w:val="en-US" w:eastAsia="en-US"/>
        </w:rPr>
        <w:t>Сретен Васић</w:t>
      </w:r>
      <w:r w:rsidRPr="00304A3B">
        <w:rPr>
          <w:rFonts w:eastAsiaTheme="minorHAnsi"/>
          <w:sz w:val="22"/>
          <w:szCs w:val="22"/>
          <w:lang w:val="en-US" w:eastAsia="en-US"/>
        </w:rPr>
        <w:t xml:space="preserve">, </w:t>
      </w:r>
      <w:r w:rsidRPr="00304A3B">
        <w:rPr>
          <w:sz w:val="22"/>
          <w:szCs w:val="22"/>
          <w:lang w:val="en-US" w:eastAsia="en-US"/>
        </w:rPr>
        <w:t>Владица Пејовић</w:t>
      </w:r>
      <w:r w:rsidRPr="00304A3B">
        <w:rPr>
          <w:rFonts w:eastAsiaTheme="minorHAnsi"/>
          <w:sz w:val="22"/>
          <w:szCs w:val="22"/>
          <w:lang w:val="en-US" w:eastAsia="en-US"/>
        </w:rPr>
        <w:t xml:space="preserve">, </w:t>
      </w:r>
      <w:r w:rsidRPr="00304A3B">
        <w:rPr>
          <w:sz w:val="22"/>
          <w:szCs w:val="22"/>
          <w:lang w:val="en-US" w:eastAsia="en-US"/>
        </w:rPr>
        <w:t>Перица Михајловић</w:t>
      </w:r>
    </w:p>
    <w:p w14:paraId="07EBDD9E" w14:textId="77777777" w:rsidR="00B25375" w:rsidRPr="00304A3B" w:rsidRDefault="00B25375" w:rsidP="00B25375">
      <w:pPr>
        <w:spacing w:after="200" w:line="276" w:lineRule="auto"/>
        <w:rPr>
          <w:rFonts w:eastAsiaTheme="minorHAnsi"/>
          <w:sz w:val="22"/>
          <w:szCs w:val="22"/>
          <w:lang w:val="en-US" w:eastAsia="en-US"/>
        </w:rPr>
      </w:pPr>
    </w:p>
    <w:tbl>
      <w:tblPr>
        <w:tblpPr w:leftFromText="180" w:rightFromText="180" w:vertAnchor="text" w:horzAnchor="margin" w:tblpXSpec="center" w:tblpY="-239"/>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0"/>
        <w:gridCol w:w="1417"/>
        <w:gridCol w:w="993"/>
        <w:gridCol w:w="1842"/>
        <w:gridCol w:w="2127"/>
      </w:tblGrid>
      <w:tr w:rsidR="00B25375" w:rsidRPr="000D169B" w14:paraId="0D327569" w14:textId="77777777" w:rsidTr="00FA1442">
        <w:trPr>
          <w:trHeight w:val="412"/>
        </w:trPr>
        <w:tc>
          <w:tcPr>
            <w:tcW w:w="3260" w:type="dxa"/>
            <w:shd w:val="clear" w:color="auto" w:fill="D6E3BC"/>
            <w:vAlign w:val="center"/>
          </w:tcPr>
          <w:p w14:paraId="7EA1B350" w14:textId="77777777" w:rsidR="00B25375" w:rsidRPr="000D169B" w:rsidRDefault="00B25375" w:rsidP="00B25375">
            <w:pPr>
              <w:rPr>
                <w:b/>
                <w:lang w:val="sr-Cyrl-CS" w:eastAsia="sr-Cyrl-CS"/>
              </w:rPr>
            </w:pPr>
            <w:r w:rsidRPr="000D169B">
              <w:rPr>
                <w:b/>
                <w:lang w:val="sr-Cyrl-CS" w:eastAsia="sr-Cyrl-CS"/>
              </w:rPr>
              <w:t>Активности</w:t>
            </w:r>
          </w:p>
          <w:p w14:paraId="1C690EBF" w14:textId="77777777" w:rsidR="00B25375" w:rsidRPr="000D169B" w:rsidRDefault="00B25375" w:rsidP="00B25375">
            <w:pPr>
              <w:rPr>
                <w:b/>
                <w:lang w:val="sr-Cyrl-CS" w:eastAsia="sr-Cyrl-CS"/>
              </w:rPr>
            </w:pPr>
          </w:p>
        </w:tc>
        <w:tc>
          <w:tcPr>
            <w:tcW w:w="1417" w:type="dxa"/>
            <w:shd w:val="clear" w:color="auto" w:fill="D6E3BC"/>
            <w:vAlign w:val="center"/>
          </w:tcPr>
          <w:p w14:paraId="05678856" w14:textId="77777777" w:rsidR="00B25375" w:rsidRPr="000D169B" w:rsidRDefault="00B25375" w:rsidP="00B25375">
            <w:pPr>
              <w:rPr>
                <w:b/>
                <w:lang w:val="sr-Cyrl-CS" w:eastAsia="sr-Cyrl-CS"/>
              </w:rPr>
            </w:pPr>
            <w:r w:rsidRPr="000D169B">
              <w:rPr>
                <w:b/>
                <w:lang w:val="sr-Cyrl-CS" w:eastAsia="sr-Cyrl-CS"/>
              </w:rPr>
              <w:t>Време</w:t>
            </w:r>
          </w:p>
          <w:p w14:paraId="6FE601A3" w14:textId="77777777" w:rsidR="00B25375" w:rsidRPr="000D169B" w:rsidRDefault="00B25375" w:rsidP="00B25375">
            <w:pPr>
              <w:rPr>
                <w:b/>
                <w:lang w:val="sr-Cyrl-CS" w:eastAsia="sr-Cyrl-CS"/>
              </w:rPr>
            </w:pPr>
          </w:p>
        </w:tc>
        <w:tc>
          <w:tcPr>
            <w:tcW w:w="993" w:type="dxa"/>
            <w:shd w:val="clear" w:color="auto" w:fill="D6E3BC"/>
            <w:vAlign w:val="center"/>
          </w:tcPr>
          <w:p w14:paraId="65D9C578" w14:textId="77777777" w:rsidR="00B25375" w:rsidRPr="000D169B" w:rsidRDefault="00B25375" w:rsidP="00B25375">
            <w:pPr>
              <w:rPr>
                <w:b/>
                <w:lang w:val="sr-Cyrl-CS" w:eastAsia="sr-Cyrl-CS"/>
              </w:rPr>
            </w:pPr>
            <w:r w:rsidRPr="000D169B">
              <w:rPr>
                <w:b/>
                <w:lang w:val="sr-Cyrl-CS" w:eastAsia="sr-Cyrl-CS"/>
              </w:rPr>
              <w:t>Место</w:t>
            </w:r>
          </w:p>
          <w:p w14:paraId="6E798527" w14:textId="77777777" w:rsidR="00B25375" w:rsidRPr="000D169B" w:rsidRDefault="00B25375" w:rsidP="00B25375">
            <w:pPr>
              <w:rPr>
                <w:b/>
                <w:lang w:val="sr-Cyrl-CS" w:eastAsia="sr-Cyrl-CS"/>
              </w:rPr>
            </w:pPr>
          </w:p>
        </w:tc>
        <w:tc>
          <w:tcPr>
            <w:tcW w:w="1842" w:type="dxa"/>
            <w:shd w:val="clear" w:color="auto" w:fill="D6E3BC"/>
            <w:vAlign w:val="center"/>
          </w:tcPr>
          <w:p w14:paraId="46F60CF9" w14:textId="77777777" w:rsidR="00B25375" w:rsidRPr="000D169B" w:rsidRDefault="00B25375" w:rsidP="00B25375">
            <w:pPr>
              <w:rPr>
                <w:b/>
                <w:lang w:val="sr-Cyrl-CS" w:eastAsia="sr-Cyrl-CS"/>
              </w:rPr>
            </w:pPr>
            <w:r w:rsidRPr="000D169B">
              <w:rPr>
                <w:b/>
                <w:lang w:val="sr-Cyrl-CS" w:eastAsia="sr-Cyrl-CS"/>
              </w:rPr>
              <w:t>Начин</w:t>
            </w:r>
          </w:p>
          <w:p w14:paraId="685C8432" w14:textId="77777777" w:rsidR="00B25375" w:rsidRPr="000D169B" w:rsidRDefault="00B25375" w:rsidP="00B25375">
            <w:pPr>
              <w:rPr>
                <w:b/>
                <w:lang w:val="sr-Cyrl-CS" w:eastAsia="sr-Cyrl-CS"/>
              </w:rPr>
            </w:pPr>
          </w:p>
        </w:tc>
        <w:tc>
          <w:tcPr>
            <w:tcW w:w="2127" w:type="dxa"/>
            <w:shd w:val="clear" w:color="auto" w:fill="D6E3BC"/>
            <w:vAlign w:val="center"/>
          </w:tcPr>
          <w:p w14:paraId="404866E7" w14:textId="77777777" w:rsidR="00B25375" w:rsidRPr="000D169B" w:rsidRDefault="00B25375" w:rsidP="00B25375">
            <w:pPr>
              <w:rPr>
                <w:b/>
                <w:lang w:val="sr-Cyrl-CS" w:eastAsia="sr-Cyrl-CS"/>
              </w:rPr>
            </w:pPr>
            <w:r w:rsidRPr="000D169B">
              <w:rPr>
                <w:b/>
                <w:lang w:val="sr-Cyrl-CS" w:eastAsia="sr-Cyrl-CS"/>
              </w:rPr>
              <w:t>Носиоци</w:t>
            </w:r>
          </w:p>
          <w:p w14:paraId="34A0859C" w14:textId="77777777" w:rsidR="00B25375" w:rsidRPr="000D169B" w:rsidRDefault="00B25375" w:rsidP="00B25375">
            <w:pPr>
              <w:rPr>
                <w:b/>
                <w:lang w:val="sr-Cyrl-CS" w:eastAsia="sr-Cyrl-CS"/>
              </w:rPr>
            </w:pPr>
          </w:p>
        </w:tc>
      </w:tr>
      <w:tr w:rsidR="00B25375" w:rsidRPr="000D169B" w14:paraId="1142AA7A" w14:textId="77777777" w:rsidTr="00FA1442">
        <w:tc>
          <w:tcPr>
            <w:tcW w:w="3260" w:type="dxa"/>
            <w:vAlign w:val="center"/>
          </w:tcPr>
          <w:p w14:paraId="63CEF869" w14:textId="77777777" w:rsidR="00B25375" w:rsidRPr="000D169B" w:rsidRDefault="00B25375" w:rsidP="00B25375">
            <w:pPr>
              <w:rPr>
                <w:lang w:val="sr-Cyrl-CS" w:eastAsia="sr-Cyrl-CS"/>
              </w:rPr>
            </w:pPr>
            <w:r w:rsidRPr="000D169B">
              <w:rPr>
                <w:lang w:val="sr-Cyrl-CS" w:eastAsia="sr-Cyrl-CS"/>
              </w:rPr>
              <w:t>Израда предлога оперативног плана рада школе за школску 2021/2022.</w:t>
            </w:r>
          </w:p>
        </w:tc>
        <w:tc>
          <w:tcPr>
            <w:tcW w:w="1417" w:type="dxa"/>
            <w:vAlign w:val="center"/>
          </w:tcPr>
          <w:p w14:paraId="161CC7FD" w14:textId="77777777" w:rsidR="00B25375" w:rsidRPr="000D169B" w:rsidRDefault="00B25375" w:rsidP="00B25375">
            <w:pPr>
              <w:rPr>
                <w:lang w:val="sr-Cyrl-CS" w:eastAsia="sr-Cyrl-CS"/>
              </w:rPr>
            </w:pPr>
            <w:r w:rsidRPr="000D169B">
              <w:rPr>
                <w:lang w:val="sr-Cyrl-CS" w:eastAsia="sr-Cyrl-CS"/>
              </w:rPr>
              <w:t>31.8.2021.</w:t>
            </w:r>
          </w:p>
        </w:tc>
        <w:tc>
          <w:tcPr>
            <w:tcW w:w="993" w:type="dxa"/>
            <w:vAlign w:val="center"/>
          </w:tcPr>
          <w:p w14:paraId="6930E157" w14:textId="77777777" w:rsidR="00B25375" w:rsidRPr="000D169B" w:rsidRDefault="00B25375" w:rsidP="00B25375">
            <w:pPr>
              <w:rPr>
                <w:lang w:val="sr-Cyrl-CS" w:eastAsia="sr-Cyrl-CS"/>
              </w:rPr>
            </w:pPr>
            <w:r w:rsidRPr="000D169B">
              <w:rPr>
                <w:lang w:val="sr-Cyrl-CS" w:eastAsia="sr-Cyrl-CS"/>
              </w:rPr>
              <w:t>Школа</w:t>
            </w:r>
          </w:p>
        </w:tc>
        <w:tc>
          <w:tcPr>
            <w:tcW w:w="1842" w:type="dxa"/>
            <w:vAlign w:val="center"/>
          </w:tcPr>
          <w:p w14:paraId="1341BBCC" w14:textId="77777777" w:rsidR="00B25375" w:rsidRPr="000D169B" w:rsidRDefault="00B25375" w:rsidP="00B25375">
            <w:pPr>
              <w:rPr>
                <w:lang w:val="sr-Cyrl-CS" w:eastAsia="sr-Cyrl-CS"/>
              </w:rPr>
            </w:pPr>
            <w:r w:rsidRPr="000D169B">
              <w:rPr>
                <w:lang w:val="sr-Cyrl-CS" w:eastAsia="sr-Cyrl-CS"/>
              </w:rPr>
              <w:t>Предлози</w:t>
            </w:r>
          </w:p>
        </w:tc>
        <w:tc>
          <w:tcPr>
            <w:tcW w:w="2127" w:type="dxa"/>
            <w:vAlign w:val="center"/>
          </w:tcPr>
          <w:p w14:paraId="5BCE37E1" w14:textId="77777777" w:rsidR="00B25375" w:rsidRPr="000D169B" w:rsidRDefault="00B25375" w:rsidP="00B25375">
            <w:pPr>
              <w:rPr>
                <w:lang w:val="sr-Cyrl-CS" w:eastAsia="sr-Cyrl-CS"/>
              </w:rPr>
            </w:pPr>
            <w:r w:rsidRPr="000D169B">
              <w:rPr>
                <w:lang w:val="sr-Cyrl-CS" w:eastAsia="sr-Cyrl-CS"/>
              </w:rPr>
              <w:t>Чланови тима</w:t>
            </w:r>
          </w:p>
        </w:tc>
      </w:tr>
      <w:tr w:rsidR="00B25375" w:rsidRPr="000D169B" w14:paraId="4935E5DD" w14:textId="77777777" w:rsidTr="00FA1442">
        <w:tc>
          <w:tcPr>
            <w:tcW w:w="3260" w:type="dxa"/>
            <w:vAlign w:val="center"/>
          </w:tcPr>
          <w:p w14:paraId="4592C7D6" w14:textId="77777777" w:rsidR="00B25375" w:rsidRPr="000D169B" w:rsidRDefault="00B25375" w:rsidP="00B25375">
            <w:pPr>
              <w:rPr>
                <w:lang w:val="en-US" w:eastAsia="sr-Cyrl-CS"/>
              </w:rPr>
            </w:pPr>
            <w:r w:rsidRPr="000D169B">
              <w:rPr>
                <w:lang w:val="sr-Cyrl-CS" w:eastAsia="sr-Cyrl-CS"/>
              </w:rPr>
              <w:t>Договор о начину рада, Дефинисање делокруга рада Тима, израда плана рада Тима</w:t>
            </w:r>
          </w:p>
        </w:tc>
        <w:tc>
          <w:tcPr>
            <w:tcW w:w="1417" w:type="dxa"/>
            <w:vAlign w:val="center"/>
          </w:tcPr>
          <w:p w14:paraId="2B093B74" w14:textId="77777777" w:rsidR="00B25375" w:rsidRPr="000D169B" w:rsidRDefault="00B25375" w:rsidP="00B25375">
            <w:pPr>
              <w:rPr>
                <w:lang w:val="sr-Cyrl-CS" w:eastAsia="sr-Cyrl-CS"/>
              </w:rPr>
            </w:pPr>
            <w:r w:rsidRPr="000D169B">
              <w:rPr>
                <w:lang w:val="sr-Cyrl-CS" w:eastAsia="sr-Cyrl-CS"/>
              </w:rPr>
              <w:t>31.8.2021.</w:t>
            </w:r>
          </w:p>
        </w:tc>
        <w:tc>
          <w:tcPr>
            <w:tcW w:w="993" w:type="dxa"/>
            <w:vAlign w:val="center"/>
          </w:tcPr>
          <w:p w14:paraId="1C3A9B66" w14:textId="77777777" w:rsidR="00B25375" w:rsidRPr="000D169B" w:rsidRDefault="00B25375" w:rsidP="00B25375">
            <w:pPr>
              <w:rPr>
                <w:lang w:val="sr-Cyrl-CS" w:eastAsia="sr-Cyrl-CS"/>
              </w:rPr>
            </w:pPr>
            <w:r w:rsidRPr="000D169B">
              <w:rPr>
                <w:lang w:val="sr-Cyrl-CS" w:eastAsia="sr-Cyrl-CS"/>
              </w:rPr>
              <w:t>Школа</w:t>
            </w:r>
          </w:p>
        </w:tc>
        <w:tc>
          <w:tcPr>
            <w:tcW w:w="1842" w:type="dxa"/>
            <w:vAlign w:val="center"/>
          </w:tcPr>
          <w:p w14:paraId="0F684BC2" w14:textId="77777777" w:rsidR="00B25375" w:rsidRPr="000D169B" w:rsidRDefault="00B25375" w:rsidP="00B25375">
            <w:pPr>
              <w:rPr>
                <w:lang w:val="sr-Cyrl-CS" w:eastAsia="sr-Cyrl-CS"/>
              </w:rPr>
            </w:pPr>
            <w:r w:rsidRPr="000D169B">
              <w:rPr>
                <w:lang w:val="sr-Cyrl-CS" w:eastAsia="sr-Cyrl-CS"/>
              </w:rPr>
              <w:t>Дискусија,</w:t>
            </w:r>
          </w:p>
          <w:p w14:paraId="2F2F11B1" w14:textId="77777777" w:rsidR="00B25375" w:rsidRPr="000D169B" w:rsidRDefault="00B25375" w:rsidP="00B25375">
            <w:pPr>
              <w:rPr>
                <w:lang w:val="sr-Cyrl-CS" w:eastAsia="sr-Cyrl-CS"/>
              </w:rPr>
            </w:pPr>
            <w:r w:rsidRPr="000D169B">
              <w:rPr>
                <w:lang w:val="sr-Cyrl-CS" w:eastAsia="sr-Cyrl-CS"/>
              </w:rPr>
              <w:t>анализа, планирање</w:t>
            </w:r>
          </w:p>
        </w:tc>
        <w:tc>
          <w:tcPr>
            <w:tcW w:w="2127" w:type="dxa"/>
            <w:vAlign w:val="center"/>
          </w:tcPr>
          <w:p w14:paraId="3BC68054" w14:textId="77777777" w:rsidR="00B25375" w:rsidRPr="000D169B" w:rsidRDefault="00B25375" w:rsidP="00B25375">
            <w:pPr>
              <w:rPr>
                <w:lang w:val="sr-Cyrl-CS" w:eastAsia="sr-Cyrl-CS"/>
              </w:rPr>
            </w:pPr>
            <w:r w:rsidRPr="000D169B">
              <w:rPr>
                <w:lang w:val="sr-Cyrl-CS" w:eastAsia="sr-Cyrl-CS"/>
              </w:rPr>
              <w:t>Чланови тима</w:t>
            </w:r>
          </w:p>
        </w:tc>
      </w:tr>
      <w:tr w:rsidR="00B25375" w:rsidRPr="000D169B" w14:paraId="22BCD287" w14:textId="77777777" w:rsidTr="00FA1442">
        <w:tc>
          <w:tcPr>
            <w:tcW w:w="3260" w:type="dxa"/>
            <w:vAlign w:val="center"/>
          </w:tcPr>
          <w:p w14:paraId="33C036D6" w14:textId="77777777" w:rsidR="00B25375" w:rsidRPr="000D169B" w:rsidRDefault="00B25375" w:rsidP="00B25375">
            <w:pPr>
              <w:rPr>
                <w:lang w:val="sr-Cyrl-CS" w:eastAsia="sr-Cyrl-CS"/>
              </w:rPr>
            </w:pPr>
            <w:r w:rsidRPr="000D169B">
              <w:rPr>
                <w:lang w:val="sr-Cyrl-CS" w:eastAsia="sr-Cyrl-CS"/>
              </w:rPr>
              <w:t>Израда извештаја иницијалних тестова</w:t>
            </w:r>
          </w:p>
        </w:tc>
        <w:tc>
          <w:tcPr>
            <w:tcW w:w="1417" w:type="dxa"/>
            <w:vAlign w:val="center"/>
          </w:tcPr>
          <w:p w14:paraId="70048AA1" w14:textId="77777777" w:rsidR="00B25375" w:rsidRPr="000D169B" w:rsidRDefault="00B25375" w:rsidP="00B25375">
            <w:pPr>
              <w:rPr>
                <w:lang w:val="sr-Cyrl-CS" w:eastAsia="sr-Cyrl-CS"/>
              </w:rPr>
            </w:pPr>
            <w:r w:rsidRPr="000D169B">
              <w:rPr>
                <w:lang w:val="sr-Cyrl-CS" w:eastAsia="sr-Cyrl-CS"/>
              </w:rPr>
              <w:t>Октобар 2022.</w:t>
            </w:r>
          </w:p>
          <w:p w14:paraId="794728FD" w14:textId="77777777" w:rsidR="00B25375" w:rsidRPr="000D169B" w:rsidRDefault="00B25375" w:rsidP="00B25375">
            <w:pPr>
              <w:rPr>
                <w:lang w:val="sr-Cyrl-CS" w:eastAsia="sr-Cyrl-CS"/>
              </w:rPr>
            </w:pPr>
          </w:p>
        </w:tc>
        <w:tc>
          <w:tcPr>
            <w:tcW w:w="993" w:type="dxa"/>
            <w:vAlign w:val="center"/>
          </w:tcPr>
          <w:p w14:paraId="39FC5E55" w14:textId="77777777" w:rsidR="00B25375" w:rsidRPr="000D169B" w:rsidRDefault="00B25375" w:rsidP="00B25375">
            <w:pPr>
              <w:rPr>
                <w:lang w:val="sr-Cyrl-CS" w:eastAsia="sr-Cyrl-CS"/>
              </w:rPr>
            </w:pPr>
            <w:r w:rsidRPr="000D169B">
              <w:rPr>
                <w:lang w:val="sr-Cyrl-CS" w:eastAsia="sr-Cyrl-CS"/>
              </w:rPr>
              <w:t>Школа</w:t>
            </w:r>
          </w:p>
        </w:tc>
        <w:tc>
          <w:tcPr>
            <w:tcW w:w="1842" w:type="dxa"/>
            <w:vAlign w:val="center"/>
          </w:tcPr>
          <w:p w14:paraId="21BBB66D" w14:textId="77777777" w:rsidR="00B25375" w:rsidRPr="000D169B" w:rsidRDefault="00B25375" w:rsidP="00B25375">
            <w:pPr>
              <w:rPr>
                <w:lang w:val="sr-Cyrl-CS" w:eastAsia="sr-Cyrl-CS"/>
              </w:rPr>
            </w:pPr>
            <w:r w:rsidRPr="000D169B">
              <w:rPr>
                <w:lang w:val="sr-Cyrl-CS" w:eastAsia="sr-Cyrl-CS"/>
              </w:rPr>
              <w:t>Обрада резултата</w:t>
            </w:r>
          </w:p>
        </w:tc>
        <w:tc>
          <w:tcPr>
            <w:tcW w:w="2127" w:type="dxa"/>
            <w:vAlign w:val="center"/>
          </w:tcPr>
          <w:p w14:paraId="39523B61" w14:textId="77777777" w:rsidR="00B25375" w:rsidRPr="000D169B" w:rsidRDefault="00B25375" w:rsidP="00B25375">
            <w:pPr>
              <w:rPr>
                <w:b/>
                <w:lang w:val="sr-Cyrl-CS" w:eastAsia="sr-Cyrl-CS"/>
              </w:rPr>
            </w:pPr>
            <w:r w:rsidRPr="000D169B">
              <w:rPr>
                <w:lang w:val="sr-Cyrl-CS" w:eastAsia="sr-Cyrl-CS"/>
              </w:rPr>
              <w:t>Чланови тима, наставници који су радили иницијално тестирање</w:t>
            </w:r>
          </w:p>
        </w:tc>
      </w:tr>
      <w:tr w:rsidR="00B25375" w:rsidRPr="000D169B" w14:paraId="71D44D1F" w14:textId="77777777" w:rsidTr="00FA1442">
        <w:tc>
          <w:tcPr>
            <w:tcW w:w="3260" w:type="dxa"/>
            <w:vAlign w:val="center"/>
          </w:tcPr>
          <w:p w14:paraId="40E55A29" w14:textId="77777777" w:rsidR="00B25375" w:rsidRPr="000D169B" w:rsidRDefault="00B25375" w:rsidP="00B25375">
            <w:pPr>
              <w:rPr>
                <w:lang w:val="sr-Cyrl-CS" w:eastAsia="sr-Cyrl-CS"/>
              </w:rPr>
            </w:pPr>
            <w:r w:rsidRPr="000D169B">
              <w:rPr>
                <w:lang w:val="sr-Cyrl-CS" w:eastAsia="sr-Cyrl-CS"/>
              </w:rPr>
              <w:t>Договор о изради анкета за самовредновање, подела задужења унутар тима</w:t>
            </w:r>
          </w:p>
        </w:tc>
        <w:tc>
          <w:tcPr>
            <w:tcW w:w="1417" w:type="dxa"/>
            <w:vAlign w:val="center"/>
          </w:tcPr>
          <w:p w14:paraId="39C0BDEC" w14:textId="77777777" w:rsidR="00B25375" w:rsidRPr="000D169B" w:rsidRDefault="00B25375" w:rsidP="00B25375">
            <w:pPr>
              <w:rPr>
                <w:lang w:val="sr-Cyrl-CS" w:eastAsia="sr-Cyrl-CS"/>
              </w:rPr>
            </w:pPr>
            <w:r w:rsidRPr="000D169B">
              <w:rPr>
                <w:lang w:val="sr-Cyrl-CS" w:eastAsia="sr-Cyrl-CS"/>
              </w:rPr>
              <w:t>Јануар 2022.</w:t>
            </w:r>
          </w:p>
        </w:tc>
        <w:tc>
          <w:tcPr>
            <w:tcW w:w="993" w:type="dxa"/>
            <w:vAlign w:val="center"/>
          </w:tcPr>
          <w:p w14:paraId="3242D735" w14:textId="77777777" w:rsidR="00B25375" w:rsidRPr="000D169B" w:rsidRDefault="00B25375" w:rsidP="00B25375">
            <w:pPr>
              <w:rPr>
                <w:lang w:val="sr-Cyrl-CS" w:eastAsia="sr-Cyrl-CS"/>
              </w:rPr>
            </w:pPr>
            <w:r w:rsidRPr="000D169B">
              <w:rPr>
                <w:lang w:val="sr-Cyrl-CS" w:eastAsia="sr-Cyrl-CS"/>
              </w:rPr>
              <w:t>Школа</w:t>
            </w:r>
          </w:p>
        </w:tc>
        <w:tc>
          <w:tcPr>
            <w:tcW w:w="1842" w:type="dxa"/>
            <w:vAlign w:val="center"/>
          </w:tcPr>
          <w:p w14:paraId="4946E93D" w14:textId="77777777" w:rsidR="00B25375" w:rsidRPr="000D169B" w:rsidRDefault="00B25375" w:rsidP="00B25375">
            <w:pPr>
              <w:rPr>
                <w:lang w:val="sr-Cyrl-CS" w:eastAsia="sr-Cyrl-CS"/>
              </w:rPr>
            </w:pPr>
            <w:r w:rsidRPr="000D169B">
              <w:rPr>
                <w:lang w:val="sr-Cyrl-CS" w:eastAsia="sr-Cyrl-CS"/>
              </w:rPr>
              <w:t>Дискусија, планирање</w:t>
            </w:r>
          </w:p>
        </w:tc>
        <w:tc>
          <w:tcPr>
            <w:tcW w:w="2127" w:type="dxa"/>
            <w:vAlign w:val="center"/>
          </w:tcPr>
          <w:p w14:paraId="406EB2F6" w14:textId="77777777" w:rsidR="00B25375" w:rsidRPr="000D169B" w:rsidRDefault="00B25375" w:rsidP="00B25375">
            <w:pPr>
              <w:rPr>
                <w:lang w:val="sr-Cyrl-CS" w:eastAsia="sr-Cyrl-CS"/>
              </w:rPr>
            </w:pPr>
            <w:r w:rsidRPr="000D169B">
              <w:rPr>
                <w:lang w:val="sr-Cyrl-CS" w:eastAsia="sr-Cyrl-CS"/>
              </w:rPr>
              <w:t>Чланови тима</w:t>
            </w:r>
          </w:p>
        </w:tc>
      </w:tr>
      <w:tr w:rsidR="00B25375" w:rsidRPr="000D169B" w14:paraId="4BE96BF8" w14:textId="77777777" w:rsidTr="00FA1442">
        <w:tc>
          <w:tcPr>
            <w:tcW w:w="3260" w:type="dxa"/>
            <w:vAlign w:val="center"/>
          </w:tcPr>
          <w:p w14:paraId="789FA295" w14:textId="77777777" w:rsidR="00B25375" w:rsidRPr="000D169B" w:rsidRDefault="00B25375" w:rsidP="00B25375">
            <w:pPr>
              <w:rPr>
                <w:lang w:val="sr-Cyrl-CS" w:eastAsia="sr-Cyrl-CS"/>
              </w:rPr>
            </w:pPr>
            <w:r w:rsidRPr="000D169B">
              <w:rPr>
                <w:lang w:val="sr-Cyrl-CS" w:eastAsia="sr-Cyrl-CS"/>
              </w:rPr>
              <w:t>Израда анкета</w:t>
            </w:r>
          </w:p>
        </w:tc>
        <w:tc>
          <w:tcPr>
            <w:tcW w:w="1417" w:type="dxa"/>
            <w:vAlign w:val="center"/>
          </w:tcPr>
          <w:p w14:paraId="1F2D25F1" w14:textId="77777777" w:rsidR="00B25375" w:rsidRPr="000D169B" w:rsidRDefault="00B25375" w:rsidP="00B25375">
            <w:pPr>
              <w:rPr>
                <w:lang w:val="sr-Cyrl-CS" w:eastAsia="sr-Cyrl-CS"/>
              </w:rPr>
            </w:pPr>
            <w:r w:rsidRPr="000D169B">
              <w:rPr>
                <w:lang w:val="sr-Cyrl-CS" w:eastAsia="sr-Cyrl-CS"/>
              </w:rPr>
              <w:t>Јануар-фебруар 2022.</w:t>
            </w:r>
          </w:p>
        </w:tc>
        <w:tc>
          <w:tcPr>
            <w:tcW w:w="993" w:type="dxa"/>
            <w:vAlign w:val="center"/>
          </w:tcPr>
          <w:p w14:paraId="2215531D" w14:textId="77777777" w:rsidR="00B25375" w:rsidRPr="000D169B" w:rsidRDefault="00B25375" w:rsidP="00B25375">
            <w:pPr>
              <w:rPr>
                <w:lang w:val="sr-Cyrl-CS" w:eastAsia="sr-Cyrl-CS"/>
              </w:rPr>
            </w:pPr>
            <w:r w:rsidRPr="000D169B">
              <w:rPr>
                <w:lang w:val="sr-Cyrl-CS" w:eastAsia="sr-Cyrl-CS"/>
              </w:rPr>
              <w:t>Школа</w:t>
            </w:r>
          </w:p>
        </w:tc>
        <w:tc>
          <w:tcPr>
            <w:tcW w:w="1842" w:type="dxa"/>
            <w:vAlign w:val="center"/>
          </w:tcPr>
          <w:p w14:paraId="27223ABB" w14:textId="77777777" w:rsidR="00B25375" w:rsidRPr="000D169B" w:rsidRDefault="00B25375" w:rsidP="00B25375">
            <w:pPr>
              <w:rPr>
                <w:lang w:val="sr-Cyrl-CS" w:eastAsia="sr-Cyrl-CS"/>
              </w:rPr>
            </w:pPr>
            <w:r w:rsidRPr="000D169B">
              <w:rPr>
                <w:lang w:val="sr-Cyrl-CS" w:eastAsia="sr-Cyrl-CS"/>
              </w:rPr>
              <w:t>Анализа правилника о самовредновању у установи</w:t>
            </w:r>
          </w:p>
        </w:tc>
        <w:tc>
          <w:tcPr>
            <w:tcW w:w="2127" w:type="dxa"/>
            <w:vAlign w:val="center"/>
          </w:tcPr>
          <w:p w14:paraId="6733DE70" w14:textId="77777777" w:rsidR="00B25375" w:rsidRPr="000D169B" w:rsidRDefault="00B25375" w:rsidP="00B25375">
            <w:pPr>
              <w:rPr>
                <w:lang w:val="sr-Cyrl-CS" w:eastAsia="sr-Cyrl-CS"/>
              </w:rPr>
            </w:pPr>
            <w:r w:rsidRPr="000D169B">
              <w:rPr>
                <w:lang w:val="sr-Cyrl-CS" w:eastAsia="sr-Cyrl-CS"/>
              </w:rPr>
              <w:t>Чланови тима</w:t>
            </w:r>
          </w:p>
        </w:tc>
      </w:tr>
      <w:tr w:rsidR="00B25375" w:rsidRPr="000D169B" w14:paraId="23EB4A1C" w14:textId="77777777" w:rsidTr="00FA1442">
        <w:tc>
          <w:tcPr>
            <w:tcW w:w="3260" w:type="dxa"/>
            <w:vAlign w:val="center"/>
          </w:tcPr>
          <w:p w14:paraId="54DFD78B" w14:textId="77777777" w:rsidR="00B25375" w:rsidRPr="000D169B" w:rsidRDefault="00B25375" w:rsidP="00B25375">
            <w:pPr>
              <w:rPr>
                <w:lang w:val="sr-Cyrl-CS" w:eastAsia="sr-Cyrl-CS"/>
              </w:rPr>
            </w:pPr>
            <w:r w:rsidRPr="000D169B">
              <w:rPr>
                <w:lang w:val="sr-Cyrl-CS" w:eastAsia="sr-Cyrl-CS"/>
              </w:rPr>
              <w:t>Анкетирање ученика, родитеља, запослених и послодаваца</w:t>
            </w:r>
          </w:p>
          <w:p w14:paraId="2A5CD028" w14:textId="77777777" w:rsidR="00B25375" w:rsidRPr="000D169B" w:rsidRDefault="00B25375" w:rsidP="00B25375">
            <w:pPr>
              <w:rPr>
                <w:lang w:val="sr-Cyrl-CS" w:eastAsia="sr-Cyrl-CS"/>
              </w:rPr>
            </w:pPr>
          </w:p>
        </w:tc>
        <w:tc>
          <w:tcPr>
            <w:tcW w:w="1417" w:type="dxa"/>
            <w:vAlign w:val="center"/>
          </w:tcPr>
          <w:p w14:paraId="45AA4E25" w14:textId="77777777" w:rsidR="00B25375" w:rsidRPr="000D169B" w:rsidRDefault="00B25375" w:rsidP="00B25375">
            <w:pPr>
              <w:rPr>
                <w:lang w:val="sr-Cyrl-CS" w:eastAsia="sr-Cyrl-CS"/>
              </w:rPr>
            </w:pPr>
            <w:r w:rsidRPr="000D169B">
              <w:rPr>
                <w:lang w:val="sr-Cyrl-CS" w:eastAsia="sr-Cyrl-CS"/>
              </w:rPr>
              <w:t>Март</w:t>
            </w:r>
          </w:p>
        </w:tc>
        <w:tc>
          <w:tcPr>
            <w:tcW w:w="993" w:type="dxa"/>
            <w:vAlign w:val="center"/>
          </w:tcPr>
          <w:p w14:paraId="3184C373" w14:textId="77777777" w:rsidR="00B25375" w:rsidRPr="000D169B" w:rsidRDefault="00B25375" w:rsidP="00B25375">
            <w:pPr>
              <w:rPr>
                <w:lang w:val="en-US" w:eastAsia="sr-Cyrl-CS"/>
              </w:rPr>
            </w:pPr>
            <w:r w:rsidRPr="000D169B">
              <w:rPr>
                <w:lang w:val="en-US" w:eastAsia="sr-Cyrl-CS"/>
              </w:rPr>
              <w:t>онлајн</w:t>
            </w:r>
          </w:p>
        </w:tc>
        <w:tc>
          <w:tcPr>
            <w:tcW w:w="1842" w:type="dxa"/>
            <w:vAlign w:val="center"/>
          </w:tcPr>
          <w:p w14:paraId="4D4ADCBB" w14:textId="77777777" w:rsidR="00B25375" w:rsidRPr="000D169B" w:rsidRDefault="00B25375" w:rsidP="00B25375">
            <w:pPr>
              <w:rPr>
                <w:lang w:val="en-US" w:eastAsia="sr-Cyrl-CS"/>
              </w:rPr>
            </w:pPr>
            <w:r w:rsidRPr="000D169B">
              <w:rPr>
                <w:lang w:val="en-US" w:eastAsia="sr-Cyrl-CS"/>
              </w:rPr>
              <w:t>Google упитници</w:t>
            </w:r>
          </w:p>
        </w:tc>
        <w:tc>
          <w:tcPr>
            <w:tcW w:w="2127" w:type="dxa"/>
            <w:vAlign w:val="center"/>
          </w:tcPr>
          <w:p w14:paraId="4C02D67D" w14:textId="77777777" w:rsidR="00B25375" w:rsidRPr="000D169B" w:rsidRDefault="00B25375" w:rsidP="00B25375">
            <w:pPr>
              <w:rPr>
                <w:lang w:val="sr-Cyrl-CS" w:eastAsia="sr-Cyrl-CS"/>
              </w:rPr>
            </w:pPr>
            <w:r w:rsidRPr="000D169B">
              <w:rPr>
                <w:lang w:val="sr-Cyrl-CS" w:eastAsia="sr-Cyrl-CS"/>
              </w:rPr>
              <w:t>Учрници, родитељи, запослени, послодавци</w:t>
            </w:r>
          </w:p>
        </w:tc>
      </w:tr>
      <w:tr w:rsidR="00B25375" w:rsidRPr="000D169B" w14:paraId="73BCCE64" w14:textId="77777777" w:rsidTr="00FA1442">
        <w:tc>
          <w:tcPr>
            <w:tcW w:w="3260" w:type="dxa"/>
            <w:vAlign w:val="center"/>
          </w:tcPr>
          <w:p w14:paraId="1486DFB4" w14:textId="77777777" w:rsidR="00B25375" w:rsidRPr="000D169B" w:rsidRDefault="00B25375" w:rsidP="00B25375">
            <w:pPr>
              <w:rPr>
                <w:lang w:val="sr-Cyrl-CS" w:eastAsia="sr-Cyrl-CS"/>
              </w:rPr>
            </w:pPr>
            <w:r w:rsidRPr="000D169B">
              <w:rPr>
                <w:lang w:val="sr-Cyrl-CS" w:eastAsia="sr-Cyrl-CS"/>
              </w:rPr>
              <w:t>Израда извештаја анкетирања</w:t>
            </w:r>
          </w:p>
        </w:tc>
        <w:tc>
          <w:tcPr>
            <w:tcW w:w="1417" w:type="dxa"/>
            <w:vAlign w:val="center"/>
          </w:tcPr>
          <w:p w14:paraId="1540B377" w14:textId="77777777" w:rsidR="00B25375" w:rsidRPr="000D169B" w:rsidRDefault="00B25375" w:rsidP="00B25375">
            <w:pPr>
              <w:rPr>
                <w:lang w:val="sr-Cyrl-CS" w:eastAsia="sr-Cyrl-CS"/>
              </w:rPr>
            </w:pPr>
            <w:r w:rsidRPr="000D169B">
              <w:rPr>
                <w:lang w:val="sr-Cyrl-CS" w:eastAsia="sr-Cyrl-CS"/>
              </w:rPr>
              <w:t>Април</w:t>
            </w:r>
          </w:p>
        </w:tc>
        <w:tc>
          <w:tcPr>
            <w:tcW w:w="993" w:type="dxa"/>
            <w:vAlign w:val="center"/>
          </w:tcPr>
          <w:p w14:paraId="6E31A31C" w14:textId="77777777" w:rsidR="00B25375" w:rsidRPr="000D169B" w:rsidRDefault="00B25375" w:rsidP="00B25375">
            <w:pPr>
              <w:rPr>
                <w:lang w:val="sr-Cyrl-CS" w:eastAsia="sr-Cyrl-CS"/>
              </w:rPr>
            </w:pPr>
          </w:p>
          <w:p w14:paraId="014B62EF" w14:textId="77777777" w:rsidR="00B25375" w:rsidRPr="000D169B" w:rsidRDefault="00B25375" w:rsidP="00B25375">
            <w:pPr>
              <w:rPr>
                <w:lang w:val="sr-Cyrl-CS" w:eastAsia="sr-Cyrl-CS"/>
              </w:rPr>
            </w:pPr>
            <w:r w:rsidRPr="000D169B">
              <w:rPr>
                <w:lang w:val="sr-Cyrl-CS" w:eastAsia="sr-Cyrl-CS"/>
              </w:rPr>
              <w:t>Школа</w:t>
            </w:r>
          </w:p>
        </w:tc>
        <w:tc>
          <w:tcPr>
            <w:tcW w:w="1842" w:type="dxa"/>
            <w:vAlign w:val="center"/>
          </w:tcPr>
          <w:p w14:paraId="441F24BE" w14:textId="77777777" w:rsidR="00B25375" w:rsidRPr="000D169B" w:rsidRDefault="00B25375" w:rsidP="00B25375">
            <w:pPr>
              <w:rPr>
                <w:lang w:val="sr-Cyrl-CS" w:eastAsia="sr-Cyrl-CS"/>
              </w:rPr>
            </w:pPr>
            <w:r w:rsidRPr="000D169B">
              <w:rPr>
                <w:lang w:val="sr-Cyrl-CS" w:eastAsia="sr-Cyrl-CS"/>
              </w:rPr>
              <w:t>Анализа резултата</w:t>
            </w:r>
          </w:p>
        </w:tc>
        <w:tc>
          <w:tcPr>
            <w:tcW w:w="2127" w:type="dxa"/>
            <w:vAlign w:val="center"/>
          </w:tcPr>
          <w:p w14:paraId="79D17685" w14:textId="77777777" w:rsidR="00B25375" w:rsidRPr="000D169B" w:rsidRDefault="00B25375" w:rsidP="00B25375">
            <w:pPr>
              <w:rPr>
                <w:lang w:val="sr-Cyrl-CS" w:eastAsia="sr-Cyrl-CS"/>
              </w:rPr>
            </w:pPr>
            <w:r w:rsidRPr="000D169B">
              <w:rPr>
                <w:lang w:val="sr-Cyrl-CS" w:eastAsia="sr-Cyrl-CS"/>
              </w:rPr>
              <w:t>Чланови тима</w:t>
            </w:r>
          </w:p>
        </w:tc>
      </w:tr>
      <w:tr w:rsidR="00B25375" w:rsidRPr="000D169B" w14:paraId="47F8254D" w14:textId="77777777" w:rsidTr="00FA1442">
        <w:trPr>
          <w:trHeight w:val="610"/>
        </w:trPr>
        <w:tc>
          <w:tcPr>
            <w:tcW w:w="3260" w:type="dxa"/>
            <w:vAlign w:val="center"/>
          </w:tcPr>
          <w:p w14:paraId="2D46B8C2" w14:textId="77777777" w:rsidR="00B25375" w:rsidRPr="000D169B" w:rsidRDefault="00B25375" w:rsidP="00B25375">
            <w:pPr>
              <w:rPr>
                <w:lang w:val="sr-Cyrl-CS" w:eastAsia="sr-Cyrl-CS"/>
              </w:rPr>
            </w:pPr>
            <w:r w:rsidRPr="000D169B">
              <w:rPr>
                <w:lang w:val="sr-Cyrl-CS" w:eastAsia="sr-Cyrl-CS"/>
              </w:rPr>
              <w:t>Анализа извештаја о посети часовима</w:t>
            </w:r>
          </w:p>
        </w:tc>
        <w:tc>
          <w:tcPr>
            <w:tcW w:w="1417" w:type="dxa"/>
            <w:vAlign w:val="center"/>
          </w:tcPr>
          <w:p w14:paraId="0D2AA9A5" w14:textId="77777777" w:rsidR="00B25375" w:rsidRPr="000D169B" w:rsidRDefault="00B25375" w:rsidP="00B25375">
            <w:pPr>
              <w:rPr>
                <w:lang w:val="sr-Cyrl-CS" w:eastAsia="sr-Cyrl-CS"/>
              </w:rPr>
            </w:pPr>
            <w:r w:rsidRPr="000D169B">
              <w:rPr>
                <w:lang w:val="sr-Cyrl-CS" w:eastAsia="sr-Cyrl-CS"/>
              </w:rPr>
              <w:t>мај</w:t>
            </w:r>
          </w:p>
        </w:tc>
        <w:tc>
          <w:tcPr>
            <w:tcW w:w="993" w:type="dxa"/>
            <w:vAlign w:val="center"/>
          </w:tcPr>
          <w:p w14:paraId="38BAD723" w14:textId="77777777" w:rsidR="00B25375" w:rsidRPr="000D169B" w:rsidRDefault="00B25375" w:rsidP="00B25375">
            <w:pPr>
              <w:rPr>
                <w:lang w:val="sr-Cyrl-CS" w:eastAsia="sr-Cyrl-CS"/>
              </w:rPr>
            </w:pPr>
            <w:r w:rsidRPr="000D169B">
              <w:rPr>
                <w:lang w:val="sr-Cyrl-CS" w:eastAsia="sr-Cyrl-CS"/>
              </w:rPr>
              <w:t>Школа</w:t>
            </w:r>
          </w:p>
        </w:tc>
        <w:tc>
          <w:tcPr>
            <w:tcW w:w="1842" w:type="dxa"/>
            <w:vAlign w:val="center"/>
          </w:tcPr>
          <w:p w14:paraId="72DC3C65" w14:textId="77777777" w:rsidR="00B25375" w:rsidRPr="000D169B" w:rsidRDefault="00B25375" w:rsidP="00B25375">
            <w:pPr>
              <w:rPr>
                <w:lang w:val="sr-Cyrl-CS" w:eastAsia="sr-Cyrl-CS"/>
              </w:rPr>
            </w:pPr>
          </w:p>
          <w:p w14:paraId="0605D100" w14:textId="77777777" w:rsidR="00B25375" w:rsidRPr="000D169B" w:rsidRDefault="00B25375" w:rsidP="00B25375">
            <w:pPr>
              <w:rPr>
                <w:lang w:val="sr-Cyrl-CS" w:eastAsia="sr-Cyrl-CS"/>
              </w:rPr>
            </w:pPr>
            <w:r w:rsidRPr="000D169B">
              <w:rPr>
                <w:lang w:val="sr-Cyrl-CS" w:eastAsia="sr-Cyrl-CS"/>
              </w:rPr>
              <w:t>Анализа, разматрање</w:t>
            </w:r>
          </w:p>
        </w:tc>
        <w:tc>
          <w:tcPr>
            <w:tcW w:w="2127" w:type="dxa"/>
            <w:vAlign w:val="center"/>
          </w:tcPr>
          <w:p w14:paraId="282FAC77" w14:textId="77777777" w:rsidR="00B25375" w:rsidRPr="000D169B" w:rsidRDefault="00B25375" w:rsidP="00B25375">
            <w:pPr>
              <w:rPr>
                <w:lang w:val="sr-Cyrl-CS" w:eastAsia="sr-Cyrl-CS"/>
              </w:rPr>
            </w:pPr>
            <w:r w:rsidRPr="000D169B">
              <w:rPr>
                <w:lang w:val="sr-Cyrl-CS" w:eastAsia="sr-Cyrl-CS"/>
              </w:rPr>
              <w:t>Директор, стручна служба, координатор тима</w:t>
            </w:r>
          </w:p>
        </w:tc>
      </w:tr>
      <w:tr w:rsidR="00B25375" w:rsidRPr="000D169B" w14:paraId="2959CBA3" w14:textId="77777777" w:rsidTr="00FA1442">
        <w:tc>
          <w:tcPr>
            <w:tcW w:w="3260" w:type="dxa"/>
            <w:vAlign w:val="center"/>
          </w:tcPr>
          <w:p w14:paraId="15BBCD2C" w14:textId="77777777" w:rsidR="00B25375" w:rsidRPr="000D169B" w:rsidRDefault="00B25375" w:rsidP="00B25375">
            <w:pPr>
              <w:rPr>
                <w:lang w:val="sr-Cyrl-CS" w:eastAsia="sr-Cyrl-CS"/>
              </w:rPr>
            </w:pPr>
            <w:r w:rsidRPr="000D169B">
              <w:rPr>
                <w:lang w:val="sr-Cyrl-CS" w:eastAsia="sr-Cyrl-CS"/>
              </w:rPr>
              <w:t>Израда извештаја о самовредновању установе</w:t>
            </w:r>
          </w:p>
          <w:p w14:paraId="60BACE6D" w14:textId="77777777" w:rsidR="00B25375" w:rsidRPr="000D169B" w:rsidRDefault="00B25375" w:rsidP="00B25375">
            <w:pPr>
              <w:rPr>
                <w:lang w:val="sr-Cyrl-CS" w:eastAsia="sr-Cyrl-CS"/>
              </w:rPr>
            </w:pPr>
          </w:p>
        </w:tc>
        <w:tc>
          <w:tcPr>
            <w:tcW w:w="1417" w:type="dxa"/>
            <w:vAlign w:val="center"/>
          </w:tcPr>
          <w:p w14:paraId="798E0356" w14:textId="77777777" w:rsidR="00B25375" w:rsidRPr="000D169B" w:rsidRDefault="00B25375" w:rsidP="00B25375">
            <w:pPr>
              <w:rPr>
                <w:lang w:val="sr-Cyrl-CS" w:eastAsia="sr-Cyrl-CS"/>
              </w:rPr>
            </w:pPr>
            <w:r w:rsidRPr="000D169B">
              <w:rPr>
                <w:lang w:val="sr-Cyrl-CS" w:eastAsia="sr-Cyrl-CS"/>
              </w:rPr>
              <w:t>Мај-јун</w:t>
            </w:r>
          </w:p>
        </w:tc>
        <w:tc>
          <w:tcPr>
            <w:tcW w:w="993" w:type="dxa"/>
            <w:vAlign w:val="center"/>
          </w:tcPr>
          <w:p w14:paraId="5822EEFB" w14:textId="77777777" w:rsidR="00B25375" w:rsidRPr="000D169B" w:rsidRDefault="00B25375" w:rsidP="00B25375">
            <w:pPr>
              <w:rPr>
                <w:lang w:val="sr-Cyrl-CS" w:eastAsia="sr-Cyrl-CS"/>
              </w:rPr>
            </w:pPr>
          </w:p>
          <w:p w14:paraId="4F36ED06" w14:textId="77777777" w:rsidR="00B25375" w:rsidRPr="000D169B" w:rsidRDefault="00B25375" w:rsidP="00B25375">
            <w:pPr>
              <w:rPr>
                <w:lang w:val="sr-Cyrl-CS" w:eastAsia="sr-Cyrl-CS"/>
              </w:rPr>
            </w:pPr>
          </w:p>
          <w:p w14:paraId="092FD0DB" w14:textId="77777777" w:rsidR="00B25375" w:rsidRPr="000D169B" w:rsidRDefault="00B25375" w:rsidP="00B25375">
            <w:pPr>
              <w:rPr>
                <w:lang w:val="sr-Cyrl-CS" w:eastAsia="sr-Cyrl-CS"/>
              </w:rPr>
            </w:pPr>
            <w:r w:rsidRPr="000D169B">
              <w:rPr>
                <w:lang w:val="sr-Cyrl-CS" w:eastAsia="sr-Cyrl-CS"/>
              </w:rPr>
              <w:t>Школа</w:t>
            </w:r>
          </w:p>
        </w:tc>
        <w:tc>
          <w:tcPr>
            <w:tcW w:w="1842" w:type="dxa"/>
            <w:vAlign w:val="center"/>
          </w:tcPr>
          <w:p w14:paraId="0A6C1497" w14:textId="77777777" w:rsidR="00B25375" w:rsidRPr="000D169B" w:rsidRDefault="00B25375" w:rsidP="00B25375">
            <w:pPr>
              <w:rPr>
                <w:lang w:val="sr-Cyrl-CS" w:eastAsia="sr-Cyrl-CS"/>
              </w:rPr>
            </w:pPr>
          </w:p>
          <w:p w14:paraId="6F5E8CB7" w14:textId="77777777" w:rsidR="00B25375" w:rsidRPr="000D169B" w:rsidRDefault="00B25375" w:rsidP="00B25375">
            <w:pPr>
              <w:rPr>
                <w:lang w:val="sr-Cyrl-CS" w:eastAsia="sr-Cyrl-CS"/>
              </w:rPr>
            </w:pPr>
            <w:r w:rsidRPr="000D169B">
              <w:rPr>
                <w:lang w:val="sr-Cyrl-CS" w:eastAsia="sr-Cyrl-CS"/>
              </w:rPr>
              <w:t>Анализа, планирање, извештавање</w:t>
            </w:r>
          </w:p>
        </w:tc>
        <w:tc>
          <w:tcPr>
            <w:tcW w:w="2127" w:type="dxa"/>
            <w:vAlign w:val="center"/>
          </w:tcPr>
          <w:p w14:paraId="19493A99" w14:textId="77777777" w:rsidR="00B25375" w:rsidRPr="000D169B" w:rsidRDefault="00B25375" w:rsidP="00B25375">
            <w:pPr>
              <w:rPr>
                <w:lang w:val="sr-Cyrl-CS" w:eastAsia="sr-Cyrl-CS"/>
              </w:rPr>
            </w:pPr>
            <w:r w:rsidRPr="000D169B">
              <w:rPr>
                <w:lang w:val="sr-Cyrl-CS" w:eastAsia="sr-Cyrl-CS"/>
              </w:rPr>
              <w:t>Чланови тима, директор</w:t>
            </w:r>
          </w:p>
        </w:tc>
      </w:tr>
      <w:tr w:rsidR="00B25375" w:rsidRPr="000D169B" w14:paraId="47BF3793" w14:textId="77777777" w:rsidTr="00FA1442">
        <w:tc>
          <w:tcPr>
            <w:tcW w:w="3260" w:type="dxa"/>
            <w:vAlign w:val="center"/>
          </w:tcPr>
          <w:p w14:paraId="74E5EDB3" w14:textId="77777777" w:rsidR="00B25375" w:rsidRPr="000D169B" w:rsidRDefault="00B25375" w:rsidP="00B25375">
            <w:pPr>
              <w:rPr>
                <w:lang w:val="sr-Cyrl-CS" w:eastAsia="sr-Cyrl-CS"/>
              </w:rPr>
            </w:pPr>
            <w:r w:rsidRPr="000D169B">
              <w:rPr>
                <w:lang w:val="sr-Cyrl-CS" w:eastAsia="sr-Cyrl-CS"/>
              </w:rPr>
              <w:t>Анализа извештаја о самовредновању</w:t>
            </w:r>
          </w:p>
        </w:tc>
        <w:tc>
          <w:tcPr>
            <w:tcW w:w="1417" w:type="dxa"/>
            <w:vAlign w:val="center"/>
          </w:tcPr>
          <w:p w14:paraId="33DCE2CA" w14:textId="77777777" w:rsidR="00B25375" w:rsidRPr="000D169B" w:rsidRDefault="00B25375" w:rsidP="00B25375">
            <w:pPr>
              <w:rPr>
                <w:lang w:val="sr-Cyrl-CS" w:eastAsia="sr-Cyrl-CS"/>
              </w:rPr>
            </w:pPr>
            <w:r w:rsidRPr="000D169B">
              <w:rPr>
                <w:lang w:val="sr-Cyrl-CS" w:eastAsia="sr-Cyrl-CS"/>
              </w:rPr>
              <w:t>Јун</w:t>
            </w:r>
          </w:p>
        </w:tc>
        <w:tc>
          <w:tcPr>
            <w:tcW w:w="993" w:type="dxa"/>
            <w:vAlign w:val="center"/>
          </w:tcPr>
          <w:p w14:paraId="3BF5357A" w14:textId="77777777" w:rsidR="00B25375" w:rsidRPr="000D169B" w:rsidRDefault="00B25375" w:rsidP="00B25375">
            <w:pPr>
              <w:rPr>
                <w:lang w:val="sr-Cyrl-CS" w:eastAsia="sr-Cyrl-CS"/>
              </w:rPr>
            </w:pPr>
            <w:r w:rsidRPr="000D169B">
              <w:rPr>
                <w:lang w:val="sr-Cyrl-CS" w:eastAsia="sr-Cyrl-CS"/>
              </w:rPr>
              <w:t>Школа</w:t>
            </w:r>
          </w:p>
        </w:tc>
        <w:tc>
          <w:tcPr>
            <w:tcW w:w="1842" w:type="dxa"/>
            <w:vAlign w:val="center"/>
          </w:tcPr>
          <w:p w14:paraId="491157D8" w14:textId="77777777" w:rsidR="00B25375" w:rsidRPr="000D169B" w:rsidRDefault="00B25375" w:rsidP="00B25375">
            <w:pPr>
              <w:rPr>
                <w:lang w:val="sr-Cyrl-CS" w:eastAsia="sr-Cyrl-CS"/>
              </w:rPr>
            </w:pPr>
            <w:r w:rsidRPr="000D169B">
              <w:rPr>
                <w:lang w:val="sr-Cyrl-CS" w:eastAsia="sr-Cyrl-CS"/>
              </w:rPr>
              <w:t>Увид, разматрање</w:t>
            </w:r>
          </w:p>
        </w:tc>
        <w:tc>
          <w:tcPr>
            <w:tcW w:w="2127" w:type="dxa"/>
            <w:vAlign w:val="center"/>
          </w:tcPr>
          <w:p w14:paraId="3963E118" w14:textId="77777777" w:rsidR="00B25375" w:rsidRPr="000D169B" w:rsidRDefault="00B25375" w:rsidP="00B25375">
            <w:pPr>
              <w:rPr>
                <w:lang w:val="sr-Cyrl-CS" w:eastAsia="sr-Cyrl-CS"/>
              </w:rPr>
            </w:pPr>
            <w:r w:rsidRPr="000D169B">
              <w:rPr>
                <w:lang w:val="sr-Cyrl-CS" w:eastAsia="sr-Cyrl-CS"/>
              </w:rPr>
              <w:t>директор и координатор тима</w:t>
            </w:r>
          </w:p>
        </w:tc>
      </w:tr>
      <w:tr w:rsidR="00B25375" w:rsidRPr="000D169B" w14:paraId="1F1A2DBD" w14:textId="77777777" w:rsidTr="00FA1442">
        <w:tc>
          <w:tcPr>
            <w:tcW w:w="3260" w:type="dxa"/>
            <w:vAlign w:val="center"/>
          </w:tcPr>
          <w:p w14:paraId="0DC3E4C9" w14:textId="77777777" w:rsidR="00B25375" w:rsidRPr="000D169B" w:rsidRDefault="00B25375" w:rsidP="00B25375">
            <w:pPr>
              <w:rPr>
                <w:lang w:val="sr-Cyrl-CS" w:eastAsia="sr-Cyrl-CS"/>
              </w:rPr>
            </w:pPr>
            <w:r w:rsidRPr="000D169B">
              <w:rPr>
                <w:lang w:val="sr-Cyrl-CS" w:eastAsia="sr-Cyrl-CS"/>
              </w:rPr>
              <w:t>Израда извештаја о раду тима за самовредновање 2021/22.    Усвајање извештаја</w:t>
            </w:r>
          </w:p>
        </w:tc>
        <w:tc>
          <w:tcPr>
            <w:tcW w:w="1417" w:type="dxa"/>
            <w:vAlign w:val="center"/>
          </w:tcPr>
          <w:p w14:paraId="2F2CB974" w14:textId="77777777" w:rsidR="00B25375" w:rsidRPr="000D169B" w:rsidRDefault="00B25375" w:rsidP="00B25375">
            <w:pPr>
              <w:rPr>
                <w:lang w:val="en-US" w:eastAsia="sr-Cyrl-CS"/>
              </w:rPr>
            </w:pPr>
            <w:r w:rsidRPr="000D169B">
              <w:rPr>
                <w:lang w:val="en-US" w:eastAsia="sr-Cyrl-CS"/>
              </w:rPr>
              <w:t>Јул</w:t>
            </w:r>
          </w:p>
        </w:tc>
        <w:tc>
          <w:tcPr>
            <w:tcW w:w="993" w:type="dxa"/>
            <w:vAlign w:val="center"/>
          </w:tcPr>
          <w:p w14:paraId="61D36716" w14:textId="77777777" w:rsidR="00B25375" w:rsidRPr="000D169B" w:rsidRDefault="00B25375" w:rsidP="00B25375">
            <w:pPr>
              <w:rPr>
                <w:lang w:val="sr-Cyrl-CS" w:eastAsia="sr-Cyrl-CS"/>
              </w:rPr>
            </w:pPr>
            <w:r w:rsidRPr="000D169B">
              <w:rPr>
                <w:lang w:val="sr-Cyrl-CS" w:eastAsia="sr-Cyrl-CS"/>
              </w:rPr>
              <w:t>Школа</w:t>
            </w:r>
          </w:p>
        </w:tc>
        <w:tc>
          <w:tcPr>
            <w:tcW w:w="1842" w:type="dxa"/>
            <w:vAlign w:val="center"/>
          </w:tcPr>
          <w:p w14:paraId="0626AFEE" w14:textId="77777777" w:rsidR="00B25375" w:rsidRPr="000D169B" w:rsidRDefault="00B25375" w:rsidP="00B25375">
            <w:pPr>
              <w:rPr>
                <w:lang w:val="sr-Cyrl-CS" w:eastAsia="sr-Cyrl-CS"/>
              </w:rPr>
            </w:pPr>
            <w:r w:rsidRPr="000D169B">
              <w:rPr>
                <w:lang w:val="sr-Cyrl-CS" w:eastAsia="sr-Cyrl-CS"/>
              </w:rPr>
              <w:t>Разматрање, извештавање</w:t>
            </w:r>
          </w:p>
        </w:tc>
        <w:tc>
          <w:tcPr>
            <w:tcW w:w="2127" w:type="dxa"/>
            <w:vAlign w:val="center"/>
          </w:tcPr>
          <w:p w14:paraId="1537F762" w14:textId="77777777" w:rsidR="00B25375" w:rsidRPr="000D169B" w:rsidRDefault="00B25375" w:rsidP="00B25375">
            <w:pPr>
              <w:rPr>
                <w:b/>
                <w:lang w:val="sr-Cyrl-CS" w:eastAsia="sr-Cyrl-CS"/>
              </w:rPr>
            </w:pPr>
            <w:r w:rsidRPr="000D169B">
              <w:rPr>
                <w:lang w:val="sr-Cyrl-CS" w:eastAsia="sr-Cyrl-CS"/>
              </w:rPr>
              <w:t>Координатор  тима, чланови Тима</w:t>
            </w:r>
          </w:p>
        </w:tc>
      </w:tr>
    </w:tbl>
    <w:p w14:paraId="4A597BE8" w14:textId="77777777" w:rsidR="00B25375" w:rsidRPr="00304A3B" w:rsidRDefault="00B25375" w:rsidP="00B25375">
      <w:pPr>
        <w:spacing w:after="200" w:line="276" w:lineRule="auto"/>
        <w:jc w:val="right"/>
        <w:rPr>
          <w:rFonts w:eastAsiaTheme="minorHAnsi"/>
          <w:sz w:val="22"/>
          <w:szCs w:val="22"/>
          <w:lang w:val="en-US" w:eastAsia="en-US"/>
        </w:rPr>
      </w:pPr>
      <w:r w:rsidRPr="00304A3B">
        <w:rPr>
          <w:rFonts w:eastAsiaTheme="minorHAnsi"/>
          <w:sz w:val="22"/>
          <w:szCs w:val="22"/>
          <w:lang w:val="en-US" w:eastAsia="en-US"/>
        </w:rPr>
        <w:t>Координатор тима: Милена Кенић</w:t>
      </w:r>
    </w:p>
    <w:p w14:paraId="17DDDCF2" w14:textId="77777777" w:rsidR="00FA39BE" w:rsidRPr="00304A3B" w:rsidRDefault="00FA39BE">
      <w:pPr>
        <w:spacing w:after="200" w:line="276" w:lineRule="auto"/>
        <w:jc w:val="both"/>
        <w:rPr>
          <w:b/>
          <w:sz w:val="22"/>
          <w:szCs w:val="22"/>
        </w:rPr>
      </w:pPr>
    </w:p>
    <w:p w14:paraId="6E2D197D" w14:textId="3B38E307" w:rsidR="00FA39BE" w:rsidRPr="00BA3D1A" w:rsidRDefault="00A02A2A" w:rsidP="00BA3D1A">
      <w:pPr>
        <w:pStyle w:val="Heading2"/>
      </w:pPr>
      <w:bookmarkStart w:id="67" w:name="_heading=h.41mghml" w:colFirst="0" w:colLast="0"/>
      <w:bookmarkStart w:id="68" w:name="_Toc116989602"/>
      <w:bookmarkEnd w:id="67"/>
      <w:r w:rsidRPr="00BA3D1A">
        <w:t>7.7.</w:t>
      </w:r>
      <w:r w:rsidR="00BA3D1A">
        <w:t xml:space="preserve"> </w:t>
      </w:r>
      <w:r w:rsidR="00BA3D1A" w:rsidRPr="00BA3D1A">
        <w:t>ИЗВЕШТАЈ ТИМА ЗА ИНКЛУЗИЈУ ШКОЛСКЕ 2021-22. ГОД.</w:t>
      </w:r>
      <w:bookmarkEnd w:id="68"/>
    </w:p>
    <w:p w14:paraId="1B3840CC" w14:textId="77777777" w:rsidR="002E12A9" w:rsidRPr="000D169B" w:rsidRDefault="002E12A9" w:rsidP="002E12A9">
      <w:pPr>
        <w:jc w:val="both"/>
        <w:rPr>
          <w:sz w:val="22"/>
          <w:szCs w:val="22"/>
        </w:rPr>
      </w:pPr>
      <w:r w:rsidRPr="000D169B">
        <w:rPr>
          <w:b/>
          <w:sz w:val="22"/>
          <w:szCs w:val="22"/>
        </w:rPr>
        <w:t>Општи циљ:</w:t>
      </w:r>
      <w:r w:rsidRPr="000D169B">
        <w:rPr>
          <w:sz w:val="22"/>
          <w:szCs w:val="22"/>
        </w:rPr>
        <w:t xml:space="preserve"> унапређивање квалитета живота деце/ученика са потешкоћама, талентоване деце као и деце из социјално маргинализованих група, подстицање развоја све деце уз девизу ''школа по мери детета''.</w:t>
      </w:r>
    </w:p>
    <w:p w14:paraId="581A8403" w14:textId="77777777" w:rsidR="002E12A9" w:rsidRPr="000D169B" w:rsidRDefault="002E12A9" w:rsidP="002E12A9">
      <w:pPr>
        <w:jc w:val="both"/>
        <w:rPr>
          <w:b/>
          <w:sz w:val="22"/>
          <w:szCs w:val="22"/>
        </w:rPr>
      </w:pPr>
      <w:r w:rsidRPr="000D169B">
        <w:rPr>
          <w:b/>
          <w:sz w:val="22"/>
          <w:szCs w:val="22"/>
        </w:rPr>
        <w:t>Специфични циљеви:</w:t>
      </w:r>
    </w:p>
    <w:p w14:paraId="0C473FE2" w14:textId="77777777" w:rsidR="002E12A9" w:rsidRPr="000D169B" w:rsidRDefault="002E12A9" w:rsidP="002E12A9">
      <w:pPr>
        <w:jc w:val="both"/>
        <w:rPr>
          <w:sz w:val="22"/>
          <w:szCs w:val="22"/>
        </w:rPr>
      </w:pPr>
      <w:r w:rsidRPr="000D169B">
        <w:rPr>
          <w:sz w:val="22"/>
          <w:szCs w:val="22"/>
        </w:rPr>
        <w:t>1.</w:t>
      </w:r>
      <w:r w:rsidRPr="000D169B">
        <w:rPr>
          <w:b/>
          <w:sz w:val="22"/>
          <w:szCs w:val="22"/>
        </w:rPr>
        <w:t xml:space="preserve"> </w:t>
      </w:r>
      <w:r w:rsidRPr="000D169B">
        <w:rPr>
          <w:sz w:val="22"/>
          <w:szCs w:val="22"/>
        </w:rPr>
        <w:t>Примена, развој и праћење модела добре инклузивне праксе у школи</w:t>
      </w:r>
    </w:p>
    <w:p w14:paraId="246A7DF2" w14:textId="77777777" w:rsidR="002E12A9" w:rsidRPr="000D169B" w:rsidRDefault="002E12A9" w:rsidP="002E12A9">
      <w:pPr>
        <w:jc w:val="both"/>
        <w:rPr>
          <w:sz w:val="22"/>
          <w:szCs w:val="22"/>
        </w:rPr>
      </w:pPr>
      <w:r w:rsidRPr="000D169B">
        <w:rPr>
          <w:sz w:val="22"/>
          <w:szCs w:val="22"/>
        </w:rPr>
        <w:t>2. Обезбеђивање и унапређење квалитета наставе у образовању ученика са потешкоћама, талентоване и маргинализоване деце</w:t>
      </w:r>
    </w:p>
    <w:p w14:paraId="246E7346" w14:textId="77777777" w:rsidR="002E12A9" w:rsidRPr="000D169B" w:rsidRDefault="002E12A9" w:rsidP="002E12A9">
      <w:pPr>
        <w:jc w:val="both"/>
        <w:rPr>
          <w:b/>
          <w:sz w:val="22"/>
          <w:szCs w:val="22"/>
        </w:rPr>
      </w:pPr>
      <w:r w:rsidRPr="000D169B">
        <w:rPr>
          <w:b/>
          <w:sz w:val="22"/>
          <w:szCs w:val="22"/>
        </w:rPr>
        <w:t>Задаци тима за инклузивно образовање</w:t>
      </w:r>
    </w:p>
    <w:p w14:paraId="3C490D69" w14:textId="77777777" w:rsidR="002E12A9" w:rsidRPr="000D169B" w:rsidRDefault="002E12A9" w:rsidP="002E12A9">
      <w:pPr>
        <w:jc w:val="both"/>
        <w:rPr>
          <w:sz w:val="22"/>
          <w:szCs w:val="22"/>
        </w:rPr>
      </w:pPr>
      <w:r w:rsidRPr="000D169B">
        <w:rPr>
          <w:sz w:val="22"/>
          <w:szCs w:val="22"/>
        </w:rPr>
        <w:t xml:space="preserve">1. Доношење плана и програма рада; </w:t>
      </w:r>
    </w:p>
    <w:p w14:paraId="59944BD6" w14:textId="77777777" w:rsidR="002E12A9" w:rsidRPr="000D169B" w:rsidRDefault="002E12A9" w:rsidP="002E12A9">
      <w:pPr>
        <w:jc w:val="both"/>
        <w:rPr>
          <w:sz w:val="22"/>
          <w:szCs w:val="22"/>
        </w:rPr>
      </w:pPr>
      <w:r w:rsidRPr="000D169B">
        <w:rPr>
          <w:sz w:val="22"/>
          <w:szCs w:val="22"/>
        </w:rPr>
        <w:t>2. Организовање активности на основу програма;</w:t>
      </w:r>
    </w:p>
    <w:p w14:paraId="292E30A7" w14:textId="77777777" w:rsidR="002E12A9" w:rsidRPr="000D169B" w:rsidRDefault="002E12A9" w:rsidP="002E12A9">
      <w:pPr>
        <w:jc w:val="both"/>
        <w:rPr>
          <w:sz w:val="22"/>
          <w:szCs w:val="22"/>
        </w:rPr>
      </w:pPr>
      <w:r w:rsidRPr="000D169B">
        <w:rPr>
          <w:sz w:val="22"/>
          <w:szCs w:val="22"/>
        </w:rPr>
        <w:t>3. Сарадња са интерресорном комисијом;</w:t>
      </w:r>
    </w:p>
    <w:p w14:paraId="6C0D3D53" w14:textId="77777777" w:rsidR="002E12A9" w:rsidRPr="000D169B" w:rsidRDefault="002E12A9" w:rsidP="002E12A9">
      <w:pPr>
        <w:jc w:val="both"/>
        <w:rPr>
          <w:sz w:val="22"/>
          <w:szCs w:val="22"/>
        </w:rPr>
      </w:pPr>
      <w:r w:rsidRPr="000D169B">
        <w:rPr>
          <w:sz w:val="22"/>
          <w:szCs w:val="22"/>
        </w:rPr>
        <w:t>3.Анализа актуелне школске ситуације, идентификација деце са потешкоћама и потреба за додатном подршком;</w:t>
      </w:r>
    </w:p>
    <w:p w14:paraId="52F67E01" w14:textId="77777777" w:rsidR="002E12A9" w:rsidRPr="000D169B" w:rsidRDefault="002E12A9" w:rsidP="002E12A9">
      <w:pPr>
        <w:jc w:val="both"/>
        <w:rPr>
          <w:sz w:val="22"/>
          <w:szCs w:val="22"/>
        </w:rPr>
      </w:pPr>
      <w:r w:rsidRPr="000D169B">
        <w:rPr>
          <w:sz w:val="22"/>
          <w:szCs w:val="22"/>
        </w:rPr>
        <w:t>4. Помоћ у  индивидуализацији, изради и примени ИОП планова, праћење реализације ИОП-а, и евалуација;</w:t>
      </w:r>
    </w:p>
    <w:p w14:paraId="554CD915" w14:textId="77777777" w:rsidR="002E12A9" w:rsidRPr="000D169B" w:rsidRDefault="002E12A9" w:rsidP="002E12A9">
      <w:pPr>
        <w:jc w:val="both"/>
        <w:rPr>
          <w:sz w:val="22"/>
          <w:szCs w:val="22"/>
        </w:rPr>
      </w:pPr>
      <w:r w:rsidRPr="000D169B">
        <w:rPr>
          <w:sz w:val="22"/>
          <w:szCs w:val="22"/>
        </w:rPr>
        <w:t xml:space="preserve">5. Вредновање остварености и квалитета програма рада; </w:t>
      </w:r>
    </w:p>
    <w:p w14:paraId="0030E9FA" w14:textId="77777777" w:rsidR="002E12A9" w:rsidRPr="000D169B" w:rsidRDefault="002E12A9" w:rsidP="002E12A9">
      <w:pPr>
        <w:jc w:val="both"/>
        <w:rPr>
          <w:sz w:val="22"/>
          <w:szCs w:val="22"/>
        </w:rPr>
      </w:pPr>
      <w:r w:rsidRPr="000D169B">
        <w:rPr>
          <w:sz w:val="22"/>
          <w:szCs w:val="22"/>
        </w:rPr>
        <w:t>6. Вођење евиденције-педагошког досијеа ученика;</w:t>
      </w:r>
    </w:p>
    <w:p w14:paraId="6F8CCC26" w14:textId="77777777" w:rsidR="002E12A9" w:rsidRPr="000D169B" w:rsidRDefault="002E12A9" w:rsidP="002E12A9">
      <w:pPr>
        <w:jc w:val="both"/>
        <w:rPr>
          <w:sz w:val="22"/>
          <w:szCs w:val="22"/>
        </w:rPr>
      </w:pPr>
      <w:r w:rsidRPr="000D169B">
        <w:rPr>
          <w:sz w:val="22"/>
          <w:szCs w:val="22"/>
        </w:rPr>
        <w:t>7. Пружање додатне подршке ученицима са сметњама у развоју;</w:t>
      </w:r>
    </w:p>
    <w:p w14:paraId="0780ADB8" w14:textId="77777777" w:rsidR="002E12A9" w:rsidRPr="000D169B" w:rsidRDefault="002E12A9" w:rsidP="002E12A9">
      <w:pPr>
        <w:jc w:val="both"/>
        <w:rPr>
          <w:sz w:val="22"/>
          <w:szCs w:val="22"/>
        </w:rPr>
      </w:pPr>
      <w:r w:rsidRPr="000D169B">
        <w:rPr>
          <w:sz w:val="22"/>
          <w:szCs w:val="22"/>
        </w:rPr>
        <w:t>8. Пружање додатне подршке родитељима ученика са сметњама у развоју;</w:t>
      </w:r>
    </w:p>
    <w:p w14:paraId="6E951A86" w14:textId="77777777" w:rsidR="002E12A9" w:rsidRPr="000D169B" w:rsidRDefault="002E12A9" w:rsidP="002E12A9">
      <w:pPr>
        <w:jc w:val="both"/>
        <w:rPr>
          <w:sz w:val="22"/>
          <w:szCs w:val="22"/>
        </w:rPr>
      </w:pPr>
      <w:r w:rsidRPr="000D169B">
        <w:rPr>
          <w:sz w:val="22"/>
          <w:szCs w:val="22"/>
        </w:rPr>
        <w:t>9.Пружање додатне подршке наставницима-планирање и реализација стручног усавршавања наставника.</w:t>
      </w:r>
    </w:p>
    <w:p w14:paraId="692766BC" w14:textId="77777777" w:rsidR="002E12A9" w:rsidRPr="000D169B" w:rsidRDefault="002E12A9" w:rsidP="002E12A9">
      <w:pPr>
        <w:jc w:val="both"/>
        <w:rPr>
          <w:sz w:val="22"/>
          <w:szCs w:val="22"/>
        </w:rPr>
      </w:pPr>
    </w:p>
    <w:p w14:paraId="5F43DACF" w14:textId="04022558" w:rsidR="002E12A9" w:rsidRPr="000D169B" w:rsidRDefault="002E12A9" w:rsidP="00C52DA0">
      <w:pPr>
        <w:tabs>
          <w:tab w:val="left" w:pos="6240"/>
        </w:tabs>
        <w:jc w:val="both"/>
        <w:rPr>
          <w:sz w:val="22"/>
          <w:szCs w:val="22"/>
          <w:lang w:val="sr-Cyrl-CS"/>
        </w:rPr>
        <w:sectPr w:rsidR="002E12A9" w:rsidRPr="000D169B" w:rsidSect="00E201F2">
          <w:footerReference w:type="default" r:id="rId16"/>
          <w:pgSz w:w="11900" w:h="16840" w:code="9"/>
          <w:pgMar w:top="1440" w:right="1080" w:bottom="1440" w:left="1080" w:header="708" w:footer="708" w:gutter="0"/>
          <w:cols w:space="708"/>
          <w:docGrid w:linePitch="360"/>
        </w:sectPr>
      </w:pPr>
      <w:r w:rsidRPr="000D169B">
        <w:rPr>
          <w:sz w:val="22"/>
          <w:szCs w:val="22"/>
          <w:lang w:val="sr-Cyrl-CS"/>
        </w:rPr>
        <w:t>Чланови Тима: Милијана Милошевић (замена Катарина Бранковић) координатор, Славиша Милосављевић, Радован Ћирић, Славиша Цветковић, Јадранка Величковић, Бојана Садиковић, Љиљана Ристић, Наташа Шагрић</w:t>
      </w:r>
    </w:p>
    <w:p w14:paraId="49137B77" w14:textId="78A9DC4D" w:rsidR="002E12A9" w:rsidRPr="000D169B" w:rsidRDefault="002E12A9" w:rsidP="002E12A9">
      <w:pPr>
        <w:pStyle w:val="ListParagraph"/>
        <w:spacing w:after="120"/>
        <w:ind w:left="0"/>
        <w:jc w:val="both"/>
        <w:rPr>
          <w:sz w:val="22"/>
          <w:szCs w:val="22"/>
          <w:lang w:val="sr-Cyrl-CS"/>
        </w:rPr>
      </w:pPr>
      <w:r w:rsidRPr="000D169B">
        <w:rPr>
          <w:sz w:val="22"/>
          <w:szCs w:val="22"/>
          <w:lang w:val="sr-Cyrl-CS"/>
        </w:rPr>
        <w:t xml:space="preserve">На почетку школске године </w:t>
      </w:r>
      <w:r w:rsidRPr="000D169B">
        <w:rPr>
          <w:b/>
          <w:sz w:val="22"/>
          <w:szCs w:val="22"/>
        </w:rPr>
        <w:t>ф</w:t>
      </w:r>
      <w:r w:rsidRPr="000D169B">
        <w:rPr>
          <w:b/>
          <w:sz w:val="22"/>
          <w:szCs w:val="22"/>
          <w:lang w:val="sr-Cyrl-CS"/>
        </w:rPr>
        <w:t>ормиран је тим за инклузију</w:t>
      </w:r>
      <w:r w:rsidRPr="000D169B">
        <w:rPr>
          <w:sz w:val="22"/>
          <w:szCs w:val="22"/>
          <w:lang w:val="sr-Cyrl-CS"/>
        </w:rPr>
        <w:t xml:space="preserve">. </w:t>
      </w:r>
      <w:r w:rsidRPr="000D169B">
        <w:rPr>
          <w:b/>
          <w:sz w:val="22"/>
          <w:szCs w:val="22"/>
          <w:lang w:val="sr-Cyrl-CS"/>
        </w:rPr>
        <w:t>Информисано је Наставничко веће</w:t>
      </w:r>
      <w:r w:rsidRPr="000D169B">
        <w:rPr>
          <w:sz w:val="22"/>
          <w:szCs w:val="22"/>
          <w:lang w:val="sr-Cyrl-CS"/>
        </w:rPr>
        <w:t xml:space="preserve"> о увођењу инклузивног образовања. Циљеви увођења  инклузије у школе била је једна од  </w:t>
      </w:r>
      <w:r w:rsidRPr="000D169B">
        <w:rPr>
          <w:b/>
          <w:sz w:val="22"/>
          <w:szCs w:val="22"/>
          <w:lang w:val="sr-Cyrl-CS"/>
        </w:rPr>
        <w:t>тема рада на Савету родитеља и Ученичком парламенту</w:t>
      </w:r>
      <w:r w:rsidRPr="000D169B">
        <w:rPr>
          <w:b/>
          <w:sz w:val="22"/>
          <w:szCs w:val="22"/>
        </w:rPr>
        <w:t>.</w:t>
      </w:r>
      <w:r w:rsidRPr="000D169B">
        <w:rPr>
          <w:sz w:val="22"/>
          <w:szCs w:val="22"/>
          <w:lang w:val="sr-Cyrl-CS"/>
        </w:rPr>
        <w:t xml:space="preserve"> Педагошки колегијум се бавио </w:t>
      </w:r>
      <w:r w:rsidRPr="000D169B">
        <w:rPr>
          <w:b/>
          <w:sz w:val="22"/>
          <w:szCs w:val="22"/>
          <w:lang w:val="sr-Cyrl-CS"/>
        </w:rPr>
        <w:t>анализом уписа</w:t>
      </w:r>
      <w:r w:rsidRPr="000D169B">
        <w:rPr>
          <w:sz w:val="22"/>
          <w:szCs w:val="22"/>
          <w:lang w:val="sr-Cyrl-CS"/>
        </w:rPr>
        <w:t xml:space="preserve">  ученика у први разред.</w:t>
      </w:r>
    </w:p>
    <w:p w14:paraId="0B745ED3" w14:textId="77777777" w:rsidR="002E12A9" w:rsidRPr="000D169B" w:rsidRDefault="002E12A9" w:rsidP="002E12A9">
      <w:pPr>
        <w:pStyle w:val="ListParagraph"/>
        <w:spacing w:after="120"/>
        <w:ind w:left="0" w:firstLine="720"/>
        <w:jc w:val="both"/>
        <w:rPr>
          <w:sz w:val="22"/>
          <w:szCs w:val="22"/>
          <w:lang w:val="sr-Cyrl-CS"/>
        </w:rPr>
      </w:pPr>
      <w:r w:rsidRPr="000D169B">
        <w:rPr>
          <w:sz w:val="22"/>
          <w:szCs w:val="22"/>
          <w:lang w:val="sr-Cyrl-CS"/>
        </w:rPr>
        <w:t xml:space="preserve">Тим  за инклузију је закључио да су </w:t>
      </w:r>
      <w:r w:rsidRPr="000D169B">
        <w:rPr>
          <w:b/>
          <w:sz w:val="22"/>
          <w:szCs w:val="22"/>
          <w:lang w:val="sr-Cyrl-CS"/>
        </w:rPr>
        <w:t>предметни наставници наше школе често</w:t>
      </w:r>
      <w:r w:rsidRPr="000D169B">
        <w:rPr>
          <w:sz w:val="22"/>
          <w:szCs w:val="22"/>
          <w:lang w:val="sr-Cyrl-CS"/>
        </w:rPr>
        <w:t xml:space="preserve"> имали прилике да </w:t>
      </w:r>
      <w:r w:rsidRPr="000D169B">
        <w:rPr>
          <w:b/>
          <w:sz w:val="22"/>
          <w:szCs w:val="22"/>
          <w:lang w:val="sr-Cyrl-CS"/>
        </w:rPr>
        <w:t>препознају посебне потребе појединих ученика</w:t>
      </w:r>
      <w:r w:rsidRPr="000D169B">
        <w:rPr>
          <w:sz w:val="22"/>
          <w:szCs w:val="22"/>
          <w:lang w:val="sr-Cyrl-CS"/>
        </w:rPr>
        <w:t>. Присутна је тежња наставника да свој рад прилагоде ученицима  у смислу начина рада или кориговања критеријума, дакле индивидуализацијом, прилагођавајући свој рад способностима и посебним карактеристикама ученика.</w:t>
      </w:r>
    </w:p>
    <w:p w14:paraId="0A6668EC" w14:textId="77777777" w:rsidR="002E12A9" w:rsidRPr="000D169B" w:rsidRDefault="002E12A9" w:rsidP="002E12A9">
      <w:pPr>
        <w:pStyle w:val="ListParagraph"/>
        <w:spacing w:after="120"/>
        <w:ind w:left="0" w:firstLine="720"/>
        <w:jc w:val="both"/>
        <w:rPr>
          <w:sz w:val="22"/>
          <w:szCs w:val="22"/>
        </w:rPr>
      </w:pPr>
      <w:r w:rsidRPr="000D169B">
        <w:rPr>
          <w:sz w:val="22"/>
          <w:szCs w:val="22"/>
          <w:lang w:val="sr-Cyrl-CS"/>
        </w:rPr>
        <w:t xml:space="preserve"> За ученика Дарка Ђокића (смер геодетски техничар) сачињен је индивидуално образовни план. Програм наставе и учења је планиран и персонализован у односу на могућности ученика да исти прати. </w:t>
      </w:r>
      <w:r w:rsidRPr="000D169B">
        <w:rPr>
          <w:sz w:val="22"/>
          <w:szCs w:val="22"/>
        </w:rPr>
        <w:t xml:space="preserve">Састављен је педагошки профил ученика и план мера индивидуализације из предмета Геодетска мерења и рачунања. </w:t>
      </w:r>
      <w:r w:rsidRPr="000D169B">
        <w:rPr>
          <w:sz w:val="22"/>
          <w:szCs w:val="22"/>
          <w:lang w:val="sr-Cyrl-CS"/>
        </w:rPr>
        <w:t>Напредовање ученика је праћено током школске године од стране разредног старешине и Тима за инклузију и вредновано на недељном нивоу. План и програм су остварени, ученик је успешно завршио 3.разред, смера геодетски техничар. Из осталих предмета није рађено по ИОП-у.</w:t>
      </w:r>
      <w:r w:rsidRPr="000D169B">
        <w:rPr>
          <w:sz w:val="22"/>
          <w:szCs w:val="22"/>
        </w:rPr>
        <w:t xml:space="preserve">  </w:t>
      </w:r>
      <w:r w:rsidRPr="000D169B">
        <w:rPr>
          <w:sz w:val="22"/>
          <w:szCs w:val="22"/>
          <w:lang w:val="sr-Cyrl-CS"/>
        </w:rPr>
        <w:t xml:space="preserve">  </w:t>
      </w:r>
    </w:p>
    <w:p w14:paraId="15D3D5EB" w14:textId="77777777" w:rsidR="002E12A9" w:rsidRPr="000D169B" w:rsidRDefault="002E12A9" w:rsidP="002E12A9">
      <w:pPr>
        <w:pStyle w:val="ListParagraph"/>
        <w:spacing w:after="120"/>
        <w:ind w:left="0" w:firstLine="720"/>
        <w:jc w:val="both"/>
        <w:rPr>
          <w:sz w:val="22"/>
          <w:szCs w:val="22"/>
          <w:lang w:val="sr-Cyrl-CS"/>
        </w:rPr>
      </w:pPr>
      <w:r w:rsidRPr="000D169B">
        <w:rPr>
          <w:sz w:val="22"/>
          <w:szCs w:val="22"/>
          <w:lang w:val="sr-Cyrl-CS"/>
        </w:rPr>
        <w:t xml:space="preserve">О методама рада са ученицима који имају проблема у учењу и развоју уопште, континуирано се расправљало на састанцима стручних и одељењских већа.  Континуирана је била и </w:t>
      </w:r>
      <w:r w:rsidRPr="000D169B">
        <w:rPr>
          <w:b/>
          <w:sz w:val="22"/>
          <w:szCs w:val="22"/>
          <w:lang w:val="sr-Cyrl-CS"/>
        </w:rPr>
        <w:t>сарадња са одељењским старешинама</w:t>
      </w:r>
      <w:r w:rsidRPr="000D169B">
        <w:rPr>
          <w:sz w:val="22"/>
          <w:szCs w:val="22"/>
          <w:lang w:val="sr-Cyrl-CS"/>
        </w:rPr>
        <w:t xml:space="preserve"> ради планирања и осмишљавања најделотворнијих приступа у раду са појединим ученицима који имају изражене тешкоће у учењу и прилагођавању на школу. Иако је на основу анализе тих дискусија евидентно да постоје нејасноће у начинима спровођења инклузије, присутно је </w:t>
      </w:r>
      <w:r w:rsidRPr="000D169B">
        <w:rPr>
          <w:b/>
          <w:sz w:val="22"/>
          <w:szCs w:val="22"/>
          <w:lang w:val="sr-Cyrl-CS"/>
        </w:rPr>
        <w:t>интересовање чланова Наставничког већа за упознавањем са протоколом и  стратегијама  у спровођењу инклузивног образовања.</w:t>
      </w:r>
      <w:r w:rsidRPr="000D169B">
        <w:rPr>
          <w:sz w:val="22"/>
          <w:szCs w:val="22"/>
          <w:lang w:val="sr-Cyrl-CS"/>
        </w:rPr>
        <w:t xml:space="preserve"> </w:t>
      </w:r>
    </w:p>
    <w:p w14:paraId="7AC243FA" w14:textId="77777777" w:rsidR="002E12A9" w:rsidRPr="000D169B" w:rsidRDefault="002E12A9" w:rsidP="002E12A9">
      <w:pPr>
        <w:pStyle w:val="ListParagraph"/>
        <w:spacing w:after="120"/>
        <w:ind w:left="0"/>
        <w:jc w:val="both"/>
        <w:rPr>
          <w:sz w:val="22"/>
          <w:szCs w:val="22"/>
          <w:lang w:val="sr-Cyrl-CS"/>
        </w:rPr>
      </w:pPr>
      <w:r w:rsidRPr="000D169B">
        <w:rPr>
          <w:sz w:val="22"/>
          <w:szCs w:val="22"/>
          <w:lang w:val="sr-Cyrl-CS"/>
        </w:rPr>
        <w:t xml:space="preserve">           ГТШ Неимар  се својим активностима у вези  уписа и праћења ученика ромске националности као једне од маргинализованих група укључује у инклузивну подршку, тј. предузима мере инклузије. Потребно је  </w:t>
      </w:r>
      <w:r w:rsidRPr="000D169B">
        <w:rPr>
          <w:b/>
          <w:sz w:val="22"/>
          <w:szCs w:val="22"/>
          <w:lang w:val="sr-Cyrl-CS"/>
        </w:rPr>
        <w:t>обезбедити  едукацију за већи број наставника која се односи на инклузивно образовање</w:t>
      </w:r>
      <w:r w:rsidRPr="000D169B">
        <w:rPr>
          <w:sz w:val="22"/>
          <w:szCs w:val="22"/>
          <w:lang w:val="sr-Cyrl-CS"/>
        </w:rPr>
        <w:t xml:space="preserve"> и израдом </w:t>
      </w:r>
      <w:r w:rsidRPr="000D169B">
        <w:rPr>
          <w:b/>
          <w:sz w:val="22"/>
          <w:szCs w:val="22"/>
          <w:lang w:val="sr-Cyrl-CS"/>
        </w:rPr>
        <w:t xml:space="preserve">плаката </w:t>
      </w:r>
      <w:r w:rsidRPr="000D169B">
        <w:rPr>
          <w:sz w:val="22"/>
          <w:szCs w:val="22"/>
          <w:lang w:val="sr-Cyrl-CS"/>
        </w:rPr>
        <w:t xml:space="preserve">и електронским </w:t>
      </w:r>
      <w:r w:rsidRPr="000D169B">
        <w:rPr>
          <w:b/>
          <w:sz w:val="22"/>
          <w:szCs w:val="22"/>
          <w:lang w:val="sr-Cyrl-CS"/>
        </w:rPr>
        <w:t xml:space="preserve">презентацијама </w:t>
      </w:r>
      <w:r w:rsidRPr="000D169B">
        <w:rPr>
          <w:sz w:val="22"/>
          <w:szCs w:val="22"/>
          <w:lang w:val="sr-Cyrl-CS"/>
        </w:rPr>
        <w:t xml:space="preserve">омогућити да се сви чланови колектива упознају и сензибилишу за увођење инклузије, посебно јер се то убраја у приоритете у наступајућем циклусу реформе образовања. Очекује се </w:t>
      </w:r>
      <w:r w:rsidRPr="000D169B">
        <w:rPr>
          <w:b/>
          <w:sz w:val="22"/>
          <w:szCs w:val="22"/>
          <w:lang w:val="sr-Cyrl-CS"/>
        </w:rPr>
        <w:t>интензивирање  сарадње са ШУ Ниш,</w:t>
      </w:r>
      <w:r w:rsidRPr="000D169B">
        <w:rPr>
          <w:sz w:val="22"/>
          <w:szCs w:val="22"/>
          <w:lang w:val="sr-Cyrl-CS"/>
        </w:rPr>
        <w:t xml:space="preserve">  и  тимом за подршку инклузивном образовању ради јачања властитих ресурса школе за област инклузије. </w:t>
      </w:r>
    </w:p>
    <w:p w14:paraId="09B6C316" w14:textId="77777777" w:rsidR="002E12A9" w:rsidRPr="000D169B" w:rsidRDefault="002E12A9" w:rsidP="002E12A9">
      <w:pPr>
        <w:pStyle w:val="ListParagraph"/>
        <w:spacing w:after="120"/>
        <w:ind w:left="0"/>
        <w:jc w:val="both"/>
        <w:rPr>
          <w:sz w:val="22"/>
          <w:szCs w:val="22"/>
          <w:lang w:val="sr-Cyrl-CS"/>
        </w:rPr>
      </w:pPr>
      <w:r w:rsidRPr="000D169B">
        <w:rPr>
          <w:sz w:val="22"/>
          <w:szCs w:val="22"/>
          <w:lang w:val="sr-Cyrl-CS"/>
        </w:rPr>
        <w:t xml:space="preserve">     </w:t>
      </w:r>
    </w:p>
    <w:p w14:paraId="4366E0CF" w14:textId="77777777" w:rsidR="002E12A9" w:rsidRPr="000D169B" w:rsidRDefault="002E12A9" w:rsidP="002E12A9">
      <w:pPr>
        <w:pStyle w:val="ListParagraph"/>
        <w:spacing w:after="120"/>
        <w:ind w:left="0"/>
        <w:jc w:val="both"/>
        <w:rPr>
          <w:color w:val="000000"/>
          <w:sz w:val="22"/>
          <w:szCs w:val="22"/>
          <w:lang w:val="sr-Cyrl-CS"/>
        </w:rPr>
      </w:pPr>
      <w:r w:rsidRPr="000D169B">
        <w:rPr>
          <w:sz w:val="22"/>
          <w:szCs w:val="22"/>
          <w:lang w:val="sr-Cyrl-CS"/>
        </w:rPr>
        <w:t xml:space="preserve">       Због епидемиолошке ситуације изазване вирусом ковид 19 одлуком Владе Републике Србије обустављен је непосредни образовно-васпитни рад у школама и настава се одвијала учењем на даљину у првом тромесечју првог полугодишта. Ч</w:t>
      </w:r>
      <w:r w:rsidRPr="000D169B">
        <w:rPr>
          <w:color w:val="000000"/>
          <w:sz w:val="22"/>
          <w:szCs w:val="22"/>
          <w:lang w:val="sr-Cyrl-CS"/>
        </w:rPr>
        <w:t>ланови тима су се састајали и сарађивали путем вибер група одељења, Наставничког већа и одељењских већа укључивали свако из своје улоге,  а касније и уживо пружајући ученицима додатне видове психо-социјалне подршке. Ове активности су посредно допринеле инклузији ученика и њиховом прилагођавању на специфичну и тешку ситуацију пандемије. Касније се настава одвијала непосредно па је лакше било пратити ученике који су имали тешкоће у учењу и помоћи им да им се исте олакшају.</w:t>
      </w:r>
    </w:p>
    <w:p w14:paraId="5CCB396B" w14:textId="77777777" w:rsidR="002E12A9" w:rsidRPr="000D169B" w:rsidRDefault="002E12A9" w:rsidP="002E12A9">
      <w:pPr>
        <w:tabs>
          <w:tab w:val="left" w:pos="6240"/>
        </w:tabs>
        <w:spacing w:after="120"/>
        <w:jc w:val="both"/>
        <w:rPr>
          <w:color w:val="000000"/>
          <w:sz w:val="22"/>
          <w:szCs w:val="22"/>
          <w:lang w:val="sr-Cyrl-CS"/>
        </w:rPr>
      </w:pPr>
      <w:r w:rsidRPr="000D169B">
        <w:rPr>
          <w:color w:val="000000"/>
          <w:sz w:val="22"/>
          <w:szCs w:val="22"/>
          <w:lang w:val="sr-Cyrl-CS"/>
        </w:rPr>
        <w:t xml:space="preserve">     Чланови Тима су једногласно усвојили извештај са чијим  садржајем су упознати на састанку Тима одржаном 05.07.2022. године.</w:t>
      </w:r>
    </w:p>
    <w:p w14:paraId="36B4DFEF" w14:textId="77777777" w:rsidR="002E12A9" w:rsidRPr="000D169B" w:rsidRDefault="002E12A9" w:rsidP="002E12A9">
      <w:pPr>
        <w:tabs>
          <w:tab w:val="left" w:pos="6240"/>
        </w:tabs>
        <w:spacing w:after="120"/>
        <w:jc w:val="both"/>
        <w:rPr>
          <w:sz w:val="22"/>
          <w:szCs w:val="22"/>
          <w:lang w:val="sr-Cyrl-CS"/>
        </w:rPr>
      </w:pPr>
    </w:p>
    <w:p w14:paraId="53FFA113" w14:textId="03BE3D58" w:rsidR="002E12A9" w:rsidRPr="000D169B" w:rsidRDefault="002E12A9" w:rsidP="002E12A9">
      <w:pPr>
        <w:jc w:val="both"/>
        <w:rPr>
          <w:sz w:val="22"/>
          <w:szCs w:val="22"/>
          <w:lang w:val="sr-Cyrl-CS"/>
        </w:rPr>
      </w:pPr>
      <w:r w:rsidRPr="000D169B">
        <w:rPr>
          <w:sz w:val="22"/>
          <w:szCs w:val="22"/>
          <w:lang w:val="sr-Cyrl-CS"/>
        </w:rPr>
        <w:t xml:space="preserve">05.07. 2022.                                                            </w:t>
      </w:r>
      <w:r w:rsidRPr="000D169B">
        <w:rPr>
          <w:sz w:val="22"/>
          <w:szCs w:val="22"/>
        </w:rPr>
        <w:t xml:space="preserve">                 </w:t>
      </w:r>
      <w:r w:rsidRPr="000D169B">
        <w:rPr>
          <w:b/>
          <w:sz w:val="22"/>
          <w:szCs w:val="22"/>
          <w:lang w:val="sr-Cyrl-CS"/>
        </w:rPr>
        <w:t xml:space="preserve">Координатор Тима за инклузију   </w:t>
      </w:r>
      <w:r w:rsidR="00C52DA0" w:rsidRPr="000D169B">
        <w:rPr>
          <w:b/>
          <w:sz w:val="22"/>
          <w:szCs w:val="22"/>
          <w:lang w:val="sr-Cyrl-CS"/>
        </w:rPr>
        <w:t xml:space="preserve">                                                                </w:t>
      </w:r>
      <w:r w:rsidRPr="000D169B">
        <w:rPr>
          <w:b/>
          <w:sz w:val="22"/>
          <w:szCs w:val="22"/>
          <w:lang w:val="sr-Cyrl-CS"/>
        </w:rPr>
        <w:t xml:space="preserve">        </w:t>
      </w:r>
      <w:r w:rsidRPr="000D169B">
        <w:rPr>
          <w:sz w:val="22"/>
          <w:szCs w:val="22"/>
          <w:lang w:val="sr-Cyrl-CS"/>
        </w:rPr>
        <w:t xml:space="preserve">ГТШ „Неимар“                                                                              </w:t>
      </w:r>
      <w:r w:rsidR="00C52DA0" w:rsidRPr="000D169B">
        <w:rPr>
          <w:sz w:val="22"/>
          <w:szCs w:val="22"/>
          <w:lang w:val="sr-Cyrl-CS"/>
        </w:rPr>
        <w:t xml:space="preserve">                                     </w:t>
      </w:r>
      <w:r w:rsidRPr="000D169B">
        <w:rPr>
          <w:sz w:val="22"/>
          <w:szCs w:val="22"/>
          <w:lang w:val="sr-Cyrl-CS"/>
        </w:rPr>
        <w:t xml:space="preserve">    Милијана Милошевић</w:t>
      </w:r>
    </w:p>
    <w:p w14:paraId="10D33A29" w14:textId="0F13F338" w:rsidR="002E12A9" w:rsidRPr="000D169B" w:rsidRDefault="002E12A9" w:rsidP="002E12A9">
      <w:pPr>
        <w:jc w:val="both"/>
        <w:rPr>
          <w:sz w:val="18"/>
          <w:szCs w:val="18"/>
          <w:lang w:val="sr-Cyrl-CS"/>
        </w:rPr>
      </w:pPr>
      <w:r w:rsidRPr="000D169B">
        <w:rPr>
          <w:sz w:val="22"/>
          <w:szCs w:val="22"/>
          <w:lang w:val="sr-Cyrl-CS"/>
        </w:rPr>
        <w:t xml:space="preserve">                                                                                                 </w:t>
      </w:r>
      <w:r w:rsidR="00C52DA0" w:rsidRPr="000D169B">
        <w:rPr>
          <w:sz w:val="22"/>
          <w:szCs w:val="22"/>
          <w:lang w:val="sr-Cyrl-CS"/>
        </w:rPr>
        <w:t xml:space="preserve">                                       </w:t>
      </w:r>
      <w:r w:rsidRPr="000D169B">
        <w:rPr>
          <w:sz w:val="22"/>
          <w:szCs w:val="22"/>
          <w:lang w:val="sr-Cyrl-CS"/>
        </w:rPr>
        <w:t xml:space="preserve">   (замена Катарина Бранковић)</w:t>
      </w:r>
    </w:p>
    <w:p w14:paraId="126AEBB9" w14:textId="47E4C34F" w:rsidR="002E12A9" w:rsidRDefault="002E12A9" w:rsidP="002E12A9">
      <w:pPr>
        <w:tabs>
          <w:tab w:val="left" w:pos="6240"/>
        </w:tabs>
        <w:spacing w:after="120"/>
        <w:rPr>
          <w:sz w:val="24"/>
          <w:szCs w:val="24"/>
          <w:lang w:val="sr-Cyrl-CS"/>
        </w:rPr>
      </w:pPr>
    </w:p>
    <w:p w14:paraId="2E257BA0" w14:textId="3124E135" w:rsidR="006657F0" w:rsidRDefault="006657F0" w:rsidP="002E12A9">
      <w:pPr>
        <w:tabs>
          <w:tab w:val="left" w:pos="6240"/>
        </w:tabs>
        <w:spacing w:after="120"/>
        <w:rPr>
          <w:sz w:val="24"/>
          <w:szCs w:val="24"/>
          <w:lang w:val="sr-Cyrl-CS"/>
        </w:rPr>
      </w:pPr>
    </w:p>
    <w:p w14:paraId="2304ACA5" w14:textId="77777777" w:rsidR="006657F0" w:rsidRPr="00304A3B" w:rsidRDefault="006657F0" w:rsidP="002E12A9">
      <w:pPr>
        <w:tabs>
          <w:tab w:val="left" w:pos="6240"/>
        </w:tabs>
        <w:spacing w:after="120"/>
        <w:rPr>
          <w:sz w:val="24"/>
          <w:szCs w:val="24"/>
          <w:lang w:val="sr-Cyrl-CS"/>
        </w:rPr>
      </w:pPr>
    </w:p>
    <w:p w14:paraId="2AE1CDDB" w14:textId="77777777" w:rsidR="002E12A9" w:rsidRPr="00304A3B" w:rsidRDefault="002E12A9" w:rsidP="002E12A9">
      <w:pPr>
        <w:spacing w:after="120"/>
        <w:jc w:val="both"/>
        <w:rPr>
          <w:lang w:val="sr-Cyrl-CS"/>
        </w:rPr>
      </w:pPr>
      <w:r w:rsidRPr="00304A3B">
        <w:rPr>
          <w:sz w:val="24"/>
          <w:szCs w:val="24"/>
          <w:lang w:val="sr-Cyrl-CS"/>
        </w:rPr>
        <w:t xml:space="preserve">                                                                                              </w:t>
      </w:r>
    </w:p>
    <w:p w14:paraId="1076EB2B" w14:textId="6CF6B9F6" w:rsidR="00FA39BE" w:rsidRPr="00304A3B" w:rsidRDefault="00A02A2A">
      <w:pPr>
        <w:tabs>
          <w:tab w:val="left" w:pos="7305"/>
        </w:tabs>
        <w:spacing w:after="200" w:line="276" w:lineRule="auto"/>
        <w:ind w:firstLine="720"/>
        <w:rPr>
          <w:sz w:val="22"/>
          <w:szCs w:val="22"/>
        </w:rPr>
      </w:pPr>
      <w:r w:rsidRPr="00304A3B">
        <w:rPr>
          <w:sz w:val="22"/>
          <w:szCs w:val="22"/>
        </w:rPr>
        <w:t xml:space="preserve">                                                           </w:t>
      </w:r>
    </w:p>
    <w:p w14:paraId="3D287D81" w14:textId="1CB3C47F" w:rsidR="00FA39BE" w:rsidRPr="00304A3B" w:rsidRDefault="00A02A2A" w:rsidP="000B7FF5">
      <w:pPr>
        <w:pStyle w:val="Heading2"/>
        <w:rPr>
          <w:rFonts w:cs="Times New Roman"/>
        </w:rPr>
      </w:pPr>
      <w:bookmarkStart w:id="69" w:name="_heading=h.2grqrue" w:colFirst="0" w:colLast="0"/>
      <w:bookmarkStart w:id="70" w:name="_Toc116989603"/>
      <w:bookmarkEnd w:id="69"/>
      <w:r w:rsidRPr="00304A3B">
        <w:rPr>
          <w:rFonts w:cs="Times New Roman"/>
        </w:rPr>
        <w:t>7.8.</w:t>
      </w:r>
      <w:r w:rsidRPr="00304A3B">
        <w:rPr>
          <w:rFonts w:cs="Times New Roman"/>
        </w:rPr>
        <w:tab/>
        <w:t>Извештај тима за подршку ученичком парламенту 202</w:t>
      </w:r>
      <w:r w:rsidR="00C06C6A" w:rsidRPr="00304A3B">
        <w:rPr>
          <w:rFonts w:cs="Times New Roman"/>
        </w:rPr>
        <w:t>1</w:t>
      </w:r>
      <w:r w:rsidRPr="00304A3B">
        <w:rPr>
          <w:rFonts w:cs="Times New Roman"/>
        </w:rPr>
        <w:t>/202</w:t>
      </w:r>
      <w:r w:rsidR="00C06C6A" w:rsidRPr="00304A3B">
        <w:rPr>
          <w:rFonts w:cs="Times New Roman"/>
        </w:rPr>
        <w:t>2</w:t>
      </w:r>
      <w:r w:rsidRPr="00304A3B">
        <w:rPr>
          <w:rFonts w:cs="Times New Roman"/>
        </w:rPr>
        <w:t>.</w:t>
      </w:r>
      <w:bookmarkEnd w:id="70"/>
    </w:p>
    <w:p w14:paraId="3639F74C" w14:textId="77777777" w:rsidR="00C06C6A" w:rsidRPr="00304A3B" w:rsidRDefault="00C06C6A" w:rsidP="00C06C6A">
      <w:pPr>
        <w:jc w:val="center"/>
        <w:rPr>
          <w:sz w:val="24"/>
          <w:szCs w:val="24"/>
        </w:rPr>
      </w:pPr>
    </w:p>
    <w:p w14:paraId="68D0E351" w14:textId="77777777" w:rsidR="00C06C6A" w:rsidRPr="00900521" w:rsidRDefault="00C06C6A" w:rsidP="00C06C6A">
      <w:pPr>
        <w:ind w:firstLine="720"/>
        <w:rPr>
          <w:sz w:val="22"/>
          <w:szCs w:val="22"/>
        </w:rPr>
      </w:pPr>
      <w:r w:rsidRPr="00900521">
        <w:rPr>
          <w:sz w:val="22"/>
          <w:szCs w:val="22"/>
        </w:rPr>
        <w:t>На почетку школске године је формиран Тим који ће пратити рад Ученичког парламента.</w:t>
      </w:r>
    </w:p>
    <w:p w14:paraId="30AD89EC" w14:textId="77777777" w:rsidR="00C06C6A" w:rsidRPr="00900521" w:rsidRDefault="00C06C6A" w:rsidP="00C06C6A">
      <w:pPr>
        <w:ind w:firstLine="720"/>
        <w:rPr>
          <w:sz w:val="22"/>
          <w:szCs w:val="22"/>
        </w:rPr>
      </w:pPr>
      <w:r w:rsidRPr="00900521">
        <w:rPr>
          <w:sz w:val="22"/>
          <w:szCs w:val="22"/>
        </w:rPr>
        <w:t>Чланови Тима: Сандра Митровић - координатор, Милијана Милошевић, Драгана Пејовић, Јован Јовановић, Иван Илић, Славиша Цветковић, Данијела Димић, Никола Чолић, Владица Пејовић, Драгана Ивановић.</w:t>
      </w:r>
    </w:p>
    <w:p w14:paraId="0C90E101" w14:textId="77777777" w:rsidR="00C06C6A" w:rsidRPr="00900521" w:rsidRDefault="00C06C6A" w:rsidP="00C06C6A">
      <w:pPr>
        <w:ind w:firstLine="720"/>
        <w:rPr>
          <w:sz w:val="22"/>
          <w:szCs w:val="22"/>
        </w:rPr>
      </w:pPr>
      <w:r w:rsidRPr="00900521">
        <w:rPr>
          <w:sz w:val="22"/>
          <w:szCs w:val="22"/>
        </w:rPr>
        <w:t xml:space="preserve"> Тим је одржао два састанка у првом и два састанка у другом полугодишту. Чланови Тима су једногласно усвојили план рада за школску 2021/2022.годину.</w:t>
      </w:r>
    </w:p>
    <w:p w14:paraId="2D1494AB" w14:textId="77777777" w:rsidR="00C06C6A" w:rsidRPr="00900521" w:rsidRDefault="00C06C6A" w:rsidP="00C06C6A">
      <w:pPr>
        <w:rPr>
          <w:sz w:val="22"/>
          <w:szCs w:val="22"/>
        </w:rPr>
      </w:pPr>
    </w:p>
    <w:p w14:paraId="09982B88" w14:textId="77777777" w:rsidR="00C06C6A" w:rsidRPr="00900521" w:rsidRDefault="00C06C6A" w:rsidP="00C06C6A">
      <w:pPr>
        <w:rPr>
          <w:sz w:val="22"/>
          <w:szCs w:val="22"/>
        </w:rPr>
      </w:pPr>
      <w:r w:rsidRPr="00900521">
        <w:rPr>
          <w:sz w:val="22"/>
          <w:szCs w:val="22"/>
        </w:rPr>
        <w:t xml:space="preserve">Састанци Ученичког парламента су одржавани једном месечно, а у складу са препорученим епидемиолошким мерама. Између осталог, формиране су и вибер група и гугл учионица, које су олакшале рад и комуникацију између чланова парламента.  </w:t>
      </w:r>
    </w:p>
    <w:p w14:paraId="2DCAB7DB" w14:textId="77777777" w:rsidR="00C06C6A" w:rsidRPr="00900521" w:rsidRDefault="00C06C6A" w:rsidP="00C06C6A">
      <w:pPr>
        <w:rPr>
          <w:sz w:val="22"/>
          <w:szCs w:val="22"/>
        </w:rPr>
      </w:pPr>
    </w:p>
    <w:p w14:paraId="753A826C" w14:textId="77777777" w:rsidR="00C06C6A" w:rsidRPr="00900521" w:rsidRDefault="00C06C6A" w:rsidP="00C06C6A">
      <w:pPr>
        <w:rPr>
          <w:sz w:val="22"/>
          <w:szCs w:val="22"/>
        </w:rPr>
      </w:pPr>
      <w:r w:rsidRPr="00900521">
        <w:rPr>
          <w:sz w:val="22"/>
          <w:szCs w:val="22"/>
        </w:rPr>
        <w:t>На састанцима је реализовано:</w:t>
      </w:r>
    </w:p>
    <w:p w14:paraId="0370CCE3" w14:textId="77777777" w:rsidR="00CE5EC7" w:rsidRPr="00900521" w:rsidRDefault="00CE5EC7" w:rsidP="00C06C6A">
      <w:pPr>
        <w:rPr>
          <w:sz w:val="22"/>
          <w:szCs w:val="22"/>
        </w:rPr>
      </w:pPr>
    </w:p>
    <w:tbl>
      <w:tblPr>
        <w:tblStyle w:val="TableGrid"/>
        <w:tblW w:w="9791" w:type="dxa"/>
        <w:tblInd w:w="-5" w:type="dxa"/>
        <w:tblLook w:val="04A0" w:firstRow="1" w:lastRow="0" w:firstColumn="1" w:lastColumn="0" w:noHBand="0" w:noVBand="1"/>
      </w:tblPr>
      <w:tblGrid>
        <w:gridCol w:w="1716"/>
        <w:gridCol w:w="6402"/>
        <w:gridCol w:w="1673"/>
      </w:tblGrid>
      <w:tr w:rsidR="00CE5EC7" w:rsidRPr="00304A3B" w14:paraId="37C37ACB" w14:textId="77777777" w:rsidTr="00BA3D1A">
        <w:tc>
          <w:tcPr>
            <w:tcW w:w="1716" w:type="dxa"/>
            <w:shd w:val="clear" w:color="auto" w:fill="EEECE1" w:themeFill="background2"/>
          </w:tcPr>
          <w:p w14:paraId="1970E10E" w14:textId="77777777" w:rsidR="00CE5EC7" w:rsidRPr="00900521" w:rsidRDefault="00CE5EC7" w:rsidP="00A02A2A">
            <w:pPr>
              <w:pStyle w:val="ListParagraph"/>
              <w:ind w:left="0"/>
              <w:jc w:val="center"/>
              <w:rPr>
                <w:rFonts w:ascii="Times New Roman" w:eastAsia="Times New Roman" w:hAnsi="Times New Roman"/>
                <w:b/>
                <w:color w:val="000000"/>
                <w:sz w:val="20"/>
                <w:szCs w:val="20"/>
              </w:rPr>
            </w:pPr>
            <w:r w:rsidRPr="00900521">
              <w:rPr>
                <w:rFonts w:ascii="Times New Roman" w:eastAsia="Times New Roman" w:hAnsi="Times New Roman"/>
                <w:b/>
                <w:color w:val="000000"/>
                <w:sz w:val="20"/>
                <w:szCs w:val="20"/>
              </w:rPr>
              <w:t>ВРЕМЕ РЕАЛИЗАЦИЈЕ</w:t>
            </w:r>
          </w:p>
        </w:tc>
        <w:tc>
          <w:tcPr>
            <w:tcW w:w="6402" w:type="dxa"/>
            <w:shd w:val="clear" w:color="auto" w:fill="EEECE1" w:themeFill="background2"/>
          </w:tcPr>
          <w:p w14:paraId="1A769F98" w14:textId="77777777" w:rsidR="00CE5EC7" w:rsidRPr="00900521" w:rsidRDefault="00CE5EC7" w:rsidP="00A02A2A">
            <w:pPr>
              <w:pStyle w:val="ListParagraph"/>
              <w:ind w:left="0"/>
              <w:jc w:val="center"/>
              <w:rPr>
                <w:rFonts w:ascii="Times New Roman" w:eastAsia="Times New Roman" w:hAnsi="Times New Roman"/>
                <w:b/>
                <w:color w:val="000000"/>
                <w:sz w:val="20"/>
                <w:szCs w:val="20"/>
              </w:rPr>
            </w:pPr>
            <w:r w:rsidRPr="00900521">
              <w:rPr>
                <w:rFonts w:ascii="Times New Roman" w:eastAsia="Times New Roman" w:hAnsi="Times New Roman"/>
                <w:b/>
                <w:color w:val="000000"/>
                <w:sz w:val="20"/>
                <w:szCs w:val="20"/>
              </w:rPr>
              <w:t>АКТИВНОСТ</w:t>
            </w:r>
          </w:p>
        </w:tc>
        <w:tc>
          <w:tcPr>
            <w:tcW w:w="1673" w:type="dxa"/>
            <w:shd w:val="clear" w:color="auto" w:fill="EEECE1" w:themeFill="background2"/>
          </w:tcPr>
          <w:p w14:paraId="53D544F6" w14:textId="77777777" w:rsidR="00CE5EC7" w:rsidRPr="00900521" w:rsidRDefault="00CE5EC7" w:rsidP="00A02A2A">
            <w:pPr>
              <w:pStyle w:val="ListParagraph"/>
              <w:ind w:left="0"/>
              <w:jc w:val="center"/>
              <w:rPr>
                <w:rFonts w:ascii="Times New Roman" w:eastAsia="Times New Roman" w:hAnsi="Times New Roman"/>
                <w:b/>
                <w:color w:val="000000"/>
                <w:sz w:val="20"/>
                <w:szCs w:val="20"/>
              </w:rPr>
            </w:pPr>
            <w:r w:rsidRPr="00900521">
              <w:rPr>
                <w:rFonts w:ascii="Times New Roman" w:eastAsia="Times New Roman" w:hAnsi="Times New Roman"/>
                <w:b/>
                <w:color w:val="000000"/>
                <w:sz w:val="20"/>
                <w:szCs w:val="20"/>
              </w:rPr>
              <w:t>НОСИОЦИ АКТИВНОСТИ</w:t>
            </w:r>
          </w:p>
        </w:tc>
      </w:tr>
      <w:tr w:rsidR="00CE5EC7" w:rsidRPr="00304A3B" w14:paraId="098D0094" w14:textId="77777777" w:rsidTr="00BA3D1A">
        <w:tc>
          <w:tcPr>
            <w:tcW w:w="1716" w:type="dxa"/>
            <w:vAlign w:val="center"/>
          </w:tcPr>
          <w:p w14:paraId="614A8706" w14:textId="77777777" w:rsidR="00CE5EC7" w:rsidRPr="00900521" w:rsidRDefault="00CE5EC7" w:rsidP="00BA3D1A">
            <w:pPr>
              <w:pStyle w:val="ListParagraph"/>
              <w:ind w:left="0"/>
              <w:jc w:val="center"/>
              <w:rPr>
                <w:rFonts w:ascii="Times New Roman" w:eastAsia="Times New Roman" w:hAnsi="Times New Roman"/>
                <w:color w:val="000000"/>
                <w:sz w:val="20"/>
                <w:szCs w:val="20"/>
              </w:rPr>
            </w:pPr>
            <w:r w:rsidRPr="00900521">
              <w:rPr>
                <w:rFonts w:ascii="Times New Roman" w:eastAsia="Times New Roman" w:hAnsi="Times New Roman"/>
                <w:color w:val="000000"/>
                <w:sz w:val="20"/>
                <w:szCs w:val="20"/>
              </w:rPr>
              <w:t>Септембар, 2021.</w:t>
            </w:r>
          </w:p>
        </w:tc>
        <w:tc>
          <w:tcPr>
            <w:tcW w:w="6402" w:type="dxa"/>
            <w:vAlign w:val="center"/>
          </w:tcPr>
          <w:p w14:paraId="032AE3C0" w14:textId="77777777" w:rsidR="00CE5EC7" w:rsidRPr="00900521" w:rsidRDefault="00CE5EC7" w:rsidP="00BA3D1A">
            <w:pPr>
              <w:pStyle w:val="ListParagraph"/>
              <w:ind w:left="0"/>
              <w:jc w:val="center"/>
              <w:rPr>
                <w:rFonts w:ascii="Times New Roman" w:eastAsia="Times New Roman" w:hAnsi="Times New Roman"/>
                <w:color w:val="000000"/>
                <w:sz w:val="20"/>
                <w:szCs w:val="20"/>
              </w:rPr>
            </w:pPr>
            <w:r w:rsidRPr="00900521">
              <w:rPr>
                <w:rFonts w:ascii="Times New Roman" w:eastAsia="Times New Roman" w:hAnsi="Times New Roman"/>
                <w:b/>
                <w:color w:val="000000"/>
                <w:sz w:val="20"/>
                <w:szCs w:val="20"/>
              </w:rPr>
              <w:t>Конституисање</w:t>
            </w:r>
            <w:r w:rsidRPr="00900521">
              <w:rPr>
                <w:rFonts w:ascii="Times New Roman" w:eastAsia="Times New Roman" w:hAnsi="Times New Roman"/>
                <w:color w:val="000000"/>
                <w:sz w:val="20"/>
                <w:szCs w:val="20"/>
              </w:rPr>
              <w:t xml:space="preserve"> Ученичког парламента ГТШ Неимар;</w:t>
            </w:r>
          </w:p>
          <w:p w14:paraId="1F6FE5D0" w14:textId="77777777" w:rsidR="00CE5EC7" w:rsidRPr="00900521" w:rsidRDefault="00CE5EC7" w:rsidP="00BA3D1A">
            <w:pPr>
              <w:pStyle w:val="ListParagraph"/>
              <w:ind w:left="0"/>
              <w:jc w:val="center"/>
              <w:rPr>
                <w:rFonts w:ascii="Times New Roman" w:eastAsia="Times New Roman" w:hAnsi="Times New Roman"/>
                <w:color w:val="000000"/>
                <w:sz w:val="20"/>
                <w:szCs w:val="20"/>
              </w:rPr>
            </w:pPr>
            <w:r w:rsidRPr="00900521">
              <w:rPr>
                <w:rFonts w:ascii="Times New Roman" w:eastAsia="Times New Roman" w:hAnsi="Times New Roman"/>
                <w:color w:val="000000"/>
                <w:sz w:val="20"/>
                <w:szCs w:val="20"/>
              </w:rPr>
              <w:t>Информисање чланова о законској основи деловања и делокругу рада Ученичког парламента у средњој школи;</w:t>
            </w:r>
          </w:p>
          <w:p w14:paraId="22D024B9" w14:textId="77777777" w:rsidR="00CE5EC7" w:rsidRPr="00900521" w:rsidRDefault="00CE5EC7" w:rsidP="00BA3D1A">
            <w:pPr>
              <w:pStyle w:val="ListParagraph"/>
              <w:ind w:left="0"/>
              <w:jc w:val="center"/>
              <w:rPr>
                <w:rFonts w:ascii="Times New Roman" w:eastAsia="Times New Roman" w:hAnsi="Times New Roman"/>
                <w:color w:val="000000"/>
                <w:sz w:val="20"/>
                <w:szCs w:val="20"/>
              </w:rPr>
            </w:pPr>
            <w:r w:rsidRPr="00900521">
              <w:rPr>
                <w:rFonts w:ascii="Times New Roman" w:eastAsia="Times New Roman" w:hAnsi="Times New Roman"/>
                <w:color w:val="000000"/>
                <w:sz w:val="20"/>
                <w:szCs w:val="20"/>
              </w:rPr>
              <w:t xml:space="preserve">Обележавање </w:t>
            </w:r>
            <w:r w:rsidRPr="00900521">
              <w:rPr>
                <w:rFonts w:ascii="Times New Roman" w:eastAsia="Times New Roman" w:hAnsi="Times New Roman"/>
                <w:b/>
                <w:color w:val="000000"/>
                <w:sz w:val="20"/>
                <w:szCs w:val="20"/>
              </w:rPr>
              <w:t>Дана озонског омотача</w:t>
            </w:r>
            <w:r w:rsidRPr="00900521">
              <w:rPr>
                <w:rFonts w:ascii="Times New Roman" w:eastAsia="Times New Roman" w:hAnsi="Times New Roman"/>
                <w:color w:val="000000"/>
                <w:sz w:val="20"/>
                <w:szCs w:val="20"/>
              </w:rPr>
              <w:t>;</w:t>
            </w:r>
          </w:p>
          <w:p w14:paraId="261D949E" w14:textId="77777777" w:rsidR="00CE5EC7" w:rsidRPr="00900521" w:rsidRDefault="00CE5EC7" w:rsidP="00BA3D1A">
            <w:pPr>
              <w:pStyle w:val="ListParagraph"/>
              <w:ind w:left="0"/>
              <w:jc w:val="center"/>
              <w:rPr>
                <w:rFonts w:ascii="Times New Roman" w:eastAsia="Times New Roman" w:hAnsi="Times New Roman"/>
                <w:color w:val="000000"/>
                <w:sz w:val="20"/>
                <w:szCs w:val="20"/>
              </w:rPr>
            </w:pPr>
            <w:r w:rsidRPr="00900521">
              <w:rPr>
                <w:rFonts w:ascii="Times New Roman" w:eastAsia="Times New Roman" w:hAnsi="Times New Roman"/>
                <w:b/>
                <w:color w:val="000000"/>
                <w:sz w:val="20"/>
                <w:szCs w:val="20"/>
              </w:rPr>
              <w:t>Информисање</w:t>
            </w:r>
            <w:r w:rsidRPr="00900521">
              <w:rPr>
                <w:rFonts w:ascii="Times New Roman" w:eastAsia="Times New Roman" w:hAnsi="Times New Roman"/>
                <w:color w:val="000000"/>
                <w:sz w:val="20"/>
                <w:szCs w:val="20"/>
              </w:rPr>
              <w:t xml:space="preserve"> чланова Ученичког парламента са организационом структуром Школе и структуром Годишњег програма рада Школе и усвајање основних докумената;</w:t>
            </w:r>
          </w:p>
          <w:p w14:paraId="57DB28D8" w14:textId="77777777" w:rsidR="00CE5EC7" w:rsidRPr="00900521" w:rsidRDefault="00CE5EC7" w:rsidP="00BA3D1A">
            <w:pPr>
              <w:shd w:val="clear" w:color="auto" w:fill="FFFFFF"/>
              <w:jc w:val="center"/>
              <w:rPr>
                <w:rFonts w:ascii="Times New Roman" w:eastAsia="Times New Roman" w:hAnsi="Times New Roman"/>
                <w:color w:val="000000"/>
                <w:sz w:val="20"/>
                <w:szCs w:val="20"/>
              </w:rPr>
            </w:pPr>
            <w:r w:rsidRPr="00900521">
              <w:rPr>
                <w:rFonts w:ascii="Times New Roman" w:eastAsia="Times New Roman" w:hAnsi="Times New Roman"/>
                <w:b/>
                <w:color w:val="000000"/>
                <w:sz w:val="20"/>
                <w:szCs w:val="20"/>
              </w:rPr>
              <w:t>Избор</w:t>
            </w:r>
            <w:r w:rsidRPr="00900521">
              <w:rPr>
                <w:rFonts w:ascii="Times New Roman" w:eastAsia="Times New Roman" w:hAnsi="Times New Roman"/>
                <w:color w:val="000000"/>
                <w:sz w:val="20"/>
                <w:szCs w:val="20"/>
              </w:rPr>
              <w:t xml:space="preserve"> председника, секретара, заменика председника, координатора за поједине програмске  области; изабрани су представници УП за Школски одбор и школске тимове);</w:t>
            </w:r>
          </w:p>
          <w:p w14:paraId="0DBAD032" w14:textId="77777777" w:rsidR="00CE5EC7" w:rsidRPr="00900521" w:rsidRDefault="00CE5EC7" w:rsidP="00BA3D1A">
            <w:pPr>
              <w:shd w:val="clear" w:color="auto" w:fill="FFFFFF"/>
              <w:jc w:val="center"/>
              <w:rPr>
                <w:rFonts w:ascii="Times New Roman" w:eastAsia="Times New Roman" w:hAnsi="Times New Roman"/>
                <w:color w:val="000000"/>
                <w:sz w:val="20"/>
                <w:szCs w:val="20"/>
              </w:rPr>
            </w:pPr>
            <w:r w:rsidRPr="00900521">
              <w:rPr>
                <w:rFonts w:ascii="Times New Roman" w:eastAsia="Times New Roman" w:hAnsi="Times New Roman"/>
                <w:color w:val="000000"/>
                <w:sz w:val="20"/>
                <w:szCs w:val="20"/>
              </w:rPr>
              <w:t xml:space="preserve">Обележавање догађаја </w:t>
            </w:r>
            <w:r w:rsidRPr="00900521">
              <w:rPr>
                <w:rFonts w:ascii="Times New Roman" w:eastAsia="Times New Roman" w:hAnsi="Times New Roman"/>
                <w:b/>
                <w:color w:val="000000"/>
                <w:sz w:val="20"/>
                <w:szCs w:val="20"/>
              </w:rPr>
              <w:t xml:space="preserve">„Ноћ истраживача“ </w:t>
            </w:r>
            <w:r w:rsidRPr="00900521">
              <w:rPr>
                <w:rFonts w:ascii="Times New Roman" w:eastAsia="Times New Roman" w:hAnsi="Times New Roman"/>
                <w:color w:val="000000"/>
                <w:sz w:val="20"/>
                <w:szCs w:val="20"/>
              </w:rPr>
              <w:t>;</w:t>
            </w:r>
          </w:p>
          <w:p w14:paraId="52D1CCF4" w14:textId="77777777" w:rsidR="00CE5EC7" w:rsidRPr="00900521" w:rsidRDefault="00CE5EC7" w:rsidP="00BA3D1A">
            <w:pPr>
              <w:pStyle w:val="ListParagraph"/>
              <w:ind w:left="0"/>
              <w:jc w:val="center"/>
              <w:rPr>
                <w:rFonts w:ascii="Times New Roman" w:eastAsia="Times New Roman" w:hAnsi="Times New Roman"/>
                <w:color w:val="000000"/>
                <w:sz w:val="20"/>
                <w:szCs w:val="20"/>
              </w:rPr>
            </w:pPr>
            <w:r w:rsidRPr="00900521">
              <w:rPr>
                <w:rFonts w:ascii="Times New Roman" w:eastAsia="Times New Roman" w:hAnsi="Times New Roman"/>
                <w:color w:val="000000"/>
                <w:sz w:val="20"/>
                <w:szCs w:val="20"/>
              </w:rPr>
              <w:t xml:space="preserve">Обележавање </w:t>
            </w:r>
            <w:r w:rsidRPr="00900521">
              <w:rPr>
                <w:rFonts w:ascii="Times New Roman" w:eastAsia="Times New Roman" w:hAnsi="Times New Roman"/>
                <w:b/>
                <w:color w:val="000000"/>
                <w:sz w:val="20"/>
                <w:szCs w:val="20"/>
              </w:rPr>
              <w:t xml:space="preserve">Дана школе </w:t>
            </w:r>
            <w:r w:rsidRPr="00900521">
              <w:rPr>
                <w:rFonts w:ascii="Times New Roman" w:eastAsia="Times New Roman" w:hAnsi="Times New Roman"/>
                <w:color w:val="000000"/>
                <w:sz w:val="20"/>
                <w:szCs w:val="20"/>
              </w:rPr>
              <w:t>(није реализован због епидемиолошке ситуације)</w:t>
            </w:r>
          </w:p>
          <w:p w14:paraId="55B08EB9" w14:textId="77777777" w:rsidR="00CE5EC7" w:rsidRPr="00900521" w:rsidRDefault="00CE5EC7" w:rsidP="00BA3D1A">
            <w:pPr>
              <w:pStyle w:val="ListParagraph"/>
              <w:ind w:left="0"/>
              <w:jc w:val="center"/>
              <w:rPr>
                <w:rFonts w:ascii="Times New Roman" w:eastAsia="Times New Roman" w:hAnsi="Times New Roman"/>
                <w:color w:val="000000"/>
                <w:sz w:val="20"/>
                <w:szCs w:val="20"/>
              </w:rPr>
            </w:pPr>
          </w:p>
        </w:tc>
        <w:tc>
          <w:tcPr>
            <w:tcW w:w="1673" w:type="dxa"/>
            <w:vAlign w:val="center"/>
          </w:tcPr>
          <w:p w14:paraId="71602020" w14:textId="77777777" w:rsidR="00CE5EC7" w:rsidRPr="00900521" w:rsidRDefault="00CE5EC7" w:rsidP="00BA3D1A">
            <w:pPr>
              <w:pStyle w:val="ListParagraph"/>
              <w:ind w:left="0"/>
              <w:jc w:val="center"/>
              <w:rPr>
                <w:rFonts w:ascii="Times New Roman" w:eastAsia="Times New Roman" w:hAnsi="Times New Roman"/>
                <w:color w:val="000000"/>
                <w:sz w:val="20"/>
                <w:szCs w:val="20"/>
              </w:rPr>
            </w:pPr>
            <w:r w:rsidRPr="00900521">
              <w:rPr>
                <w:rFonts w:ascii="Times New Roman" w:eastAsia="Times New Roman" w:hAnsi="Times New Roman"/>
                <w:color w:val="000000"/>
                <w:sz w:val="20"/>
                <w:szCs w:val="20"/>
              </w:rPr>
              <w:t>Тим за подршку ученичком парламенту,</w:t>
            </w:r>
          </w:p>
          <w:p w14:paraId="0FBD726D" w14:textId="77777777" w:rsidR="00CE5EC7" w:rsidRPr="00900521" w:rsidRDefault="00CE5EC7" w:rsidP="00BA3D1A">
            <w:pPr>
              <w:pStyle w:val="ListParagraph"/>
              <w:ind w:left="0"/>
              <w:jc w:val="center"/>
              <w:rPr>
                <w:rFonts w:ascii="Times New Roman" w:eastAsia="Times New Roman" w:hAnsi="Times New Roman"/>
                <w:color w:val="000000"/>
                <w:sz w:val="20"/>
                <w:szCs w:val="20"/>
              </w:rPr>
            </w:pPr>
            <w:r w:rsidRPr="00900521">
              <w:rPr>
                <w:rFonts w:ascii="Times New Roman" w:eastAsia="Times New Roman" w:hAnsi="Times New Roman"/>
                <w:color w:val="000000"/>
                <w:sz w:val="20"/>
                <w:szCs w:val="20"/>
              </w:rPr>
              <w:t>Милица Андрејев,</w:t>
            </w:r>
          </w:p>
          <w:p w14:paraId="71DB6A61" w14:textId="77777777" w:rsidR="00CE5EC7" w:rsidRPr="00900521" w:rsidRDefault="00CE5EC7" w:rsidP="00BA3D1A">
            <w:pPr>
              <w:pStyle w:val="ListParagraph"/>
              <w:ind w:left="0"/>
              <w:jc w:val="center"/>
              <w:rPr>
                <w:rFonts w:ascii="Times New Roman" w:eastAsia="Times New Roman" w:hAnsi="Times New Roman"/>
                <w:color w:val="000000"/>
                <w:sz w:val="20"/>
                <w:szCs w:val="20"/>
              </w:rPr>
            </w:pPr>
            <w:r w:rsidRPr="00900521">
              <w:rPr>
                <w:rFonts w:ascii="Times New Roman" w:eastAsia="Times New Roman" w:hAnsi="Times New Roman"/>
                <w:color w:val="000000"/>
                <w:sz w:val="20"/>
                <w:szCs w:val="20"/>
              </w:rPr>
              <w:t>одељењске старешине</w:t>
            </w:r>
          </w:p>
        </w:tc>
      </w:tr>
      <w:tr w:rsidR="00CE5EC7" w:rsidRPr="00304A3B" w14:paraId="5D9D8762" w14:textId="77777777" w:rsidTr="00BA3D1A">
        <w:trPr>
          <w:trHeight w:val="70"/>
        </w:trPr>
        <w:tc>
          <w:tcPr>
            <w:tcW w:w="1716" w:type="dxa"/>
            <w:vAlign w:val="center"/>
          </w:tcPr>
          <w:p w14:paraId="015BF2A1" w14:textId="77777777" w:rsidR="00CE5EC7" w:rsidRPr="00900521" w:rsidRDefault="00CE5EC7" w:rsidP="00BA3D1A">
            <w:pPr>
              <w:pStyle w:val="ListParagraph"/>
              <w:ind w:left="0"/>
              <w:jc w:val="center"/>
              <w:rPr>
                <w:rFonts w:ascii="Times New Roman" w:eastAsia="Times New Roman" w:hAnsi="Times New Roman"/>
                <w:color w:val="000000"/>
                <w:sz w:val="20"/>
                <w:szCs w:val="20"/>
              </w:rPr>
            </w:pPr>
            <w:r w:rsidRPr="00900521">
              <w:rPr>
                <w:rFonts w:ascii="Times New Roman" w:eastAsia="Times New Roman" w:hAnsi="Times New Roman"/>
                <w:color w:val="000000"/>
                <w:sz w:val="20"/>
                <w:szCs w:val="20"/>
              </w:rPr>
              <w:t>Октобар, 2021.</w:t>
            </w:r>
          </w:p>
        </w:tc>
        <w:tc>
          <w:tcPr>
            <w:tcW w:w="6402" w:type="dxa"/>
            <w:vAlign w:val="center"/>
          </w:tcPr>
          <w:p w14:paraId="3F77BB31" w14:textId="77777777" w:rsidR="00CE5EC7" w:rsidRPr="00900521" w:rsidRDefault="00CE5EC7" w:rsidP="00BA3D1A">
            <w:pPr>
              <w:shd w:val="clear" w:color="auto" w:fill="FFFFFF"/>
              <w:jc w:val="center"/>
              <w:rPr>
                <w:rFonts w:ascii="Times New Roman" w:eastAsia="Times New Roman" w:hAnsi="Times New Roman"/>
                <w:color w:val="000000"/>
                <w:sz w:val="20"/>
                <w:szCs w:val="20"/>
              </w:rPr>
            </w:pPr>
            <w:r w:rsidRPr="00900521">
              <w:rPr>
                <w:rFonts w:ascii="Times New Roman" w:eastAsia="Times New Roman" w:hAnsi="Times New Roman"/>
                <w:b/>
                <w:color w:val="000000"/>
                <w:sz w:val="20"/>
                <w:szCs w:val="20"/>
              </w:rPr>
              <w:t>Усвајање програма</w:t>
            </w:r>
            <w:r w:rsidRPr="00900521">
              <w:rPr>
                <w:rFonts w:ascii="Times New Roman" w:eastAsia="Times New Roman" w:hAnsi="Times New Roman"/>
                <w:color w:val="000000"/>
                <w:sz w:val="20"/>
                <w:szCs w:val="20"/>
              </w:rPr>
              <w:t xml:space="preserve"> рада  појединачних области деловања: безбедност ученика и одговорности ученика; спортски програм у Школи; културни и забавни програм у Школи; настава и учење; права  и обавезе ученика;</w:t>
            </w:r>
          </w:p>
          <w:p w14:paraId="6F552330" w14:textId="77777777" w:rsidR="00CE5EC7" w:rsidRPr="00900521" w:rsidRDefault="00CE5EC7" w:rsidP="00BA3D1A">
            <w:pPr>
              <w:shd w:val="clear" w:color="auto" w:fill="FFFFFF"/>
              <w:jc w:val="center"/>
              <w:rPr>
                <w:rFonts w:ascii="Times New Roman" w:eastAsia="Times New Roman" w:hAnsi="Times New Roman"/>
                <w:color w:val="000000"/>
                <w:sz w:val="20"/>
                <w:szCs w:val="20"/>
              </w:rPr>
            </w:pPr>
            <w:r w:rsidRPr="00900521">
              <w:rPr>
                <w:rFonts w:ascii="Times New Roman" w:eastAsia="Times New Roman" w:hAnsi="Times New Roman"/>
                <w:color w:val="000000"/>
                <w:sz w:val="20"/>
                <w:szCs w:val="20"/>
              </w:rPr>
              <w:t xml:space="preserve">Учешће у </w:t>
            </w:r>
            <w:r w:rsidRPr="00900521">
              <w:rPr>
                <w:rFonts w:ascii="Times New Roman" w:eastAsia="Times New Roman" w:hAnsi="Times New Roman"/>
                <w:b/>
                <w:color w:val="000000"/>
                <w:sz w:val="20"/>
                <w:szCs w:val="20"/>
              </w:rPr>
              <w:t>ажурирању</w:t>
            </w:r>
            <w:r w:rsidRPr="00900521">
              <w:rPr>
                <w:rFonts w:ascii="Times New Roman" w:eastAsia="Times New Roman" w:hAnsi="Times New Roman"/>
                <w:color w:val="000000"/>
                <w:sz w:val="20"/>
                <w:szCs w:val="20"/>
              </w:rPr>
              <w:t xml:space="preserve"> школског веб сајта, формирање огласне табле Ученичког парламента;</w:t>
            </w:r>
          </w:p>
          <w:p w14:paraId="3033CC51" w14:textId="77777777" w:rsidR="00CE5EC7" w:rsidRPr="00900521" w:rsidRDefault="00CE5EC7" w:rsidP="00BA3D1A">
            <w:pPr>
              <w:shd w:val="clear" w:color="auto" w:fill="FFFFFF"/>
              <w:jc w:val="center"/>
              <w:rPr>
                <w:rFonts w:ascii="Times New Roman" w:eastAsia="Times New Roman" w:hAnsi="Times New Roman"/>
                <w:color w:val="000000"/>
                <w:sz w:val="20"/>
                <w:szCs w:val="20"/>
              </w:rPr>
            </w:pPr>
            <w:r w:rsidRPr="00900521">
              <w:rPr>
                <w:rFonts w:ascii="Times New Roman" w:eastAsia="Times New Roman" w:hAnsi="Times New Roman"/>
                <w:b/>
                <w:color w:val="000000"/>
                <w:sz w:val="20"/>
                <w:szCs w:val="20"/>
              </w:rPr>
              <w:t>Подстицање ученичких иницијатива</w:t>
            </w:r>
            <w:r w:rsidRPr="00900521">
              <w:rPr>
                <w:rFonts w:ascii="Times New Roman" w:eastAsia="Times New Roman" w:hAnsi="Times New Roman"/>
                <w:color w:val="000000"/>
                <w:sz w:val="20"/>
                <w:szCs w:val="20"/>
              </w:rPr>
              <w:t xml:space="preserve"> за унапређење рада Школе (сарадња са Зоо планетом, садња дрвећа у школском дворишту, забавне активости за ученике...);</w:t>
            </w:r>
          </w:p>
          <w:p w14:paraId="4E321E36" w14:textId="77777777" w:rsidR="00CE5EC7" w:rsidRPr="00900521" w:rsidRDefault="00CE5EC7" w:rsidP="00BA3D1A">
            <w:pPr>
              <w:shd w:val="clear" w:color="auto" w:fill="FFFFFF"/>
              <w:jc w:val="center"/>
              <w:rPr>
                <w:rFonts w:ascii="Times New Roman" w:hAnsi="Times New Roman"/>
                <w:sz w:val="20"/>
                <w:szCs w:val="20"/>
                <w:lang w:val="sr-Cyrl-CS"/>
              </w:rPr>
            </w:pPr>
            <w:r w:rsidRPr="00900521">
              <w:rPr>
                <w:rFonts w:ascii="Times New Roman" w:eastAsia="Times New Roman" w:hAnsi="Times New Roman"/>
                <w:color w:val="000000"/>
                <w:sz w:val="20"/>
                <w:szCs w:val="20"/>
              </w:rPr>
              <w:t>Учешће на</w:t>
            </w:r>
            <w:r w:rsidRPr="00900521">
              <w:rPr>
                <w:rFonts w:ascii="Times New Roman" w:eastAsia="Times New Roman" w:hAnsi="Times New Roman"/>
                <w:b/>
                <w:color w:val="000000"/>
                <w:sz w:val="20"/>
                <w:szCs w:val="20"/>
              </w:rPr>
              <w:t xml:space="preserve"> семинарима</w:t>
            </w:r>
            <w:r w:rsidRPr="00900521">
              <w:rPr>
                <w:rFonts w:ascii="Times New Roman" w:eastAsia="Times New Roman" w:hAnsi="Times New Roman"/>
                <w:color w:val="000000"/>
                <w:sz w:val="20"/>
                <w:szCs w:val="20"/>
              </w:rPr>
              <w:t xml:space="preserve"> (Научно технолошки парк Ниш; Семинар у Новом Саду; </w:t>
            </w:r>
            <w:r w:rsidRPr="00900521">
              <w:rPr>
                <w:rFonts w:ascii="Times New Roman" w:hAnsi="Times New Roman"/>
                <w:sz w:val="20"/>
                <w:szCs w:val="20"/>
                <w:lang w:val="sr-Cyrl-CS"/>
              </w:rPr>
              <w:t>Конференција „Млади се буде“ у Нишу...).</w:t>
            </w:r>
          </w:p>
          <w:p w14:paraId="73BDCED6" w14:textId="77777777" w:rsidR="00CE5EC7" w:rsidRPr="00900521" w:rsidRDefault="00CE5EC7" w:rsidP="00BA3D1A">
            <w:pPr>
              <w:shd w:val="clear" w:color="auto" w:fill="FFFFFF"/>
              <w:jc w:val="center"/>
              <w:rPr>
                <w:rFonts w:ascii="Times New Roman" w:eastAsia="Times New Roman" w:hAnsi="Times New Roman"/>
                <w:color w:val="000000"/>
                <w:sz w:val="20"/>
                <w:szCs w:val="20"/>
              </w:rPr>
            </w:pPr>
          </w:p>
        </w:tc>
        <w:tc>
          <w:tcPr>
            <w:tcW w:w="1673" w:type="dxa"/>
            <w:vAlign w:val="center"/>
          </w:tcPr>
          <w:p w14:paraId="53B4E40C" w14:textId="77777777" w:rsidR="00CE5EC7" w:rsidRPr="00900521" w:rsidRDefault="00CE5EC7" w:rsidP="00BA3D1A">
            <w:pPr>
              <w:pStyle w:val="ListParagraph"/>
              <w:ind w:left="0"/>
              <w:jc w:val="center"/>
              <w:rPr>
                <w:rFonts w:ascii="Times New Roman" w:eastAsia="Times New Roman" w:hAnsi="Times New Roman"/>
                <w:color w:val="000000"/>
                <w:sz w:val="20"/>
                <w:szCs w:val="20"/>
              </w:rPr>
            </w:pPr>
            <w:r w:rsidRPr="00900521">
              <w:rPr>
                <w:rFonts w:ascii="Times New Roman" w:eastAsia="Times New Roman" w:hAnsi="Times New Roman"/>
                <w:color w:val="000000"/>
                <w:sz w:val="20"/>
                <w:szCs w:val="20"/>
              </w:rPr>
              <w:t>Тим за подршку УП</w:t>
            </w:r>
          </w:p>
        </w:tc>
      </w:tr>
      <w:tr w:rsidR="00CE5EC7" w:rsidRPr="00304A3B" w14:paraId="058CD29E" w14:textId="77777777" w:rsidTr="00BA3D1A">
        <w:tc>
          <w:tcPr>
            <w:tcW w:w="1716" w:type="dxa"/>
            <w:vAlign w:val="center"/>
          </w:tcPr>
          <w:p w14:paraId="7F5FB16F" w14:textId="77777777" w:rsidR="00CE5EC7" w:rsidRPr="00900521" w:rsidRDefault="00CE5EC7" w:rsidP="00BA3D1A">
            <w:pPr>
              <w:pStyle w:val="ListParagraph"/>
              <w:ind w:left="0"/>
              <w:jc w:val="center"/>
              <w:rPr>
                <w:rFonts w:ascii="Times New Roman" w:eastAsia="Times New Roman" w:hAnsi="Times New Roman"/>
                <w:color w:val="000000"/>
                <w:sz w:val="20"/>
                <w:szCs w:val="20"/>
              </w:rPr>
            </w:pPr>
            <w:r w:rsidRPr="00900521">
              <w:rPr>
                <w:rFonts w:ascii="Times New Roman" w:eastAsia="Times New Roman" w:hAnsi="Times New Roman"/>
                <w:color w:val="000000"/>
                <w:sz w:val="20"/>
                <w:szCs w:val="20"/>
              </w:rPr>
              <w:t>Новембар, 2021.</w:t>
            </w:r>
          </w:p>
        </w:tc>
        <w:tc>
          <w:tcPr>
            <w:tcW w:w="6402" w:type="dxa"/>
            <w:vAlign w:val="center"/>
          </w:tcPr>
          <w:p w14:paraId="1526F2AD" w14:textId="77777777" w:rsidR="00CE5EC7" w:rsidRPr="00900521" w:rsidRDefault="00CE5EC7" w:rsidP="00BA3D1A">
            <w:pPr>
              <w:shd w:val="clear" w:color="auto" w:fill="FFFFFF"/>
              <w:jc w:val="center"/>
              <w:rPr>
                <w:rFonts w:ascii="Times New Roman" w:hAnsi="Times New Roman"/>
                <w:sz w:val="20"/>
                <w:szCs w:val="20"/>
              </w:rPr>
            </w:pPr>
            <w:r w:rsidRPr="00900521">
              <w:rPr>
                <w:rFonts w:ascii="Times New Roman" w:hAnsi="Times New Roman"/>
                <w:b/>
                <w:sz w:val="20"/>
                <w:szCs w:val="20"/>
              </w:rPr>
              <w:t>Посета матураната</w:t>
            </w:r>
            <w:r w:rsidRPr="00900521">
              <w:rPr>
                <w:rFonts w:ascii="Times New Roman" w:hAnsi="Times New Roman"/>
                <w:sz w:val="20"/>
                <w:szCs w:val="20"/>
              </w:rPr>
              <w:t xml:space="preserve"> Универзитету „Сингидунум“</w:t>
            </w:r>
          </w:p>
          <w:p w14:paraId="12389A5C" w14:textId="77777777" w:rsidR="00CE5EC7" w:rsidRPr="00900521" w:rsidRDefault="00CE5EC7" w:rsidP="00BA3D1A">
            <w:pPr>
              <w:shd w:val="clear" w:color="auto" w:fill="FFFFFF"/>
              <w:jc w:val="center"/>
              <w:rPr>
                <w:rFonts w:ascii="Times New Roman" w:eastAsia="Times New Roman" w:hAnsi="Times New Roman"/>
                <w:color w:val="000000"/>
                <w:sz w:val="20"/>
                <w:szCs w:val="20"/>
              </w:rPr>
            </w:pPr>
          </w:p>
        </w:tc>
        <w:tc>
          <w:tcPr>
            <w:tcW w:w="1673" w:type="dxa"/>
            <w:vAlign w:val="center"/>
          </w:tcPr>
          <w:p w14:paraId="20868827" w14:textId="3BA4D308" w:rsidR="00CE5EC7" w:rsidRPr="00900521" w:rsidRDefault="00CE5EC7" w:rsidP="00BA3D1A">
            <w:pPr>
              <w:pStyle w:val="ListParagraph"/>
              <w:ind w:left="0"/>
              <w:jc w:val="center"/>
              <w:rPr>
                <w:rFonts w:ascii="Times New Roman" w:eastAsia="Times New Roman" w:hAnsi="Times New Roman"/>
                <w:color w:val="000000"/>
                <w:sz w:val="20"/>
                <w:szCs w:val="20"/>
              </w:rPr>
            </w:pPr>
            <w:r w:rsidRPr="00900521">
              <w:rPr>
                <w:rFonts w:ascii="Times New Roman" w:eastAsia="Times New Roman" w:hAnsi="Times New Roman"/>
                <w:color w:val="000000"/>
                <w:sz w:val="20"/>
                <w:szCs w:val="20"/>
              </w:rPr>
              <w:t>Тим,ученици,</w:t>
            </w:r>
          </w:p>
          <w:p w14:paraId="6421F3A4" w14:textId="3D40AEBA" w:rsidR="00CE5EC7" w:rsidRPr="00900521" w:rsidRDefault="00CE5EC7" w:rsidP="00BA3D1A">
            <w:pPr>
              <w:pStyle w:val="ListParagraph"/>
              <w:ind w:left="0"/>
              <w:jc w:val="center"/>
              <w:rPr>
                <w:rFonts w:ascii="Times New Roman" w:eastAsia="Times New Roman" w:hAnsi="Times New Roman"/>
                <w:color w:val="000000"/>
                <w:sz w:val="20"/>
                <w:szCs w:val="20"/>
              </w:rPr>
            </w:pPr>
            <w:r w:rsidRPr="00900521">
              <w:rPr>
                <w:rFonts w:ascii="Times New Roman" w:eastAsia="Times New Roman" w:hAnsi="Times New Roman"/>
                <w:color w:val="000000"/>
                <w:sz w:val="20"/>
                <w:szCs w:val="20"/>
              </w:rPr>
              <w:t>одељењске старешине,</w:t>
            </w:r>
          </w:p>
        </w:tc>
      </w:tr>
      <w:tr w:rsidR="00CE5EC7" w:rsidRPr="00304A3B" w14:paraId="527F9C3C" w14:textId="77777777" w:rsidTr="00BA3D1A">
        <w:tc>
          <w:tcPr>
            <w:tcW w:w="1716" w:type="dxa"/>
            <w:vAlign w:val="center"/>
          </w:tcPr>
          <w:p w14:paraId="0678AA6E" w14:textId="77777777" w:rsidR="00CE5EC7" w:rsidRPr="00900521" w:rsidRDefault="00CE5EC7" w:rsidP="00BA3D1A">
            <w:pPr>
              <w:pStyle w:val="ListParagraph"/>
              <w:ind w:left="0"/>
              <w:jc w:val="center"/>
              <w:rPr>
                <w:rFonts w:ascii="Times New Roman" w:eastAsia="Times New Roman" w:hAnsi="Times New Roman"/>
                <w:color w:val="000000"/>
                <w:sz w:val="20"/>
                <w:szCs w:val="20"/>
              </w:rPr>
            </w:pPr>
            <w:r w:rsidRPr="00900521">
              <w:rPr>
                <w:rFonts w:ascii="Times New Roman" w:eastAsia="Times New Roman" w:hAnsi="Times New Roman"/>
                <w:color w:val="000000"/>
                <w:sz w:val="20"/>
                <w:szCs w:val="20"/>
              </w:rPr>
              <w:t>Децембар, 2021.</w:t>
            </w:r>
          </w:p>
        </w:tc>
        <w:tc>
          <w:tcPr>
            <w:tcW w:w="6402" w:type="dxa"/>
            <w:vAlign w:val="center"/>
          </w:tcPr>
          <w:p w14:paraId="5E2EE5D2" w14:textId="77777777" w:rsidR="00CE5EC7" w:rsidRPr="00900521" w:rsidRDefault="00CE5EC7" w:rsidP="00BA3D1A">
            <w:pPr>
              <w:shd w:val="clear" w:color="auto" w:fill="FFFFFF"/>
              <w:jc w:val="center"/>
              <w:rPr>
                <w:rFonts w:ascii="Times New Roman" w:eastAsia="Times New Roman" w:hAnsi="Times New Roman"/>
                <w:color w:val="000000"/>
                <w:sz w:val="20"/>
                <w:szCs w:val="20"/>
              </w:rPr>
            </w:pPr>
            <w:r w:rsidRPr="00900521">
              <w:rPr>
                <w:rFonts w:ascii="Times New Roman" w:eastAsia="Times New Roman" w:hAnsi="Times New Roman"/>
                <w:color w:val="000000"/>
                <w:sz w:val="20"/>
                <w:szCs w:val="20"/>
              </w:rPr>
              <w:t xml:space="preserve">Светски дан борбе против </w:t>
            </w:r>
            <w:r w:rsidRPr="00900521">
              <w:rPr>
                <w:rFonts w:ascii="Times New Roman" w:eastAsia="Times New Roman" w:hAnsi="Times New Roman"/>
                <w:b/>
                <w:color w:val="000000"/>
                <w:sz w:val="20"/>
                <w:szCs w:val="20"/>
              </w:rPr>
              <w:t>АИДС-а;</w:t>
            </w:r>
          </w:p>
          <w:p w14:paraId="48339B68" w14:textId="77777777" w:rsidR="00CE5EC7" w:rsidRPr="00900521" w:rsidRDefault="00CE5EC7" w:rsidP="00BA3D1A">
            <w:pPr>
              <w:shd w:val="clear" w:color="auto" w:fill="FFFFFF"/>
              <w:jc w:val="center"/>
              <w:rPr>
                <w:rFonts w:ascii="Times New Roman" w:eastAsia="Times New Roman" w:hAnsi="Times New Roman"/>
                <w:color w:val="000000"/>
                <w:sz w:val="20"/>
                <w:szCs w:val="20"/>
              </w:rPr>
            </w:pPr>
            <w:r w:rsidRPr="00900521">
              <w:rPr>
                <w:rFonts w:ascii="Times New Roman" w:eastAsia="Times New Roman" w:hAnsi="Times New Roman"/>
                <w:color w:val="000000"/>
                <w:sz w:val="20"/>
                <w:szCs w:val="20"/>
              </w:rPr>
              <w:t>Обележавање „</w:t>
            </w:r>
            <w:r w:rsidRPr="00900521">
              <w:rPr>
                <w:rFonts w:ascii="Times New Roman" w:eastAsia="Times New Roman" w:hAnsi="Times New Roman"/>
                <w:b/>
                <w:color w:val="000000"/>
                <w:sz w:val="20"/>
                <w:szCs w:val="20"/>
              </w:rPr>
              <w:t>Дана људских права</w:t>
            </w:r>
            <w:r w:rsidRPr="00900521">
              <w:rPr>
                <w:rFonts w:ascii="Times New Roman" w:eastAsia="Times New Roman" w:hAnsi="Times New Roman"/>
                <w:color w:val="000000"/>
                <w:sz w:val="20"/>
                <w:szCs w:val="20"/>
              </w:rPr>
              <w:t>“</w:t>
            </w:r>
          </w:p>
          <w:p w14:paraId="7EDDB0C1" w14:textId="77777777" w:rsidR="00CE5EC7" w:rsidRPr="00900521" w:rsidRDefault="00CE5EC7" w:rsidP="00BA3D1A">
            <w:pPr>
              <w:shd w:val="clear" w:color="auto" w:fill="FFFFFF"/>
              <w:jc w:val="center"/>
              <w:rPr>
                <w:rFonts w:ascii="Times New Roman" w:eastAsia="Times New Roman" w:hAnsi="Times New Roman"/>
                <w:color w:val="000000"/>
                <w:sz w:val="20"/>
                <w:szCs w:val="20"/>
              </w:rPr>
            </w:pPr>
            <w:r w:rsidRPr="00900521">
              <w:rPr>
                <w:rFonts w:ascii="Times New Roman" w:eastAsia="Times New Roman" w:hAnsi="Times New Roman"/>
                <w:color w:val="000000"/>
                <w:sz w:val="20"/>
                <w:szCs w:val="20"/>
              </w:rPr>
              <w:t xml:space="preserve">Постављање </w:t>
            </w:r>
            <w:r w:rsidRPr="00900521">
              <w:rPr>
                <w:rFonts w:ascii="Times New Roman" w:eastAsia="Times New Roman" w:hAnsi="Times New Roman"/>
                <w:b/>
                <w:color w:val="000000"/>
                <w:sz w:val="20"/>
                <w:szCs w:val="20"/>
              </w:rPr>
              <w:t>изложбе</w:t>
            </w:r>
            <w:r w:rsidRPr="00900521">
              <w:rPr>
                <w:rFonts w:ascii="Times New Roman" w:eastAsia="Times New Roman" w:hAnsi="Times New Roman"/>
                <w:color w:val="000000"/>
                <w:sz w:val="20"/>
                <w:szCs w:val="20"/>
              </w:rPr>
              <w:t xml:space="preserve"> ученичких  радова- тема Иво Андрић;</w:t>
            </w:r>
          </w:p>
          <w:p w14:paraId="19D2E35D" w14:textId="77777777" w:rsidR="00CE5EC7" w:rsidRPr="00900521" w:rsidRDefault="00CE5EC7" w:rsidP="00BA3D1A">
            <w:pPr>
              <w:shd w:val="clear" w:color="auto" w:fill="FFFFFF"/>
              <w:jc w:val="center"/>
              <w:rPr>
                <w:rFonts w:ascii="Times New Roman" w:eastAsia="Times New Roman" w:hAnsi="Times New Roman"/>
                <w:color w:val="000000"/>
                <w:sz w:val="20"/>
                <w:szCs w:val="20"/>
              </w:rPr>
            </w:pPr>
            <w:r w:rsidRPr="00900521">
              <w:rPr>
                <w:rFonts w:ascii="Times New Roman" w:eastAsia="Times New Roman" w:hAnsi="Times New Roman"/>
                <w:b/>
                <w:color w:val="000000"/>
                <w:sz w:val="20"/>
                <w:szCs w:val="20"/>
              </w:rPr>
              <w:t xml:space="preserve">Изостајање </w:t>
            </w:r>
            <w:r w:rsidRPr="00900521">
              <w:rPr>
                <w:rFonts w:ascii="Times New Roman" w:eastAsia="Times New Roman" w:hAnsi="Times New Roman"/>
                <w:color w:val="000000"/>
                <w:sz w:val="20"/>
                <w:szCs w:val="20"/>
              </w:rPr>
              <w:t>ученика са наставе – анализа и препоруке за предупређење (савети школског психолога за савладавање техника учења);</w:t>
            </w:r>
          </w:p>
          <w:p w14:paraId="4A691504" w14:textId="77777777" w:rsidR="00CE5EC7" w:rsidRPr="00900521" w:rsidRDefault="00CE5EC7" w:rsidP="00BA3D1A">
            <w:pPr>
              <w:shd w:val="clear" w:color="auto" w:fill="FFFFFF"/>
              <w:jc w:val="center"/>
              <w:rPr>
                <w:rFonts w:ascii="Times New Roman" w:eastAsia="Times New Roman" w:hAnsi="Times New Roman"/>
                <w:color w:val="000000"/>
                <w:sz w:val="20"/>
                <w:szCs w:val="20"/>
              </w:rPr>
            </w:pPr>
            <w:r w:rsidRPr="00900521">
              <w:rPr>
                <w:rFonts w:ascii="Times New Roman" w:eastAsia="Times New Roman" w:hAnsi="Times New Roman"/>
                <w:color w:val="000000"/>
                <w:sz w:val="20"/>
                <w:szCs w:val="20"/>
              </w:rPr>
              <w:t xml:space="preserve">Планирање </w:t>
            </w:r>
            <w:r w:rsidRPr="00900521">
              <w:rPr>
                <w:rFonts w:ascii="Times New Roman" w:eastAsia="Times New Roman" w:hAnsi="Times New Roman"/>
                <w:b/>
                <w:color w:val="000000"/>
                <w:sz w:val="20"/>
                <w:szCs w:val="20"/>
              </w:rPr>
              <w:t>спортске манифестације</w:t>
            </w:r>
            <w:r w:rsidRPr="00900521">
              <w:rPr>
                <w:rFonts w:ascii="Times New Roman" w:eastAsia="Times New Roman" w:hAnsi="Times New Roman"/>
                <w:color w:val="000000"/>
                <w:sz w:val="20"/>
                <w:szCs w:val="20"/>
              </w:rPr>
              <w:t xml:space="preserve"> – турнир у стоном тенису поводом Дана Светог Саве (у договору са спортском секцијом);</w:t>
            </w:r>
          </w:p>
          <w:p w14:paraId="3C581711" w14:textId="77777777" w:rsidR="00CE5EC7" w:rsidRPr="00900521" w:rsidRDefault="00CE5EC7" w:rsidP="00BA3D1A">
            <w:pPr>
              <w:shd w:val="clear" w:color="auto" w:fill="FFFFFF"/>
              <w:jc w:val="center"/>
              <w:rPr>
                <w:rFonts w:ascii="Times New Roman" w:eastAsia="Times New Roman" w:hAnsi="Times New Roman"/>
                <w:color w:val="000000"/>
                <w:sz w:val="20"/>
                <w:szCs w:val="20"/>
              </w:rPr>
            </w:pPr>
            <w:r w:rsidRPr="00900521">
              <w:rPr>
                <w:rFonts w:ascii="Times New Roman" w:eastAsia="Times New Roman" w:hAnsi="Times New Roman"/>
                <w:b/>
                <w:color w:val="000000"/>
                <w:sz w:val="20"/>
                <w:szCs w:val="20"/>
              </w:rPr>
              <w:t>Анкета</w:t>
            </w:r>
            <w:r w:rsidRPr="00900521">
              <w:rPr>
                <w:rFonts w:ascii="Times New Roman" w:eastAsia="Times New Roman" w:hAnsi="Times New Roman"/>
                <w:color w:val="000000"/>
                <w:sz w:val="20"/>
                <w:szCs w:val="20"/>
              </w:rPr>
              <w:t xml:space="preserve"> у оквиру самовредновања (са психологом школе);</w:t>
            </w:r>
          </w:p>
          <w:p w14:paraId="1A79AE23" w14:textId="77777777" w:rsidR="00CE5EC7" w:rsidRPr="00900521" w:rsidRDefault="00CE5EC7" w:rsidP="00BA3D1A">
            <w:pPr>
              <w:shd w:val="clear" w:color="auto" w:fill="FFFFFF"/>
              <w:jc w:val="center"/>
              <w:rPr>
                <w:rFonts w:ascii="Times New Roman" w:hAnsi="Times New Roman"/>
                <w:sz w:val="20"/>
                <w:szCs w:val="20"/>
                <w:shd w:val="clear" w:color="auto" w:fill="FFFFFF"/>
              </w:rPr>
            </w:pPr>
            <w:r w:rsidRPr="00900521">
              <w:rPr>
                <w:rFonts w:ascii="Times New Roman" w:eastAsia="Times New Roman" w:hAnsi="Times New Roman"/>
                <w:b/>
                <w:color w:val="000000"/>
                <w:sz w:val="20"/>
                <w:szCs w:val="20"/>
              </w:rPr>
              <w:t>Хуманитарне акције</w:t>
            </w:r>
            <w:r w:rsidRPr="00900521">
              <w:rPr>
                <w:rFonts w:ascii="Times New Roman" w:eastAsia="Times New Roman" w:hAnsi="Times New Roman"/>
                <w:color w:val="000000"/>
                <w:sz w:val="20"/>
                <w:szCs w:val="20"/>
              </w:rPr>
              <w:t xml:space="preserve"> ученика (предлози чланова УП: помоћ малом Максиму Миленковићу, сарадња са ПРЛМНТом и ИФМСАом „Слаткиш за осмех“ и сарадња са члановима НУРДОРа – новогодишњи пакетићи за децу оболелу од рака),</w:t>
            </w:r>
            <w:r w:rsidRPr="00900521">
              <w:rPr>
                <w:rFonts w:ascii="Times New Roman" w:hAnsi="Times New Roman"/>
                <w:sz w:val="20"/>
                <w:szCs w:val="20"/>
                <w:shd w:val="clear" w:color="auto" w:fill="FFFFFF"/>
              </w:rPr>
              <w:t xml:space="preserve"> Прикупља се приход преко фондације "Буди хуман" за њено лечење у иностранству (Марина Ђорђевић)</w:t>
            </w:r>
          </w:p>
        </w:tc>
        <w:tc>
          <w:tcPr>
            <w:tcW w:w="1673" w:type="dxa"/>
            <w:vAlign w:val="center"/>
          </w:tcPr>
          <w:p w14:paraId="491A28B7" w14:textId="757BE0B8" w:rsidR="00CE5EC7" w:rsidRPr="00900521" w:rsidRDefault="00CE5EC7" w:rsidP="00BA3D1A">
            <w:pPr>
              <w:pStyle w:val="ListParagraph"/>
              <w:ind w:left="0"/>
              <w:jc w:val="center"/>
              <w:rPr>
                <w:rFonts w:ascii="Times New Roman" w:eastAsia="Times New Roman" w:hAnsi="Times New Roman"/>
                <w:color w:val="000000"/>
                <w:sz w:val="20"/>
                <w:szCs w:val="20"/>
              </w:rPr>
            </w:pPr>
            <w:r w:rsidRPr="00900521">
              <w:rPr>
                <w:rFonts w:ascii="Times New Roman" w:eastAsia="Times New Roman" w:hAnsi="Times New Roman"/>
                <w:color w:val="000000"/>
                <w:sz w:val="20"/>
                <w:szCs w:val="20"/>
              </w:rPr>
              <w:t>Милица Андрејев,</w:t>
            </w:r>
          </w:p>
          <w:p w14:paraId="0B98D092" w14:textId="77777777" w:rsidR="00CE5EC7" w:rsidRPr="00900521" w:rsidRDefault="00CE5EC7" w:rsidP="00BA3D1A">
            <w:pPr>
              <w:pStyle w:val="ListParagraph"/>
              <w:ind w:left="0"/>
              <w:jc w:val="center"/>
              <w:rPr>
                <w:rFonts w:ascii="Times New Roman" w:eastAsia="Times New Roman" w:hAnsi="Times New Roman"/>
                <w:color w:val="000000"/>
                <w:sz w:val="20"/>
                <w:szCs w:val="20"/>
              </w:rPr>
            </w:pPr>
            <w:r w:rsidRPr="00900521">
              <w:rPr>
                <w:rFonts w:ascii="Times New Roman" w:eastAsia="Times New Roman" w:hAnsi="Times New Roman"/>
                <w:color w:val="000000"/>
                <w:sz w:val="20"/>
                <w:szCs w:val="20"/>
              </w:rPr>
              <w:t>Снежана Лазић,</w:t>
            </w:r>
          </w:p>
          <w:p w14:paraId="00862D96" w14:textId="2C68FA2A" w:rsidR="00CE5EC7" w:rsidRPr="00900521" w:rsidRDefault="00CE5EC7" w:rsidP="00BA3D1A">
            <w:pPr>
              <w:pStyle w:val="ListParagraph"/>
              <w:ind w:left="0"/>
              <w:jc w:val="center"/>
              <w:rPr>
                <w:rFonts w:ascii="Times New Roman" w:eastAsia="Times New Roman" w:hAnsi="Times New Roman"/>
                <w:color w:val="000000"/>
                <w:sz w:val="20"/>
                <w:szCs w:val="20"/>
              </w:rPr>
            </w:pPr>
            <w:r w:rsidRPr="00900521">
              <w:rPr>
                <w:rFonts w:ascii="Times New Roman" w:eastAsia="Times New Roman" w:hAnsi="Times New Roman"/>
                <w:color w:val="000000"/>
                <w:sz w:val="20"/>
                <w:szCs w:val="20"/>
              </w:rPr>
              <w:t>Тим,</w:t>
            </w:r>
          </w:p>
          <w:p w14:paraId="368F7DFA" w14:textId="5251F8E5" w:rsidR="00CE5EC7" w:rsidRPr="00900521" w:rsidRDefault="00CE5EC7" w:rsidP="00BA3D1A">
            <w:pPr>
              <w:pStyle w:val="ListParagraph"/>
              <w:ind w:left="0"/>
              <w:jc w:val="center"/>
              <w:rPr>
                <w:rFonts w:ascii="Times New Roman" w:eastAsia="Times New Roman" w:hAnsi="Times New Roman"/>
                <w:color w:val="000000"/>
                <w:sz w:val="20"/>
                <w:szCs w:val="20"/>
              </w:rPr>
            </w:pPr>
            <w:r w:rsidRPr="00900521">
              <w:rPr>
                <w:rFonts w:ascii="Times New Roman" w:eastAsia="Times New Roman" w:hAnsi="Times New Roman"/>
                <w:color w:val="000000"/>
                <w:sz w:val="20"/>
                <w:szCs w:val="20"/>
              </w:rPr>
              <w:t>ученици,</w:t>
            </w:r>
          </w:p>
          <w:p w14:paraId="39E0B949" w14:textId="2DC648A7" w:rsidR="00CE5EC7" w:rsidRPr="00900521" w:rsidRDefault="00CE5EC7" w:rsidP="00BA3D1A">
            <w:pPr>
              <w:pStyle w:val="ListParagraph"/>
              <w:ind w:left="0"/>
              <w:jc w:val="center"/>
              <w:rPr>
                <w:rFonts w:ascii="Times New Roman" w:eastAsia="Times New Roman" w:hAnsi="Times New Roman"/>
                <w:color w:val="000000"/>
                <w:sz w:val="20"/>
                <w:szCs w:val="20"/>
              </w:rPr>
            </w:pPr>
            <w:r w:rsidRPr="00900521">
              <w:rPr>
                <w:rFonts w:ascii="Times New Roman" w:eastAsia="Times New Roman" w:hAnsi="Times New Roman"/>
                <w:color w:val="000000"/>
                <w:sz w:val="20"/>
                <w:szCs w:val="20"/>
              </w:rPr>
              <w:t>наставници,</w:t>
            </w:r>
          </w:p>
          <w:p w14:paraId="7D31062C" w14:textId="77777777" w:rsidR="00CE5EC7" w:rsidRPr="00900521" w:rsidRDefault="00CE5EC7" w:rsidP="00BA3D1A">
            <w:pPr>
              <w:pStyle w:val="ListParagraph"/>
              <w:ind w:left="0"/>
              <w:jc w:val="center"/>
              <w:rPr>
                <w:rFonts w:ascii="Times New Roman" w:eastAsia="Times New Roman" w:hAnsi="Times New Roman"/>
                <w:color w:val="000000"/>
                <w:sz w:val="20"/>
                <w:szCs w:val="20"/>
              </w:rPr>
            </w:pPr>
            <w:r w:rsidRPr="00900521">
              <w:rPr>
                <w:rFonts w:ascii="Times New Roman" w:eastAsia="Times New Roman" w:hAnsi="Times New Roman"/>
                <w:color w:val="000000"/>
                <w:sz w:val="20"/>
                <w:szCs w:val="20"/>
              </w:rPr>
              <w:t>психолог,</w:t>
            </w:r>
          </w:p>
          <w:p w14:paraId="5CC6D253" w14:textId="2ADDF1E1" w:rsidR="00CE5EC7" w:rsidRPr="00900521" w:rsidRDefault="00CE5EC7" w:rsidP="00BA3D1A">
            <w:pPr>
              <w:pStyle w:val="ListParagraph"/>
              <w:ind w:left="0"/>
              <w:jc w:val="center"/>
              <w:rPr>
                <w:rFonts w:ascii="Times New Roman" w:eastAsia="Times New Roman" w:hAnsi="Times New Roman"/>
                <w:color w:val="000000"/>
                <w:sz w:val="20"/>
                <w:szCs w:val="20"/>
              </w:rPr>
            </w:pPr>
            <w:r w:rsidRPr="00900521">
              <w:rPr>
                <w:rFonts w:ascii="Times New Roman" w:eastAsia="Times New Roman" w:hAnsi="Times New Roman"/>
                <w:color w:val="000000"/>
                <w:sz w:val="20"/>
                <w:szCs w:val="20"/>
              </w:rPr>
              <w:t>директор</w:t>
            </w:r>
          </w:p>
        </w:tc>
      </w:tr>
      <w:tr w:rsidR="00CE5EC7" w:rsidRPr="00304A3B" w14:paraId="5BCFF648" w14:textId="77777777" w:rsidTr="00BA3D1A">
        <w:tc>
          <w:tcPr>
            <w:tcW w:w="1716" w:type="dxa"/>
            <w:vAlign w:val="center"/>
          </w:tcPr>
          <w:p w14:paraId="04997AB9" w14:textId="77777777" w:rsidR="00CE5EC7" w:rsidRPr="00900521" w:rsidRDefault="00CE5EC7" w:rsidP="00BA3D1A">
            <w:pPr>
              <w:pStyle w:val="ListParagraph"/>
              <w:ind w:left="0"/>
              <w:jc w:val="center"/>
              <w:rPr>
                <w:rFonts w:ascii="Times New Roman" w:eastAsia="Times New Roman" w:hAnsi="Times New Roman"/>
                <w:color w:val="000000"/>
                <w:sz w:val="20"/>
                <w:szCs w:val="20"/>
              </w:rPr>
            </w:pPr>
            <w:r w:rsidRPr="00900521">
              <w:rPr>
                <w:rFonts w:ascii="Times New Roman" w:eastAsia="Times New Roman" w:hAnsi="Times New Roman"/>
                <w:color w:val="000000"/>
                <w:sz w:val="20"/>
                <w:szCs w:val="20"/>
              </w:rPr>
              <w:t>Јануар, 2022.</w:t>
            </w:r>
          </w:p>
        </w:tc>
        <w:tc>
          <w:tcPr>
            <w:tcW w:w="6402" w:type="dxa"/>
            <w:vAlign w:val="center"/>
          </w:tcPr>
          <w:p w14:paraId="0F05C548" w14:textId="77777777" w:rsidR="00CE5EC7" w:rsidRPr="00900521" w:rsidRDefault="00CE5EC7" w:rsidP="00BA3D1A">
            <w:pPr>
              <w:shd w:val="clear" w:color="auto" w:fill="FFFFFF"/>
              <w:jc w:val="center"/>
              <w:rPr>
                <w:rFonts w:ascii="Times New Roman" w:eastAsia="Times New Roman" w:hAnsi="Times New Roman"/>
                <w:color w:val="000000"/>
                <w:sz w:val="20"/>
                <w:szCs w:val="20"/>
              </w:rPr>
            </w:pPr>
            <w:r w:rsidRPr="00900521">
              <w:rPr>
                <w:rFonts w:ascii="Times New Roman" w:eastAsia="Times New Roman" w:hAnsi="Times New Roman"/>
                <w:b/>
                <w:color w:val="000000"/>
                <w:sz w:val="20"/>
                <w:szCs w:val="20"/>
              </w:rPr>
              <w:t>Школски успех</w:t>
            </w:r>
            <w:r w:rsidRPr="00900521">
              <w:rPr>
                <w:rFonts w:ascii="Times New Roman" w:eastAsia="Times New Roman" w:hAnsi="Times New Roman"/>
                <w:color w:val="000000"/>
                <w:sz w:val="20"/>
                <w:szCs w:val="20"/>
              </w:rPr>
              <w:t xml:space="preserve"> ученика у I полугодишту – анализа и препоруке за побољшање;</w:t>
            </w:r>
          </w:p>
          <w:p w14:paraId="6B6E05DD" w14:textId="77777777" w:rsidR="00CE5EC7" w:rsidRPr="00900521" w:rsidRDefault="00CE5EC7" w:rsidP="00BA3D1A">
            <w:pPr>
              <w:shd w:val="clear" w:color="auto" w:fill="FFFFFF"/>
              <w:jc w:val="center"/>
              <w:rPr>
                <w:rFonts w:ascii="Times New Roman" w:hAnsi="Times New Roman"/>
                <w:sz w:val="20"/>
                <w:szCs w:val="20"/>
                <w:shd w:val="clear" w:color="auto" w:fill="FFFFFF"/>
              </w:rPr>
            </w:pPr>
            <w:r w:rsidRPr="00900521">
              <w:rPr>
                <w:rFonts w:ascii="Times New Roman" w:hAnsi="Times New Roman"/>
                <w:sz w:val="20"/>
                <w:szCs w:val="20"/>
                <w:shd w:val="clear" w:color="auto" w:fill="FFFFFF"/>
              </w:rPr>
              <w:t>Евалуација реализованог програма у I полугодишту;</w:t>
            </w:r>
          </w:p>
          <w:p w14:paraId="76E3DDA7" w14:textId="77777777" w:rsidR="00CE5EC7" w:rsidRPr="00900521" w:rsidRDefault="00CE5EC7" w:rsidP="00BA3D1A">
            <w:pPr>
              <w:shd w:val="clear" w:color="auto" w:fill="FFFFFF"/>
              <w:jc w:val="center"/>
              <w:rPr>
                <w:rFonts w:ascii="Times New Roman" w:hAnsi="Times New Roman"/>
                <w:sz w:val="20"/>
                <w:szCs w:val="20"/>
                <w:shd w:val="clear" w:color="auto" w:fill="FFFFFF"/>
              </w:rPr>
            </w:pPr>
            <w:r w:rsidRPr="00900521">
              <w:rPr>
                <w:rFonts w:ascii="Times New Roman" w:hAnsi="Times New Roman"/>
                <w:sz w:val="20"/>
                <w:szCs w:val="20"/>
                <w:shd w:val="clear" w:color="auto" w:fill="FFFFFF"/>
              </w:rPr>
              <w:t>Обележавање школске славе</w:t>
            </w:r>
            <w:r w:rsidRPr="00900521">
              <w:rPr>
                <w:rFonts w:ascii="Times New Roman" w:hAnsi="Times New Roman"/>
                <w:b/>
                <w:sz w:val="20"/>
                <w:szCs w:val="20"/>
                <w:shd w:val="clear" w:color="auto" w:fill="FFFFFF"/>
              </w:rPr>
              <w:t xml:space="preserve"> Свети Сава</w:t>
            </w:r>
            <w:r w:rsidRPr="00900521">
              <w:rPr>
                <w:rFonts w:ascii="Times New Roman" w:hAnsi="Times New Roman"/>
                <w:sz w:val="20"/>
                <w:szCs w:val="20"/>
                <w:shd w:val="clear" w:color="auto" w:fill="FFFFFF"/>
              </w:rPr>
              <w:t xml:space="preserve"> (у складу са епидемиолошком ситуацијом);</w:t>
            </w:r>
          </w:p>
          <w:p w14:paraId="1EBB3EF0" w14:textId="77777777" w:rsidR="00CE5EC7" w:rsidRPr="00900521" w:rsidRDefault="00CE5EC7" w:rsidP="00BA3D1A">
            <w:pPr>
              <w:shd w:val="clear" w:color="auto" w:fill="FFFFFF"/>
              <w:jc w:val="center"/>
              <w:rPr>
                <w:rFonts w:ascii="Times New Roman" w:eastAsia="Times New Roman" w:hAnsi="Times New Roman"/>
                <w:color w:val="000000"/>
                <w:sz w:val="20"/>
                <w:szCs w:val="20"/>
              </w:rPr>
            </w:pPr>
            <w:r w:rsidRPr="00900521">
              <w:rPr>
                <w:rFonts w:ascii="Times New Roman" w:hAnsi="Times New Roman"/>
                <w:sz w:val="20"/>
                <w:szCs w:val="20"/>
                <w:shd w:val="clear" w:color="auto" w:fill="FFFFFF"/>
              </w:rPr>
              <w:t>Учествовање у активностима Научног клуба Регионалног центра Ниш;</w:t>
            </w:r>
          </w:p>
          <w:p w14:paraId="106A4CFD" w14:textId="77777777" w:rsidR="00CE5EC7" w:rsidRPr="00900521" w:rsidRDefault="00CE5EC7" w:rsidP="00BA3D1A">
            <w:pPr>
              <w:shd w:val="clear" w:color="auto" w:fill="FFFFFF"/>
              <w:jc w:val="center"/>
              <w:rPr>
                <w:rFonts w:ascii="Times New Roman" w:hAnsi="Times New Roman"/>
                <w:sz w:val="20"/>
                <w:szCs w:val="20"/>
                <w:shd w:val="clear" w:color="auto" w:fill="FFFFFF"/>
              </w:rPr>
            </w:pPr>
            <w:r w:rsidRPr="00900521">
              <w:rPr>
                <w:rFonts w:ascii="Times New Roman" w:hAnsi="Times New Roman"/>
                <w:sz w:val="20"/>
                <w:szCs w:val="20"/>
                <w:shd w:val="clear" w:color="auto" w:fill="FFFFFF"/>
              </w:rPr>
              <w:t xml:space="preserve">Реализација </w:t>
            </w:r>
            <w:r w:rsidRPr="00900521">
              <w:rPr>
                <w:rFonts w:ascii="Times New Roman" w:hAnsi="Times New Roman"/>
                <w:b/>
                <w:sz w:val="20"/>
                <w:szCs w:val="20"/>
                <w:shd w:val="clear" w:color="auto" w:fill="FFFFFF"/>
              </w:rPr>
              <w:t>спортске</w:t>
            </w:r>
            <w:r w:rsidRPr="00900521">
              <w:rPr>
                <w:rFonts w:ascii="Times New Roman" w:hAnsi="Times New Roman"/>
                <w:sz w:val="20"/>
                <w:szCs w:val="20"/>
                <w:shd w:val="clear" w:color="auto" w:fill="FFFFFF"/>
              </w:rPr>
              <w:t xml:space="preserve"> манифестације;</w:t>
            </w:r>
          </w:p>
          <w:p w14:paraId="59184A8B" w14:textId="77777777" w:rsidR="00CE5EC7" w:rsidRPr="00900521" w:rsidRDefault="00CE5EC7" w:rsidP="00BA3D1A">
            <w:pPr>
              <w:shd w:val="clear" w:color="auto" w:fill="FFFFFF"/>
              <w:jc w:val="center"/>
              <w:rPr>
                <w:rFonts w:ascii="Times New Roman" w:eastAsia="Times New Roman" w:hAnsi="Times New Roman"/>
                <w:color w:val="000000"/>
                <w:sz w:val="20"/>
                <w:szCs w:val="20"/>
              </w:rPr>
            </w:pPr>
            <w:r w:rsidRPr="00900521">
              <w:rPr>
                <w:rFonts w:ascii="Times New Roman" w:hAnsi="Times New Roman"/>
                <w:bCs/>
                <w:sz w:val="20"/>
                <w:szCs w:val="20"/>
                <w:shd w:val="clear" w:color="auto" w:fill="FFFFFF"/>
              </w:rPr>
              <w:t xml:space="preserve">Реализација </w:t>
            </w:r>
            <w:r w:rsidRPr="00900521">
              <w:rPr>
                <w:rFonts w:ascii="Times New Roman" w:hAnsi="Times New Roman"/>
                <w:b/>
                <w:bCs/>
                <w:sz w:val="20"/>
                <w:szCs w:val="20"/>
                <w:shd w:val="clear" w:color="auto" w:fill="FFFFFF"/>
              </w:rPr>
              <w:t>здравствено – превентивног програма</w:t>
            </w:r>
            <w:r w:rsidRPr="00900521">
              <w:rPr>
                <w:rFonts w:ascii="Times New Roman" w:hAnsi="Times New Roman"/>
                <w:bCs/>
                <w:sz w:val="20"/>
                <w:szCs w:val="20"/>
                <w:shd w:val="clear" w:color="auto" w:fill="FFFFFF"/>
              </w:rPr>
              <w:t xml:space="preserve"> за ученике (систематски прегледи за ученике првог и трећег разреда.</w:t>
            </w:r>
          </w:p>
          <w:p w14:paraId="13F09F06" w14:textId="77777777" w:rsidR="00CE5EC7" w:rsidRPr="00900521" w:rsidRDefault="00CE5EC7" w:rsidP="00BA3D1A">
            <w:pPr>
              <w:shd w:val="clear" w:color="auto" w:fill="FFFFFF"/>
              <w:jc w:val="center"/>
              <w:rPr>
                <w:rFonts w:ascii="Times New Roman" w:eastAsia="Times New Roman" w:hAnsi="Times New Roman"/>
                <w:color w:val="000000"/>
                <w:sz w:val="20"/>
                <w:szCs w:val="20"/>
              </w:rPr>
            </w:pPr>
          </w:p>
        </w:tc>
        <w:tc>
          <w:tcPr>
            <w:tcW w:w="1673" w:type="dxa"/>
            <w:vAlign w:val="center"/>
          </w:tcPr>
          <w:p w14:paraId="11116B92" w14:textId="77777777" w:rsidR="00CE5EC7" w:rsidRPr="00900521" w:rsidRDefault="00CE5EC7" w:rsidP="00BA3D1A">
            <w:pPr>
              <w:pStyle w:val="ListParagraph"/>
              <w:ind w:left="0"/>
              <w:jc w:val="center"/>
              <w:rPr>
                <w:rFonts w:ascii="Times New Roman" w:eastAsia="Times New Roman" w:hAnsi="Times New Roman"/>
                <w:color w:val="000000"/>
                <w:sz w:val="20"/>
                <w:szCs w:val="20"/>
              </w:rPr>
            </w:pPr>
            <w:r w:rsidRPr="00900521">
              <w:rPr>
                <w:rFonts w:ascii="Times New Roman" w:eastAsia="Times New Roman" w:hAnsi="Times New Roman"/>
                <w:color w:val="000000"/>
                <w:sz w:val="20"/>
                <w:szCs w:val="20"/>
              </w:rPr>
              <w:t>Тим,</w:t>
            </w:r>
          </w:p>
          <w:p w14:paraId="645870F7" w14:textId="77777777" w:rsidR="00CE5EC7" w:rsidRPr="00900521" w:rsidRDefault="00CE5EC7" w:rsidP="00BA3D1A">
            <w:pPr>
              <w:pStyle w:val="ListParagraph"/>
              <w:ind w:left="0"/>
              <w:jc w:val="center"/>
              <w:rPr>
                <w:rFonts w:ascii="Times New Roman" w:eastAsia="Times New Roman" w:hAnsi="Times New Roman"/>
                <w:color w:val="000000"/>
                <w:sz w:val="20"/>
                <w:szCs w:val="20"/>
              </w:rPr>
            </w:pPr>
            <w:r w:rsidRPr="00900521">
              <w:rPr>
                <w:rFonts w:ascii="Times New Roman" w:eastAsia="Times New Roman" w:hAnsi="Times New Roman"/>
                <w:color w:val="000000"/>
                <w:sz w:val="20"/>
                <w:szCs w:val="20"/>
              </w:rPr>
              <w:t>наставници српског језика,</w:t>
            </w:r>
          </w:p>
          <w:p w14:paraId="2FF2A506" w14:textId="77777777" w:rsidR="00CE5EC7" w:rsidRPr="00900521" w:rsidRDefault="00CE5EC7" w:rsidP="00BA3D1A">
            <w:pPr>
              <w:pStyle w:val="ListParagraph"/>
              <w:ind w:left="0"/>
              <w:jc w:val="center"/>
              <w:rPr>
                <w:rFonts w:ascii="Times New Roman" w:eastAsia="Times New Roman" w:hAnsi="Times New Roman"/>
                <w:color w:val="000000"/>
                <w:sz w:val="20"/>
                <w:szCs w:val="20"/>
              </w:rPr>
            </w:pPr>
            <w:r w:rsidRPr="00900521">
              <w:rPr>
                <w:rFonts w:ascii="Times New Roman" w:eastAsia="Times New Roman" w:hAnsi="Times New Roman"/>
                <w:color w:val="000000"/>
                <w:sz w:val="20"/>
                <w:szCs w:val="20"/>
              </w:rPr>
              <w:t>Тим за заштиту од насиља,</w:t>
            </w:r>
          </w:p>
          <w:p w14:paraId="0AB1A33C" w14:textId="77777777" w:rsidR="00CE5EC7" w:rsidRPr="00900521" w:rsidRDefault="00CE5EC7" w:rsidP="00BA3D1A">
            <w:pPr>
              <w:pStyle w:val="ListParagraph"/>
              <w:ind w:left="0"/>
              <w:jc w:val="center"/>
              <w:rPr>
                <w:rFonts w:ascii="Times New Roman" w:eastAsia="Times New Roman" w:hAnsi="Times New Roman"/>
                <w:color w:val="000000"/>
                <w:sz w:val="20"/>
                <w:szCs w:val="20"/>
              </w:rPr>
            </w:pPr>
            <w:r w:rsidRPr="00900521">
              <w:rPr>
                <w:rFonts w:ascii="Times New Roman" w:eastAsia="Times New Roman" w:hAnsi="Times New Roman"/>
                <w:color w:val="000000"/>
                <w:sz w:val="20"/>
                <w:szCs w:val="20"/>
              </w:rPr>
              <w:t>ученици</w:t>
            </w:r>
          </w:p>
        </w:tc>
      </w:tr>
      <w:tr w:rsidR="00CE5EC7" w:rsidRPr="00304A3B" w14:paraId="1DF8C4B8" w14:textId="77777777" w:rsidTr="00BA3D1A">
        <w:tc>
          <w:tcPr>
            <w:tcW w:w="1716" w:type="dxa"/>
            <w:vAlign w:val="center"/>
          </w:tcPr>
          <w:p w14:paraId="54281EEB" w14:textId="77777777" w:rsidR="00CE5EC7" w:rsidRPr="00900521" w:rsidRDefault="00CE5EC7" w:rsidP="00BA3D1A">
            <w:pPr>
              <w:pStyle w:val="ListParagraph"/>
              <w:ind w:left="0"/>
              <w:jc w:val="center"/>
              <w:rPr>
                <w:rFonts w:ascii="Times New Roman" w:eastAsia="Times New Roman" w:hAnsi="Times New Roman"/>
                <w:color w:val="000000"/>
                <w:sz w:val="20"/>
                <w:szCs w:val="20"/>
              </w:rPr>
            </w:pPr>
            <w:r w:rsidRPr="00900521">
              <w:rPr>
                <w:rFonts w:ascii="Times New Roman" w:eastAsia="Times New Roman" w:hAnsi="Times New Roman"/>
                <w:color w:val="000000"/>
                <w:sz w:val="20"/>
                <w:szCs w:val="20"/>
              </w:rPr>
              <w:t>Фебруар, 2022.</w:t>
            </w:r>
          </w:p>
        </w:tc>
        <w:tc>
          <w:tcPr>
            <w:tcW w:w="6402" w:type="dxa"/>
            <w:vAlign w:val="center"/>
          </w:tcPr>
          <w:p w14:paraId="2236F364" w14:textId="77777777" w:rsidR="00CE5EC7" w:rsidRPr="00900521" w:rsidRDefault="00CE5EC7" w:rsidP="00BA3D1A">
            <w:pPr>
              <w:shd w:val="clear" w:color="auto" w:fill="FFFFFF"/>
              <w:jc w:val="center"/>
              <w:rPr>
                <w:rFonts w:ascii="Times New Roman" w:hAnsi="Times New Roman"/>
                <w:sz w:val="20"/>
                <w:szCs w:val="20"/>
                <w:shd w:val="clear" w:color="auto" w:fill="FFFFFF"/>
              </w:rPr>
            </w:pPr>
            <w:r w:rsidRPr="00900521">
              <w:rPr>
                <w:rFonts w:ascii="Times New Roman" w:hAnsi="Times New Roman"/>
                <w:sz w:val="20"/>
                <w:szCs w:val="20"/>
                <w:shd w:val="clear" w:color="auto" w:fill="FFFFFF"/>
              </w:rPr>
              <w:t>Обележавање</w:t>
            </w:r>
            <w:r w:rsidRPr="00900521">
              <w:rPr>
                <w:rFonts w:ascii="Times New Roman" w:hAnsi="Times New Roman"/>
                <w:b/>
                <w:sz w:val="20"/>
                <w:szCs w:val="20"/>
                <w:shd w:val="clear" w:color="auto" w:fill="FFFFFF"/>
              </w:rPr>
              <w:t xml:space="preserve"> Дана розе мајица</w:t>
            </w:r>
            <w:r w:rsidRPr="00900521">
              <w:rPr>
                <w:rFonts w:ascii="Times New Roman" w:hAnsi="Times New Roman"/>
                <w:sz w:val="20"/>
                <w:szCs w:val="20"/>
                <w:shd w:val="clear" w:color="auto" w:fill="FFFFFF"/>
              </w:rPr>
              <w:t>, међународног дана превенције од вршњачког насиља;</w:t>
            </w:r>
          </w:p>
          <w:p w14:paraId="31240AE3" w14:textId="77777777" w:rsidR="00CE5EC7" w:rsidRPr="00900521" w:rsidRDefault="00CE5EC7" w:rsidP="00BA3D1A">
            <w:pPr>
              <w:shd w:val="clear" w:color="auto" w:fill="FFFFFF"/>
              <w:jc w:val="center"/>
              <w:rPr>
                <w:rFonts w:ascii="Times New Roman" w:hAnsi="Times New Roman"/>
                <w:sz w:val="20"/>
                <w:szCs w:val="20"/>
                <w:shd w:val="clear" w:color="auto" w:fill="FFFFFF"/>
              </w:rPr>
            </w:pPr>
            <w:r w:rsidRPr="00900521">
              <w:rPr>
                <w:rFonts w:ascii="Times New Roman" w:hAnsi="Times New Roman"/>
                <w:sz w:val="20"/>
                <w:szCs w:val="20"/>
                <w:shd w:val="clear" w:color="auto" w:fill="FFFFFF"/>
              </w:rPr>
              <w:t>Пројекат "Твој лајк за наш плес" (Савез за школски спорт Србије);</w:t>
            </w:r>
          </w:p>
          <w:p w14:paraId="4EC26BD9" w14:textId="77777777" w:rsidR="00CE5EC7" w:rsidRPr="00900521" w:rsidRDefault="00CE5EC7" w:rsidP="00BA3D1A">
            <w:pPr>
              <w:shd w:val="clear" w:color="auto" w:fill="FFFFFF"/>
              <w:jc w:val="center"/>
              <w:rPr>
                <w:rFonts w:ascii="Times New Roman" w:eastAsia="Times New Roman" w:hAnsi="Times New Roman"/>
                <w:color w:val="000000"/>
                <w:sz w:val="20"/>
                <w:szCs w:val="20"/>
              </w:rPr>
            </w:pPr>
          </w:p>
        </w:tc>
        <w:tc>
          <w:tcPr>
            <w:tcW w:w="1673" w:type="dxa"/>
            <w:vAlign w:val="center"/>
          </w:tcPr>
          <w:p w14:paraId="13B04551" w14:textId="77777777" w:rsidR="00CE5EC7" w:rsidRPr="00900521" w:rsidRDefault="00CE5EC7" w:rsidP="00BA3D1A">
            <w:pPr>
              <w:pStyle w:val="ListParagraph"/>
              <w:ind w:left="0"/>
              <w:jc w:val="center"/>
              <w:rPr>
                <w:rFonts w:ascii="Times New Roman" w:eastAsia="Times New Roman" w:hAnsi="Times New Roman"/>
                <w:color w:val="000000"/>
                <w:sz w:val="20"/>
                <w:szCs w:val="20"/>
              </w:rPr>
            </w:pPr>
            <w:r w:rsidRPr="00900521">
              <w:rPr>
                <w:rFonts w:ascii="Times New Roman" w:eastAsia="Times New Roman" w:hAnsi="Times New Roman"/>
                <w:color w:val="000000"/>
                <w:sz w:val="20"/>
                <w:szCs w:val="20"/>
              </w:rPr>
              <w:t>Тим,</w:t>
            </w:r>
          </w:p>
          <w:p w14:paraId="6C5FF3F6" w14:textId="77777777" w:rsidR="00CE5EC7" w:rsidRPr="00900521" w:rsidRDefault="00CE5EC7" w:rsidP="00BA3D1A">
            <w:pPr>
              <w:pStyle w:val="ListParagraph"/>
              <w:ind w:left="0"/>
              <w:jc w:val="center"/>
              <w:rPr>
                <w:rFonts w:ascii="Times New Roman" w:eastAsia="Times New Roman" w:hAnsi="Times New Roman"/>
                <w:color w:val="000000"/>
                <w:sz w:val="20"/>
                <w:szCs w:val="20"/>
              </w:rPr>
            </w:pPr>
            <w:r w:rsidRPr="00900521">
              <w:rPr>
                <w:rFonts w:ascii="Times New Roman" w:eastAsia="Times New Roman" w:hAnsi="Times New Roman"/>
                <w:color w:val="000000"/>
                <w:sz w:val="20"/>
                <w:szCs w:val="20"/>
              </w:rPr>
              <w:t>наставници,</w:t>
            </w:r>
          </w:p>
          <w:p w14:paraId="381F25C5" w14:textId="77777777" w:rsidR="00CE5EC7" w:rsidRPr="00900521" w:rsidRDefault="00CE5EC7" w:rsidP="00BA3D1A">
            <w:pPr>
              <w:pStyle w:val="ListParagraph"/>
              <w:ind w:left="0"/>
              <w:jc w:val="center"/>
              <w:rPr>
                <w:rFonts w:ascii="Times New Roman" w:eastAsia="Times New Roman" w:hAnsi="Times New Roman"/>
                <w:color w:val="000000"/>
                <w:sz w:val="20"/>
                <w:szCs w:val="20"/>
              </w:rPr>
            </w:pPr>
            <w:r w:rsidRPr="00900521">
              <w:rPr>
                <w:rFonts w:ascii="Times New Roman" w:eastAsia="Times New Roman" w:hAnsi="Times New Roman"/>
                <w:color w:val="000000"/>
                <w:sz w:val="20"/>
                <w:szCs w:val="20"/>
              </w:rPr>
              <w:t>ученици</w:t>
            </w:r>
          </w:p>
        </w:tc>
      </w:tr>
      <w:tr w:rsidR="00CE5EC7" w:rsidRPr="00304A3B" w14:paraId="17F8DD52" w14:textId="77777777" w:rsidTr="00BA3D1A">
        <w:tc>
          <w:tcPr>
            <w:tcW w:w="1716" w:type="dxa"/>
            <w:vAlign w:val="center"/>
          </w:tcPr>
          <w:p w14:paraId="6B9F8BA0" w14:textId="77777777" w:rsidR="00CE5EC7" w:rsidRPr="00900521" w:rsidRDefault="00CE5EC7" w:rsidP="00BA3D1A">
            <w:pPr>
              <w:pStyle w:val="ListParagraph"/>
              <w:ind w:left="0"/>
              <w:jc w:val="center"/>
              <w:rPr>
                <w:rFonts w:ascii="Times New Roman" w:eastAsia="Times New Roman" w:hAnsi="Times New Roman"/>
                <w:color w:val="000000"/>
                <w:sz w:val="20"/>
                <w:szCs w:val="20"/>
              </w:rPr>
            </w:pPr>
            <w:r w:rsidRPr="00900521">
              <w:rPr>
                <w:rFonts w:ascii="Times New Roman" w:eastAsia="Times New Roman" w:hAnsi="Times New Roman"/>
                <w:color w:val="000000"/>
                <w:sz w:val="20"/>
                <w:szCs w:val="20"/>
              </w:rPr>
              <w:t>Март, 2022.</w:t>
            </w:r>
          </w:p>
        </w:tc>
        <w:tc>
          <w:tcPr>
            <w:tcW w:w="6402" w:type="dxa"/>
            <w:vAlign w:val="center"/>
          </w:tcPr>
          <w:p w14:paraId="62BC6F96" w14:textId="77777777" w:rsidR="00CE5EC7" w:rsidRPr="00900521" w:rsidRDefault="00CE5EC7" w:rsidP="00BA3D1A">
            <w:pPr>
              <w:shd w:val="clear" w:color="auto" w:fill="FFFFFF"/>
              <w:jc w:val="center"/>
              <w:rPr>
                <w:rFonts w:ascii="Times New Roman" w:eastAsia="Times New Roman" w:hAnsi="Times New Roman"/>
                <w:color w:val="000000"/>
                <w:sz w:val="20"/>
                <w:szCs w:val="20"/>
              </w:rPr>
            </w:pPr>
            <w:r w:rsidRPr="00900521">
              <w:rPr>
                <w:rFonts w:ascii="Times New Roman" w:hAnsi="Times New Roman"/>
                <w:b/>
                <w:sz w:val="20"/>
                <w:szCs w:val="20"/>
                <w:shd w:val="clear" w:color="auto" w:fill="FFFFFF"/>
              </w:rPr>
              <w:t>Избор</w:t>
            </w:r>
            <w:r w:rsidRPr="00900521">
              <w:rPr>
                <w:rFonts w:ascii="Times New Roman" w:hAnsi="Times New Roman"/>
                <w:sz w:val="20"/>
                <w:szCs w:val="20"/>
                <w:shd w:val="clear" w:color="auto" w:fill="FFFFFF"/>
              </w:rPr>
              <w:t xml:space="preserve"> чланова комисије за пилотирање државне матуре</w:t>
            </w:r>
            <w:r w:rsidRPr="00900521">
              <w:rPr>
                <w:rFonts w:ascii="Times New Roman" w:eastAsia="Times New Roman" w:hAnsi="Times New Roman"/>
                <w:color w:val="000000"/>
                <w:sz w:val="20"/>
                <w:szCs w:val="20"/>
              </w:rPr>
              <w:t>;</w:t>
            </w:r>
          </w:p>
          <w:p w14:paraId="7211AE12" w14:textId="77777777" w:rsidR="00CE5EC7" w:rsidRPr="00900521" w:rsidRDefault="00CE5EC7" w:rsidP="00BA3D1A">
            <w:pPr>
              <w:shd w:val="clear" w:color="auto" w:fill="FFFFFF"/>
              <w:jc w:val="center"/>
              <w:rPr>
                <w:rFonts w:ascii="Times New Roman" w:hAnsi="Times New Roman"/>
                <w:sz w:val="20"/>
                <w:szCs w:val="20"/>
                <w:shd w:val="clear" w:color="auto" w:fill="FFFFFF"/>
              </w:rPr>
            </w:pPr>
            <w:r w:rsidRPr="00900521">
              <w:rPr>
                <w:rFonts w:ascii="Times New Roman" w:hAnsi="Times New Roman"/>
                <w:sz w:val="20"/>
                <w:szCs w:val="20"/>
                <w:shd w:val="clear" w:color="auto" w:fill="FFFFFF"/>
              </w:rPr>
              <w:t xml:space="preserve">Међународни </w:t>
            </w:r>
            <w:r w:rsidRPr="00900521">
              <w:rPr>
                <w:rFonts w:ascii="Times New Roman" w:hAnsi="Times New Roman"/>
                <w:b/>
                <w:sz w:val="20"/>
                <w:szCs w:val="20"/>
                <w:shd w:val="clear" w:color="auto" w:fill="FFFFFF"/>
              </w:rPr>
              <w:t>Дан жена</w:t>
            </w:r>
            <w:r w:rsidRPr="00900521">
              <w:rPr>
                <w:rFonts w:ascii="Times New Roman" w:hAnsi="Times New Roman"/>
                <w:sz w:val="20"/>
                <w:szCs w:val="20"/>
                <w:shd w:val="clear" w:color="auto" w:fill="FFFFFF"/>
              </w:rPr>
              <w:t xml:space="preserve"> -8.март;</w:t>
            </w:r>
          </w:p>
          <w:p w14:paraId="2B4FEDEA" w14:textId="77777777" w:rsidR="00CE5EC7" w:rsidRPr="00900521" w:rsidRDefault="00CE5EC7" w:rsidP="00BA3D1A">
            <w:pPr>
              <w:shd w:val="clear" w:color="auto" w:fill="FFFFFF"/>
              <w:jc w:val="center"/>
              <w:rPr>
                <w:rFonts w:ascii="Times New Roman" w:eastAsia="Times New Roman" w:hAnsi="Times New Roman"/>
                <w:color w:val="000000"/>
                <w:sz w:val="20"/>
                <w:szCs w:val="20"/>
              </w:rPr>
            </w:pPr>
            <w:r w:rsidRPr="00900521">
              <w:rPr>
                <w:rFonts w:ascii="Times New Roman" w:hAnsi="Times New Roman"/>
                <w:b/>
                <w:bCs/>
                <w:sz w:val="20"/>
                <w:szCs w:val="20"/>
                <w:shd w:val="clear" w:color="auto" w:fill="FFFFFF"/>
              </w:rPr>
              <w:t xml:space="preserve">Анализа </w:t>
            </w:r>
            <w:r w:rsidRPr="00900521">
              <w:rPr>
                <w:rFonts w:ascii="Times New Roman" w:hAnsi="Times New Roman"/>
                <w:bCs/>
                <w:sz w:val="20"/>
                <w:szCs w:val="20"/>
                <w:shd w:val="clear" w:color="auto" w:fill="FFFFFF"/>
              </w:rPr>
              <w:t>свакодневне организације рада у Школи, кућни ред и правила понашања.</w:t>
            </w:r>
          </w:p>
          <w:p w14:paraId="3466E9C6" w14:textId="77777777" w:rsidR="00CE5EC7" w:rsidRPr="00900521" w:rsidRDefault="00CE5EC7" w:rsidP="00BA3D1A">
            <w:pPr>
              <w:shd w:val="clear" w:color="auto" w:fill="FFFFFF"/>
              <w:jc w:val="center"/>
              <w:rPr>
                <w:rFonts w:ascii="Times New Roman" w:eastAsia="Times New Roman" w:hAnsi="Times New Roman"/>
                <w:color w:val="000000"/>
                <w:sz w:val="20"/>
                <w:szCs w:val="20"/>
              </w:rPr>
            </w:pPr>
          </w:p>
        </w:tc>
        <w:tc>
          <w:tcPr>
            <w:tcW w:w="1673" w:type="dxa"/>
            <w:vAlign w:val="center"/>
          </w:tcPr>
          <w:p w14:paraId="6B231A82" w14:textId="77777777" w:rsidR="00CE5EC7" w:rsidRPr="00900521" w:rsidRDefault="00CE5EC7" w:rsidP="00BA3D1A">
            <w:pPr>
              <w:pStyle w:val="ListParagraph"/>
              <w:ind w:left="0"/>
              <w:jc w:val="center"/>
              <w:rPr>
                <w:rFonts w:ascii="Times New Roman" w:eastAsia="Times New Roman" w:hAnsi="Times New Roman"/>
                <w:color w:val="000000"/>
                <w:sz w:val="20"/>
                <w:szCs w:val="20"/>
              </w:rPr>
            </w:pPr>
            <w:r w:rsidRPr="00900521">
              <w:rPr>
                <w:rFonts w:ascii="Times New Roman" w:eastAsia="Times New Roman" w:hAnsi="Times New Roman"/>
                <w:color w:val="000000"/>
                <w:sz w:val="20"/>
                <w:szCs w:val="20"/>
              </w:rPr>
              <w:t>Тим,</w:t>
            </w:r>
          </w:p>
          <w:p w14:paraId="3CBCD54D" w14:textId="77777777" w:rsidR="00CE5EC7" w:rsidRPr="00900521" w:rsidRDefault="00CE5EC7" w:rsidP="00BA3D1A">
            <w:pPr>
              <w:pStyle w:val="ListParagraph"/>
              <w:ind w:left="0"/>
              <w:jc w:val="center"/>
              <w:rPr>
                <w:rFonts w:ascii="Times New Roman" w:eastAsia="Times New Roman" w:hAnsi="Times New Roman"/>
                <w:color w:val="000000"/>
                <w:sz w:val="20"/>
                <w:szCs w:val="20"/>
              </w:rPr>
            </w:pPr>
            <w:r w:rsidRPr="00900521">
              <w:rPr>
                <w:rFonts w:ascii="Times New Roman" w:eastAsia="Times New Roman" w:hAnsi="Times New Roman"/>
                <w:color w:val="000000"/>
                <w:sz w:val="20"/>
                <w:szCs w:val="20"/>
              </w:rPr>
              <w:t>наставници,</w:t>
            </w:r>
          </w:p>
          <w:p w14:paraId="334FD05A" w14:textId="77777777" w:rsidR="00CE5EC7" w:rsidRPr="00900521" w:rsidRDefault="00CE5EC7" w:rsidP="00BA3D1A">
            <w:pPr>
              <w:pStyle w:val="ListParagraph"/>
              <w:ind w:left="0"/>
              <w:jc w:val="center"/>
              <w:rPr>
                <w:rFonts w:ascii="Times New Roman" w:eastAsia="Times New Roman" w:hAnsi="Times New Roman"/>
                <w:color w:val="000000"/>
                <w:sz w:val="20"/>
                <w:szCs w:val="20"/>
              </w:rPr>
            </w:pPr>
            <w:r w:rsidRPr="00900521">
              <w:rPr>
                <w:rFonts w:ascii="Times New Roman" w:eastAsia="Times New Roman" w:hAnsi="Times New Roman"/>
                <w:color w:val="000000"/>
                <w:sz w:val="20"/>
                <w:szCs w:val="20"/>
              </w:rPr>
              <w:t>ученици</w:t>
            </w:r>
          </w:p>
        </w:tc>
      </w:tr>
      <w:tr w:rsidR="00CE5EC7" w:rsidRPr="00304A3B" w14:paraId="0C15EF74" w14:textId="77777777" w:rsidTr="00BA3D1A">
        <w:tc>
          <w:tcPr>
            <w:tcW w:w="1716" w:type="dxa"/>
            <w:vAlign w:val="center"/>
          </w:tcPr>
          <w:p w14:paraId="414F5759" w14:textId="77777777" w:rsidR="00CE5EC7" w:rsidRPr="00900521" w:rsidRDefault="00CE5EC7" w:rsidP="00BA3D1A">
            <w:pPr>
              <w:pStyle w:val="ListParagraph"/>
              <w:ind w:left="0"/>
              <w:jc w:val="center"/>
              <w:rPr>
                <w:rFonts w:ascii="Times New Roman" w:eastAsia="Times New Roman" w:hAnsi="Times New Roman"/>
                <w:color w:val="000000"/>
                <w:sz w:val="20"/>
                <w:szCs w:val="20"/>
              </w:rPr>
            </w:pPr>
            <w:r w:rsidRPr="00900521">
              <w:rPr>
                <w:rFonts w:ascii="Times New Roman" w:eastAsia="Times New Roman" w:hAnsi="Times New Roman"/>
                <w:color w:val="000000"/>
                <w:sz w:val="20"/>
                <w:szCs w:val="20"/>
              </w:rPr>
              <w:t>Април, 2022.</w:t>
            </w:r>
          </w:p>
        </w:tc>
        <w:tc>
          <w:tcPr>
            <w:tcW w:w="6402" w:type="dxa"/>
            <w:vAlign w:val="center"/>
          </w:tcPr>
          <w:p w14:paraId="1BD6D2E4" w14:textId="77777777" w:rsidR="00CE5EC7" w:rsidRPr="00900521" w:rsidRDefault="00CE5EC7" w:rsidP="00BA3D1A">
            <w:pPr>
              <w:shd w:val="clear" w:color="auto" w:fill="FFFFFF"/>
              <w:jc w:val="center"/>
              <w:rPr>
                <w:rFonts w:ascii="Times New Roman" w:hAnsi="Times New Roman"/>
                <w:bCs/>
                <w:sz w:val="20"/>
                <w:szCs w:val="20"/>
                <w:shd w:val="clear" w:color="auto" w:fill="FFFFFF"/>
              </w:rPr>
            </w:pPr>
            <w:r w:rsidRPr="00900521">
              <w:rPr>
                <w:rFonts w:ascii="Times New Roman" w:hAnsi="Times New Roman"/>
                <w:bCs/>
                <w:sz w:val="20"/>
                <w:szCs w:val="20"/>
                <w:shd w:val="clear" w:color="auto" w:fill="FFFFFF"/>
              </w:rPr>
              <w:t xml:space="preserve">Наставак школовања, </w:t>
            </w:r>
            <w:r w:rsidRPr="00900521">
              <w:rPr>
                <w:rFonts w:ascii="Times New Roman" w:hAnsi="Times New Roman"/>
                <w:b/>
                <w:bCs/>
                <w:sz w:val="20"/>
                <w:szCs w:val="20"/>
                <w:shd w:val="clear" w:color="auto" w:fill="FFFFFF"/>
              </w:rPr>
              <w:t>размена ученика</w:t>
            </w:r>
            <w:r w:rsidRPr="00900521">
              <w:rPr>
                <w:rFonts w:ascii="Times New Roman" w:hAnsi="Times New Roman"/>
                <w:bCs/>
                <w:sz w:val="20"/>
                <w:szCs w:val="20"/>
                <w:shd w:val="clear" w:color="auto" w:fill="FFFFFF"/>
              </w:rPr>
              <w:t>, професионално информисање- могућности и потребе ГТШ „Неимар“ (ова тачка је привукла посебну пажњу);</w:t>
            </w:r>
          </w:p>
          <w:p w14:paraId="1B653B57" w14:textId="77777777" w:rsidR="00CE5EC7" w:rsidRPr="00900521" w:rsidRDefault="00CE5EC7" w:rsidP="00BA3D1A">
            <w:pPr>
              <w:shd w:val="clear" w:color="auto" w:fill="FFFFFF"/>
              <w:jc w:val="center"/>
              <w:rPr>
                <w:rFonts w:ascii="Times New Roman" w:eastAsia="Times New Roman" w:hAnsi="Times New Roman"/>
                <w:color w:val="000000"/>
                <w:sz w:val="20"/>
                <w:szCs w:val="20"/>
              </w:rPr>
            </w:pPr>
            <w:r w:rsidRPr="00900521">
              <w:rPr>
                <w:rFonts w:ascii="Times New Roman" w:hAnsi="Times New Roman"/>
                <w:bCs/>
                <w:sz w:val="20"/>
                <w:szCs w:val="20"/>
                <w:shd w:val="clear" w:color="auto" w:fill="FFFFFF"/>
              </w:rPr>
              <w:t xml:space="preserve">Посета </w:t>
            </w:r>
            <w:r w:rsidRPr="00900521">
              <w:rPr>
                <w:rFonts w:ascii="Times New Roman" w:hAnsi="Times New Roman"/>
                <w:b/>
                <w:bCs/>
                <w:sz w:val="20"/>
                <w:szCs w:val="20"/>
                <w:shd w:val="clear" w:color="auto" w:fill="FFFFFF"/>
              </w:rPr>
              <w:t>сајму грађевинарства</w:t>
            </w:r>
            <w:r w:rsidRPr="00900521">
              <w:rPr>
                <w:rFonts w:ascii="Times New Roman" w:hAnsi="Times New Roman"/>
                <w:bCs/>
                <w:sz w:val="20"/>
                <w:szCs w:val="20"/>
                <w:shd w:val="clear" w:color="auto" w:fill="FFFFFF"/>
              </w:rPr>
              <w:t xml:space="preserve"> у Београду.</w:t>
            </w:r>
          </w:p>
          <w:p w14:paraId="15A22929" w14:textId="77777777" w:rsidR="00CE5EC7" w:rsidRPr="00900521" w:rsidRDefault="00CE5EC7" w:rsidP="00BA3D1A">
            <w:pPr>
              <w:shd w:val="clear" w:color="auto" w:fill="FFFFFF"/>
              <w:jc w:val="center"/>
              <w:rPr>
                <w:rFonts w:ascii="Times New Roman" w:hAnsi="Times New Roman"/>
                <w:bCs/>
                <w:sz w:val="20"/>
                <w:szCs w:val="20"/>
                <w:shd w:val="clear" w:color="auto" w:fill="FFFFFF"/>
              </w:rPr>
            </w:pPr>
          </w:p>
        </w:tc>
        <w:tc>
          <w:tcPr>
            <w:tcW w:w="1673" w:type="dxa"/>
            <w:vAlign w:val="center"/>
          </w:tcPr>
          <w:p w14:paraId="0911D859" w14:textId="77777777" w:rsidR="00CE5EC7" w:rsidRPr="00900521" w:rsidRDefault="00CE5EC7" w:rsidP="00BA3D1A">
            <w:pPr>
              <w:pStyle w:val="ListParagraph"/>
              <w:ind w:left="0"/>
              <w:jc w:val="center"/>
              <w:rPr>
                <w:rFonts w:ascii="Times New Roman" w:eastAsia="Times New Roman" w:hAnsi="Times New Roman"/>
                <w:color w:val="000000"/>
                <w:sz w:val="20"/>
                <w:szCs w:val="20"/>
              </w:rPr>
            </w:pPr>
            <w:r w:rsidRPr="00900521">
              <w:rPr>
                <w:rFonts w:ascii="Times New Roman" w:eastAsia="Times New Roman" w:hAnsi="Times New Roman"/>
                <w:color w:val="000000"/>
                <w:sz w:val="20"/>
                <w:szCs w:val="20"/>
              </w:rPr>
              <w:t>Тим,</w:t>
            </w:r>
          </w:p>
          <w:p w14:paraId="0CA588A1" w14:textId="77777777" w:rsidR="00CE5EC7" w:rsidRPr="00900521" w:rsidRDefault="00CE5EC7" w:rsidP="00BA3D1A">
            <w:pPr>
              <w:pStyle w:val="ListParagraph"/>
              <w:ind w:left="0"/>
              <w:jc w:val="center"/>
              <w:rPr>
                <w:rFonts w:ascii="Times New Roman" w:eastAsia="Times New Roman" w:hAnsi="Times New Roman"/>
                <w:color w:val="000000"/>
                <w:sz w:val="20"/>
                <w:szCs w:val="20"/>
              </w:rPr>
            </w:pPr>
            <w:r w:rsidRPr="00900521">
              <w:rPr>
                <w:rFonts w:ascii="Times New Roman" w:eastAsia="Times New Roman" w:hAnsi="Times New Roman"/>
                <w:color w:val="000000"/>
                <w:sz w:val="20"/>
                <w:szCs w:val="20"/>
              </w:rPr>
              <w:t>ученици,</w:t>
            </w:r>
          </w:p>
          <w:p w14:paraId="4577481A" w14:textId="77777777" w:rsidR="00CE5EC7" w:rsidRPr="00900521" w:rsidRDefault="00CE5EC7" w:rsidP="00BA3D1A">
            <w:pPr>
              <w:pStyle w:val="ListParagraph"/>
              <w:ind w:left="0"/>
              <w:jc w:val="center"/>
              <w:rPr>
                <w:rFonts w:ascii="Times New Roman" w:eastAsia="Times New Roman" w:hAnsi="Times New Roman"/>
                <w:color w:val="000000"/>
                <w:sz w:val="20"/>
                <w:szCs w:val="20"/>
              </w:rPr>
            </w:pPr>
            <w:r w:rsidRPr="00900521">
              <w:rPr>
                <w:rFonts w:ascii="Times New Roman" w:eastAsia="Times New Roman" w:hAnsi="Times New Roman"/>
                <w:color w:val="000000"/>
                <w:sz w:val="20"/>
                <w:szCs w:val="20"/>
              </w:rPr>
              <w:t>одељењске старешине</w:t>
            </w:r>
          </w:p>
        </w:tc>
      </w:tr>
      <w:tr w:rsidR="00CE5EC7" w:rsidRPr="00304A3B" w14:paraId="288680AB" w14:textId="77777777" w:rsidTr="00BA3D1A">
        <w:tc>
          <w:tcPr>
            <w:tcW w:w="1716" w:type="dxa"/>
            <w:vAlign w:val="center"/>
          </w:tcPr>
          <w:p w14:paraId="408FFF18" w14:textId="77777777" w:rsidR="00CE5EC7" w:rsidRPr="00900521" w:rsidRDefault="00CE5EC7" w:rsidP="00BA3D1A">
            <w:pPr>
              <w:pStyle w:val="ListParagraph"/>
              <w:ind w:left="0"/>
              <w:jc w:val="center"/>
              <w:rPr>
                <w:rFonts w:ascii="Times New Roman" w:eastAsia="Times New Roman" w:hAnsi="Times New Roman"/>
                <w:color w:val="000000"/>
                <w:sz w:val="20"/>
                <w:szCs w:val="20"/>
              </w:rPr>
            </w:pPr>
            <w:r w:rsidRPr="00900521">
              <w:rPr>
                <w:rFonts w:ascii="Times New Roman" w:eastAsia="Times New Roman" w:hAnsi="Times New Roman"/>
                <w:color w:val="000000"/>
                <w:sz w:val="20"/>
                <w:szCs w:val="20"/>
              </w:rPr>
              <w:t>Мај, 2022.</w:t>
            </w:r>
          </w:p>
        </w:tc>
        <w:tc>
          <w:tcPr>
            <w:tcW w:w="6402" w:type="dxa"/>
            <w:vAlign w:val="center"/>
          </w:tcPr>
          <w:p w14:paraId="6F3A2045" w14:textId="77777777" w:rsidR="00CE5EC7" w:rsidRPr="00900521" w:rsidRDefault="00CE5EC7" w:rsidP="00BA3D1A">
            <w:pPr>
              <w:shd w:val="clear" w:color="auto" w:fill="FFFFFF"/>
              <w:jc w:val="center"/>
              <w:rPr>
                <w:rFonts w:ascii="Times New Roman" w:hAnsi="Times New Roman"/>
                <w:bCs/>
                <w:sz w:val="20"/>
                <w:szCs w:val="20"/>
                <w:shd w:val="clear" w:color="auto" w:fill="FFFFFF"/>
              </w:rPr>
            </w:pPr>
            <w:r w:rsidRPr="00900521">
              <w:rPr>
                <w:rFonts w:ascii="Times New Roman" w:hAnsi="Times New Roman"/>
                <w:bCs/>
                <w:sz w:val="20"/>
                <w:szCs w:val="20"/>
                <w:shd w:val="clear" w:color="auto" w:fill="FFFFFF"/>
              </w:rPr>
              <w:t>Учествовање на матурантском плесу;</w:t>
            </w:r>
          </w:p>
          <w:p w14:paraId="23F4EE21" w14:textId="77777777" w:rsidR="00CE5EC7" w:rsidRPr="00900521" w:rsidRDefault="00CE5EC7" w:rsidP="00BA3D1A">
            <w:pPr>
              <w:shd w:val="clear" w:color="auto" w:fill="FFFFFF"/>
              <w:jc w:val="center"/>
              <w:rPr>
                <w:rFonts w:ascii="Times New Roman" w:hAnsi="Times New Roman"/>
                <w:bCs/>
                <w:sz w:val="20"/>
                <w:szCs w:val="20"/>
                <w:shd w:val="clear" w:color="auto" w:fill="FFFFFF"/>
              </w:rPr>
            </w:pPr>
            <w:r w:rsidRPr="00900521">
              <w:rPr>
                <w:rFonts w:ascii="Times New Roman" w:hAnsi="Times New Roman"/>
                <w:bCs/>
                <w:sz w:val="20"/>
                <w:szCs w:val="20"/>
                <w:shd w:val="clear" w:color="auto" w:fill="FFFFFF"/>
              </w:rPr>
              <w:t>Организација матурске вечери у ресторану „Перла“;</w:t>
            </w:r>
          </w:p>
          <w:p w14:paraId="06603398" w14:textId="77777777" w:rsidR="00CE5EC7" w:rsidRPr="00900521" w:rsidRDefault="00CE5EC7" w:rsidP="00BA3D1A">
            <w:pPr>
              <w:shd w:val="clear" w:color="auto" w:fill="FFFFFF"/>
              <w:jc w:val="center"/>
              <w:rPr>
                <w:rFonts w:ascii="Times New Roman" w:hAnsi="Times New Roman"/>
                <w:bCs/>
                <w:sz w:val="20"/>
                <w:szCs w:val="20"/>
                <w:shd w:val="clear" w:color="auto" w:fill="FFFFFF"/>
              </w:rPr>
            </w:pPr>
            <w:r w:rsidRPr="00900521">
              <w:rPr>
                <w:rFonts w:ascii="Times New Roman" w:hAnsi="Times New Roman"/>
                <w:bCs/>
                <w:sz w:val="20"/>
                <w:szCs w:val="20"/>
                <w:shd w:val="clear" w:color="auto" w:fill="FFFFFF"/>
              </w:rPr>
              <w:t>Предлози ученика за развој школе и школског програма – прикупљање и презентација стручним активима и управи школе (са школским психологом);</w:t>
            </w:r>
          </w:p>
          <w:p w14:paraId="33A80C43" w14:textId="77777777" w:rsidR="00CE5EC7" w:rsidRPr="00900521" w:rsidRDefault="00CE5EC7" w:rsidP="00BA3D1A">
            <w:pPr>
              <w:shd w:val="clear" w:color="auto" w:fill="FFFFFF"/>
              <w:jc w:val="center"/>
              <w:rPr>
                <w:rFonts w:ascii="Times New Roman" w:hAnsi="Times New Roman"/>
                <w:bCs/>
                <w:sz w:val="20"/>
                <w:szCs w:val="20"/>
                <w:shd w:val="clear" w:color="auto" w:fill="FFFFFF"/>
              </w:rPr>
            </w:pPr>
            <w:r w:rsidRPr="00900521">
              <w:rPr>
                <w:rFonts w:ascii="Times New Roman" w:hAnsi="Times New Roman"/>
                <w:bCs/>
                <w:sz w:val="20"/>
                <w:szCs w:val="20"/>
                <w:shd w:val="clear" w:color="auto" w:fill="FFFFFF"/>
              </w:rPr>
              <w:t>Предлози ученика за награде и похвале најбољим ученицима и одељењима(Милица Ђокић-ђак и спортиста генерације и Емил Мишић-изузетни резултати на такмичењима из математике).</w:t>
            </w:r>
          </w:p>
          <w:p w14:paraId="50EB291A" w14:textId="77777777" w:rsidR="00CE5EC7" w:rsidRPr="00900521" w:rsidRDefault="00CE5EC7" w:rsidP="00BA3D1A">
            <w:pPr>
              <w:shd w:val="clear" w:color="auto" w:fill="FFFFFF"/>
              <w:jc w:val="center"/>
              <w:rPr>
                <w:rFonts w:ascii="Times New Roman" w:eastAsia="Times New Roman" w:hAnsi="Times New Roman"/>
                <w:color w:val="000000"/>
                <w:sz w:val="20"/>
                <w:szCs w:val="20"/>
              </w:rPr>
            </w:pPr>
          </w:p>
        </w:tc>
        <w:tc>
          <w:tcPr>
            <w:tcW w:w="1673" w:type="dxa"/>
            <w:vAlign w:val="center"/>
          </w:tcPr>
          <w:p w14:paraId="68949E37" w14:textId="77777777" w:rsidR="00CE5EC7" w:rsidRPr="00900521" w:rsidRDefault="00CE5EC7" w:rsidP="00BA3D1A">
            <w:pPr>
              <w:pStyle w:val="ListParagraph"/>
              <w:ind w:left="0"/>
              <w:jc w:val="center"/>
              <w:rPr>
                <w:rFonts w:ascii="Times New Roman" w:eastAsia="Times New Roman" w:hAnsi="Times New Roman"/>
                <w:color w:val="000000"/>
                <w:sz w:val="20"/>
                <w:szCs w:val="20"/>
              </w:rPr>
            </w:pPr>
            <w:r w:rsidRPr="00900521">
              <w:rPr>
                <w:rFonts w:ascii="Times New Roman" w:eastAsia="Times New Roman" w:hAnsi="Times New Roman"/>
                <w:color w:val="000000"/>
                <w:sz w:val="20"/>
                <w:szCs w:val="20"/>
              </w:rPr>
              <w:t>Тим, одељењске старешине, ученици</w:t>
            </w:r>
          </w:p>
        </w:tc>
      </w:tr>
      <w:tr w:rsidR="00CE5EC7" w:rsidRPr="00304A3B" w14:paraId="3C2E96DD" w14:textId="77777777" w:rsidTr="00BA3D1A">
        <w:tc>
          <w:tcPr>
            <w:tcW w:w="1716" w:type="dxa"/>
            <w:vAlign w:val="center"/>
          </w:tcPr>
          <w:p w14:paraId="4B02EE0C" w14:textId="77777777" w:rsidR="00CE5EC7" w:rsidRPr="00900521" w:rsidRDefault="00CE5EC7" w:rsidP="00BA3D1A">
            <w:pPr>
              <w:pStyle w:val="ListParagraph"/>
              <w:ind w:left="0"/>
              <w:jc w:val="center"/>
              <w:rPr>
                <w:rFonts w:ascii="Times New Roman" w:eastAsia="Times New Roman" w:hAnsi="Times New Roman"/>
                <w:color w:val="000000"/>
                <w:sz w:val="20"/>
                <w:szCs w:val="20"/>
              </w:rPr>
            </w:pPr>
            <w:r w:rsidRPr="00900521">
              <w:rPr>
                <w:rFonts w:ascii="Times New Roman" w:eastAsia="Times New Roman" w:hAnsi="Times New Roman"/>
                <w:color w:val="000000"/>
                <w:sz w:val="20"/>
                <w:szCs w:val="20"/>
              </w:rPr>
              <w:t>Јун, 2022.</w:t>
            </w:r>
          </w:p>
        </w:tc>
        <w:tc>
          <w:tcPr>
            <w:tcW w:w="6402" w:type="dxa"/>
            <w:vAlign w:val="center"/>
          </w:tcPr>
          <w:p w14:paraId="4A73189A" w14:textId="77777777" w:rsidR="00CE5EC7" w:rsidRPr="00900521" w:rsidRDefault="00CE5EC7" w:rsidP="00BA3D1A">
            <w:pPr>
              <w:shd w:val="clear" w:color="auto" w:fill="FFFFFF"/>
              <w:jc w:val="center"/>
              <w:rPr>
                <w:rFonts w:ascii="Times New Roman" w:hAnsi="Times New Roman"/>
                <w:bCs/>
                <w:sz w:val="20"/>
                <w:szCs w:val="20"/>
                <w:shd w:val="clear" w:color="auto" w:fill="FFFFFF"/>
              </w:rPr>
            </w:pPr>
            <w:r w:rsidRPr="00900521">
              <w:rPr>
                <w:rFonts w:ascii="Times New Roman" w:hAnsi="Times New Roman"/>
                <w:bCs/>
                <w:sz w:val="20"/>
                <w:szCs w:val="20"/>
                <w:shd w:val="clear" w:color="auto" w:fill="FFFFFF"/>
              </w:rPr>
              <w:t>Избор најуспешнијег матуранта (Милица Ђокић-ђак генерације и спортиста генерације).</w:t>
            </w:r>
          </w:p>
        </w:tc>
        <w:tc>
          <w:tcPr>
            <w:tcW w:w="1673" w:type="dxa"/>
            <w:vAlign w:val="center"/>
          </w:tcPr>
          <w:p w14:paraId="3C83A868" w14:textId="77777777" w:rsidR="00CE5EC7" w:rsidRPr="00900521" w:rsidRDefault="00CE5EC7" w:rsidP="00BA3D1A">
            <w:pPr>
              <w:pStyle w:val="ListParagraph"/>
              <w:ind w:left="0"/>
              <w:jc w:val="center"/>
              <w:rPr>
                <w:rFonts w:ascii="Times New Roman" w:eastAsia="Times New Roman" w:hAnsi="Times New Roman"/>
                <w:color w:val="000000"/>
                <w:sz w:val="20"/>
                <w:szCs w:val="20"/>
              </w:rPr>
            </w:pPr>
            <w:r w:rsidRPr="00900521">
              <w:rPr>
                <w:rFonts w:ascii="Times New Roman" w:eastAsia="Times New Roman" w:hAnsi="Times New Roman"/>
                <w:color w:val="000000"/>
                <w:sz w:val="20"/>
                <w:szCs w:val="20"/>
              </w:rPr>
              <w:t>Тим,</w:t>
            </w:r>
          </w:p>
          <w:p w14:paraId="21E07D2B" w14:textId="77777777" w:rsidR="00CE5EC7" w:rsidRPr="00900521" w:rsidRDefault="00CE5EC7" w:rsidP="00BA3D1A">
            <w:pPr>
              <w:pStyle w:val="ListParagraph"/>
              <w:ind w:left="0"/>
              <w:jc w:val="center"/>
              <w:rPr>
                <w:rFonts w:ascii="Times New Roman" w:eastAsia="Times New Roman" w:hAnsi="Times New Roman"/>
                <w:color w:val="000000"/>
                <w:sz w:val="20"/>
                <w:szCs w:val="20"/>
              </w:rPr>
            </w:pPr>
            <w:r w:rsidRPr="00900521">
              <w:rPr>
                <w:rFonts w:ascii="Times New Roman" w:eastAsia="Times New Roman" w:hAnsi="Times New Roman"/>
                <w:color w:val="000000"/>
                <w:sz w:val="20"/>
                <w:szCs w:val="20"/>
              </w:rPr>
              <w:t>наставници</w:t>
            </w:r>
          </w:p>
        </w:tc>
      </w:tr>
      <w:tr w:rsidR="00CE5EC7" w:rsidRPr="00304A3B" w14:paraId="498A7234" w14:textId="77777777" w:rsidTr="00BA3D1A">
        <w:tc>
          <w:tcPr>
            <w:tcW w:w="1716" w:type="dxa"/>
            <w:vAlign w:val="center"/>
          </w:tcPr>
          <w:p w14:paraId="625E779F" w14:textId="77777777" w:rsidR="00CE5EC7" w:rsidRPr="00900521" w:rsidRDefault="00CE5EC7" w:rsidP="00BA3D1A">
            <w:pPr>
              <w:pStyle w:val="ListParagraph"/>
              <w:ind w:left="0"/>
              <w:jc w:val="center"/>
              <w:rPr>
                <w:rFonts w:ascii="Times New Roman" w:eastAsia="Times New Roman" w:hAnsi="Times New Roman"/>
                <w:color w:val="000000"/>
                <w:sz w:val="20"/>
                <w:szCs w:val="20"/>
              </w:rPr>
            </w:pPr>
            <w:r w:rsidRPr="00900521">
              <w:rPr>
                <w:rFonts w:ascii="Times New Roman" w:eastAsia="Times New Roman" w:hAnsi="Times New Roman"/>
                <w:color w:val="000000"/>
                <w:sz w:val="20"/>
                <w:szCs w:val="20"/>
              </w:rPr>
              <w:t>Јул, 2022.</w:t>
            </w:r>
          </w:p>
        </w:tc>
        <w:tc>
          <w:tcPr>
            <w:tcW w:w="6402" w:type="dxa"/>
            <w:vAlign w:val="center"/>
          </w:tcPr>
          <w:p w14:paraId="5D1FF8B5" w14:textId="77777777" w:rsidR="00CE5EC7" w:rsidRPr="00900521" w:rsidRDefault="00CE5EC7" w:rsidP="00BA3D1A">
            <w:pPr>
              <w:shd w:val="clear" w:color="auto" w:fill="FFFFFF"/>
              <w:jc w:val="center"/>
              <w:rPr>
                <w:rFonts w:ascii="Times New Roman" w:hAnsi="Times New Roman"/>
                <w:bCs/>
                <w:sz w:val="20"/>
                <w:szCs w:val="20"/>
                <w:shd w:val="clear" w:color="auto" w:fill="FFFFFF"/>
              </w:rPr>
            </w:pPr>
            <w:r w:rsidRPr="00900521">
              <w:rPr>
                <w:rFonts w:ascii="Times New Roman" w:hAnsi="Times New Roman"/>
                <w:bCs/>
                <w:sz w:val="20"/>
                <w:szCs w:val="20"/>
                <w:shd w:val="clear" w:color="auto" w:fill="FFFFFF"/>
              </w:rPr>
              <w:t>Анализа рада УП и предлози за унапређење (предлози и сугестије).</w:t>
            </w:r>
          </w:p>
          <w:p w14:paraId="2E9531D0" w14:textId="77777777" w:rsidR="00CE5EC7" w:rsidRPr="00900521" w:rsidRDefault="00CE5EC7" w:rsidP="00BA3D1A">
            <w:pPr>
              <w:shd w:val="clear" w:color="auto" w:fill="FFFFFF"/>
              <w:jc w:val="center"/>
              <w:rPr>
                <w:rFonts w:ascii="Times New Roman" w:eastAsia="Times New Roman" w:hAnsi="Times New Roman"/>
                <w:color w:val="000000"/>
                <w:sz w:val="20"/>
                <w:szCs w:val="20"/>
              </w:rPr>
            </w:pPr>
          </w:p>
        </w:tc>
        <w:tc>
          <w:tcPr>
            <w:tcW w:w="1673" w:type="dxa"/>
            <w:vAlign w:val="center"/>
          </w:tcPr>
          <w:p w14:paraId="2CA4CE48" w14:textId="77777777" w:rsidR="00CE5EC7" w:rsidRPr="00900521" w:rsidRDefault="00CE5EC7" w:rsidP="00BA3D1A">
            <w:pPr>
              <w:pStyle w:val="ListParagraph"/>
              <w:ind w:left="0"/>
              <w:jc w:val="center"/>
              <w:rPr>
                <w:rFonts w:ascii="Times New Roman" w:eastAsia="Times New Roman" w:hAnsi="Times New Roman"/>
                <w:color w:val="000000"/>
                <w:sz w:val="20"/>
                <w:szCs w:val="20"/>
              </w:rPr>
            </w:pPr>
            <w:r w:rsidRPr="00900521">
              <w:rPr>
                <w:rFonts w:ascii="Times New Roman" w:eastAsia="Times New Roman" w:hAnsi="Times New Roman"/>
                <w:color w:val="000000"/>
                <w:sz w:val="20"/>
                <w:szCs w:val="20"/>
              </w:rPr>
              <w:t>Тим</w:t>
            </w:r>
          </w:p>
        </w:tc>
      </w:tr>
    </w:tbl>
    <w:p w14:paraId="0D370E09" w14:textId="60AA61A4" w:rsidR="00CE5EC7" w:rsidRPr="00304A3B" w:rsidRDefault="00CE5EC7" w:rsidP="00C06C6A">
      <w:pPr>
        <w:rPr>
          <w:sz w:val="24"/>
          <w:szCs w:val="24"/>
        </w:rPr>
        <w:sectPr w:rsidR="00CE5EC7" w:rsidRPr="00304A3B" w:rsidSect="00E201F2">
          <w:pgSz w:w="11900" w:h="16840" w:code="9"/>
          <w:pgMar w:top="1135" w:right="1080" w:bottom="1440" w:left="1080" w:header="720" w:footer="720" w:gutter="0"/>
          <w:cols w:space="720"/>
          <w:docGrid w:linePitch="360"/>
        </w:sectPr>
      </w:pPr>
    </w:p>
    <w:p w14:paraId="6029C817" w14:textId="77777777" w:rsidR="00CE5EC7" w:rsidRPr="00304A3B" w:rsidRDefault="00CE5EC7" w:rsidP="00C06C6A"/>
    <w:p w14:paraId="7CB68D51" w14:textId="4C6F3553" w:rsidR="00FA39BE" w:rsidRPr="00304A3B" w:rsidRDefault="000B7FF5" w:rsidP="000B7FF5">
      <w:pPr>
        <w:pStyle w:val="Heading2"/>
        <w:rPr>
          <w:rFonts w:cs="Times New Roman"/>
        </w:rPr>
      </w:pPr>
      <w:bookmarkStart w:id="71" w:name="_heading=h.vx1227" w:colFirst="0" w:colLast="0"/>
      <w:bookmarkStart w:id="72" w:name="_Toc116989604"/>
      <w:bookmarkEnd w:id="71"/>
      <w:r w:rsidRPr="00304A3B">
        <w:rPr>
          <w:rFonts w:cs="Times New Roman"/>
          <w:lang w:val="en-US"/>
        </w:rPr>
        <w:t>7.9.</w:t>
      </w:r>
      <w:r w:rsidRPr="00304A3B">
        <w:rPr>
          <w:rFonts w:cs="Times New Roman"/>
          <w:lang w:val="en-US"/>
        </w:rPr>
        <w:tab/>
      </w:r>
      <w:r w:rsidRPr="00304A3B">
        <w:rPr>
          <w:rFonts w:cs="Times New Roman"/>
        </w:rPr>
        <w:t>Извештај тима за маркетинг и промоцију школе</w:t>
      </w:r>
      <w:bookmarkEnd w:id="72"/>
    </w:p>
    <w:p w14:paraId="025847CD" w14:textId="77777777" w:rsidR="00FA39BE" w:rsidRPr="00304A3B" w:rsidRDefault="00FA39BE">
      <w:pPr>
        <w:rPr>
          <w:sz w:val="22"/>
          <w:szCs w:val="22"/>
        </w:rPr>
      </w:pPr>
    </w:p>
    <w:p w14:paraId="106AE01C" w14:textId="332C8B63" w:rsidR="00B95A7B" w:rsidRPr="00900521" w:rsidRDefault="00B95A7B" w:rsidP="009865FA">
      <w:pPr>
        <w:rPr>
          <w:sz w:val="22"/>
          <w:szCs w:val="22"/>
        </w:rPr>
      </w:pPr>
      <w:bookmarkStart w:id="73" w:name="_bookmark0"/>
      <w:bookmarkEnd w:id="73"/>
      <w:r w:rsidRPr="00900521">
        <w:rPr>
          <w:sz w:val="22"/>
          <w:szCs w:val="22"/>
        </w:rPr>
        <w:tab/>
        <w:t>ЧЛАНОВИ</w:t>
      </w:r>
      <w:r w:rsidRPr="00900521">
        <w:rPr>
          <w:spacing w:val="-5"/>
          <w:sz w:val="22"/>
          <w:szCs w:val="22"/>
        </w:rPr>
        <w:t xml:space="preserve"> </w:t>
      </w:r>
      <w:r w:rsidRPr="00900521">
        <w:rPr>
          <w:sz w:val="22"/>
          <w:szCs w:val="22"/>
        </w:rPr>
        <w:t>ТИМА</w:t>
      </w:r>
    </w:p>
    <w:p w14:paraId="6F244379" w14:textId="77777777" w:rsidR="00B95A7B" w:rsidRPr="00304A3B" w:rsidRDefault="00B95A7B" w:rsidP="00B95A7B">
      <w:pPr>
        <w:pStyle w:val="BodyText"/>
        <w:spacing w:after="1"/>
        <w:rPr>
          <w:rFonts w:ascii="Times New Roman" w:hAnsi="Times New Roman"/>
          <w:b/>
          <w:sz w:val="18"/>
        </w:rPr>
      </w:pPr>
    </w:p>
    <w:tbl>
      <w:tblPr>
        <w:tblW w:w="97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5"/>
        <w:gridCol w:w="8903"/>
      </w:tblGrid>
      <w:tr w:rsidR="00B95A7B" w:rsidRPr="00900521" w14:paraId="287C11D6" w14:textId="77777777" w:rsidTr="00F77662">
        <w:trPr>
          <w:trHeight w:val="299"/>
        </w:trPr>
        <w:tc>
          <w:tcPr>
            <w:tcW w:w="835" w:type="dxa"/>
          </w:tcPr>
          <w:p w14:paraId="5D3D66BA" w14:textId="77777777" w:rsidR="00B95A7B" w:rsidRPr="00900521" w:rsidRDefault="00B95A7B" w:rsidP="00A02A2A">
            <w:pPr>
              <w:pStyle w:val="TableParagraph"/>
              <w:spacing w:line="280" w:lineRule="exact"/>
              <w:ind w:right="261"/>
              <w:jc w:val="right"/>
              <w:rPr>
                <w:rFonts w:ascii="Times New Roman" w:hAnsi="Times New Roman" w:cs="Times New Roman"/>
                <w:sz w:val="20"/>
                <w:szCs w:val="16"/>
              </w:rPr>
            </w:pPr>
            <w:r w:rsidRPr="00900521">
              <w:rPr>
                <w:rFonts w:ascii="Times New Roman" w:hAnsi="Times New Roman" w:cs="Times New Roman"/>
                <w:sz w:val="20"/>
                <w:szCs w:val="16"/>
              </w:rPr>
              <w:t>1.</w:t>
            </w:r>
          </w:p>
        </w:tc>
        <w:tc>
          <w:tcPr>
            <w:tcW w:w="8903" w:type="dxa"/>
          </w:tcPr>
          <w:p w14:paraId="179ACB75" w14:textId="77777777" w:rsidR="00B95A7B" w:rsidRPr="00900521" w:rsidRDefault="00B95A7B" w:rsidP="00A02A2A">
            <w:pPr>
              <w:pStyle w:val="TableParagraph"/>
              <w:spacing w:line="280" w:lineRule="exact"/>
              <w:ind w:left="827"/>
              <w:rPr>
                <w:rFonts w:ascii="Times New Roman" w:hAnsi="Times New Roman" w:cs="Times New Roman"/>
                <w:sz w:val="20"/>
                <w:szCs w:val="16"/>
              </w:rPr>
            </w:pPr>
            <w:r w:rsidRPr="00900521">
              <w:rPr>
                <w:rFonts w:ascii="Times New Roman" w:hAnsi="Times New Roman" w:cs="Times New Roman"/>
                <w:sz w:val="20"/>
                <w:szCs w:val="16"/>
              </w:rPr>
              <w:t>Милица</w:t>
            </w:r>
            <w:r w:rsidRPr="00900521">
              <w:rPr>
                <w:rFonts w:ascii="Times New Roman" w:hAnsi="Times New Roman" w:cs="Times New Roman"/>
                <w:spacing w:val="-5"/>
                <w:sz w:val="20"/>
                <w:szCs w:val="16"/>
              </w:rPr>
              <w:t xml:space="preserve"> </w:t>
            </w:r>
            <w:r w:rsidRPr="00900521">
              <w:rPr>
                <w:rFonts w:ascii="Times New Roman" w:hAnsi="Times New Roman" w:cs="Times New Roman"/>
                <w:sz w:val="20"/>
                <w:szCs w:val="16"/>
              </w:rPr>
              <w:t>Станковић,</w:t>
            </w:r>
            <w:r w:rsidRPr="00900521">
              <w:rPr>
                <w:rFonts w:ascii="Times New Roman" w:hAnsi="Times New Roman" w:cs="Times New Roman"/>
                <w:spacing w:val="-2"/>
                <w:sz w:val="20"/>
                <w:szCs w:val="16"/>
              </w:rPr>
              <w:t xml:space="preserve"> </w:t>
            </w:r>
            <w:r w:rsidRPr="00900521">
              <w:rPr>
                <w:rFonts w:ascii="Times New Roman" w:hAnsi="Times New Roman" w:cs="Times New Roman"/>
                <w:sz w:val="20"/>
                <w:szCs w:val="16"/>
              </w:rPr>
              <w:t>координатор</w:t>
            </w:r>
          </w:p>
        </w:tc>
      </w:tr>
      <w:tr w:rsidR="00B95A7B" w:rsidRPr="00900521" w14:paraId="0B79C85A" w14:textId="77777777" w:rsidTr="00F77662">
        <w:trPr>
          <w:trHeight w:val="297"/>
        </w:trPr>
        <w:tc>
          <w:tcPr>
            <w:tcW w:w="835" w:type="dxa"/>
          </w:tcPr>
          <w:p w14:paraId="3AC4F969" w14:textId="77777777" w:rsidR="00B95A7B" w:rsidRPr="00900521" w:rsidRDefault="00B95A7B" w:rsidP="00A02A2A">
            <w:pPr>
              <w:pStyle w:val="TableParagraph"/>
              <w:spacing w:line="277" w:lineRule="exact"/>
              <w:ind w:right="261"/>
              <w:jc w:val="right"/>
              <w:rPr>
                <w:rFonts w:ascii="Times New Roman" w:hAnsi="Times New Roman" w:cs="Times New Roman"/>
                <w:sz w:val="20"/>
                <w:szCs w:val="16"/>
              </w:rPr>
            </w:pPr>
            <w:r w:rsidRPr="00900521">
              <w:rPr>
                <w:rFonts w:ascii="Times New Roman" w:hAnsi="Times New Roman" w:cs="Times New Roman"/>
                <w:sz w:val="20"/>
                <w:szCs w:val="16"/>
              </w:rPr>
              <w:t>2.</w:t>
            </w:r>
          </w:p>
        </w:tc>
        <w:tc>
          <w:tcPr>
            <w:tcW w:w="8903" w:type="dxa"/>
          </w:tcPr>
          <w:p w14:paraId="31A1139A" w14:textId="77777777" w:rsidR="00B95A7B" w:rsidRPr="00900521" w:rsidRDefault="00B95A7B" w:rsidP="00A02A2A">
            <w:pPr>
              <w:pStyle w:val="TableParagraph"/>
              <w:spacing w:line="277" w:lineRule="exact"/>
              <w:ind w:left="827"/>
              <w:rPr>
                <w:rFonts w:ascii="Times New Roman" w:hAnsi="Times New Roman" w:cs="Times New Roman"/>
                <w:sz w:val="20"/>
                <w:szCs w:val="16"/>
              </w:rPr>
            </w:pPr>
            <w:r w:rsidRPr="00900521">
              <w:rPr>
                <w:rFonts w:ascii="Times New Roman" w:hAnsi="Times New Roman" w:cs="Times New Roman"/>
                <w:sz w:val="20"/>
                <w:szCs w:val="16"/>
              </w:rPr>
              <w:t>Сретен</w:t>
            </w:r>
            <w:r w:rsidRPr="00900521">
              <w:rPr>
                <w:rFonts w:ascii="Times New Roman" w:hAnsi="Times New Roman" w:cs="Times New Roman"/>
                <w:spacing w:val="-2"/>
                <w:sz w:val="20"/>
                <w:szCs w:val="16"/>
              </w:rPr>
              <w:t xml:space="preserve"> </w:t>
            </w:r>
            <w:r w:rsidRPr="00900521">
              <w:rPr>
                <w:rFonts w:ascii="Times New Roman" w:hAnsi="Times New Roman" w:cs="Times New Roman"/>
                <w:sz w:val="20"/>
                <w:szCs w:val="16"/>
              </w:rPr>
              <w:t>Васић</w:t>
            </w:r>
          </w:p>
        </w:tc>
      </w:tr>
      <w:tr w:rsidR="00B95A7B" w:rsidRPr="00900521" w14:paraId="67FA69DD" w14:textId="77777777" w:rsidTr="00F77662">
        <w:trPr>
          <w:trHeight w:val="299"/>
        </w:trPr>
        <w:tc>
          <w:tcPr>
            <w:tcW w:w="835" w:type="dxa"/>
          </w:tcPr>
          <w:p w14:paraId="5A07CA28" w14:textId="77777777" w:rsidR="00B95A7B" w:rsidRPr="00900521" w:rsidRDefault="00B95A7B" w:rsidP="00A02A2A">
            <w:pPr>
              <w:pStyle w:val="TableParagraph"/>
              <w:spacing w:line="280" w:lineRule="exact"/>
              <w:ind w:right="261"/>
              <w:jc w:val="right"/>
              <w:rPr>
                <w:rFonts w:ascii="Times New Roman" w:hAnsi="Times New Roman" w:cs="Times New Roman"/>
                <w:sz w:val="20"/>
                <w:szCs w:val="16"/>
              </w:rPr>
            </w:pPr>
            <w:r w:rsidRPr="00900521">
              <w:rPr>
                <w:rFonts w:ascii="Times New Roman" w:hAnsi="Times New Roman" w:cs="Times New Roman"/>
                <w:sz w:val="20"/>
                <w:szCs w:val="16"/>
              </w:rPr>
              <w:t>3.</w:t>
            </w:r>
          </w:p>
        </w:tc>
        <w:tc>
          <w:tcPr>
            <w:tcW w:w="8903" w:type="dxa"/>
          </w:tcPr>
          <w:p w14:paraId="77E359D6" w14:textId="77777777" w:rsidR="00B95A7B" w:rsidRPr="00900521" w:rsidRDefault="00B95A7B" w:rsidP="00A02A2A">
            <w:pPr>
              <w:pStyle w:val="TableParagraph"/>
              <w:spacing w:line="280" w:lineRule="exact"/>
              <w:ind w:left="827"/>
              <w:rPr>
                <w:rFonts w:ascii="Times New Roman" w:hAnsi="Times New Roman" w:cs="Times New Roman"/>
                <w:sz w:val="20"/>
                <w:szCs w:val="16"/>
              </w:rPr>
            </w:pPr>
            <w:r w:rsidRPr="00900521">
              <w:rPr>
                <w:rFonts w:ascii="Times New Roman" w:hAnsi="Times New Roman" w:cs="Times New Roman"/>
                <w:sz w:val="20"/>
                <w:szCs w:val="16"/>
              </w:rPr>
              <w:t>Милица</w:t>
            </w:r>
            <w:r w:rsidRPr="00900521">
              <w:rPr>
                <w:rFonts w:ascii="Times New Roman" w:hAnsi="Times New Roman" w:cs="Times New Roman"/>
                <w:spacing w:val="-5"/>
                <w:sz w:val="20"/>
                <w:szCs w:val="16"/>
              </w:rPr>
              <w:t xml:space="preserve"> </w:t>
            </w:r>
            <w:r w:rsidRPr="00900521">
              <w:rPr>
                <w:rFonts w:ascii="Times New Roman" w:hAnsi="Times New Roman" w:cs="Times New Roman"/>
                <w:sz w:val="20"/>
                <w:szCs w:val="16"/>
              </w:rPr>
              <w:t>Андрејев</w:t>
            </w:r>
          </w:p>
        </w:tc>
      </w:tr>
      <w:tr w:rsidR="00B95A7B" w:rsidRPr="00900521" w14:paraId="0D215A05" w14:textId="77777777" w:rsidTr="00F77662">
        <w:trPr>
          <w:trHeight w:val="299"/>
        </w:trPr>
        <w:tc>
          <w:tcPr>
            <w:tcW w:w="835" w:type="dxa"/>
          </w:tcPr>
          <w:p w14:paraId="0CBC3EB2" w14:textId="77777777" w:rsidR="00B95A7B" w:rsidRPr="00900521" w:rsidRDefault="00B95A7B" w:rsidP="00A02A2A">
            <w:pPr>
              <w:pStyle w:val="TableParagraph"/>
              <w:spacing w:line="280" w:lineRule="exact"/>
              <w:ind w:right="261"/>
              <w:jc w:val="right"/>
              <w:rPr>
                <w:rFonts w:ascii="Times New Roman" w:hAnsi="Times New Roman" w:cs="Times New Roman"/>
                <w:sz w:val="20"/>
                <w:szCs w:val="16"/>
              </w:rPr>
            </w:pPr>
            <w:r w:rsidRPr="00900521">
              <w:rPr>
                <w:rFonts w:ascii="Times New Roman" w:hAnsi="Times New Roman" w:cs="Times New Roman"/>
                <w:sz w:val="20"/>
                <w:szCs w:val="16"/>
              </w:rPr>
              <w:t>4.</w:t>
            </w:r>
          </w:p>
        </w:tc>
        <w:tc>
          <w:tcPr>
            <w:tcW w:w="8903" w:type="dxa"/>
          </w:tcPr>
          <w:p w14:paraId="2CBDEC5C" w14:textId="77777777" w:rsidR="00B95A7B" w:rsidRPr="00900521" w:rsidRDefault="00B95A7B" w:rsidP="00A02A2A">
            <w:pPr>
              <w:pStyle w:val="TableParagraph"/>
              <w:spacing w:line="280" w:lineRule="exact"/>
              <w:ind w:left="827"/>
              <w:rPr>
                <w:rFonts w:ascii="Times New Roman" w:hAnsi="Times New Roman" w:cs="Times New Roman"/>
                <w:sz w:val="20"/>
                <w:szCs w:val="16"/>
              </w:rPr>
            </w:pPr>
            <w:r w:rsidRPr="00900521">
              <w:rPr>
                <w:rFonts w:ascii="Times New Roman" w:hAnsi="Times New Roman" w:cs="Times New Roman"/>
                <w:sz w:val="20"/>
                <w:szCs w:val="16"/>
              </w:rPr>
              <w:t>Биљана</w:t>
            </w:r>
            <w:r w:rsidRPr="00900521">
              <w:rPr>
                <w:rFonts w:ascii="Times New Roman" w:hAnsi="Times New Roman" w:cs="Times New Roman"/>
                <w:spacing w:val="-5"/>
                <w:sz w:val="20"/>
                <w:szCs w:val="16"/>
              </w:rPr>
              <w:t xml:space="preserve"> </w:t>
            </w:r>
            <w:r w:rsidRPr="00900521">
              <w:rPr>
                <w:rFonts w:ascii="Times New Roman" w:hAnsi="Times New Roman" w:cs="Times New Roman"/>
                <w:sz w:val="20"/>
                <w:szCs w:val="16"/>
              </w:rPr>
              <w:t>Милићевић</w:t>
            </w:r>
          </w:p>
        </w:tc>
      </w:tr>
      <w:tr w:rsidR="00B95A7B" w:rsidRPr="00900521" w14:paraId="6B9B81B6" w14:textId="77777777" w:rsidTr="00F77662">
        <w:trPr>
          <w:trHeight w:val="299"/>
        </w:trPr>
        <w:tc>
          <w:tcPr>
            <w:tcW w:w="835" w:type="dxa"/>
          </w:tcPr>
          <w:p w14:paraId="53872810" w14:textId="77777777" w:rsidR="00B95A7B" w:rsidRPr="00900521" w:rsidRDefault="00B95A7B" w:rsidP="00A02A2A">
            <w:pPr>
              <w:pStyle w:val="TableParagraph"/>
              <w:spacing w:line="280" w:lineRule="exact"/>
              <w:ind w:right="261"/>
              <w:jc w:val="right"/>
              <w:rPr>
                <w:rFonts w:ascii="Times New Roman" w:hAnsi="Times New Roman" w:cs="Times New Roman"/>
                <w:sz w:val="20"/>
                <w:szCs w:val="16"/>
              </w:rPr>
            </w:pPr>
            <w:r w:rsidRPr="00900521">
              <w:rPr>
                <w:rFonts w:ascii="Times New Roman" w:hAnsi="Times New Roman" w:cs="Times New Roman"/>
                <w:sz w:val="20"/>
                <w:szCs w:val="16"/>
              </w:rPr>
              <w:t>5.</w:t>
            </w:r>
          </w:p>
        </w:tc>
        <w:tc>
          <w:tcPr>
            <w:tcW w:w="8903" w:type="dxa"/>
          </w:tcPr>
          <w:p w14:paraId="0318DB23" w14:textId="77777777" w:rsidR="00B95A7B" w:rsidRPr="00900521" w:rsidRDefault="00B95A7B" w:rsidP="00A02A2A">
            <w:pPr>
              <w:pStyle w:val="TableParagraph"/>
              <w:spacing w:line="280" w:lineRule="exact"/>
              <w:ind w:left="827"/>
              <w:rPr>
                <w:rFonts w:ascii="Times New Roman" w:hAnsi="Times New Roman" w:cs="Times New Roman"/>
                <w:sz w:val="20"/>
                <w:szCs w:val="16"/>
              </w:rPr>
            </w:pPr>
            <w:r w:rsidRPr="00900521">
              <w:rPr>
                <w:rFonts w:ascii="Times New Roman" w:hAnsi="Times New Roman" w:cs="Times New Roman"/>
                <w:sz w:val="20"/>
                <w:szCs w:val="16"/>
              </w:rPr>
              <w:t>Љиљана</w:t>
            </w:r>
            <w:r w:rsidRPr="00900521">
              <w:rPr>
                <w:rFonts w:ascii="Times New Roman" w:hAnsi="Times New Roman" w:cs="Times New Roman"/>
                <w:spacing w:val="-5"/>
                <w:sz w:val="20"/>
                <w:szCs w:val="16"/>
              </w:rPr>
              <w:t xml:space="preserve"> </w:t>
            </w:r>
            <w:r w:rsidRPr="00900521">
              <w:rPr>
                <w:rFonts w:ascii="Times New Roman" w:hAnsi="Times New Roman" w:cs="Times New Roman"/>
                <w:sz w:val="20"/>
                <w:szCs w:val="16"/>
              </w:rPr>
              <w:t>Младеновић</w:t>
            </w:r>
          </w:p>
        </w:tc>
      </w:tr>
      <w:tr w:rsidR="00B95A7B" w:rsidRPr="00900521" w14:paraId="4F10B346" w14:textId="77777777" w:rsidTr="00F77662">
        <w:trPr>
          <w:trHeight w:val="297"/>
        </w:trPr>
        <w:tc>
          <w:tcPr>
            <w:tcW w:w="835" w:type="dxa"/>
          </w:tcPr>
          <w:p w14:paraId="47CC2592" w14:textId="77777777" w:rsidR="00B95A7B" w:rsidRPr="00900521" w:rsidRDefault="00B95A7B" w:rsidP="00A02A2A">
            <w:pPr>
              <w:pStyle w:val="TableParagraph"/>
              <w:spacing w:line="277" w:lineRule="exact"/>
              <w:ind w:right="261"/>
              <w:jc w:val="right"/>
              <w:rPr>
                <w:rFonts w:ascii="Times New Roman" w:hAnsi="Times New Roman" w:cs="Times New Roman"/>
                <w:sz w:val="20"/>
                <w:szCs w:val="16"/>
              </w:rPr>
            </w:pPr>
            <w:r w:rsidRPr="00900521">
              <w:rPr>
                <w:rFonts w:ascii="Times New Roman" w:hAnsi="Times New Roman" w:cs="Times New Roman"/>
                <w:sz w:val="20"/>
                <w:szCs w:val="16"/>
              </w:rPr>
              <w:t>6.</w:t>
            </w:r>
          </w:p>
        </w:tc>
        <w:tc>
          <w:tcPr>
            <w:tcW w:w="8903" w:type="dxa"/>
          </w:tcPr>
          <w:p w14:paraId="7DCA2595" w14:textId="77777777" w:rsidR="00B95A7B" w:rsidRPr="00900521" w:rsidRDefault="00B95A7B" w:rsidP="00A02A2A">
            <w:pPr>
              <w:pStyle w:val="TableParagraph"/>
              <w:spacing w:line="277" w:lineRule="exact"/>
              <w:ind w:left="827"/>
              <w:rPr>
                <w:rFonts w:ascii="Times New Roman" w:hAnsi="Times New Roman" w:cs="Times New Roman"/>
                <w:sz w:val="20"/>
                <w:szCs w:val="16"/>
              </w:rPr>
            </w:pPr>
            <w:r w:rsidRPr="00900521">
              <w:rPr>
                <w:rFonts w:ascii="Times New Roman" w:hAnsi="Times New Roman" w:cs="Times New Roman"/>
                <w:sz w:val="20"/>
                <w:szCs w:val="16"/>
              </w:rPr>
              <w:t>Наташа</w:t>
            </w:r>
            <w:r w:rsidRPr="00900521">
              <w:rPr>
                <w:rFonts w:ascii="Times New Roman" w:hAnsi="Times New Roman" w:cs="Times New Roman"/>
                <w:spacing w:val="-3"/>
                <w:sz w:val="20"/>
                <w:szCs w:val="16"/>
              </w:rPr>
              <w:t xml:space="preserve"> </w:t>
            </w:r>
            <w:r w:rsidRPr="00900521">
              <w:rPr>
                <w:rFonts w:ascii="Times New Roman" w:hAnsi="Times New Roman" w:cs="Times New Roman"/>
                <w:sz w:val="20"/>
                <w:szCs w:val="16"/>
              </w:rPr>
              <w:t>Шагрић</w:t>
            </w:r>
          </w:p>
        </w:tc>
      </w:tr>
      <w:tr w:rsidR="00B95A7B" w:rsidRPr="00900521" w14:paraId="5E6FD12C" w14:textId="77777777" w:rsidTr="00F77662">
        <w:trPr>
          <w:trHeight w:val="299"/>
        </w:trPr>
        <w:tc>
          <w:tcPr>
            <w:tcW w:w="835" w:type="dxa"/>
          </w:tcPr>
          <w:p w14:paraId="4EBA5EDE" w14:textId="77777777" w:rsidR="00B95A7B" w:rsidRPr="00900521" w:rsidRDefault="00B95A7B" w:rsidP="00A02A2A">
            <w:pPr>
              <w:pStyle w:val="TableParagraph"/>
              <w:spacing w:line="280" w:lineRule="exact"/>
              <w:ind w:right="261"/>
              <w:jc w:val="right"/>
              <w:rPr>
                <w:rFonts w:ascii="Times New Roman" w:hAnsi="Times New Roman" w:cs="Times New Roman"/>
                <w:sz w:val="20"/>
                <w:szCs w:val="16"/>
              </w:rPr>
            </w:pPr>
            <w:r w:rsidRPr="00900521">
              <w:rPr>
                <w:rFonts w:ascii="Times New Roman" w:hAnsi="Times New Roman" w:cs="Times New Roman"/>
                <w:sz w:val="20"/>
                <w:szCs w:val="16"/>
              </w:rPr>
              <w:t>7.</w:t>
            </w:r>
          </w:p>
        </w:tc>
        <w:tc>
          <w:tcPr>
            <w:tcW w:w="8903" w:type="dxa"/>
          </w:tcPr>
          <w:p w14:paraId="5ED64DB4" w14:textId="77777777" w:rsidR="00B95A7B" w:rsidRPr="00900521" w:rsidRDefault="00B95A7B" w:rsidP="00A02A2A">
            <w:pPr>
              <w:pStyle w:val="TableParagraph"/>
              <w:spacing w:line="280" w:lineRule="exact"/>
              <w:ind w:left="827"/>
              <w:rPr>
                <w:rFonts w:ascii="Times New Roman" w:hAnsi="Times New Roman" w:cs="Times New Roman"/>
                <w:sz w:val="20"/>
                <w:szCs w:val="16"/>
              </w:rPr>
            </w:pPr>
            <w:r w:rsidRPr="00900521">
              <w:rPr>
                <w:rFonts w:ascii="Times New Roman" w:hAnsi="Times New Roman" w:cs="Times New Roman"/>
                <w:sz w:val="20"/>
                <w:szCs w:val="16"/>
              </w:rPr>
              <w:t>Ивана</w:t>
            </w:r>
            <w:r w:rsidRPr="00900521">
              <w:rPr>
                <w:rFonts w:ascii="Times New Roman" w:hAnsi="Times New Roman" w:cs="Times New Roman"/>
                <w:spacing w:val="-6"/>
                <w:sz w:val="20"/>
                <w:szCs w:val="16"/>
              </w:rPr>
              <w:t xml:space="preserve"> </w:t>
            </w:r>
            <w:r w:rsidRPr="00900521">
              <w:rPr>
                <w:rFonts w:ascii="Times New Roman" w:hAnsi="Times New Roman" w:cs="Times New Roman"/>
                <w:sz w:val="20"/>
                <w:szCs w:val="16"/>
              </w:rPr>
              <w:t>Миленовић</w:t>
            </w:r>
          </w:p>
        </w:tc>
      </w:tr>
      <w:tr w:rsidR="00B95A7B" w:rsidRPr="00900521" w14:paraId="7837FE22" w14:textId="77777777" w:rsidTr="00F77662">
        <w:trPr>
          <w:trHeight w:val="300"/>
        </w:trPr>
        <w:tc>
          <w:tcPr>
            <w:tcW w:w="835" w:type="dxa"/>
          </w:tcPr>
          <w:p w14:paraId="02B87C93" w14:textId="77777777" w:rsidR="00B95A7B" w:rsidRPr="00900521" w:rsidRDefault="00B95A7B" w:rsidP="00A02A2A">
            <w:pPr>
              <w:pStyle w:val="TableParagraph"/>
              <w:spacing w:line="280" w:lineRule="exact"/>
              <w:ind w:right="261"/>
              <w:jc w:val="right"/>
              <w:rPr>
                <w:rFonts w:ascii="Times New Roman" w:hAnsi="Times New Roman" w:cs="Times New Roman"/>
                <w:sz w:val="20"/>
                <w:szCs w:val="16"/>
              </w:rPr>
            </w:pPr>
            <w:r w:rsidRPr="00900521">
              <w:rPr>
                <w:rFonts w:ascii="Times New Roman" w:hAnsi="Times New Roman" w:cs="Times New Roman"/>
                <w:sz w:val="20"/>
                <w:szCs w:val="16"/>
              </w:rPr>
              <w:t>8.</w:t>
            </w:r>
          </w:p>
        </w:tc>
        <w:tc>
          <w:tcPr>
            <w:tcW w:w="8903" w:type="dxa"/>
          </w:tcPr>
          <w:p w14:paraId="7A8FC2FB" w14:textId="77777777" w:rsidR="00B95A7B" w:rsidRPr="00900521" w:rsidRDefault="00B95A7B" w:rsidP="00A02A2A">
            <w:pPr>
              <w:pStyle w:val="TableParagraph"/>
              <w:spacing w:line="280" w:lineRule="exact"/>
              <w:ind w:left="827"/>
              <w:rPr>
                <w:rFonts w:ascii="Times New Roman" w:hAnsi="Times New Roman" w:cs="Times New Roman"/>
                <w:sz w:val="20"/>
                <w:szCs w:val="16"/>
              </w:rPr>
            </w:pPr>
            <w:r w:rsidRPr="00900521">
              <w:rPr>
                <w:rFonts w:ascii="Times New Roman" w:hAnsi="Times New Roman" w:cs="Times New Roman"/>
                <w:sz w:val="20"/>
                <w:szCs w:val="16"/>
              </w:rPr>
              <w:t>Милена</w:t>
            </w:r>
            <w:r w:rsidRPr="00900521">
              <w:rPr>
                <w:rFonts w:ascii="Times New Roman" w:hAnsi="Times New Roman" w:cs="Times New Roman"/>
                <w:spacing w:val="-6"/>
                <w:sz w:val="20"/>
                <w:szCs w:val="16"/>
              </w:rPr>
              <w:t xml:space="preserve"> </w:t>
            </w:r>
            <w:r w:rsidRPr="00900521">
              <w:rPr>
                <w:rFonts w:ascii="Times New Roman" w:hAnsi="Times New Roman" w:cs="Times New Roman"/>
                <w:sz w:val="20"/>
                <w:szCs w:val="16"/>
              </w:rPr>
              <w:t>Кенић</w:t>
            </w:r>
          </w:p>
        </w:tc>
      </w:tr>
      <w:tr w:rsidR="00B95A7B" w:rsidRPr="00900521" w14:paraId="4168BA66" w14:textId="77777777" w:rsidTr="00F77662">
        <w:trPr>
          <w:trHeight w:val="299"/>
        </w:trPr>
        <w:tc>
          <w:tcPr>
            <w:tcW w:w="835" w:type="dxa"/>
          </w:tcPr>
          <w:p w14:paraId="171D654D" w14:textId="77777777" w:rsidR="00B95A7B" w:rsidRPr="00900521" w:rsidRDefault="00B95A7B" w:rsidP="00A02A2A">
            <w:pPr>
              <w:pStyle w:val="TableParagraph"/>
              <w:spacing w:line="280" w:lineRule="exact"/>
              <w:ind w:right="261"/>
              <w:jc w:val="right"/>
              <w:rPr>
                <w:rFonts w:ascii="Times New Roman" w:hAnsi="Times New Roman" w:cs="Times New Roman"/>
                <w:sz w:val="20"/>
                <w:szCs w:val="16"/>
              </w:rPr>
            </w:pPr>
            <w:r w:rsidRPr="00900521">
              <w:rPr>
                <w:rFonts w:ascii="Times New Roman" w:hAnsi="Times New Roman" w:cs="Times New Roman"/>
                <w:sz w:val="20"/>
                <w:szCs w:val="16"/>
              </w:rPr>
              <w:t>9.</w:t>
            </w:r>
          </w:p>
        </w:tc>
        <w:tc>
          <w:tcPr>
            <w:tcW w:w="8903" w:type="dxa"/>
          </w:tcPr>
          <w:p w14:paraId="5DC3F3B1" w14:textId="77777777" w:rsidR="00B95A7B" w:rsidRPr="00900521" w:rsidRDefault="00B95A7B" w:rsidP="00A02A2A">
            <w:pPr>
              <w:pStyle w:val="TableParagraph"/>
              <w:spacing w:line="280" w:lineRule="exact"/>
              <w:ind w:left="827"/>
              <w:rPr>
                <w:rFonts w:ascii="Times New Roman" w:hAnsi="Times New Roman" w:cs="Times New Roman"/>
                <w:sz w:val="20"/>
                <w:szCs w:val="16"/>
              </w:rPr>
            </w:pPr>
            <w:r w:rsidRPr="00900521">
              <w:rPr>
                <w:rFonts w:ascii="Times New Roman" w:hAnsi="Times New Roman" w:cs="Times New Roman"/>
                <w:sz w:val="20"/>
                <w:szCs w:val="16"/>
              </w:rPr>
              <w:t>Лела</w:t>
            </w:r>
            <w:r w:rsidRPr="00900521">
              <w:rPr>
                <w:rFonts w:ascii="Times New Roman" w:hAnsi="Times New Roman" w:cs="Times New Roman"/>
                <w:spacing w:val="-5"/>
                <w:sz w:val="20"/>
                <w:szCs w:val="16"/>
              </w:rPr>
              <w:t xml:space="preserve"> </w:t>
            </w:r>
            <w:r w:rsidRPr="00900521">
              <w:rPr>
                <w:rFonts w:ascii="Times New Roman" w:hAnsi="Times New Roman" w:cs="Times New Roman"/>
                <w:sz w:val="20"/>
                <w:szCs w:val="16"/>
              </w:rPr>
              <w:t>Голубовић</w:t>
            </w:r>
          </w:p>
        </w:tc>
      </w:tr>
    </w:tbl>
    <w:p w14:paraId="3E49BD47" w14:textId="77777777" w:rsidR="000B7FF5" w:rsidRPr="00304A3B" w:rsidRDefault="000B7FF5" w:rsidP="000B7FF5">
      <w:pPr>
        <w:rPr>
          <w:sz w:val="26"/>
        </w:rPr>
      </w:pPr>
    </w:p>
    <w:p w14:paraId="417CB1F8" w14:textId="77777777" w:rsidR="000B7FF5" w:rsidRPr="00304A3B" w:rsidRDefault="000B7FF5" w:rsidP="000B7FF5">
      <w:pPr>
        <w:rPr>
          <w:sz w:val="26"/>
        </w:rPr>
      </w:pPr>
    </w:p>
    <w:p w14:paraId="6496D50D" w14:textId="10156566" w:rsidR="000B7FF5" w:rsidRPr="00900521" w:rsidRDefault="000B7FF5" w:rsidP="000A710A">
      <w:pPr>
        <w:pStyle w:val="Heading3"/>
        <w:tabs>
          <w:tab w:val="clear" w:pos="2160"/>
        </w:tabs>
        <w:ind w:left="284" w:hanging="284"/>
      </w:pPr>
      <w:bookmarkStart w:id="74" w:name="_bookmark1"/>
      <w:bookmarkEnd w:id="74"/>
      <w:r w:rsidRPr="00900521">
        <w:tab/>
      </w:r>
      <w:bookmarkStart w:id="75" w:name="_Toc116989605"/>
      <w:r w:rsidR="000A710A">
        <w:t xml:space="preserve">7.9.1. </w:t>
      </w:r>
      <w:r w:rsidR="00B95A7B" w:rsidRPr="00900521">
        <w:t>ИЗВЕШТАЈ</w:t>
      </w:r>
      <w:r w:rsidR="00B95A7B" w:rsidRPr="00900521">
        <w:rPr>
          <w:spacing w:val="-4"/>
        </w:rPr>
        <w:t xml:space="preserve"> </w:t>
      </w:r>
      <w:r w:rsidR="00B95A7B" w:rsidRPr="00900521">
        <w:t>ТИМА</w:t>
      </w:r>
      <w:r w:rsidR="00B95A7B" w:rsidRPr="00900521">
        <w:rPr>
          <w:spacing w:val="-5"/>
        </w:rPr>
        <w:t xml:space="preserve"> </w:t>
      </w:r>
      <w:r w:rsidR="00B95A7B" w:rsidRPr="00900521">
        <w:t>ПО</w:t>
      </w:r>
      <w:r w:rsidR="00B95A7B" w:rsidRPr="00900521">
        <w:rPr>
          <w:spacing w:val="-6"/>
        </w:rPr>
        <w:t xml:space="preserve"> </w:t>
      </w:r>
      <w:r w:rsidR="00B95A7B" w:rsidRPr="00900521">
        <w:t>МЕСЕЦИМА</w:t>
      </w:r>
      <w:bookmarkStart w:id="76" w:name="_bookmark2"/>
      <w:bookmarkEnd w:id="75"/>
      <w:bookmarkEnd w:id="76"/>
    </w:p>
    <w:p w14:paraId="3AC00658" w14:textId="77777777" w:rsidR="000B7FF5" w:rsidRPr="00304A3B" w:rsidRDefault="00AA29DD" w:rsidP="000B7FF5">
      <w:r w:rsidRPr="00304A3B">
        <w:tab/>
      </w:r>
    </w:p>
    <w:p w14:paraId="2C618275" w14:textId="745D4F81" w:rsidR="00B95A7B" w:rsidRPr="000A710A" w:rsidRDefault="00B95A7B" w:rsidP="000B7FF5">
      <w:pPr>
        <w:ind w:firstLine="720"/>
        <w:rPr>
          <w:b/>
          <w:sz w:val="24"/>
          <w:szCs w:val="24"/>
        </w:rPr>
      </w:pPr>
      <w:r w:rsidRPr="000A710A">
        <w:rPr>
          <w:b/>
          <w:sz w:val="24"/>
          <w:szCs w:val="24"/>
        </w:rPr>
        <w:t>Август</w:t>
      </w:r>
    </w:p>
    <w:tbl>
      <w:tblPr>
        <w:tblW w:w="9781"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703"/>
        <w:gridCol w:w="2566"/>
        <w:gridCol w:w="3512"/>
      </w:tblGrid>
      <w:tr w:rsidR="00B95A7B" w:rsidRPr="00304A3B" w14:paraId="6A7A451D" w14:textId="77777777" w:rsidTr="00BA3D1A">
        <w:trPr>
          <w:trHeight w:val="709"/>
        </w:trPr>
        <w:tc>
          <w:tcPr>
            <w:tcW w:w="3703" w:type="dxa"/>
            <w:shd w:val="clear" w:color="auto" w:fill="F7C9AC"/>
          </w:tcPr>
          <w:p w14:paraId="33D69899" w14:textId="77777777" w:rsidR="00B95A7B" w:rsidRPr="00304A3B" w:rsidRDefault="00B95A7B" w:rsidP="00A02A2A">
            <w:pPr>
              <w:pStyle w:val="TableParagraph"/>
              <w:spacing w:before="7"/>
              <w:rPr>
                <w:rFonts w:ascii="Times New Roman" w:hAnsi="Times New Roman" w:cs="Times New Roman"/>
                <w:b/>
                <w:sz w:val="20"/>
                <w:szCs w:val="20"/>
              </w:rPr>
            </w:pPr>
          </w:p>
          <w:p w14:paraId="4AA8F41B" w14:textId="77777777" w:rsidR="00B95A7B" w:rsidRPr="00304A3B" w:rsidRDefault="00B95A7B" w:rsidP="00A02A2A">
            <w:pPr>
              <w:pStyle w:val="TableParagraph"/>
              <w:ind w:left="107"/>
              <w:rPr>
                <w:rFonts w:ascii="Times New Roman" w:hAnsi="Times New Roman" w:cs="Times New Roman"/>
                <w:b/>
                <w:sz w:val="20"/>
                <w:szCs w:val="20"/>
              </w:rPr>
            </w:pPr>
            <w:r w:rsidRPr="00304A3B">
              <w:rPr>
                <w:rFonts w:ascii="Times New Roman" w:hAnsi="Times New Roman" w:cs="Times New Roman"/>
                <w:b/>
                <w:sz w:val="20"/>
                <w:szCs w:val="20"/>
              </w:rPr>
              <w:t>АКТИВНОСТИ/ТЕМЕ,</w:t>
            </w:r>
            <w:r w:rsidRPr="00304A3B">
              <w:rPr>
                <w:rFonts w:ascii="Times New Roman" w:hAnsi="Times New Roman" w:cs="Times New Roman"/>
                <w:b/>
                <w:spacing w:val="-9"/>
                <w:sz w:val="20"/>
                <w:szCs w:val="20"/>
              </w:rPr>
              <w:t xml:space="preserve"> </w:t>
            </w:r>
            <w:r w:rsidRPr="00304A3B">
              <w:rPr>
                <w:rFonts w:ascii="Times New Roman" w:hAnsi="Times New Roman" w:cs="Times New Roman"/>
                <w:b/>
                <w:sz w:val="20"/>
                <w:szCs w:val="20"/>
              </w:rPr>
              <w:t>САДРЖАЈИ</w:t>
            </w:r>
          </w:p>
        </w:tc>
        <w:tc>
          <w:tcPr>
            <w:tcW w:w="2566" w:type="dxa"/>
            <w:shd w:val="clear" w:color="auto" w:fill="F7C9AC"/>
          </w:tcPr>
          <w:p w14:paraId="4EA9976F" w14:textId="77777777" w:rsidR="00B95A7B" w:rsidRPr="00304A3B" w:rsidRDefault="00B95A7B" w:rsidP="00A02A2A">
            <w:pPr>
              <w:pStyle w:val="TableParagraph"/>
              <w:spacing w:before="7"/>
              <w:rPr>
                <w:rFonts w:ascii="Times New Roman" w:hAnsi="Times New Roman" w:cs="Times New Roman"/>
                <w:b/>
                <w:sz w:val="20"/>
                <w:szCs w:val="20"/>
              </w:rPr>
            </w:pPr>
          </w:p>
          <w:p w14:paraId="5B235F2E" w14:textId="77777777" w:rsidR="00B95A7B" w:rsidRPr="00304A3B" w:rsidRDefault="00B95A7B" w:rsidP="00A02A2A">
            <w:pPr>
              <w:pStyle w:val="TableParagraph"/>
              <w:ind w:left="107"/>
              <w:rPr>
                <w:rFonts w:ascii="Times New Roman" w:hAnsi="Times New Roman" w:cs="Times New Roman"/>
                <w:b/>
                <w:sz w:val="20"/>
                <w:szCs w:val="20"/>
              </w:rPr>
            </w:pPr>
            <w:r w:rsidRPr="00304A3B">
              <w:rPr>
                <w:rFonts w:ascii="Times New Roman" w:hAnsi="Times New Roman" w:cs="Times New Roman"/>
                <w:b/>
                <w:sz w:val="20"/>
                <w:szCs w:val="20"/>
              </w:rPr>
              <w:t>НАЧИН</w:t>
            </w:r>
            <w:r w:rsidRPr="00304A3B">
              <w:rPr>
                <w:rFonts w:ascii="Times New Roman" w:hAnsi="Times New Roman" w:cs="Times New Roman"/>
                <w:b/>
                <w:spacing w:val="-4"/>
                <w:sz w:val="20"/>
                <w:szCs w:val="20"/>
              </w:rPr>
              <w:t xml:space="preserve"> </w:t>
            </w:r>
            <w:r w:rsidRPr="00304A3B">
              <w:rPr>
                <w:rFonts w:ascii="Times New Roman" w:hAnsi="Times New Roman" w:cs="Times New Roman"/>
                <w:b/>
                <w:sz w:val="20"/>
                <w:szCs w:val="20"/>
              </w:rPr>
              <w:t>РЕАЛИЗАЦИЈЕ</w:t>
            </w:r>
          </w:p>
        </w:tc>
        <w:tc>
          <w:tcPr>
            <w:tcW w:w="3512" w:type="dxa"/>
            <w:shd w:val="clear" w:color="auto" w:fill="F7C9AC"/>
          </w:tcPr>
          <w:p w14:paraId="77074A17" w14:textId="77777777" w:rsidR="00B95A7B" w:rsidRPr="00304A3B" w:rsidRDefault="00B95A7B" w:rsidP="00A02A2A">
            <w:pPr>
              <w:pStyle w:val="TableParagraph"/>
              <w:spacing w:before="7"/>
              <w:rPr>
                <w:rFonts w:ascii="Times New Roman" w:hAnsi="Times New Roman" w:cs="Times New Roman"/>
                <w:b/>
                <w:sz w:val="20"/>
                <w:szCs w:val="20"/>
              </w:rPr>
            </w:pPr>
          </w:p>
          <w:p w14:paraId="6DB24126" w14:textId="77777777" w:rsidR="00B95A7B" w:rsidRPr="00304A3B" w:rsidRDefault="00B95A7B" w:rsidP="00A02A2A">
            <w:pPr>
              <w:pStyle w:val="TableParagraph"/>
              <w:ind w:left="107"/>
              <w:rPr>
                <w:rFonts w:ascii="Times New Roman" w:hAnsi="Times New Roman" w:cs="Times New Roman"/>
                <w:b/>
                <w:sz w:val="20"/>
                <w:szCs w:val="20"/>
              </w:rPr>
            </w:pPr>
            <w:r w:rsidRPr="00304A3B">
              <w:rPr>
                <w:rFonts w:ascii="Times New Roman" w:hAnsi="Times New Roman" w:cs="Times New Roman"/>
                <w:b/>
                <w:sz w:val="20"/>
                <w:szCs w:val="20"/>
              </w:rPr>
              <w:t>НОСИОЦИ</w:t>
            </w:r>
            <w:r w:rsidRPr="00304A3B">
              <w:rPr>
                <w:rFonts w:ascii="Times New Roman" w:hAnsi="Times New Roman" w:cs="Times New Roman"/>
                <w:b/>
                <w:spacing w:val="-6"/>
                <w:sz w:val="20"/>
                <w:szCs w:val="20"/>
              </w:rPr>
              <w:t xml:space="preserve"> </w:t>
            </w:r>
            <w:r w:rsidRPr="00304A3B">
              <w:rPr>
                <w:rFonts w:ascii="Times New Roman" w:hAnsi="Times New Roman" w:cs="Times New Roman"/>
                <w:b/>
                <w:sz w:val="20"/>
                <w:szCs w:val="20"/>
              </w:rPr>
              <w:t>РЕАЛИЗАЦИЈЕ</w:t>
            </w:r>
          </w:p>
        </w:tc>
      </w:tr>
      <w:tr w:rsidR="00B95A7B" w:rsidRPr="00304A3B" w14:paraId="6E4C2E70" w14:textId="77777777" w:rsidTr="00BA3D1A">
        <w:trPr>
          <w:trHeight w:val="1047"/>
        </w:trPr>
        <w:tc>
          <w:tcPr>
            <w:tcW w:w="3703" w:type="dxa"/>
            <w:tcBorders>
              <w:bottom w:val="single" w:sz="4" w:space="0" w:color="000000"/>
              <w:right w:val="single" w:sz="4" w:space="0" w:color="000000"/>
            </w:tcBorders>
            <w:vAlign w:val="center"/>
          </w:tcPr>
          <w:p w14:paraId="6FBA628B" w14:textId="77777777" w:rsidR="00B95A7B" w:rsidRPr="00304A3B" w:rsidRDefault="00B95A7B" w:rsidP="00BA3D1A">
            <w:pPr>
              <w:pStyle w:val="TableParagraph"/>
              <w:spacing w:before="137"/>
              <w:ind w:left="107" w:right="295"/>
              <w:rPr>
                <w:rFonts w:ascii="Times New Roman" w:hAnsi="Times New Roman" w:cs="Times New Roman"/>
                <w:sz w:val="20"/>
                <w:szCs w:val="20"/>
              </w:rPr>
            </w:pPr>
            <w:r w:rsidRPr="00304A3B">
              <w:rPr>
                <w:rFonts w:ascii="Times New Roman" w:hAnsi="Times New Roman" w:cs="Times New Roman"/>
                <w:sz w:val="20"/>
                <w:szCs w:val="20"/>
              </w:rPr>
              <w:t>Формирање тима, предлог и усвајање</w:t>
            </w:r>
            <w:r w:rsidRPr="00304A3B">
              <w:rPr>
                <w:rFonts w:ascii="Times New Roman" w:hAnsi="Times New Roman" w:cs="Times New Roman"/>
                <w:spacing w:val="-52"/>
                <w:sz w:val="20"/>
                <w:szCs w:val="20"/>
              </w:rPr>
              <w:t xml:space="preserve"> </w:t>
            </w:r>
            <w:r w:rsidRPr="00304A3B">
              <w:rPr>
                <w:rFonts w:ascii="Times New Roman" w:hAnsi="Times New Roman" w:cs="Times New Roman"/>
                <w:sz w:val="20"/>
                <w:szCs w:val="20"/>
              </w:rPr>
              <w:t>акционог плана рада за школску</w:t>
            </w:r>
            <w:r w:rsidRPr="00304A3B">
              <w:rPr>
                <w:rFonts w:ascii="Times New Roman" w:hAnsi="Times New Roman" w:cs="Times New Roman"/>
                <w:spacing w:val="1"/>
                <w:sz w:val="20"/>
                <w:szCs w:val="20"/>
              </w:rPr>
              <w:t xml:space="preserve"> </w:t>
            </w:r>
            <w:r w:rsidRPr="00304A3B">
              <w:rPr>
                <w:rFonts w:ascii="Times New Roman" w:hAnsi="Times New Roman" w:cs="Times New Roman"/>
                <w:sz w:val="20"/>
                <w:szCs w:val="20"/>
              </w:rPr>
              <w:t>2021/2022.год.</w:t>
            </w:r>
          </w:p>
        </w:tc>
        <w:tc>
          <w:tcPr>
            <w:tcW w:w="2566" w:type="dxa"/>
            <w:tcBorders>
              <w:left w:val="single" w:sz="4" w:space="0" w:color="000000"/>
              <w:bottom w:val="single" w:sz="4" w:space="0" w:color="000000"/>
              <w:right w:val="single" w:sz="4" w:space="0" w:color="000000"/>
            </w:tcBorders>
            <w:vAlign w:val="center"/>
          </w:tcPr>
          <w:p w14:paraId="5C6355BF" w14:textId="77777777" w:rsidR="00B95A7B" w:rsidRPr="00304A3B" w:rsidRDefault="00B95A7B" w:rsidP="00BA3D1A">
            <w:pPr>
              <w:pStyle w:val="TableParagraph"/>
              <w:rPr>
                <w:rFonts w:ascii="Times New Roman" w:hAnsi="Times New Roman" w:cs="Times New Roman"/>
                <w:b/>
                <w:sz w:val="20"/>
                <w:szCs w:val="20"/>
              </w:rPr>
            </w:pPr>
          </w:p>
          <w:p w14:paraId="69DD65EA" w14:textId="77777777" w:rsidR="00B95A7B" w:rsidRPr="00304A3B" w:rsidRDefault="00B95A7B" w:rsidP="00BA3D1A">
            <w:pPr>
              <w:pStyle w:val="TableParagraph"/>
              <w:ind w:left="117"/>
              <w:rPr>
                <w:rFonts w:ascii="Times New Roman" w:hAnsi="Times New Roman" w:cs="Times New Roman"/>
                <w:sz w:val="20"/>
                <w:szCs w:val="20"/>
              </w:rPr>
            </w:pPr>
            <w:r w:rsidRPr="00304A3B">
              <w:rPr>
                <w:rFonts w:ascii="Times New Roman" w:hAnsi="Times New Roman" w:cs="Times New Roman"/>
                <w:sz w:val="20"/>
                <w:szCs w:val="20"/>
              </w:rPr>
              <w:t>Састанак</w:t>
            </w:r>
            <w:r w:rsidRPr="00304A3B">
              <w:rPr>
                <w:rFonts w:ascii="Times New Roman" w:hAnsi="Times New Roman" w:cs="Times New Roman"/>
                <w:spacing w:val="-2"/>
                <w:sz w:val="20"/>
                <w:szCs w:val="20"/>
              </w:rPr>
              <w:t xml:space="preserve"> </w:t>
            </w:r>
            <w:r w:rsidRPr="00304A3B">
              <w:rPr>
                <w:rFonts w:ascii="Times New Roman" w:hAnsi="Times New Roman" w:cs="Times New Roman"/>
                <w:sz w:val="20"/>
                <w:szCs w:val="20"/>
              </w:rPr>
              <w:t>тима</w:t>
            </w:r>
          </w:p>
        </w:tc>
        <w:tc>
          <w:tcPr>
            <w:tcW w:w="3512" w:type="dxa"/>
            <w:tcBorders>
              <w:left w:val="single" w:sz="4" w:space="0" w:color="000000"/>
              <w:bottom w:val="single" w:sz="4" w:space="0" w:color="000000"/>
            </w:tcBorders>
            <w:vAlign w:val="center"/>
          </w:tcPr>
          <w:p w14:paraId="6D9BA091" w14:textId="77777777" w:rsidR="00B95A7B" w:rsidRPr="00304A3B" w:rsidRDefault="00B95A7B" w:rsidP="00BA3D1A">
            <w:pPr>
              <w:pStyle w:val="TableParagraph"/>
              <w:rPr>
                <w:rFonts w:ascii="Times New Roman" w:hAnsi="Times New Roman" w:cs="Times New Roman"/>
                <w:b/>
                <w:sz w:val="20"/>
                <w:szCs w:val="20"/>
              </w:rPr>
            </w:pPr>
          </w:p>
          <w:p w14:paraId="066BBD5C" w14:textId="77777777" w:rsidR="00B95A7B" w:rsidRPr="00304A3B" w:rsidRDefault="00B95A7B" w:rsidP="00BA3D1A">
            <w:pPr>
              <w:pStyle w:val="TableParagraph"/>
              <w:ind w:left="117"/>
              <w:rPr>
                <w:rFonts w:ascii="Times New Roman" w:hAnsi="Times New Roman" w:cs="Times New Roman"/>
                <w:sz w:val="20"/>
                <w:szCs w:val="20"/>
              </w:rPr>
            </w:pPr>
            <w:r w:rsidRPr="00304A3B">
              <w:rPr>
                <w:rFonts w:ascii="Times New Roman" w:hAnsi="Times New Roman" w:cs="Times New Roman"/>
                <w:sz w:val="20"/>
                <w:szCs w:val="20"/>
              </w:rPr>
              <w:t>Чланови</w:t>
            </w:r>
            <w:r w:rsidRPr="00304A3B">
              <w:rPr>
                <w:rFonts w:ascii="Times New Roman" w:hAnsi="Times New Roman" w:cs="Times New Roman"/>
                <w:spacing w:val="-3"/>
                <w:sz w:val="20"/>
                <w:szCs w:val="20"/>
              </w:rPr>
              <w:t xml:space="preserve"> </w:t>
            </w:r>
            <w:r w:rsidRPr="00304A3B">
              <w:rPr>
                <w:rFonts w:ascii="Times New Roman" w:hAnsi="Times New Roman" w:cs="Times New Roman"/>
                <w:sz w:val="20"/>
                <w:szCs w:val="20"/>
              </w:rPr>
              <w:t>тима,</w:t>
            </w:r>
            <w:r w:rsidRPr="00304A3B">
              <w:rPr>
                <w:rFonts w:ascii="Times New Roman" w:hAnsi="Times New Roman" w:cs="Times New Roman"/>
                <w:spacing w:val="-2"/>
                <w:sz w:val="20"/>
                <w:szCs w:val="20"/>
              </w:rPr>
              <w:t xml:space="preserve"> </w:t>
            </w:r>
            <w:r w:rsidRPr="00304A3B">
              <w:rPr>
                <w:rFonts w:ascii="Times New Roman" w:hAnsi="Times New Roman" w:cs="Times New Roman"/>
                <w:sz w:val="20"/>
                <w:szCs w:val="20"/>
              </w:rPr>
              <w:t>управа</w:t>
            </w:r>
            <w:r w:rsidRPr="00304A3B">
              <w:rPr>
                <w:rFonts w:ascii="Times New Roman" w:hAnsi="Times New Roman" w:cs="Times New Roman"/>
                <w:spacing w:val="-2"/>
                <w:sz w:val="20"/>
                <w:szCs w:val="20"/>
              </w:rPr>
              <w:t xml:space="preserve"> </w:t>
            </w:r>
            <w:r w:rsidRPr="00304A3B">
              <w:rPr>
                <w:rFonts w:ascii="Times New Roman" w:hAnsi="Times New Roman" w:cs="Times New Roman"/>
                <w:sz w:val="20"/>
                <w:szCs w:val="20"/>
              </w:rPr>
              <w:t>школе</w:t>
            </w:r>
          </w:p>
        </w:tc>
      </w:tr>
    </w:tbl>
    <w:p w14:paraId="1B1B3D43" w14:textId="10120491" w:rsidR="00B95A7B" w:rsidRPr="000A710A" w:rsidRDefault="00AA29DD" w:rsidP="009865FA">
      <w:pPr>
        <w:rPr>
          <w:b/>
          <w:sz w:val="24"/>
          <w:szCs w:val="24"/>
        </w:rPr>
      </w:pPr>
      <w:bookmarkStart w:id="77" w:name="_bookmark3"/>
      <w:bookmarkEnd w:id="77"/>
      <w:r w:rsidRPr="000A710A">
        <w:rPr>
          <w:b/>
        </w:rPr>
        <w:tab/>
      </w:r>
      <w:r w:rsidR="00B95A7B" w:rsidRPr="000A710A">
        <w:rPr>
          <w:b/>
          <w:sz w:val="24"/>
          <w:szCs w:val="24"/>
        </w:rPr>
        <w:t>Септембар</w:t>
      </w:r>
    </w:p>
    <w:tbl>
      <w:tblPr>
        <w:tblW w:w="9781"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703"/>
        <w:gridCol w:w="2566"/>
        <w:gridCol w:w="3512"/>
      </w:tblGrid>
      <w:tr w:rsidR="00B95A7B" w:rsidRPr="00304A3B" w14:paraId="71FD3BAB" w14:textId="77777777" w:rsidTr="00BA3D1A">
        <w:trPr>
          <w:trHeight w:val="709"/>
        </w:trPr>
        <w:tc>
          <w:tcPr>
            <w:tcW w:w="3703" w:type="dxa"/>
            <w:shd w:val="clear" w:color="auto" w:fill="F7C9AC"/>
          </w:tcPr>
          <w:p w14:paraId="7F0A06A8" w14:textId="77777777" w:rsidR="00B95A7B" w:rsidRPr="00304A3B" w:rsidRDefault="00B95A7B" w:rsidP="00A02A2A">
            <w:pPr>
              <w:pStyle w:val="TableParagraph"/>
              <w:spacing w:before="7"/>
              <w:rPr>
                <w:rFonts w:ascii="Times New Roman" w:hAnsi="Times New Roman" w:cs="Times New Roman"/>
                <w:b/>
                <w:sz w:val="20"/>
                <w:szCs w:val="20"/>
              </w:rPr>
            </w:pPr>
          </w:p>
          <w:p w14:paraId="3EAE5AA2" w14:textId="77777777" w:rsidR="00B95A7B" w:rsidRPr="00304A3B" w:rsidRDefault="00B95A7B" w:rsidP="00A02A2A">
            <w:pPr>
              <w:pStyle w:val="TableParagraph"/>
              <w:ind w:left="107"/>
              <w:rPr>
                <w:rFonts w:ascii="Times New Roman" w:hAnsi="Times New Roman" w:cs="Times New Roman"/>
                <w:b/>
                <w:sz w:val="20"/>
                <w:szCs w:val="20"/>
              </w:rPr>
            </w:pPr>
            <w:r w:rsidRPr="00304A3B">
              <w:rPr>
                <w:rFonts w:ascii="Times New Roman" w:hAnsi="Times New Roman" w:cs="Times New Roman"/>
                <w:b/>
                <w:sz w:val="20"/>
                <w:szCs w:val="20"/>
              </w:rPr>
              <w:t>АКТИВНОСТИ/ТЕМЕ,</w:t>
            </w:r>
            <w:r w:rsidRPr="00304A3B">
              <w:rPr>
                <w:rFonts w:ascii="Times New Roman" w:hAnsi="Times New Roman" w:cs="Times New Roman"/>
                <w:b/>
                <w:spacing w:val="-9"/>
                <w:sz w:val="20"/>
                <w:szCs w:val="20"/>
              </w:rPr>
              <w:t xml:space="preserve"> </w:t>
            </w:r>
            <w:r w:rsidRPr="00304A3B">
              <w:rPr>
                <w:rFonts w:ascii="Times New Roman" w:hAnsi="Times New Roman" w:cs="Times New Roman"/>
                <w:b/>
                <w:sz w:val="20"/>
                <w:szCs w:val="20"/>
              </w:rPr>
              <w:t>САДРЖАЈИ</w:t>
            </w:r>
          </w:p>
        </w:tc>
        <w:tc>
          <w:tcPr>
            <w:tcW w:w="2566" w:type="dxa"/>
            <w:shd w:val="clear" w:color="auto" w:fill="F7C9AC"/>
          </w:tcPr>
          <w:p w14:paraId="41D7DF94" w14:textId="77777777" w:rsidR="00B95A7B" w:rsidRPr="00304A3B" w:rsidRDefault="00B95A7B" w:rsidP="00A02A2A">
            <w:pPr>
              <w:pStyle w:val="TableParagraph"/>
              <w:spacing w:before="7"/>
              <w:rPr>
                <w:rFonts w:ascii="Times New Roman" w:hAnsi="Times New Roman" w:cs="Times New Roman"/>
                <w:b/>
                <w:sz w:val="20"/>
                <w:szCs w:val="20"/>
              </w:rPr>
            </w:pPr>
          </w:p>
          <w:p w14:paraId="11A90BBB" w14:textId="77777777" w:rsidR="00B95A7B" w:rsidRPr="00304A3B" w:rsidRDefault="00B95A7B" w:rsidP="00A02A2A">
            <w:pPr>
              <w:pStyle w:val="TableParagraph"/>
              <w:ind w:left="107"/>
              <w:rPr>
                <w:rFonts w:ascii="Times New Roman" w:hAnsi="Times New Roman" w:cs="Times New Roman"/>
                <w:b/>
                <w:sz w:val="20"/>
                <w:szCs w:val="20"/>
              </w:rPr>
            </w:pPr>
            <w:r w:rsidRPr="00304A3B">
              <w:rPr>
                <w:rFonts w:ascii="Times New Roman" w:hAnsi="Times New Roman" w:cs="Times New Roman"/>
                <w:b/>
                <w:sz w:val="20"/>
                <w:szCs w:val="20"/>
              </w:rPr>
              <w:t>НАЧИН</w:t>
            </w:r>
            <w:r w:rsidRPr="00304A3B">
              <w:rPr>
                <w:rFonts w:ascii="Times New Roman" w:hAnsi="Times New Roman" w:cs="Times New Roman"/>
                <w:b/>
                <w:spacing w:val="-4"/>
                <w:sz w:val="20"/>
                <w:szCs w:val="20"/>
              </w:rPr>
              <w:t xml:space="preserve"> </w:t>
            </w:r>
            <w:r w:rsidRPr="00304A3B">
              <w:rPr>
                <w:rFonts w:ascii="Times New Roman" w:hAnsi="Times New Roman" w:cs="Times New Roman"/>
                <w:b/>
                <w:sz w:val="20"/>
                <w:szCs w:val="20"/>
              </w:rPr>
              <w:t>РЕАЛИЗАЦИЈЕ</w:t>
            </w:r>
          </w:p>
        </w:tc>
        <w:tc>
          <w:tcPr>
            <w:tcW w:w="3512" w:type="dxa"/>
            <w:shd w:val="clear" w:color="auto" w:fill="F7C9AC"/>
          </w:tcPr>
          <w:p w14:paraId="1D33CC0B" w14:textId="77777777" w:rsidR="00B95A7B" w:rsidRPr="00304A3B" w:rsidRDefault="00B95A7B" w:rsidP="00A02A2A">
            <w:pPr>
              <w:pStyle w:val="TableParagraph"/>
              <w:spacing w:before="7"/>
              <w:rPr>
                <w:rFonts w:ascii="Times New Roman" w:hAnsi="Times New Roman" w:cs="Times New Roman"/>
                <w:b/>
                <w:sz w:val="20"/>
                <w:szCs w:val="20"/>
              </w:rPr>
            </w:pPr>
          </w:p>
          <w:p w14:paraId="672783EE" w14:textId="77777777" w:rsidR="00B95A7B" w:rsidRPr="00304A3B" w:rsidRDefault="00B95A7B" w:rsidP="00A02A2A">
            <w:pPr>
              <w:pStyle w:val="TableParagraph"/>
              <w:ind w:left="107"/>
              <w:rPr>
                <w:rFonts w:ascii="Times New Roman" w:hAnsi="Times New Roman" w:cs="Times New Roman"/>
                <w:b/>
                <w:sz w:val="20"/>
                <w:szCs w:val="20"/>
              </w:rPr>
            </w:pPr>
            <w:r w:rsidRPr="00304A3B">
              <w:rPr>
                <w:rFonts w:ascii="Times New Roman" w:hAnsi="Times New Roman" w:cs="Times New Roman"/>
                <w:b/>
                <w:sz w:val="20"/>
                <w:szCs w:val="20"/>
              </w:rPr>
              <w:t>НОСИОЦИ</w:t>
            </w:r>
            <w:r w:rsidRPr="00304A3B">
              <w:rPr>
                <w:rFonts w:ascii="Times New Roman" w:hAnsi="Times New Roman" w:cs="Times New Roman"/>
                <w:b/>
                <w:spacing w:val="-6"/>
                <w:sz w:val="20"/>
                <w:szCs w:val="20"/>
              </w:rPr>
              <w:t xml:space="preserve"> </w:t>
            </w:r>
            <w:r w:rsidRPr="00304A3B">
              <w:rPr>
                <w:rFonts w:ascii="Times New Roman" w:hAnsi="Times New Roman" w:cs="Times New Roman"/>
                <w:b/>
                <w:sz w:val="20"/>
                <w:szCs w:val="20"/>
              </w:rPr>
              <w:t>РЕАЛИЗАЦИЈЕ</w:t>
            </w:r>
          </w:p>
        </w:tc>
      </w:tr>
      <w:tr w:rsidR="00B95A7B" w:rsidRPr="00304A3B" w14:paraId="09A2A005" w14:textId="77777777" w:rsidTr="00BA3D1A">
        <w:trPr>
          <w:trHeight w:val="807"/>
        </w:trPr>
        <w:tc>
          <w:tcPr>
            <w:tcW w:w="3703" w:type="dxa"/>
            <w:tcBorders>
              <w:bottom w:val="single" w:sz="4" w:space="0" w:color="000000"/>
              <w:right w:val="single" w:sz="4" w:space="0" w:color="000000"/>
            </w:tcBorders>
            <w:vAlign w:val="center"/>
          </w:tcPr>
          <w:p w14:paraId="7AB70370" w14:textId="77777777" w:rsidR="00B95A7B" w:rsidRPr="00304A3B" w:rsidRDefault="00B95A7B" w:rsidP="00BA3D1A">
            <w:pPr>
              <w:pStyle w:val="TableParagraph"/>
              <w:rPr>
                <w:rFonts w:ascii="Times New Roman" w:hAnsi="Times New Roman" w:cs="Times New Roman"/>
                <w:sz w:val="20"/>
                <w:szCs w:val="20"/>
              </w:rPr>
            </w:pPr>
            <w:r w:rsidRPr="00304A3B">
              <w:rPr>
                <w:rFonts w:ascii="Times New Roman" w:hAnsi="Times New Roman" w:cs="Times New Roman"/>
                <w:sz w:val="20"/>
                <w:szCs w:val="20"/>
              </w:rPr>
              <w:t>Припрема</w:t>
            </w:r>
            <w:r w:rsidRPr="00304A3B">
              <w:rPr>
                <w:rFonts w:ascii="Times New Roman" w:hAnsi="Times New Roman" w:cs="Times New Roman"/>
                <w:spacing w:val="-1"/>
                <w:sz w:val="20"/>
                <w:szCs w:val="20"/>
              </w:rPr>
              <w:t xml:space="preserve"> </w:t>
            </w:r>
            <w:r w:rsidRPr="00304A3B">
              <w:rPr>
                <w:rFonts w:ascii="Times New Roman" w:hAnsi="Times New Roman" w:cs="Times New Roman"/>
                <w:sz w:val="20"/>
                <w:szCs w:val="20"/>
              </w:rPr>
              <w:t>и</w:t>
            </w:r>
            <w:r w:rsidRPr="00304A3B">
              <w:rPr>
                <w:rFonts w:ascii="Times New Roman" w:hAnsi="Times New Roman" w:cs="Times New Roman"/>
                <w:spacing w:val="-1"/>
                <w:sz w:val="20"/>
                <w:szCs w:val="20"/>
              </w:rPr>
              <w:t xml:space="preserve"> </w:t>
            </w:r>
            <w:r w:rsidRPr="00304A3B">
              <w:rPr>
                <w:rFonts w:ascii="Times New Roman" w:hAnsi="Times New Roman" w:cs="Times New Roman"/>
                <w:sz w:val="20"/>
                <w:szCs w:val="20"/>
              </w:rPr>
              <w:t>обележавање</w:t>
            </w:r>
            <w:r w:rsidRPr="00304A3B">
              <w:rPr>
                <w:rFonts w:ascii="Times New Roman" w:hAnsi="Times New Roman" w:cs="Times New Roman"/>
                <w:spacing w:val="52"/>
                <w:sz w:val="20"/>
                <w:szCs w:val="20"/>
              </w:rPr>
              <w:t xml:space="preserve"> </w:t>
            </w:r>
            <w:r w:rsidRPr="00304A3B">
              <w:rPr>
                <w:rFonts w:ascii="Times New Roman" w:hAnsi="Times New Roman" w:cs="Times New Roman"/>
                <w:sz w:val="20"/>
                <w:szCs w:val="20"/>
              </w:rPr>
              <w:t>Дана</w:t>
            </w:r>
            <w:r w:rsidRPr="00304A3B">
              <w:rPr>
                <w:rFonts w:ascii="Times New Roman" w:hAnsi="Times New Roman" w:cs="Times New Roman"/>
                <w:spacing w:val="-4"/>
                <w:sz w:val="20"/>
                <w:szCs w:val="20"/>
              </w:rPr>
              <w:t xml:space="preserve"> </w:t>
            </w:r>
            <w:r w:rsidRPr="00304A3B">
              <w:rPr>
                <w:rFonts w:ascii="Times New Roman" w:hAnsi="Times New Roman" w:cs="Times New Roman"/>
                <w:sz w:val="20"/>
                <w:szCs w:val="20"/>
              </w:rPr>
              <w:t>Школе</w:t>
            </w:r>
          </w:p>
        </w:tc>
        <w:tc>
          <w:tcPr>
            <w:tcW w:w="2566" w:type="dxa"/>
            <w:tcBorders>
              <w:left w:val="single" w:sz="4" w:space="0" w:color="000000"/>
              <w:bottom w:val="single" w:sz="4" w:space="0" w:color="000000"/>
              <w:right w:val="single" w:sz="4" w:space="0" w:color="000000"/>
            </w:tcBorders>
            <w:vAlign w:val="center"/>
          </w:tcPr>
          <w:p w14:paraId="133A4F5B" w14:textId="77777777" w:rsidR="00B95A7B" w:rsidRPr="00304A3B" w:rsidRDefault="00B95A7B" w:rsidP="00BA3D1A">
            <w:pPr>
              <w:pStyle w:val="TableParagraph"/>
              <w:ind w:right="77"/>
              <w:rPr>
                <w:rFonts w:ascii="Times New Roman" w:hAnsi="Times New Roman" w:cs="Times New Roman"/>
                <w:sz w:val="20"/>
                <w:szCs w:val="20"/>
              </w:rPr>
            </w:pPr>
            <w:r w:rsidRPr="00304A3B">
              <w:rPr>
                <w:rFonts w:ascii="Times New Roman" w:hAnsi="Times New Roman" w:cs="Times New Roman"/>
                <w:sz w:val="20"/>
                <w:szCs w:val="20"/>
              </w:rPr>
              <w:t>Састанак тима, учешће и</w:t>
            </w:r>
            <w:r w:rsidRPr="00304A3B">
              <w:rPr>
                <w:rFonts w:ascii="Times New Roman" w:hAnsi="Times New Roman" w:cs="Times New Roman"/>
                <w:spacing w:val="-52"/>
                <w:sz w:val="20"/>
                <w:szCs w:val="20"/>
              </w:rPr>
              <w:t xml:space="preserve"> </w:t>
            </w:r>
            <w:r w:rsidRPr="00304A3B">
              <w:rPr>
                <w:rFonts w:ascii="Times New Roman" w:hAnsi="Times New Roman" w:cs="Times New Roman"/>
                <w:sz w:val="20"/>
                <w:szCs w:val="20"/>
              </w:rPr>
              <w:t>праћење</w:t>
            </w:r>
            <w:r w:rsidRPr="00304A3B">
              <w:rPr>
                <w:rFonts w:ascii="Times New Roman" w:hAnsi="Times New Roman" w:cs="Times New Roman"/>
                <w:spacing w:val="-3"/>
                <w:sz w:val="20"/>
                <w:szCs w:val="20"/>
              </w:rPr>
              <w:t xml:space="preserve"> </w:t>
            </w:r>
            <w:r w:rsidRPr="00304A3B">
              <w:rPr>
                <w:rFonts w:ascii="Times New Roman" w:hAnsi="Times New Roman" w:cs="Times New Roman"/>
                <w:sz w:val="20"/>
                <w:szCs w:val="20"/>
              </w:rPr>
              <w:t>манифестације</w:t>
            </w:r>
          </w:p>
        </w:tc>
        <w:tc>
          <w:tcPr>
            <w:tcW w:w="3512" w:type="dxa"/>
            <w:tcBorders>
              <w:left w:val="single" w:sz="4" w:space="0" w:color="000000"/>
              <w:bottom w:val="single" w:sz="4" w:space="0" w:color="000000"/>
            </w:tcBorders>
            <w:vAlign w:val="center"/>
          </w:tcPr>
          <w:p w14:paraId="3F031419" w14:textId="77777777" w:rsidR="00B95A7B" w:rsidRPr="00304A3B" w:rsidRDefault="00B95A7B" w:rsidP="00BA3D1A">
            <w:pPr>
              <w:pStyle w:val="TableParagraph"/>
              <w:rPr>
                <w:rFonts w:ascii="Times New Roman" w:hAnsi="Times New Roman" w:cs="Times New Roman"/>
                <w:b/>
                <w:sz w:val="20"/>
                <w:szCs w:val="20"/>
              </w:rPr>
            </w:pPr>
          </w:p>
          <w:p w14:paraId="7426EC34" w14:textId="77777777" w:rsidR="00B95A7B" w:rsidRPr="00304A3B" w:rsidRDefault="00B95A7B" w:rsidP="00BA3D1A">
            <w:pPr>
              <w:pStyle w:val="TableParagraph"/>
              <w:spacing w:before="3"/>
              <w:rPr>
                <w:rFonts w:ascii="Times New Roman" w:hAnsi="Times New Roman" w:cs="Times New Roman"/>
                <w:b/>
                <w:sz w:val="20"/>
                <w:szCs w:val="20"/>
              </w:rPr>
            </w:pPr>
          </w:p>
          <w:p w14:paraId="14408107" w14:textId="77777777" w:rsidR="00B95A7B" w:rsidRPr="00304A3B" w:rsidRDefault="00B95A7B" w:rsidP="00BA3D1A">
            <w:pPr>
              <w:pStyle w:val="TableParagraph"/>
              <w:ind w:left="117"/>
              <w:rPr>
                <w:rFonts w:ascii="Times New Roman" w:hAnsi="Times New Roman" w:cs="Times New Roman"/>
                <w:sz w:val="20"/>
                <w:szCs w:val="20"/>
              </w:rPr>
            </w:pPr>
            <w:r w:rsidRPr="00304A3B">
              <w:rPr>
                <w:rFonts w:ascii="Times New Roman" w:hAnsi="Times New Roman" w:cs="Times New Roman"/>
                <w:sz w:val="20"/>
                <w:szCs w:val="20"/>
              </w:rPr>
              <w:t>Чланови</w:t>
            </w:r>
            <w:r w:rsidRPr="00304A3B">
              <w:rPr>
                <w:rFonts w:ascii="Times New Roman" w:hAnsi="Times New Roman" w:cs="Times New Roman"/>
                <w:spacing w:val="-3"/>
                <w:sz w:val="20"/>
                <w:szCs w:val="20"/>
              </w:rPr>
              <w:t xml:space="preserve"> </w:t>
            </w:r>
            <w:r w:rsidRPr="00304A3B">
              <w:rPr>
                <w:rFonts w:ascii="Times New Roman" w:hAnsi="Times New Roman" w:cs="Times New Roman"/>
                <w:sz w:val="20"/>
                <w:szCs w:val="20"/>
              </w:rPr>
              <w:t>тима,</w:t>
            </w:r>
            <w:r w:rsidRPr="00304A3B">
              <w:rPr>
                <w:rFonts w:ascii="Times New Roman" w:hAnsi="Times New Roman" w:cs="Times New Roman"/>
                <w:spacing w:val="-2"/>
                <w:sz w:val="20"/>
                <w:szCs w:val="20"/>
              </w:rPr>
              <w:t xml:space="preserve"> </w:t>
            </w:r>
            <w:r w:rsidRPr="00304A3B">
              <w:rPr>
                <w:rFonts w:ascii="Times New Roman" w:hAnsi="Times New Roman" w:cs="Times New Roman"/>
                <w:sz w:val="20"/>
                <w:szCs w:val="20"/>
              </w:rPr>
              <w:t>управа</w:t>
            </w:r>
            <w:r w:rsidRPr="00304A3B">
              <w:rPr>
                <w:rFonts w:ascii="Times New Roman" w:hAnsi="Times New Roman" w:cs="Times New Roman"/>
                <w:spacing w:val="-2"/>
                <w:sz w:val="20"/>
                <w:szCs w:val="20"/>
              </w:rPr>
              <w:t xml:space="preserve"> </w:t>
            </w:r>
            <w:r w:rsidRPr="00304A3B">
              <w:rPr>
                <w:rFonts w:ascii="Times New Roman" w:hAnsi="Times New Roman" w:cs="Times New Roman"/>
                <w:sz w:val="20"/>
                <w:szCs w:val="20"/>
              </w:rPr>
              <w:t>школе</w:t>
            </w:r>
          </w:p>
        </w:tc>
      </w:tr>
    </w:tbl>
    <w:p w14:paraId="3C11BCCF" w14:textId="3AE52294" w:rsidR="00B95A7B" w:rsidRPr="00304A3B" w:rsidRDefault="00B95A7B">
      <w:pPr>
        <w:pStyle w:val="ListParagraph"/>
        <w:widowControl w:val="0"/>
        <w:numPr>
          <w:ilvl w:val="0"/>
          <w:numId w:val="38"/>
        </w:numPr>
        <w:tabs>
          <w:tab w:val="left" w:pos="820"/>
          <w:tab w:val="left" w:pos="821"/>
        </w:tabs>
        <w:autoSpaceDE w:val="0"/>
        <w:autoSpaceDN w:val="0"/>
        <w:spacing w:before="101"/>
        <w:contextualSpacing w:val="0"/>
        <w:rPr>
          <w:color w:val="FF0000"/>
        </w:rPr>
      </w:pPr>
      <w:r w:rsidRPr="00304A3B">
        <w:rPr>
          <w:color w:val="FF0000"/>
          <w:sz w:val="22"/>
        </w:rPr>
        <w:t>Због</w:t>
      </w:r>
      <w:r w:rsidRPr="00304A3B">
        <w:rPr>
          <w:color w:val="FF0000"/>
          <w:spacing w:val="-3"/>
          <w:sz w:val="22"/>
        </w:rPr>
        <w:t xml:space="preserve"> </w:t>
      </w:r>
      <w:r w:rsidRPr="00304A3B">
        <w:rPr>
          <w:color w:val="FF0000"/>
          <w:sz w:val="22"/>
        </w:rPr>
        <w:t>епидемиолошке</w:t>
      </w:r>
      <w:r w:rsidRPr="00304A3B">
        <w:rPr>
          <w:color w:val="FF0000"/>
          <w:spacing w:val="-2"/>
          <w:sz w:val="22"/>
        </w:rPr>
        <w:t xml:space="preserve"> </w:t>
      </w:r>
      <w:r w:rsidRPr="00304A3B">
        <w:rPr>
          <w:color w:val="FF0000"/>
          <w:sz w:val="22"/>
        </w:rPr>
        <w:t>ситуације</w:t>
      </w:r>
      <w:r w:rsidRPr="00304A3B">
        <w:rPr>
          <w:color w:val="FF0000"/>
          <w:spacing w:val="-3"/>
          <w:sz w:val="22"/>
        </w:rPr>
        <w:t xml:space="preserve"> </w:t>
      </w:r>
      <w:r w:rsidRPr="00304A3B">
        <w:rPr>
          <w:color w:val="FF0000"/>
          <w:sz w:val="22"/>
        </w:rPr>
        <w:t>није</w:t>
      </w:r>
      <w:r w:rsidRPr="00304A3B">
        <w:rPr>
          <w:color w:val="FF0000"/>
          <w:spacing w:val="-2"/>
          <w:sz w:val="22"/>
        </w:rPr>
        <w:t xml:space="preserve"> </w:t>
      </w:r>
      <w:r w:rsidRPr="00304A3B">
        <w:rPr>
          <w:color w:val="FF0000"/>
          <w:sz w:val="22"/>
        </w:rPr>
        <w:t>свечано</w:t>
      </w:r>
      <w:r w:rsidRPr="00304A3B">
        <w:rPr>
          <w:color w:val="FF0000"/>
          <w:spacing w:val="-2"/>
          <w:sz w:val="22"/>
        </w:rPr>
        <w:t xml:space="preserve"> </w:t>
      </w:r>
      <w:r w:rsidRPr="00304A3B">
        <w:rPr>
          <w:color w:val="FF0000"/>
          <w:sz w:val="22"/>
        </w:rPr>
        <w:t>обележен</w:t>
      </w:r>
      <w:r w:rsidRPr="00304A3B">
        <w:rPr>
          <w:color w:val="FF0000"/>
          <w:spacing w:val="-3"/>
          <w:sz w:val="22"/>
        </w:rPr>
        <w:t xml:space="preserve"> </w:t>
      </w:r>
      <w:r w:rsidRPr="00304A3B">
        <w:rPr>
          <w:color w:val="FF0000"/>
          <w:sz w:val="22"/>
        </w:rPr>
        <w:t>Дан</w:t>
      </w:r>
      <w:r w:rsidRPr="00304A3B">
        <w:rPr>
          <w:color w:val="FF0000"/>
          <w:spacing w:val="-2"/>
          <w:sz w:val="22"/>
        </w:rPr>
        <w:t xml:space="preserve"> </w:t>
      </w:r>
      <w:r w:rsidRPr="00304A3B">
        <w:rPr>
          <w:color w:val="FF0000"/>
          <w:sz w:val="22"/>
        </w:rPr>
        <w:t>Школе</w:t>
      </w:r>
    </w:p>
    <w:p w14:paraId="071F73EA" w14:textId="77777777" w:rsidR="00B95A7B" w:rsidRPr="000A710A" w:rsidRDefault="00AA29DD" w:rsidP="009865FA">
      <w:pPr>
        <w:rPr>
          <w:b/>
          <w:sz w:val="24"/>
          <w:szCs w:val="24"/>
        </w:rPr>
      </w:pPr>
      <w:bookmarkStart w:id="78" w:name="_bookmark4"/>
      <w:bookmarkEnd w:id="78"/>
      <w:r w:rsidRPr="00304A3B">
        <w:rPr>
          <w:sz w:val="22"/>
          <w:szCs w:val="22"/>
        </w:rPr>
        <w:tab/>
      </w:r>
      <w:r w:rsidR="00B95A7B" w:rsidRPr="000A710A">
        <w:rPr>
          <w:b/>
          <w:sz w:val="24"/>
          <w:szCs w:val="24"/>
        </w:rPr>
        <w:t>Октобар</w:t>
      </w:r>
    </w:p>
    <w:tbl>
      <w:tblPr>
        <w:tblW w:w="9781"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703"/>
        <w:gridCol w:w="2566"/>
        <w:gridCol w:w="3512"/>
      </w:tblGrid>
      <w:tr w:rsidR="00B95A7B" w:rsidRPr="00304A3B" w14:paraId="688D7259" w14:textId="77777777" w:rsidTr="00BA3D1A">
        <w:trPr>
          <w:trHeight w:val="573"/>
        </w:trPr>
        <w:tc>
          <w:tcPr>
            <w:tcW w:w="3703" w:type="dxa"/>
            <w:shd w:val="clear" w:color="auto" w:fill="F7C9AC"/>
          </w:tcPr>
          <w:p w14:paraId="5CAE9EBE" w14:textId="77777777" w:rsidR="00B95A7B" w:rsidRPr="00304A3B" w:rsidRDefault="00B95A7B" w:rsidP="00A02A2A">
            <w:pPr>
              <w:pStyle w:val="TableParagraph"/>
              <w:spacing w:before="9"/>
              <w:rPr>
                <w:rFonts w:ascii="Times New Roman" w:hAnsi="Times New Roman" w:cs="Times New Roman"/>
                <w:b/>
                <w:sz w:val="20"/>
                <w:szCs w:val="20"/>
              </w:rPr>
            </w:pPr>
          </w:p>
          <w:p w14:paraId="320CBB7A" w14:textId="77777777" w:rsidR="00B95A7B" w:rsidRPr="00304A3B" w:rsidRDefault="00B95A7B" w:rsidP="00A02A2A">
            <w:pPr>
              <w:pStyle w:val="TableParagraph"/>
              <w:spacing w:before="1"/>
              <w:ind w:left="107"/>
              <w:rPr>
                <w:rFonts w:ascii="Times New Roman" w:hAnsi="Times New Roman" w:cs="Times New Roman"/>
                <w:b/>
                <w:sz w:val="20"/>
                <w:szCs w:val="20"/>
              </w:rPr>
            </w:pPr>
            <w:r w:rsidRPr="00304A3B">
              <w:rPr>
                <w:rFonts w:ascii="Times New Roman" w:hAnsi="Times New Roman" w:cs="Times New Roman"/>
                <w:b/>
                <w:sz w:val="20"/>
                <w:szCs w:val="20"/>
              </w:rPr>
              <w:t>АКТИВНОСТИ/ТЕМЕ,</w:t>
            </w:r>
            <w:r w:rsidRPr="00304A3B">
              <w:rPr>
                <w:rFonts w:ascii="Times New Roman" w:hAnsi="Times New Roman" w:cs="Times New Roman"/>
                <w:b/>
                <w:spacing w:val="-9"/>
                <w:sz w:val="20"/>
                <w:szCs w:val="20"/>
              </w:rPr>
              <w:t xml:space="preserve"> </w:t>
            </w:r>
            <w:r w:rsidRPr="00304A3B">
              <w:rPr>
                <w:rFonts w:ascii="Times New Roman" w:hAnsi="Times New Roman" w:cs="Times New Roman"/>
                <w:b/>
                <w:sz w:val="20"/>
                <w:szCs w:val="20"/>
              </w:rPr>
              <w:t>САДРЖАЈИ</w:t>
            </w:r>
          </w:p>
        </w:tc>
        <w:tc>
          <w:tcPr>
            <w:tcW w:w="2566" w:type="dxa"/>
            <w:shd w:val="clear" w:color="auto" w:fill="F7C9AC"/>
          </w:tcPr>
          <w:p w14:paraId="2D81076C" w14:textId="77777777" w:rsidR="00B95A7B" w:rsidRPr="00304A3B" w:rsidRDefault="00B95A7B" w:rsidP="00A02A2A">
            <w:pPr>
              <w:pStyle w:val="TableParagraph"/>
              <w:spacing w:before="9"/>
              <w:rPr>
                <w:rFonts w:ascii="Times New Roman" w:hAnsi="Times New Roman" w:cs="Times New Roman"/>
                <w:b/>
                <w:sz w:val="20"/>
                <w:szCs w:val="20"/>
              </w:rPr>
            </w:pPr>
          </w:p>
          <w:p w14:paraId="4A067461" w14:textId="77777777" w:rsidR="00B95A7B" w:rsidRPr="00304A3B" w:rsidRDefault="00B95A7B" w:rsidP="00A02A2A">
            <w:pPr>
              <w:pStyle w:val="TableParagraph"/>
              <w:spacing w:before="1"/>
              <w:ind w:left="107"/>
              <w:rPr>
                <w:rFonts w:ascii="Times New Roman" w:hAnsi="Times New Roman" w:cs="Times New Roman"/>
                <w:b/>
                <w:sz w:val="20"/>
                <w:szCs w:val="20"/>
              </w:rPr>
            </w:pPr>
            <w:r w:rsidRPr="00304A3B">
              <w:rPr>
                <w:rFonts w:ascii="Times New Roman" w:hAnsi="Times New Roman" w:cs="Times New Roman"/>
                <w:b/>
                <w:sz w:val="20"/>
                <w:szCs w:val="20"/>
              </w:rPr>
              <w:t>НАЧИН</w:t>
            </w:r>
            <w:r w:rsidRPr="00304A3B">
              <w:rPr>
                <w:rFonts w:ascii="Times New Roman" w:hAnsi="Times New Roman" w:cs="Times New Roman"/>
                <w:b/>
                <w:spacing w:val="-4"/>
                <w:sz w:val="20"/>
                <w:szCs w:val="20"/>
              </w:rPr>
              <w:t xml:space="preserve"> </w:t>
            </w:r>
            <w:r w:rsidRPr="00304A3B">
              <w:rPr>
                <w:rFonts w:ascii="Times New Roman" w:hAnsi="Times New Roman" w:cs="Times New Roman"/>
                <w:b/>
                <w:sz w:val="20"/>
                <w:szCs w:val="20"/>
              </w:rPr>
              <w:t>РЕАЛИЗАЦИЈЕ</w:t>
            </w:r>
          </w:p>
        </w:tc>
        <w:tc>
          <w:tcPr>
            <w:tcW w:w="3512" w:type="dxa"/>
            <w:shd w:val="clear" w:color="auto" w:fill="F7C9AC"/>
          </w:tcPr>
          <w:p w14:paraId="74AB8547" w14:textId="77777777" w:rsidR="00B95A7B" w:rsidRPr="00304A3B" w:rsidRDefault="00B95A7B" w:rsidP="00A02A2A">
            <w:pPr>
              <w:pStyle w:val="TableParagraph"/>
              <w:spacing w:before="9"/>
              <w:rPr>
                <w:rFonts w:ascii="Times New Roman" w:hAnsi="Times New Roman" w:cs="Times New Roman"/>
                <w:b/>
                <w:sz w:val="20"/>
                <w:szCs w:val="20"/>
              </w:rPr>
            </w:pPr>
          </w:p>
          <w:p w14:paraId="7324DF0A" w14:textId="77777777" w:rsidR="00B95A7B" w:rsidRPr="00304A3B" w:rsidRDefault="00B95A7B" w:rsidP="00A02A2A">
            <w:pPr>
              <w:pStyle w:val="TableParagraph"/>
              <w:spacing w:before="1"/>
              <w:ind w:left="107"/>
              <w:rPr>
                <w:rFonts w:ascii="Times New Roman" w:hAnsi="Times New Roman" w:cs="Times New Roman"/>
                <w:b/>
                <w:sz w:val="20"/>
                <w:szCs w:val="20"/>
              </w:rPr>
            </w:pPr>
            <w:r w:rsidRPr="00304A3B">
              <w:rPr>
                <w:rFonts w:ascii="Times New Roman" w:hAnsi="Times New Roman" w:cs="Times New Roman"/>
                <w:b/>
                <w:sz w:val="20"/>
                <w:szCs w:val="20"/>
              </w:rPr>
              <w:t>НОСИОЦИ</w:t>
            </w:r>
            <w:r w:rsidRPr="00304A3B">
              <w:rPr>
                <w:rFonts w:ascii="Times New Roman" w:hAnsi="Times New Roman" w:cs="Times New Roman"/>
                <w:b/>
                <w:spacing w:val="-6"/>
                <w:sz w:val="20"/>
                <w:szCs w:val="20"/>
              </w:rPr>
              <w:t xml:space="preserve"> </w:t>
            </w:r>
            <w:r w:rsidRPr="00304A3B">
              <w:rPr>
                <w:rFonts w:ascii="Times New Roman" w:hAnsi="Times New Roman" w:cs="Times New Roman"/>
                <w:b/>
                <w:sz w:val="20"/>
                <w:szCs w:val="20"/>
              </w:rPr>
              <w:t>РЕАЛИЗАЦИЈЕ</w:t>
            </w:r>
          </w:p>
        </w:tc>
      </w:tr>
      <w:tr w:rsidR="00B95A7B" w:rsidRPr="00304A3B" w14:paraId="5DAFA5C7" w14:textId="77777777" w:rsidTr="00BA3D1A">
        <w:trPr>
          <w:trHeight w:val="1282"/>
        </w:trPr>
        <w:tc>
          <w:tcPr>
            <w:tcW w:w="3703" w:type="dxa"/>
            <w:tcBorders>
              <w:right w:val="single" w:sz="4" w:space="0" w:color="000000"/>
            </w:tcBorders>
            <w:vAlign w:val="center"/>
          </w:tcPr>
          <w:p w14:paraId="1568B9F2" w14:textId="77777777" w:rsidR="00B95A7B" w:rsidRPr="00304A3B" w:rsidRDefault="00B95A7B" w:rsidP="00BA3D1A">
            <w:pPr>
              <w:pStyle w:val="TableParagraph"/>
              <w:spacing w:before="2"/>
              <w:rPr>
                <w:rFonts w:ascii="Times New Roman" w:hAnsi="Times New Roman" w:cs="Times New Roman"/>
                <w:b/>
                <w:sz w:val="20"/>
                <w:szCs w:val="20"/>
              </w:rPr>
            </w:pPr>
          </w:p>
          <w:p w14:paraId="6DB224D2" w14:textId="77777777" w:rsidR="00B95A7B" w:rsidRPr="00304A3B" w:rsidRDefault="00B95A7B" w:rsidP="00BA3D1A">
            <w:pPr>
              <w:pStyle w:val="TableParagraph"/>
              <w:ind w:left="107" w:right="296"/>
              <w:rPr>
                <w:rFonts w:ascii="Times New Roman" w:hAnsi="Times New Roman" w:cs="Times New Roman"/>
                <w:sz w:val="20"/>
                <w:szCs w:val="20"/>
              </w:rPr>
            </w:pPr>
            <w:r w:rsidRPr="00304A3B">
              <w:rPr>
                <w:rFonts w:ascii="Times New Roman" w:hAnsi="Times New Roman" w:cs="Times New Roman"/>
                <w:sz w:val="20"/>
                <w:szCs w:val="20"/>
              </w:rPr>
              <w:t>Обележавање Дана ослобођења града</w:t>
            </w:r>
            <w:r w:rsidRPr="00304A3B">
              <w:rPr>
                <w:rFonts w:ascii="Times New Roman" w:hAnsi="Times New Roman" w:cs="Times New Roman"/>
                <w:spacing w:val="-52"/>
                <w:sz w:val="20"/>
                <w:szCs w:val="20"/>
              </w:rPr>
              <w:t xml:space="preserve"> </w:t>
            </w:r>
            <w:r w:rsidRPr="00304A3B">
              <w:rPr>
                <w:rFonts w:ascii="Times New Roman" w:hAnsi="Times New Roman" w:cs="Times New Roman"/>
                <w:sz w:val="20"/>
                <w:szCs w:val="20"/>
              </w:rPr>
              <w:t>Ниша</w:t>
            </w:r>
          </w:p>
        </w:tc>
        <w:tc>
          <w:tcPr>
            <w:tcW w:w="2566" w:type="dxa"/>
            <w:tcBorders>
              <w:left w:val="single" w:sz="4" w:space="0" w:color="000000"/>
              <w:right w:val="single" w:sz="4" w:space="0" w:color="000000"/>
            </w:tcBorders>
            <w:vAlign w:val="center"/>
          </w:tcPr>
          <w:p w14:paraId="663B770F" w14:textId="77777777" w:rsidR="00B95A7B" w:rsidRPr="00304A3B" w:rsidRDefault="00B95A7B" w:rsidP="00BA3D1A">
            <w:pPr>
              <w:pStyle w:val="TableParagraph"/>
              <w:spacing w:before="4"/>
              <w:rPr>
                <w:rFonts w:ascii="Times New Roman" w:hAnsi="Times New Roman" w:cs="Times New Roman"/>
                <w:b/>
                <w:sz w:val="20"/>
                <w:szCs w:val="20"/>
              </w:rPr>
            </w:pPr>
          </w:p>
          <w:p w14:paraId="12537483" w14:textId="77777777" w:rsidR="00B95A7B" w:rsidRPr="00304A3B" w:rsidRDefault="00B95A7B" w:rsidP="00BA3D1A">
            <w:pPr>
              <w:pStyle w:val="TableParagraph"/>
              <w:ind w:left="117" w:right="856"/>
              <w:rPr>
                <w:rFonts w:ascii="Times New Roman" w:hAnsi="Times New Roman" w:cs="Times New Roman"/>
                <w:sz w:val="20"/>
                <w:szCs w:val="20"/>
              </w:rPr>
            </w:pPr>
            <w:r w:rsidRPr="00304A3B">
              <w:rPr>
                <w:rFonts w:ascii="Times New Roman" w:hAnsi="Times New Roman" w:cs="Times New Roman"/>
                <w:sz w:val="20"/>
                <w:szCs w:val="20"/>
              </w:rPr>
              <w:t>Праћење, израда</w:t>
            </w:r>
            <w:r w:rsidRPr="00304A3B">
              <w:rPr>
                <w:rFonts w:ascii="Times New Roman" w:hAnsi="Times New Roman" w:cs="Times New Roman"/>
                <w:spacing w:val="-52"/>
                <w:sz w:val="20"/>
                <w:szCs w:val="20"/>
              </w:rPr>
              <w:t xml:space="preserve"> </w:t>
            </w:r>
            <w:r w:rsidRPr="00304A3B">
              <w:rPr>
                <w:rFonts w:ascii="Times New Roman" w:hAnsi="Times New Roman" w:cs="Times New Roman"/>
                <w:sz w:val="20"/>
                <w:szCs w:val="20"/>
              </w:rPr>
              <w:t>информационог</w:t>
            </w:r>
            <w:r w:rsidRPr="00304A3B">
              <w:rPr>
                <w:rFonts w:ascii="Times New Roman" w:hAnsi="Times New Roman" w:cs="Times New Roman"/>
                <w:spacing w:val="1"/>
                <w:sz w:val="20"/>
                <w:szCs w:val="20"/>
              </w:rPr>
              <w:t xml:space="preserve"> </w:t>
            </w:r>
            <w:r w:rsidRPr="00304A3B">
              <w:rPr>
                <w:rFonts w:ascii="Times New Roman" w:hAnsi="Times New Roman" w:cs="Times New Roman"/>
                <w:sz w:val="20"/>
                <w:szCs w:val="20"/>
              </w:rPr>
              <w:t>материјала</w:t>
            </w:r>
          </w:p>
        </w:tc>
        <w:tc>
          <w:tcPr>
            <w:tcW w:w="3512" w:type="dxa"/>
            <w:tcBorders>
              <w:left w:val="single" w:sz="4" w:space="0" w:color="000000"/>
            </w:tcBorders>
            <w:vAlign w:val="center"/>
          </w:tcPr>
          <w:p w14:paraId="26A974F2" w14:textId="77777777" w:rsidR="00B95A7B" w:rsidRPr="00304A3B" w:rsidRDefault="00B95A7B" w:rsidP="00BA3D1A">
            <w:pPr>
              <w:pStyle w:val="TableParagraph"/>
              <w:rPr>
                <w:rFonts w:ascii="Times New Roman" w:hAnsi="Times New Roman" w:cs="Times New Roman"/>
                <w:b/>
                <w:sz w:val="20"/>
                <w:szCs w:val="20"/>
              </w:rPr>
            </w:pPr>
          </w:p>
          <w:p w14:paraId="4DF839F6" w14:textId="77777777" w:rsidR="00B95A7B" w:rsidRPr="00304A3B" w:rsidRDefault="00B95A7B" w:rsidP="00BA3D1A">
            <w:pPr>
              <w:pStyle w:val="TableParagraph"/>
              <w:spacing w:before="3"/>
              <w:rPr>
                <w:rFonts w:ascii="Times New Roman" w:hAnsi="Times New Roman" w:cs="Times New Roman"/>
                <w:b/>
                <w:sz w:val="20"/>
                <w:szCs w:val="20"/>
              </w:rPr>
            </w:pPr>
          </w:p>
          <w:p w14:paraId="46D4683C" w14:textId="77777777" w:rsidR="00B95A7B" w:rsidRPr="00304A3B" w:rsidRDefault="00B95A7B" w:rsidP="00BA3D1A">
            <w:pPr>
              <w:pStyle w:val="TableParagraph"/>
              <w:ind w:left="117"/>
              <w:rPr>
                <w:rFonts w:ascii="Times New Roman" w:hAnsi="Times New Roman" w:cs="Times New Roman"/>
                <w:sz w:val="20"/>
                <w:szCs w:val="20"/>
              </w:rPr>
            </w:pPr>
            <w:r w:rsidRPr="00304A3B">
              <w:rPr>
                <w:rFonts w:ascii="Times New Roman" w:hAnsi="Times New Roman" w:cs="Times New Roman"/>
                <w:sz w:val="20"/>
                <w:szCs w:val="20"/>
              </w:rPr>
              <w:t>Чланови</w:t>
            </w:r>
            <w:r w:rsidRPr="00304A3B">
              <w:rPr>
                <w:rFonts w:ascii="Times New Roman" w:hAnsi="Times New Roman" w:cs="Times New Roman"/>
                <w:spacing w:val="-2"/>
                <w:sz w:val="20"/>
                <w:szCs w:val="20"/>
              </w:rPr>
              <w:t xml:space="preserve"> </w:t>
            </w:r>
            <w:r w:rsidRPr="00304A3B">
              <w:rPr>
                <w:rFonts w:ascii="Times New Roman" w:hAnsi="Times New Roman" w:cs="Times New Roman"/>
                <w:sz w:val="20"/>
                <w:szCs w:val="20"/>
              </w:rPr>
              <w:t>тима,</w:t>
            </w:r>
            <w:r w:rsidRPr="00304A3B">
              <w:rPr>
                <w:rFonts w:ascii="Times New Roman" w:hAnsi="Times New Roman" w:cs="Times New Roman"/>
                <w:spacing w:val="-2"/>
                <w:sz w:val="20"/>
                <w:szCs w:val="20"/>
              </w:rPr>
              <w:t xml:space="preserve"> </w:t>
            </w:r>
            <w:r w:rsidRPr="00304A3B">
              <w:rPr>
                <w:rFonts w:ascii="Times New Roman" w:hAnsi="Times New Roman" w:cs="Times New Roman"/>
                <w:sz w:val="20"/>
                <w:szCs w:val="20"/>
              </w:rPr>
              <w:t>руководиоци</w:t>
            </w:r>
            <w:r w:rsidRPr="00304A3B">
              <w:rPr>
                <w:rFonts w:ascii="Times New Roman" w:hAnsi="Times New Roman" w:cs="Times New Roman"/>
                <w:spacing w:val="-3"/>
                <w:sz w:val="20"/>
                <w:szCs w:val="20"/>
              </w:rPr>
              <w:t xml:space="preserve"> </w:t>
            </w:r>
            <w:r w:rsidRPr="00304A3B">
              <w:rPr>
                <w:rFonts w:ascii="Times New Roman" w:hAnsi="Times New Roman" w:cs="Times New Roman"/>
                <w:sz w:val="20"/>
                <w:szCs w:val="20"/>
              </w:rPr>
              <w:t>секција</w:t>
            </w:r>
          </w:p>
        </w:tc>
      </w:tr>
      <w:tr w:rsidR="00B95A7B" w:rsidRPr="00304A3B" w14:paraId="129C4D5C" w14:textId="77777777" w:rsidTr="00BA3D1A">
        <w:trPr>
          <w:trHeight w:val="1281"/>
        </w:trPr>
        <w:tc>
          <w:tcPr>
            <w:tcW w:w="3703" w:type="dxa"/>
            <w:tcBorders>
              <w:bottom w:val="single" w:sz="4" w:space="0" w:color="000000"/>
              <w:right w:val="single" w:sz="4" w:space="0" w:color="000000"/>
            </w:tcBorders>
            <w:vAlign w:val="center"/>
          </w:tcPr>
          <w:p w14:paraId="3677B748" w14:textId="77777777" w:rsidR="00B95A7B" w:rsidRPr="00304A3B" w:rsidRDefault="00B95A7B" w:rsidP="00BA3D1A">
            <w:pPr>
              <w:pStyle w:val="TableParagraph"/>
              <w:spacing w:before="2"/>
              <w:rPr>
                <w:rFonts w:ascii="Times New Roman" w:hAnsi="Times New Roman" w:cs="Times New Roman"/>
                <w:b/>
                <w:sz w:val="20"/>
                <w:szCs w:val="20"/>
              </w:rPr>
            </w:pPr>
          </w:p>
          <w:p w14:paraId="29BF25E4" w14:textId="77777777" w:rsidR="00B95A7B" w:rsidRPr="00304A3B" w:rsidRDefault="00B95A7B" w:rsidP="00BA3D1A">
            <w:pPr>
              <w:pStyle w:val="TableParagraph"/>
              <w:ind w:left="107" w:right="964"/>
              <w:rPr>
                <w:rFonts w:ascii="Times New Roman" w:hAnsi="Times New Roman" w:cs="Times New Roman"/>
                <w:sz w:val="20"/>
                <w:szCs w:val="20"/>
              </w:rPr>
            </w:pPr>
            <w:r w:rsidRPr="00304A3B">
              <w:rPr>
                <w:rFonts w:ascii="Times New Roman" w:hAnsi="Times New Roman" w:cs="Times New Roman"/>
                <w:sz w:val="20"/>
                <w:szCs w:val="20"/>
              </w:rPr>
              <w:t>Договор о пројекту везаном за</w:t>
            </w:r>
            <w:r w:rsidRPr="00304A3B">
              <w:rPr>
                <w:rFonts w:ascii="Times New Roman" w:hAnsi="Times New Roman" w:cs="Times New Roman"/>
                <w:spacing w:val="-52"/>
                <w:sz w:val="20"/>
                <w:szCs w:val="20"/>
              </w:rPr>
              <w:t xml:space="preserve"> </w:t>
            </w:r>
            <w:r w:rsidRPr="00304A3B">
              <w:rPr>
                <w:rFonts w:ascii="Times New Roman" w:hAnsi="Times New Roman" w:cs="Times New Roman"/>
                <w:sz w:val="20"/>
                <w:szCs w:val="20"/>
              </w:rPr>
              <w:t>фестивал</w:t>
            </w:r>
            <w:r w:rsidRPr="00304A3B">
              <w:rPr>
                <w:rFonts w:ascii="Times New Roman" w:hAnsi="Times New Roman" w:cs="Times New Roman"/>
                <w:spacing w:val="-1"/>
                <w:sz w:val="20"/>
                <w:szCs w:val="20"/>
              </w:rPr>
              <w:t xml:space="preserve"> </w:t>
            </w:r>
            <w:r w:rsidRPr="00304A3B">
              <w:rPr>
                <w:rFonts w:ascii="Times New Roman" w:hAnsi="Times New Roman" w:cs="Times New Roman"/>
                <w:sz w:val="20"/>
                <w:szCs w:val="20"/>
              </w:rPr>
              <w:t>науке</w:t>
            </w:r>
          </w:p>
          <w:p w14:paraId="251D626A" w14:textId="77777777" w:rsidR="00B95A7B" w:rsidRPr="00304A3B" w:rsidRDefault="00B95A7B" w:rsidP="00BA3D1A">
            <w:pPr>
              <w:pStyle w:val="TableParagraph"/>
              <w:spacing w:before="1"/>
              <w:ind w:left="107"/>
              <w:rPr>
                <w:rFonts w:ascii="Times New Roman" w:hAnsi="Times New Roman" w:cs="Times New Roman"/>
                <w:sz w:val="20"/>
                <w:szCs w:val="20"/>
              </w:rPr>
            </w:pPr>
            <w:r w:rsidRPr="00304A3B">
              <w:rPr>
                <w:rFonts w:ascii="Times New Roman" w:hAnsi="Times New Roman" w:cs="Times New Roman"/>
                <w:sz w:val="20"/>
                <w:szCs w:val="20"/>
              </w:rPr>
              <w:t>(</w:t>
            </w:r>
            <w:r w:rsidRPr="00304A3B">
              <w:rPr>
                <w:rFonts w:ascii="Times New Roman" w:hAnsi="Times New Roman" w:cs="Times New Roman"/>
                <w:spacing w:val="-2"/>
                <w:sz w:val="20"/>
                <w:szCs w:val="20"/>
              </w:rPr>
              <w:t xml:space="preserve"> </w:t>
            </w:r>
            <w:r w:rsidRPr="00304A3B">
              <w:rPr>
                <w:rFonts w:ascii="Times New Roman" w:hAnsi="Times New Roman" w:cs="Times New Roman"/>
                <w:sz w:val="20"/>
                <w:szCs w:val="20"/>
              </w:rPr>
              <w:t>под</w:t>
            </w:r>
            <w:r w:rsidRPr="00304A3B">
              <w:rPr>
                <w:rFonts w:ascii="Times New Roman" w:hAnsi="Times New Roman" w:cs="Times New Roman"/>
                <w:spacing w:val="-1"/>
                <w:sz w:val="20"/>
                <w:szCs w:val="20"/>
              </w:rPr>
              <w:t xml:space="preserve"> </w:t>
            </w:r>
            <w:r w:rsidRPr="00304A3B">
              <w:rPr>
                <w:rFonts w:ascii="Times New Roman" w:hAnsi="Times New Roman" w:cs="Times New Roman"/>
                <w:sz w:val="20"/>
                <w:szCs w:val="20"/>
              </w:rPr>
              <w:t>условом</w:t>
            </w:r>
            <w:r w:rsidRPr="00304A3B">
              <w:rPr>
                <w:rFonts w:ascii="Times New Roman" w:hAnsi="Times New Roman" w:cs="Times New Roman"/>
                <w:spacing w:val="-2"/>
                <w:sz w:val="20"/>
                <w:szCs w:val="20"/>
              </w:rPr>
              <w:t xml:space="preserve"> </w:t>
            </w:r>
            <w:r w:rsidRPr="00304A3B">
              <w:rPr>
                <w:rFonts w:ascii="Times New Roman" w:hAnsi="Times New Roman" w:cs="Times New Roman"/>
                <w:sz w:val="20"/>
                <w:szCs w:val="20"/>
              </w:rPr>
              <w:t>да</w:t>
            </w:r>
            <w:r w:rsidRPr="00304A3B">
              <w:rPr>
                <w:rFonts w:ascii="Times New Roman" w:hAnsi="Times New Roman" w:cs="Times New Roman"/>
                <w:spacing w:val="-1"/>
                <w:sz w:val="20"/>
                <w:szCs w:val="20"/>
              </w:rPr>
              <w:t xml:space="preserve"> </w:t>
            </w:r>
            <w:r w:rsidRPr="00304A3B">
              <w:rPr>
                <w:rFonts w:ascii="Times New Roman" w:hAnsi="Times New Roman" w:cs="Times New Roman"/>
                <w:sz w:val="20"/>
                <w:szCs w:val="20"/>
              </w:rPr>
              <w:t>буде</w:t>
            </w:r>
            <w:r w:rsidRPr="00304A3B">
              <w:rPr>
                <w:rFonts w:ascii="Times New Roman" w:hAnsi="Times New Roman" w:cs="Times New Roman"/>
                <w:spacing w:val="-2"/>
                <w:sz w:val="20"/>
                <w:szCs w:val="20"/>
              </w:rPr>
              <w:t xml:space="preserve"> </w:t>
            </w:r>
            <w:r w:rsidRPr="00304A3B">
              <w:rPr>
                <w:rFonts w:ascii="Times New Roman" w:hAnsi="Times New Roman" w:cs="Times New Roman"/>
                <w:sz w:val="20"/>
                <w:szCs w:val="20"/>
              </w:rPr>
              <w:t>организован)</w:t>
            </w:r>
          </w:p>
        </w:tc>
        <w:tc>
          <w:tcPr>
            <w:tcW w:w="2566" w:type="dxa"/>
            <w:tcBorders>
              <w:left w:val="single" w:sz="4" w:space="0" w:color="000000"/>
              <w:bottom w:val="single" w:sz="4" w:space="0" w:color="000000"/>
              <w:right w:val="single" w:sz="4" w:space="0" w:color="000000"/>
            </w:tcBorders>
            <w:vAlign w:val="center"/>
          </w:tcPr>
          <w:p w14:paraId="73553407" w14:textId="77777777" w:rsidR="00B95A7B" w:rsidRPr="00304A3B" w:rsidRDefault="00B95A7B" w:rsidP="00BA3D1A">
            <w:pPr>
              <w:pStyle w:val="TableParagraph"/>
              <w:rPr>
                <w:rFonts w:ascii="Times New Roman" w:hAnsi="Times New Roman" w:cs="Times New Roman"/>
                <w:b/>
                <w:sz w:val="20"/>
                <w:szCs w:val="20"/>
              </w:rPr>
            </w:pPr>
          </w:p>
          <w:p w14:paraId="26B9E13D" w14:textId="77777777" w:rsidR="00B95A7B" w:rsidRPr="00304A3B" w:rsidRDefault="00B95A7B" w:rsidP="00BA3D1A">
            <w:pPr>
              <w:pStyle w:val="TableParagraph"/>
              <w:ind w:left="117" w:right="300"/>
              <w:rPr>
                <w:rFonts w:ascii="Times New Roman" w:hAnsi="Times New Roman" w:cs="Times New Roman"/>
                <w:sz w:val="20"/>
                <w:szCs w:val="20"/>
              </w:rPr>
            </w:pPr>
            <w:r w:rsidRPr="00304A3B">
              <w:rPr>
                <w:rFonts w:ascii="Times New Roman" w:hAnsi="Times New Roman" w:cs="Times New Roman"/>
                <w:sz w:val="20"/>
                <w:szCs w:val="20"/>
              </w:rPr>
              <w:t>Састанак тима, подела</w:t>
            </w:r>
            <w:r w:rsidRPr="00304A3B">
              <w:rPr>
                <w:rFonts w:ascii="Times New Roman" w:hAnsi="Times New Roman" w:cs="Times New Roman"/>
                <w:spacing w:val="-52"/>
                <w:sz w:val="20"/>
                <w:szCs w:val="20"/>
              </w:rPr>
              <w:t xml:space="preserve"> </w:t>
            </w:r>
            <w:r w:rsidRPr="00304A3B">
              <w:rPr>
                <w:rFonts w:ascii="Times New Roman" w:hAnsi="Times New Roman" w:cs="Times New Roman"/>
                <w:sz w:val="20"/>
                <w:szCs w:val="20"/>
              </w:rPr>
              <w:t>задужења</w:t>
            </w:r>
          </w:p>
        </w:tc>
        <w:tc>
          <w:tcPr>
            <w:tcW w:w="3512" w:type="dxa"/>
            <w:tcBorders>
              <w:left w:val="single" w:sz="4" w:space="0" w:color="000000"/>
              <w:bottom w:val="single" w:sz="4" w:space="0" w:color="000000"/>
            </w:tcBorders>
            <w:vAlign w:val="center"/>
          </w:tcPr>
          <w:p w14:paraId="44029BD4" w14:textId="77777777" w:rsidR="00B95A7B" w:rsidRPr="00304A3B" w:rsidRDefault="00B95A7B" w:rsidP="00BA3D1A">
            <w:pPr>
              <w:pStyle w:val="TableParagraph"/>
              <w:rPr>
                <w:rFonts w:ascii="Times New Roman" w:hAnsi="Times New Roman" w:cs="Times New Roman"/>
                <w:b/>
                <w:sz w:val="20"/>
                <w:szCs w:val="20"/>
              </w:rPr>
            </w:pPr>
          </w:p>
          <w:p w14:paraId="3320F679" w14:textId="77777777" w:rsidR="00B95A7B" w:rsidRPr="00304A3B" w:rsidRDefault="00B95A7B" w:rsidP="00BA3D1A">
            <w:pPr>
              <w:pStyle w:val="TableParagraph"/>
              <w:ind w:left="117" w:right="341"/>
              <w:rPr>
                <w:rFonts w:ascii="Times New Roman" w:hAnsi="Times New Roman" w:cs="Times New Roman"/>
                <w:sz w:val="20"/>
                <w:szCs w:val="20"/>
              </w:rPr>
            </w:pPr>
            <w:r w:rsidRPr="00304A3B">
              <w:rPr>
                <w:rFonts w:ascii="Times New Roman" w:hAnsi="Times New Roman" w:cs="Times New Roman"/>
                <w:sz w:val="20"/>
                <w:szCs w:val="20"/>
              </w:rPr>
              <w:t>Руководиоци већа, чланови тима,</w:t>
            </w:r>
            <w:r w:rsidRPr="00304A3B">
              <w:rPr>
                <w:rFonts w:ascii="Times New Roman" w:hAnsi="Times New Roman" w:cs="Times New Roman"/>
                <w:spacing w:val="-53"/>
                <w:sz w:val="20"/>
                <w:szCs w:val="20"/>
              </w:rPr>
              <w:t xml:space="preserve"> </w:t>
            </w:r>
            <w:r w:rsidRPr="00304A3B">
              <w:rPr>
                <w:rFonts w:ascii="Times New Roman" w:hAnsi="Times New Roman" w:cs="Times New Roman"/>
                <w:sz w:val="20"/>
                <w:szCs w:val="20"/>
              </w:rPr>
              <w:t>учесници</w:t>
            </w:r>
            <w:r w:rsidRPr="00304A3B">
              <w:rPr>
                <w:rFonts w:ascii="Times New Roman" w:hAnsi="Times New Roman" w:cs="Times New Roman"/>
                <w:spacing w:val="-2"/>
                <w:sz w:val="20"/>
                <w:szCs w:val="20"/>
              </w:rPr>
              <w:t xml:space="preserve"> </w:t>
            </w:r>
            <w:r w:rsidRPr="00304A3B">
              <w:rPr>
                <w:rFonts w:ascii="Times New Roman" w:hAnsi="Times New Roman" w:cs="Times New Roman"/>
                <w:sz w:val="20"/>
                <w:szCs w:val="20"/>
              </w:rPr>
              <w:t>у</w:t>
            </w:r>
            <w:r w:rsidRPr="00304A3B">
              <w:rPr>
                <w:rFonts w:ascii="Times New Roman" w:hAnsi="Times New Roman" w:cs="Times New Roman"/>
                <w:spacing w:val="-3"/>
                <w:sz w:val="20"/>
                <w:szCs w:val="20"/>
              </w:rPr>
              <w:t xml:space="preserve"> </w:t>
            </w:r>
            <w:r w:rsidRPr="00304A3B">
              <w:rPr>
                <w:rFonts w:ascii="Times New Roman" w:hAnsi="Times New Roman" w:cs="Times New Roman"/>
                <w:sz w:val="20"/>
                <w:szCs w:val="20"/>
              </w:rPr>
              <w:t>пројеку</w:t>
            </w:r>
          </w:p>
        </w:tc>
      </w:tr>
    </w:tbl>
    <w:p w14:paraId="358FC454" w14:textId="55E6E807" w:rsidR="00141CD6" w:rsidRPr="00304A3B" w:rsidRDefault="00141CD6" w:rsidP="00141CD6"/>
    <w:p w14:paraId="16604816" w14:textId="77777777" w:rsidR="009865FA" w:rsidRDefault="009865FA" w:rsidP="00141CD6"/>
    <w:p w14:paraId="131E2F68" w14:textId="77777777" w:rsidR="00BA3D1A" w:rsidRDefault="00BA3D1A" w:rsidP="00141CD6"/>
    <w:p w14:paraId="080D72D0" w14:textId="77777777" w:rsidR="00BA3D1A" w:rsidRPr="00304A3B" w:rsidRDefault="00BA3D1A" w:rsidP="00141CD6"/>
    <w:tbl>
      <w:tblPr>
        <w:tblW w:w="9781"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703"/>
        <w:gridCol w:w="2566"/>
        <w:gridCol w:w="3512"/>
      </w:tblGrid>
      <w:tr w:rsidR="00B95A7B" w:rsidRPr="00304A3B" w14:paraId="7E61E044" w14:textId="77777777" w:rsidTr="00BA3D1A">
        <w:trPr>
          <w:trHeight w:val="709"/>
        </w:trPr>
        <w:tc>
          <w:tcPr>
            <w:tcW w:w="3703" w:type="dxa"/>
            <w:shd w:val="clear" w:color="auto" w:fill="F7C9AC"/>
          </w:tcPr>
          <w:p w14:paraId="2D4F0AFE" w14:textId="77777777" w:rsidR="00B95A7B" w:rsidRPr="00304A3B" w:rsidRDefault="00B95A7B" w:rsidP="00A02A2A">
            <w:pPr>
              <w:pStyle w:val="TableParagraph"/>
              <w:spacing w:before="9"/>
              <w:rPr>
                <w:rFonts w:ascii="Times New Roman" w:hAnsi="Times New Roman" w:cs="Times New Roman"/>
                <w:sz w:val="19"/>
              </w:rPr>
            </w:pPr>
          </w:p>
          <w:p w14:paraId="4C658465" w14:textId="77777777" w:rsidR="00B95A7B" w:rsidRPr="00304A3B" w:rsidRDefault="00B95A7B" w:rsidP="00A02A2A">
            <w:pPr>
              <w:pStyle w:val="TableParagraph"/>
              <w:ind w:left="107"/>
              <w:rPr>
                <w:rFonts w:ascii="Times New Roman" w:hAnsi="Times New Roman" w:cs="Times New Roman"/>
                <w:b/>
                <w:sz w:val="20"/>
              </w:rPr>
            </w:pPr>
            <w:r w:rsidRPr="00304A3B">
              <w:rPr>
                <w:rFonts w:ascii="Times New Roman" w:hAnsi="Times New Roman" w:cs="Times New Roman"/>
                <w:b/>
                <w:sz w:val="20"/>
              </w:rPr>
              <w:t>АКТИВНОСТИ/ТЕМЕ,</w:t>
            </w:r>
            <w:r w:rsidRPr="00304A3B">
              <w:rPr>
                <w:rFonts w:ascii="Times New Roman" w:hAnsi="Times New Roman" w:cs="Times New Roman"/>
                <w:b/>
                <w:spacing w:val="-9"/>
                <w:sz w:val="20"/>
              </w:rPr>
              <w:t xml:space="preserve"> </w:t>
            </w:r>
            <w:r w:rsidRPr="00304A3B">
              <w:rPr>
                <w:rFonts w:ascii="Times New Roman" w:hAnsi="Times New Roman" w:cs="Times New Roman"/>
                <w:b/>
                <w:sz w:val="20"/>
              </w:rPr>
              <w:t>САДРЖАЈИ</w:t>
            </w:r>
          </w:p>
        </w:tc>
        <w:tc>
          <w:tcPr>
            <w:tcW w:w="2566" w:type="dxa"/>
            <w:shd w:val="clear" w:color="auto" w:fill="F7C9AC"/>
          </w:tcPr>
          <w:p w14:paraId="6D94F386" w14:textId="77777777" w:rsidR="00B95A7B" w:rsidRPr="00304A3B" w:rsidRDefault="00B95A7B" w:rsidP="00A02A2A">
            <w:pPr>
              <w:pStyle w:val="TableParagraph"/>
              <w:spacing w:before="9"/>
              <w:rPr>
                <w:rFonts w:ascii="Times New Roman" w:hAnsi="Times New Roman" w:cs="Times New Roman"/>
                <w:sz w:val="19"/>
              </w:rPr>
            </w:pPr>
          </w:p>
          <w:p w14:paraId="064F5DE9" w14:textId="77777777" w:rsidR="00B95A7B" w:rsidRPr="00304A3B" w:rsidRDefault="00B95A7B" w:rsidP="00A02A2A">
            <w:pPr>
              <w:pStyle w:val="TableParagraph"/>
              <w:ind w:left="107"/>
              <w:rPr>
                <w:rFonts w:ascii="Times New Roman" w:hAnsi="Times New Roman" w:cs="Times New Roman"/>
                <w:b/>
                <w:sz w:val="20"/>
              </w:rPr>
            </w:pPr>
            <w:r w:rsidRPr="00304A3B">
              <w:rPr>
                <w:rFonts w:ascii="Times New Roman" w:hAnsi="Times New Roman" w:cs="Times New Roman"/>
                <w:b/>
                <w:sz w:val="20"/>
              </w:rPr>
              <w:t>НАЧИН</w:t>
            </w:r>
            <w:r w:rsidRPr="00304A3B">
              <w:rPr>
                <w:rFonts w:ascii="Times New Roman" w:hAnsi="Times New Roman" w:cs="Times New Roman"/>
                <w:b/>
                <w:spacing w:val="-4"/>
                <w:sz w:val="20"/>
              </w:rPr>
              <w:t xml:space="preserve"> </w:t>
            </w:r>
            <w:r w:rsidRPr="00304A3B">
              <w:rPr>
                <w:rFonts w:ascii="Times New Roman" w:hAnsi="Times New Roman" w:cs="Times New Roman"/>
                <w:b/>
                <w:sz w:val="20"/>
              </w:rPr>
              <w:t>РЕАЛИЗАЦИЈЕ</w:t>
            </w:r>
          </w:p>
        </w:tc>
        <w:tc>
          <w:tcPr>
            <w:tcW w:w="3512" w:type="dxa"/>
            <w:shd w:val="clear" w:color="auto" w:fill="F7C9AC"/>
          </w:tcPr>
          <w:p w14:paraId="2DD25B6F" w14:textId="77777777" w:rsidR="00B95A7B" w:rsidRPr="00304A3B" w:rsidRDefault="00B95A7B" w:rsidP="00A02A2A">
            <w:pPr>
              <w:pStyle w:val="TableParagraph"/>
              <w:spacing w:before="9"/>
              <w:rPr>
                <w:rFonts w:ascii="Times New Roman" w:hAnsi="Times New Roman" w:cs="Times New Roman"/>
                <w:sz w:val="19"/>
              </w:rPr>
            </w:pPr>
          </w:p>
          <w:p w14:paraId="7A0A761B" w14:textId="77777777" w:rsidR="00B95A7B" w:rsidRPr="00304A3B" w:rsidRDefault="00B95A7B" w:rsidP="00A02A2A">
            <w:pPr>
              <w:pStyle w:val="TableParagraph"/>
              <w:ind w:left="107"/>
              <w:rPr>
                <w:rFonts w:ascii="Times New Roman" w:hAnsi="Times New Roman" w:cs="Times New Roman"/>
                <w:b/>
                <w:sz w:val="20"/>
              </w:rPr>
            </w:pPr>
            <w:r w:rsidRPr="00304A3B">
              <w:rPr>
                <w:rFonts w:ascii="Times New Roman" w:hAnsi="Times New Roman" w:cs="Times New Roman"/>
                <w:b/>
                <w:sz w:val="20"/>
              </w:rPr>
              <w:t>НОСИОЦИ</w:t>
            </w:r>
            <w:r w:rsidRPr="00304A3B">
              <w:rPr>
                <w:rFonts w:ascii="Times New Roman" w:hAnsi="Times New Roman" w:cs="Times New Roman"/>
                <w:b/>
                <w:spacing w:val="-6"/>
                <w:sz w:val="20"/>
              </w:rPr>
              <w:t xml:space="preserve"> </w:t>
            </w:r>
            <w:r w:rsidRPr="00304A3B">
              <w:rPr>
                <w:rFonts w:ascii="Times New Roman" w:hAnsi="Times New Roman" w:cs="Times New Roman"/>
                <w:b/>
                <w:sz w:val="20"/>
              </w:rPr>
              <w:t>РЕАЛИЗАЦИЈЕ</w:t>
            </w:r>
          </w:p>
        </w:tc>
      </w:tr>
      <w:tr w:rsidR="00B95A7B" w:rsidRPr="00304A3B" w14:paraId="1A9861EC" w14:textId="77777777" w:rsidTr="00BA3D1A">
        <w:trPr>
          <w:trHeight w:val="1280"/>
        </w:trPr>
        <w:tc>
          <w:tcPr>
            <w:tcW w:w="3703" w:type="dxa"/>
            <w:tcBorders>
              <w:bottom w:val="single" w:sz="4" w:space="0" w:color="000000"/>
              <w:right w:val="single" w:sz="4" w:space="0" w:color="000000"/>
            </w:tcBorders>
          </w:tcPr>
          <w:p w14:paraId="0BE597A7" w14:textId="77777777" w:rsidR="00B95A7B" w:rsidRPr="00304A3B" w:rsidRDefault="00B95A7B" w:rsidP="00A02A2A">
            <w:pPr>
              <w:pStyle w:val="TableParagraph"/>
              <w:spacing w:before="4"/>
              <w:rPr>
                <w:rFonts w:ascii="Times New Roman" w:hAnsi="Times New Roman" w:cs="Times New Roman"/>
                <w:sz w:val="32"/>
              </w:rPr>
            </w:pPr>
          </w:p>
          <w:p w14:paraId="01F79A65" w14:textId="77777777" w:rsidR="00B95A7B" w:rsidRPr="00304A3B" w:rsidRDefault="00B95A7B" w:rsidP="00A02A2A">
            <w:pPr>
              <w:pStyle w:val="TableParagraph"/>
              <w:ind w:left="107" w:right="295"/>
              <w:rPr>
                <w:rFonts w:ascii="Times New Roman" w:hAnsi="Times New Roman" w:cs="Times New Roman"/>
              </w:rPr>
            </w:pPr>
            <w:r w:rsidRPr="00304A3B">
              <w:rPr>
                <w:rFonts w:ascii="Times New Roman" w:hAnsi="Times New Roman" w:cs="Times New Roman"/>
              </w:rPr>
              <w:t>„Заједници заједно“</w:t>
            </w:r>
            <w:r w:rsidRPr="00304A3B">
              <w:rPr>
                <w:rFonts w:ascii="Times New Roman" w:hAnsi="Times New Roman" w:cs="Times New Roman"/>
                <w:spacing w:val="1"/>
              </w:rPr>
              <w:t xml:space="preserve"> </w:t>
            </w:r>
            <w:r w:rsidRPr="00304A3B">
              <w:rPr>
                <w:rFonts w:ascii="Times New Roman" w:hAnsi="Times New Roman" w:cs="Times New Roman"/>
              </w:rPr>
              <w:t>програм који</w:t>
            </w:r>
            <w:r w:rsidRPr="00304A3B">
              <w:rPr>
                <w:rFonts w:ascii="Times New Roman" w:hAnsi="Times New Roman" w:cs="Times New Roman"/>
                <w:spacing w:val="-52"/>
              </w:rPr>
              <w:t xml:space="preserve"> </w:t>
            </w:r>
            <w:r w:rsidRPr="00304A3B">
              <w:rPr>
                <w:rFonts w:ascii="Times New Roman" w:hAnsi="Times New Roman" w:cs="Times New Roman"/>
              </w:rPr>
              <w:t>компанија</w:t>
            </w:r>
            <w:r w:rsidRPr="00304A3B">
              <w:rPr>
                <w:rFonts w:ascii="Times New Roman" w:hAnsi="Times New Roman" w:cs="Times New Roman"/>
                <w:spacing w:val="-1"/>
              </w:rPr>
              <w:t xml:space="preserve"> </w:t>
            </w:r>
            <w:r w:rsidRPr="00304A3B">
              <w:rPr>
                <w:rFonts w:ascii="Times New Roman" w:hAnsi="Times New Roman" w:cs="Times New Roman"/>
              </w:rPr>
              <w:t>НИС</w:t>
            </w:r>
            <w:r w:rsidRPr="00304A3B">
              <w:rPr>
                <w:rFonts w:ascii="Times New Roman" w:hAnsi="Times New Roman" w:cs="Times New Roman"/>
                <w:spacing w:val="-1"/>
              </w:rPr>
              <w:t xml:space="preserve"> </w:t>
            </w:r>
            <w:r w:rsidRPr="00304A3B">
              <w:rPr>
                <w:rFonts w:ascii="Times New Roman" w:hAnsi="Times New Roman" w:cs="Times New Roman"/>
              </w:rPr>
              <w:t>спроводи</w:t>
            </w:r>
          </w:p>
        </w:tc>
        <w:tc>
          <w:tcPr>
            <w:tcW w:w="2566" w:type="dxa"/>
            <w:tcBorders>
              <w:left w:val="single" w:sz="4" w:space="0" w:color="000000"/>
              <w:bottom w:val="single" w:sz="4" w:space="0" w:color="000000"/>
              <w:right w:val="single" w:sz="4" w:space="0" w:color="000000"/>
            </w:tcBorders>
          </w:tcPr>
          <w:p w14:paraId="12EAB510" w14:textId="77777777" w:rsidR="00B95A7B" w:rsidRPr="00304A3B" w:rsidRDefault="00B95A7B" w:rsidP="00A02A2A">
            <w:pPr>
              <w:pStyle w:val="TableParagraph"/>
              <w:spacing w:before="4"/>
              <w:rPr>
                <w:rFonts w:ascii="Times New Roman" w:hAnsi="Times New Roman" w:cs="Times New Roman"/>
                <w:sz w:val="32"/>
              </w:rPr>
            </w:pPr>
          </w:p>
          <w:p w14:paraId="5130EC46" w14:textId="77777777" w:rsidR="00B95A7B" w:rsidRPr="00304A3B" w:rsidRDefault="00B95A7B" w:rsidP="00A02A2A">
            <w:pPr>
              <w:pStyle w:val="TableParagraph"/>
              <w:ind w:left="117" w:right="300"/>
              <w:rPr>
                <w:rFonts w:ascii="Times New Roman" w:hAnsi="Times New Roman" w:cs="Times New Roman"/>
              </w:rPr>
            </w:pPr>
            <w:r w:rsidRPr="00304A3B">
              <w:rPr>
                <w:rFonts w:ascii="Times New Roman" w:hAnsi="Times New Roman" w:cs="Times New Roman"/>
              </w:rPr>
              <w:t>Састанак тима, подела</w:t>
            </w:r>
            <w:r w:rsidRPr="00304A3B">
              <w:rPr>
                <w:rFonts w:ascii="Times New Roman" w:hAnsi="Times New Roman" w:cs="Times New Roman"/>
                <w:spacing w:val="-52"/>
              </w:rPr>
              <w:t xml:space="preserve"> </w:t>
            </w:r>
            <w:r w:rsidRPr="00304A3B">
              <w:rPr>
                <w:rFonts w:ascii="Times New Roman" w:hAnsi="Times New Roman" w:cs="Times New Roman"/>
              </w:rPr>
              <w:t>задужења</w:t>
            </w:r>
          </w:p>
        </w:tc>
        <w:tc>
          <w:tcPr>
            <w:tcW w:w="3512" w:type="dxa"/>
            <w:tcBorders>
              <w:left w:val="single" w:sz="4" w:space="0" w:color="000000"/>
              <w:bottom w:val="single" w:sz="4" w:space="0" w:color="000000"/>
            </w:tcBorders>
          </w:tcPr>
          <w:p w14:paraId="5CE51285" w14:textId="77777777" w:rsidR="00B95A7B" w:rsidRPr="00304A3B" w:rsidRDefault="00B95A7B" w:rsidP="00A02A2A">
            <w:pPr>
              <w:pStyle w:val="TableParagraph"/>
              <w:rPr>
                <w:rFonts w:ascii="Times New Roman" w:hAnsi="Times New Roman" w:cs="Times New Roman"/>
                <w:sz w:val="24"/>
              </w:rPr>
            </w:pPr>
          </w:p>
          <w:p w14:paraId="5B045108" w14:textId="77777777" w:rsidR="00B95A7B" w:rsidRPr="00304A3B" w:rsidRDefault="00B95A7B" w:rsidP="00A02A2A">
            <w:pPr>
              <w:pStyle w:val="TableParagraph"/>
              <w:spacing w:before="2"/>
              <w:rPr>
                <w:rFonts w:ascii="Times New Roman" w:hAnsi="Times New Roman" w:cs="Times New Roman"/>
                <w:sz w:val="19"/>
              </w:rPr>
            </w:pPr>
          </w:p>
          <w:p w14:paraId="4FA57C24" w14:textId="77777777" w:rsidR="00B95A7B" w:rsidRPr="00304A3B" w:rsidRDefault="00B95A7B" w:rsidP="00A02A2A">
            <w:pPr>
              <w:pStyle w:val="TableParagraph"/>
              <w:ind w:left="117"/>
              <w:rPr>
                <w:rFonts w:ascii="Times New Roman" w:hAnsi="Times New Roman" w:cs="Times New Roman"/>
              </w:rPr>
            </w:pPr>
            <w:r w:rsidRPr="00304A3B">
              <w:rPr>
                <w:rFonts w:ascii="Times New Roman" w:hAnsi="Times New Roman" w:cs="Times New Roman"/>
              </w:rPr>
              <w:t>Чланови</w:t>
            </w:r>
            <w:r w:rsidRPr="00304A3B">
              <w:rPr>
                <w:rFonts w:ascii="Times New Roman" w:hAnsi="Times New Roman" w:cs="Times New Roman"/>
                <w:spacing w:val="-3"/>
              </w:rPr>
              <w:t xml:space="preserve"> </w:t>
            </w:r>
            <w:r w:rsidRPr="00304A3B">
              <w:rPr>
                <w:rFonts w:ascii="Times New Roman" w:hAnsi="Times New Roman" w:cs="Times New Roman"/>
              </w:rPr>
              <w:t>тима,</w:t>
            </w:r>
            <w:r w:rsidRPr="00304A3B">
              <w:rPr>
                <w:rFonts w:ascii="Times New Roman" w:hAnsi="Times New Roman" w:cs="Times New Roman"/>
                <w:spacing w:val="-2"/>
              </w:rPr>
              <w:t xml:space="preserve"> </w:t>
            </w:r>
            <w:r w:rsidRPr="00304A3B">
              <w:rPr>
                <w:rFonts w:ascii="Times New Roman" w:hAnsi="Times New Roman" w:cs="Times New Roman"/>
              </w:rPr>
              <w:t>управа</w:t>
            </w:r>
            <w:r w:rsidRPr="00304A3B">
              <w:rPr>
                <w:rFonts w:ascii="Times New Roman" w:hAnsi="Times New Roman" w:cs="Times New Roman"/>
                <w:spacing w:val="-2"/>
              </w:rPr>
              <w:t xml:space="preserve"> </w:t>
            </w:r>
            <w:r w:rsidRPr="00304A3B">
              <w:rPr>
                <w:rFonts w:ascii="Times New Roman" w:hAnsi="Times New Roman" w:cs="Times New Roman"/>
              </w:rPr>
              <w:t>школе</w:t>
            </w:r>
          </w:p>
        </w:tc>
      </w:tr>
    </w:tbl>
    <w:p w14:paraId="617CDAD1" w14:textId="77777777" w:rsidR="00B95A7B" w:rsidRPr="00304A3B" w:rsidRDefault="00B95A7B" w:rsidP="00BA3D1A">
      <w:pPr>
        <w:widowControl w:val="0"/>
        <w:tabs>
          <w:tab w:val="left" w:pos="820"/>
          <w:tab w:val="left" w:pos="821"/>
        </w:tabs>
        <w:autoSpaceDE w:val="0"/>
        <w:autoSpaceDN w:val="0"/>
        <w:spacing w:before="101" w:line="259" w:lineRule="auto"/>
        <w:ind w:right="-41"/>
        <w:jc w:val="both"/>
      </w:pPr>
      <w:r w:rsidRPr="00F77662">
        <w:rPr>
          <w:sz w:val="22"/>
        </w:rPr>
        <w:t>„Заједници заједно“ је програм који компанија НИС спроводи у сарадњи са локалним заједницама већ</w:t>
      </w:r>
      <w:r w:rsidRPr="00F77662">
        <w:rPr>
          <w:spacing w:val="1"/>
          <w:sz w:val="22"/>
        </w:rPr>
        <w:t xml:space="preserve"> </w:t>
      </w:r>
      <w:r w:rsidRPr="00F77662">
        <w:rPr>
          <w:sz w:val="22"/>
        </w:rPr>
        <w:t>13 година. Грађевинска техничка школа „Неимар“ из Ниша угостила је људе из компаније НИС који</w:t>
      </w:r>
      <w:r w:rsidRPr="00F77662">
        <w:rPr>
          <w:spacing w:val="1"/>
          <w:sz w:val="22"/>
        </w:rPr>
        <w:t xml:space="preserve"> </w:t>
      </w:r>
      <w:r w:rsidRPr="00F77662">
        <w:rPr>
          <w:sz w:val="22"/>
        </w:rPr>
        <w:t>већ 13 година реализују програм „Заједници заједно“.</w:t>
      </w:r>
      <w:r w:rsidRPr="00F77662">
        <w:rPr>
          <w:spacing w:val="1"/>
          <w:sz w:val="22"/>
        </w:rPr>
        <w:t xml:space="preserve"> </w:t>
      </w:r>
      <w:r w:rsidRPr="00F77662">
        <w:rPr>
          <w:sz w:val="22"/>
        </w:rPr>
        <w:t>Грађевинско техничка школа „Неимар“ је једна</w:t>
      </w:r>
      <w:r w:rsidRPr="00F77662">
        <w:rPr>
          <w:spacing w:val="-52"/>
          <w:sz w:val="22"/>
        </w:rPr>
        <w:t xml:space="preserve"> </w:t>
      </w:r>
      <w:r w:rsidRPr="00F77662">
        <w:rPr>
          <w:sz w:val="22"/>
        </w:rPr>
        <w:t>од школа које је компанија НИС подржала у оквиру прошлогодишњег циклуса Програма средствима у</w:t>
      </w:r>
      <w:r w:rsidRPr="00F77662">
        <w:rPr>
          <w:spacing w:val="-52"/>
          <w:sz w:val="22"/>
        </w:rPr>
        <w:t xml:space="preserve"> </w:t>
      </w:r>
      <w:r w:rsidRPr="00F77662">
        <w:rPr>
          <w:sz w:val="22"/>
        </w:rPr>
        <w:t>износу од више од 800.000 динара (826.680,00 дин.), која су усмерена на набавку дигиталне опреме за</w:t>
      </w:r>
      <w:r w:rsidRPr="00F77662">
        <w:rPr>
          <w:spacing w:val="1"/>
          <w:sz w:val="22"/>
        </w:rPr>
        <w:t xml:space="preserve"> </w:t>
      </w:r>
      <w:r w:rsidRPr="00F77662">
        <w:rPr>
          <w:sz w:val="22"/>
        </w:rPr>
        <w:t>осам учионица (осам пројектора са носачем и осам лаптопова) која ће омогућити несметано одвијање</w:t>
      </w:r>
      <w:r w:rsidRPr="00F77662">
        <w:rPr>
          <w:spacing w:val="1"/>
          <w:sz w:val="22"/>
        </w:rPr>
        <w:t xml:space="preserve"> </w:t>
      </w:r>
      <w:r w:rsidRPr="00F77662">
        <w:rPr>
          <w:sz w:val="22"/>
        </w:rPr>
        <w:t>наставе,</w:t>
      </w:r>
      <w:r w:rsidRPr="00F77662">
        <w:rPr>
          <w:spacing w:val="-1"/>
          <w:sz w:val="22"/>
        </w:rPr>
        <w:t xml:space="preserve"> </w:t>
      </w:r>
      <w:r w:rsidRPr="00F77662">
        <w:rPr>
          <w:sz w:val="22"/>
        </w:rPr>
        <w:t>пре</w:t>
      </w:r>
      <w:r w:rsidRPr="00F77662">
        <w:rPr>
          <w:spacing w:val="-3"/>
          <w:sz w:val="22"/>
        </w:rPr>
        <w:t xml:space="preserve"> </w:t>
      </w:r>
      <w:r w:rsidRPr="00F77662">
        <w:rPr>
          <w:sz w:val="22"/>
        </w:rPr>
        <w:t>свега</w:t>
      </w:r>
      <w:r w:rsidRPr="00F77662">
        <w:rPr>
          <w:spacing w:val="-1"/>
          <w:sz w:val="22"/>
        </w:rPr>
        <w:t xml:space="preserve"> </w:t>
      </w:r>
      <w:r w:rsidRPr="00F77662">
        <w:rPr>
          <w:sz w:val="22"/>
        </w:rPr>
        <w:t>када</w:t>
      </w:r>
      <w:r w:rsidRPr="00F77662">
        <w:rPr>
          <w:spacing w:val="-2"/>
          <w:sz w:val="22"/>
        </w:rPr>
        <w:t xml:space="preserve"> </w:t>
      </w:r>
      <w:r w:rsidRPr="00F77662">
        <w:rPr>
          <w:sz w:val="22"/>
        </w:rPr>
        <w:t>је</w:t>
      </w:r>
      <w:r w:rsidRPr="00F77662">
        <w:rPr>
          <w:spacing w:val="-2"/>
          <w:sz w:val="22"/>
        </w:rPr>
        <w:t xml:space="preserve"> </w:t>
      </w:r>
      <w:r w:rsidRPr="00F77662">
        <w:rPr>
          <w:sz w:val="22"/>
        </w:rPr>
        <w:t>у</w:t>
      </w:r>
      <w:r w:rsidRPr="00F77662">
        <w:rPr>
          <w:spacing w:val="-4"/>
          <w:sz w:val="22"/>
        </w:rPr>
        <w:t xml:space="preserve"> </w:t>
      </w:r>
      <w:r w:rsidRPr="00F77662">
        <w:rPr>
          <w:sz w:val="22"/>
        </w:rPr>
        <w:t>питању</w:t>
      </w:r>
      <w:r w:rsidRPr="00F77662">
        <w:rPr>
          <w:spacing w:val="-3"/>
          <w:sz w:val="22"/>
        </w:rPr>
        <w:t xml:space="preserve"> </w:t>
      </w:r>
      <w:r w:rsidRPr="00F77662">
        <w:rPr>
          <w:sz w:val="22"/>
        </w:rPr>
        <w:t>реализација мултимедијалних</w:t>
      </w:r>
      <w:r w:rsidRPr="00F77662">
        <w:rPr>
          <w:spacing w:val="-1"/>
          <w:sz w:val="22"/>
        </w:rPr>
        <w:t xml:space="preserve"> </w:t>
      </w:r>
      <w:r w:rsidRPr="00F77662">
        <w:rPr>
          <w:sz w:val="22"/>
        </w:rPr>
        <w:t>наставних садржаја.</w:t>
      </w:r>
    </w:p>
    <w:p w14:paraId="4B8AB89D" w14:textId="666E884C" w:rsidR="00B95A7B" w:rsidRPr="0059678A" w:rsidRDefault="00B95A7B" w:rsidP="00BA3D1A">
      <w:pPr>
        <w:pStyle w:val="BodyText"/>
        <w:ind w:left="820" w:right="-41"/>
        <w:jc w:val="both"/>
        <w:rPr>
          <w:rFonts w:ascii="Times New Roman" w:hAnsi="Times New Roman"/>
        </w:rPr>
      </w:pPr>
      <w:r w:rsidRPr="00304A3B">
        <w:rPr>
          <w:rFonts w:ascii="Times New Roman" w:hAnsi="Times New Roman"/>
        </w:rPr>
        <w:t>Посету</w:t>
      </w:r>
      <w:r w:rsidRPr="00304A3B">
        <w:rPr>
          <w:rFonts w:ascii="Times New Roman" w:hAnsi="Times New Roman"/>
          <w:spacing w:val="-5"/>
        </w:rPr>
        <w:t xml:space="preserve"> </w:t>
      </w:r>
      <w:r w:rsidRPr="00304A3B">
        <w:rPr>
          <w:rFonts w:ascii="Times New Roman" w:hAnsi="Times New Roman"/>
        </w:rPr>
        <w:t>представника</w:t>
      </w:r>
      <w:r w:rsidRPr="00304A3B">
        <w:rPr>
          <w:rFonts w:ascii="Times New Roman" w:hAnsi="Times New Roman"/>
          <w:spacing w:val="-3"/>
        </w:rPr>
        <w:t xml:space="preserve"> </w:t>
      </w:r>
      <w:r w:rsidRPr="00304A3B">
        <w:rPr>
          <w:rFonts w:ascii="Times New Roman" w:hAnsi="Times New Roman"/>
        </w:rPr>
        <w:t>из</w:t>
      </w:r>
      <w:r w:rsidRPr="00304A3B">
        <w:rPr>
          <w:rFonts w:ascii="Times New Roman" w:hAnsi="Times New Roman"/>
          <w:spacing w:val="-4"/>
        </w:rPr>
        <w:t xml:space="preserve"> </w:t>
      </w:r>
      <w:r w:rsidRPr="00304A3B">
        <w:rPr>
          <w:rFonts w:ascii="Times New Roman" w:hAnsi="Times New Roman"/>
        </w:rPr>
        <w:t>компаније</w:t>
      </w:r>
      <w:r w:rsidRPr="00304A3B">
        <w:rPr>
          <w:rFonts w:ascii="Times New Roman" w:hAnsi="Times New Roman"/>
          <w:spacing w:val="-2"/>
        </w:rPr>
        <w:t xml:space="preserve"> </w:t>
      </w:r>
      <w:r w:rsidRPr="00304A3B">
        <w:rPr>
          <w:rFonts w:ascii="Times New Roman" w:hAnsi="Times New Roman"/>
        </w:rPr>
        <w:t>НИС-а</w:t>
      </w:r>
      <w:r w:rsidRPr="00304A3B">
        <w:rPr>
          <w:rFonts w:ascii="Times New Roman" w:hAnsi="Times New Roman"/>
          <w:spacing w:val="-1"/>
        </w:rPr>
        <w:t xml:space="preserve"> </w:t>
      </w:r>
      <w:r w:rsidRPr="00304A3B">
        <w:rPr>
          <w:rFonts w:ascii="Times New Roman" w:hAnsi="Times New Roman"/>
        </w:rPr>
        <w:t>пропратили</w:t>
      </w:r>
      <w:r w:rsidRPr="00304A3B">
        <w:rPr>
          <w:rFonts w:ascii="Times New Roman" w:hAnsi="Times New Roman"/>
          <w:spacing w:val="-3"/>
        </w:rPr>
        <w:t xml:space="preserve"> </w:t>
      </w:r>
      <w:r w:rsidRPr="00304A3B">
        <w:rPr>
          <w:rFonts w:ascii="Times New Roman" w:hAnsi="Times New Roman"/>
        </w:rPr>
        <w:t>су</w:t>
      </w:r>
      <w:r w:rsidRPr="00304A3B">
        <w:rPr>
          <w:rFonts w:ascii="Times New Roman" w:hAnsi="Times New Roman"/>
          <w:spacing w:val="-3"/>
        </w:rPr>
        <w:t xml:space="preserve"> </w:t>
      </w:r>
      <w:r w:rsidRPr="00304A3B">
        <w:rPr>
          <w:rFonts w:ascii="Times New Roman" w:hAnsi="Times New Roman"/>
        </w:rPr>
        <w:t>бројни</w:t>
      </w:r>
      <w:r w:rsidRPr="00304A3B">
        <w:rPr>
          <w:rFonts w:ascii="Times New Roman" w:hAnsi="Times New Roman"/>
          <w:spacing w:val="-3"/>
        </w:rPr>
        <w:t xml:space="preserve"> </w:t>
      </w:r>
      <w:r w:rsidRPr="00304A3B">
        <w:rPr>
          <w:rFonts w:ascii="Times New Roman" w:hAnsi="Times New Roman"/>
        </w:rPr>
        <w:t>локални</w:t>
      </w:r>
      <w:r w:rsidRPr="00304A3B">
        <w:rPr>
          <w:rFonts w:ascii="Times New Roman" w:hAnsi="Times New Roman"/>
          <w:spacing w:val="-1"/>
        </w:rPr>
        <w:t xml:space="preserve"> </w:t>
      </w:r>
      <w:r w:rsidRPr="00304A3B">
        <w:rPr>
          <w:rFonts w:ascii="Times New Roman" w:hAnsi="Times New Roman"/>
        </w:rPr>
        <w:t>медији.</w:t>
      </w:r>
    </w:p>
    <w:tbl>
      <w:tblPr>
        <w:tblW w:w="9781"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793"/>
        <w:gridCol w:w="2566"/>
        <w:gridCol w:w="3422"/>
      </w:tblGrid>
      <w:tr w:rsidR="00B95A7B" w:rsidRPr="00304A3B" w14:paraId="2CAD926A" w14:textId="77777777" w:rsidTr="00BA3D1A">
        <w:trPr>
          <w:trHeight w:val="709"/>
        </w:trPr>
        <w:tc>
          <w:tcPr>
            <w:tcW w:w="3793" w:type="dxa"/>
            <w:shd w:val="clear" w:color="auto" w:fill="F7C9AC"/>
          </w:tcPr>
          <w:p w14:paraId="23D93714" w14:textId="77777777" w:rsidR="00B95A7B" w:rsidRPr="00304A3B" w:rsidRDefault="00B95A7B" w:rsidP="00A02A2A">
            <w:pPr>
              <w:pStyle w:val="TableParagraph"/>
              <w:spacing w:before="9"/>
              <w:rPr>
                <w:rFonts w:ascii="Times New Roman" w:hAnsi="Times New Roman" w:cs="Times New Roman"/>
                <w:sz w:val="20"/>
              </w:rPr>
            </w:pPr>
          </w:p>
          <w:p w14:paraId="5F22BE26" w14:textId="77777777" w:rsidR="00B95A7B" w:rsidRPr="00304A3B" w:rsidRDefault="00B95A7B" w:rsidP="00A02A2A">
            <w:pPr>
              <w:pStyle w:val="TableParagraph"/>
              <w:spacing w:before="1"/>
              <w:ind w:left="107"/>
              <w:rPr>
                <w:rFonts w:ascii="Times New Roman" w:hAnsi="Times New Roman" w:cs="Times New Roman"/>
                <w:b/>
                <w:sz w:val="20"/>
              </w:rPr>
            </w:pPr>
            <w:r w:rsidRPr="00304A3B">
              <w:rPr>
                <w:rFonts w:ascii="Times New Roman" w:hAnsi="Times New Roman" w:cs="Times New Roman"/>
                <w:b/>
                <w:sz w:val="20"/>
              </w:rPr>
              <w:t>АКТИВНОСТИ/ТЕМЕ,</w:t>
            </w:r>
            <w:r w:rsidRPr="00304A3B">
              <w:rPr>
                <w:rFonts w:ascii="Times New Roman" w:hAnsi="Times New Roman" w:cs="Times New Roman"/>
                <w:b/>
                <w:spacing w:val="-9"/>
                <w:sz w:val="20"/>
              </w:rPr>
              <w:t xml:space="preserve"> </w:t>
            </w:r>
            <w:r w:rsidRPr="00304A3B">
              <w:rPr>
                <w:rFonts w:ascii="Times New Roman" w:hAnsi="Times New Roman" w:cs="Times New Roman"/>
                <w:b/>
                <w:sz w:val="20"/>
              </w:rPr>
              <w:t>САДРЖАЈИ</w:t>
            </w:r>
          </w:p>
        </w:tc>
        <w:tc>
          <w:tcPr>
            <w:tcW w:w="2566" w:type="dxa"/>
            <w:shd w:val="clear" w:color="auto" w:fill="F7C9AC"/>
          </w:tcPr>
          <w:p w14:paraId="52E5A75F" w14:textId="77777777" w:rsidR="00B95A7B" w:rsidRPr="00304A3B" w:rsidRDefault="00B95A7B" w:rsidP="00A02A2A">
            <w:pPr>
              <w:pStyle w:val="TableParagraph"/>
              <w:spacing w:before="9"/>
              <w:rPr>
                <w:rFonts w:ascii="Times New Roman" w:hAnsi="Times New Roman" w:cs="Times New Roman"/>
                <w:sz w:val="20"/>
              </w:rPr>
            </w:pPr>
          </w:p>
          <w:p w14:paraId="4F52D31C" w14:textId="77777777" w:rsidR="00B95A7B" w:rsidRPr="00304A3B" w:rsidRDefault="00B95A7B" w:rsidP="00A02A2A">
            <w:pPr>
              <w:pStyle w:val="TableParagraph"/>
              <w:spacing w:before="1"/>
              <w:ind w:left="107"/>
              <w:rPr>
                <w:rFonts w:ascii="Times New Roman" w:hAnsi="Times New Roman" w:cs="Times New Roman"/>
                <w:b/>
                <w:sz w:val="20"/>
              </w:rPr>
            </w:pPr>
            <w:r w:rsidRPr="00304A3B">
              <w:rPr>
                <w:rFonts w:ascii="Times New Roman" w:hAnsi="Times New Roman" w:cs="Times New Roman"/>
                <w:b/>
                <w:sz w:val="20"/>
              </w:rPr>
              <w:t>НАЧИН</w:t>
            </w:r>
            <w:r w:rsidRPr="00304A3B">
              <w:rPr>
                <w:rFonts w:ascii="Times New Roman" w:hAnsi="Times New Roman" w:cs="Times New Roman"/>
                <w:b/>
                <w:spacing w:val="-4"/>
                <w:sz w:val="20"/>
              </w:rPr>
              <w:t xml:space="preserve"> </w:t>
            </w:r>
            <w:r w:rsidRPr="00304A3B">
              <w:rPr>
                <w:rFonts w:ascii="Times New Roman" w:hAnsi="Times New Roman" w:cs="Times New Roman"/>
                <w:b/>
                <w:sz w:val="20"/>
              </w:rPr>
              <w:t>РЕАЛИЗАЦИЈЕ</w:t>
            </w:r>
          </w:p>
        </w:tc>
        <w:tc>
          <w:tcPr>
            <w:tcW w:w="3422" w:type="dxa"/>
            <w:shd w:val="clear" w:color="auto" w:fill="F7C9AC"/>
          </w:tcPr>
          <w:p w14:paraId="3779ACB8" w14:textId="77777777" w:rsidR="00B95A7B" w:rsidRPr="00304A3B" w:rsidRDefault="00B95A7B" w:rsidP="00A02A2A">
            <w:pPr>
              <w:pStyle w:val="TableParagraph"/>
              <w:spacing w:before="9"/>
              <w:rPr>
                <w:rFonts w:ascii="Times New Roman" w:hAnsi="Times New Roman" w:cs="Times New Roman"/>
                <w:sz w:val="20"/>
              </w:rPr>
            </w:pPr>
          </w:p>
          <w:p w14:paraId="51E3D6A0" w14:textId="77777777" w:rsidR="00B95A7B" w:rsidRPr="00304A3B" w:rsidRDefault="00B95A7B" w:rsidP="00A02A2A">
            <w:pPr>
              <w:pStyle w:val="TableParagraph"/>
              <w:spacing w:before="1"/>
              <w:ind w:left="107"/>
              <w:rPr>
                <w:rFonts w:ascii="Times New Roman" w:hAnsi="Times New Roman" w:cs="Times New Roman"/>
                <w:b/>
                <w:sz w:val="20"/>
              </w:rPr>
            </w:pPr>
            <w:r w:rsidRPr="00304A3B">
              <w:rPr>
                <w:rFonts w:ascii="Times New Roman" w:hAnsi="Times New Roman" w:cs="Times New Roman"/>
                <w:b/>
                <w:sz w:val="20"/>
              </w:rPr>
              <w:t>НОСИОЦИ</w:t>
            </w:r>
            <w:r w:rsidRPr="00304A3B">
              <w:rPr>
                <w:rFonts w:ascii="Times New Roman" w:hAnsi="Times New Roman" w:cs="Times New Roman"/>
                <w:b/>
                <w:spacing w:val="-4"/>
                <w:sz w:val="20"/>
              </w:rPr>
              <w:t xml:space="preserve"> </w:t>
            </w:r>
            <w:r w:rsidRPr="00304A3B">
              <w:rPr>
                <w:rFonts w:ascii="Times New Roman" w:hAnsi="Times New Roman" w:cs="Times New Roman"/>
                <w:b/>
                <w:sz w:val="20"/>
              </w:rPr>
              <w:t>РЕАЛИЗАЦИЈЕ</w:t>
            </w:r>
          </w:p>
        </w:tc>
      </w:tr>
      <w:tr w:rsidR="00B95A7B" w:rsidRPr="00304A3B" w14:paraId="183DB42F" w14:textId="77777777" w:rsidTr="00BA3D1A">
        <w:trPr>
          <w:trHeight w:val="1283"/>
        </w:trPr>
        <w:tc>
          <w:tcPr>
            <w:tcW w:w="3793" w:type="dxa"/>
            <w:tcBorders>
              <w:bottom w:val="single" w:sz="4" w:space="0" w:color="000000"/>
              <w:right w:val="single" w:sz="4" w:space="0" w:color="000000"/>
            </w:tcBorders>
          </w:tcPr>
          <w:p w14:paraId="19D6C1A1" w14:textId="77777777" w:rsidR="00B95A7B" w:rsidRPr="00304A3B" w:rsidRDefault="00B95A7B" w:rsidP="00A02A2A">
            <w:pPr>
              <w:pStyle w:val="TableParagraph"/>
              <w:rPr>
                <w:rFonts w:ascii="Times New Roman" w:hAnsi="Times New Roman" w:cs="Times New Roman"/>
                <w:sz w:val="24"/>
              </w:rPr>
            </w:pPr>
          </w:p>
          <w:p w14:paraId="5ECEFE26" w14:textId="77777777" w:rsidR="00B95A7B" w:rsidRPr="00304A3B" w:rsidRDefault="00B95A7B" w:rsidP="00A02A2A">
            <w:pPr>
              <w:pStyle w:val="TableParagraph"/>
              <w:spacing w:before="3"/>
              <w:rPr>
                <w:rFonts w:ascii="Times New Roman" w:hAnsi="Times New Roman" w:cs="Times New Roman"/>
                <w:sz w:val="20"/>
              </w:rPr>
            </w:pPr>
          </w:p>
          <w:p w14:paraId="45F8EEA4" w14:textId="77777777" w:rsidR="00B95A7B" w:rsidRPr="00304A3B" w:rsidRDefault="00B95A7B" w:rsidP="00A02A2A">
            <w:pPr>
              <w:pStyle w:val="TableParagraph"/>
              <w:ind w:left="107"/>
              <w:rPr>
                <w:rFonts w:ascii="Times New Roman" w:hAnsi="Times New Roman" w:cs="Times New Roman"/>
              </w:rPr>
            </w:pPr>
            <w:r w:rsidRPr="00304A3B">
              <w:rPr>
                <w:rFonts w:ascii="Times New Roman" w:hAnsi="Times New Roman" w:cs="Times New Roman"/>
              </w:rPr>
              <w:t>Прва</w:t>
            </w:r>
            <w:r w:rsidRPr="00304A3B">
              <w:rPr>
                <w:rFonts w:ascii="Times New Roman" w:hAnsi="Times New Roman" w:cs="Times New Roman"/>
                <w:spacing w:val="-2"/>
              </w:rPr>
              <w:t xml:space="preserve"> </w:t>
            </w:r>
            <w:r w:rsidRPr="00304A3B">
              <w:rPr>
                <w:rFonts w:ascii="Times New Roman" w:hAnsi="Times New Roman" w:cs="Times New Roman"/>
              </w:rPr>
              <w:t>енергетски</w:t>
            </w:r>
            <w:r w:rsidRPr="00304A3B">
              <w:rPr>
                <w:rFonts w:ascii="Times New Roman" w:hAnsi="Times New Roman" w:cs="Times New Roman"/>
                <w:spacing w:val="-5"/>
              </w:rPr>
              <w:t xml:space="preserve"> </w:t>
            </w:r>
            <w:r w:rsidRPr="00304A3B">
              <w:rPr>
                <w:rFonts w:ascii="Times New Roman" w:hAnsi="Times New Roman" w:cs="Times New Roman"/>
              </w:rPr>
              <w:t>ефикасна</w:t>
            </w:r>
            <w:r w:rsidRPr="00304A3B">
              <w:rPr>
                <w:rFonts w:ascii="Times New Roman" w:hAnsi="Times New Roman" w:cs="Times New Roman"/>
                <w:spacing w:val="-1"/>
              </w:rPr>
              <w:t xml:space="preserve"> </w:t>
            </w:r>
            <w:r w:rsidRPr="00304A3B">
              <w:rPr>
                <w:rFonts w:ascii="Times New Roman" w:hAnsi="Times New Roman" w:cs="Times New Roman"/>
              </w:rPr>
              <w:t>школа</w:t>
            </w:r>
          </w:p>
        </w:tc>
        <w:tc>
          <w:tcPr>
            <w:tcW w:w="2566" w:type="dxa"/>
            <w:tcBorders>
              <w:left w:val="single" w:sz="4" w:space="0" w:color="000000"/>
              <w:bottom w:val="single" w:sz="4" w:space="0" w:color="000000"/>
              <w:right w:val="single" w:sz="4" w:space="0" w:color="000000"/>
            </w:tcBorders>
          </w:tcPr>
          <w:p w14:paraId="79E7E690" w14:textId="77777777" w:rsidR="00B95A7B" w:rsidRPr="00304A3B" w:rsidRDefault="00B95A7B" w:rsidP="00A02A2A">
            <w:pPr>
              <w:pStyle w:val="TableParagraph"/>
              <w:rPr>
                <w:rFonts w:ascii="Times New Roman" w:hAnsi="Times New Roman" w:cs="Times New Roman"/>
                <w:sz w:val="24"/>
              </w:rPr>
            </w:pPr>
          </w:p>
          <w:p w14:paraId="50850C1C" w14:textId="77777777" w:rsidR="00B95A7B" w:rsidRPr="00304A3B" w:rsidRDefault="00B95A7B" w:rsidP="00A02A2A">
            <w:pPr>
              <w:pStyle w:val="TableParagraph"/>
              <w:spacing w:before="3"/>
              <w:rPr>
                <w:rFonts w:ascii="Times New Roman" w:hAnsi="Times New Roman" w:cs="Times New Roman"/>
                <w:sz w:val="20"/>
              </w:rPr>
            </w:pPr>
          </w:p>
          <w:p w14:paraId="1B2E7A4C" w14:textId="77777777" w:rsidR="00B95A7B" w:rsidRPr="00304A3B" w:rsidRDefault="00B95A7B" w:rsidP="00A02A2A">
            <w:pPr>
              <w:pStyle w:val="TableParagraph"/>
              <w:ind w:left="117"/>
              <w:rPr>
                <w:rFonts w:ascii="Times New Roman" w:hAnsi="Times New Roman" w:cs="Times New Roman"/>
              </w:rPr>
            </w:pPr>
            <w:r w:rsidRPr="00304A3B">
              <w:rPr>
                <w:rFonts w:ascii="Times New Roman" w:hAnsi="Times New Roman" w:cs="Times New Roman"/>
              </w:rPr>
              <w:t>Праћење</w:t>
            </w:r>
            <w:r w:rsidRPr="00304A3B">
              <w:rPr>
                <w:rFonts w:ascii="Times New Roman" w:hAnsi="Times New Roman" w:cs="Times New Roman"/>
                <w:spacing w:val="-2"/>
              </w:rPr>
              <w:t xml:space="preserve"> </w:t>
            </w:r>
            <w:r w:rsidRPr="00304A3B">
              <w:rPr>
                <w:rFonts w:ascii="Times New Roman" w:hAnsi="Times New Roman" w:cs="Times New Roman"/>
              </w:rPr>
              <w:t>реализације</w:t>
            </w:r>
          </w:p>
        </w:tc>
        <w:tc>
          <w:tcPr>
            <w:tcW w:w="3422" w:type="dxa"/>
            <w:tcBorders>
              <w:left w:val="single" w:sz="4" w:space="0" w:color="000000"/>
              <w:bottom w:val="single" w:sz="4" w:space="0" w:color="000000"/>
            </w:tcBorders>
          </w:tcPr>
          <w:p w14:paraId="61166D34" w14:textId="77777777" w:rsidR="00B95A7B" w:rsidRPr="00304A3B" w:rsidRDefault="00B95A7B" w:rsidP="00A02A2A">
            <w:pPr>
              <w:pStyle w:val="TableParagraph"/>
              <w:rPr>
                <w:rFonts w:ascii="Times New Roman" w:hAnsi="Times New Roman" w:cs="Times New Roman"/>
                <w:sz w:val="24"/>
              </w:rPr>
            </w:pPr>
          </w:p>
          <w:p w14:paraId="34685B8D" w14:textId="77777777" w:rsidR="00B95A7B" w:rsidRPr="00304A3B" w:rsidRDefault="00B95A7B" w:rsidP="00A02A2A">
            <w:pPr>
              <w:pStyle w:val="TableParagraph"/>
              <w:spacing w:before="3"/>
              <w:rPr>
                <w:rFonts w:ascii="Times New Roman" w:hAnsi="Times New Roman" w:cs="Times New Roman"/>
                <w:sz w:val="20"/>
              </w:rPr>
            </w:pPr>
          </w:p>
          <w:p w14:paraId="228D0D23" w14:textId="77777777" w:rsidR="00B95A7B" w:rsidRPr="00304A3B" w:rsidRDefault="00B95A7B" w:rsidP="00A02A2A">
            <w:pPr>
              <w:pStyle w:val="TableParagraph"/>
              <w:ind w:left="117"/>
              <w:rPr>
                <w:rFonts w:ascii="Times New Roman" w:hAnsi="Times New Roman" w:cs="Times New Roman"/>
              </w:rPr>
            </w:pPr>
            <w:r w:rsidRPr="00304A3B">
              <w:rPr>
                <w:rFonts w:ascii="Times New Roman" w:hAnsi="Times New Roman" w:cs="Times New Roman"/>
              </w:rPr>
              <w:t>Чланови</w:t>
            </w:r>
            <w:r w:rsidRPr="00304A3B">
              <w:rPr>
                <w:rFonts w:ascii="Times New Roman" w:hAnsi="Times New Roman" w:cs="Times New Roman"/>
                <w:spacing w:val="-3"/>
              </w:rPr>
              <w:t xml:space="preserve"> </w:t>
            </w:r>
            <w:r w:rsidRPr="00304A3B">
              <w:rPr>
                <w:rFonts w:ascii="Times New Roman" w:hAnsi="Times New Roman" w:cs="Times New Roman"/>
              </w:rPr>
              <w:t>тима,</w:t>
            </w:r>
            <w:r w:rsidRPr="00304A3B">
              <w:rPr>
                <w:rFonts w:ascii="Times New Roman" w:hAnsi="Times New Roman" w:cs="Times New Roman"/>
                <w:spacing w:val="-2"/>
              </w:rPr>
              <w:t xml:space="preserve"> </w:t>
            </w:r>
            <w:r w:rsidRPr="00304A3B">
              <w:rPr>
                <w:rFonts w:ascii="Times New Roman" w:hAnsi="Times New Roman" w:cs="Times New Roman"/>
              </w:rPr>
              <w:t>управа</w:t>
            </w:r>
            <w:r w:rsidRPr="00304A3B">
              <w:rPr>
                <w:rFonts w:ascii="Times New Roman" w:hAnsi="Times New Roman" w:cs="Times New Roman"/>
                <w:spacing w:val="-2"/>
              </w:rPr>
              <w:t xml:space="preserve"> </w:t>
            </w:r>
            <w:r w:rsidRPr="00304A3B">
              <w:rPr>
                <w:rFonts w:ascii="Times New Roman" w:hAnsi="Times New Roman" w:cs="Times New Roman"/>
              </w:rPr>
              <w:t>школе</w:t>
            </w:r>
          </w:p>
        </w:tc>
      </w:tr>
    </w:tbl>
    <w:p w14:paraId="123638F5" w14:textId="77777777" w:rsidR="00B95A7B" w:rsidRPr="00304A3B" w:rsidRDefault="00B95A7B" w:rsidP="00B95A7B">
      <w:pPr>
        <w:pStyle w:val="BodyText"/>
        <w:spacing w:before="4"/>
        <w:rPr>
          <w:rFonts w:ascii="Times New Roman" w:hAnsi="Times New Roman"/>
          <w:sz w:val="28"/>
        </w:rPr>
      </w:pPr>
    </w:p>
    <w:p w14:paraId="4533C63A" w14:textId="77777777" w:rsidR="00B95A7B" w:rsidRPr="00304A3B" w:rsidRDefault="00B95A7B" w:rsidP="00BA3D1A">
      <w:pPr>
        <w:widowControl w:val="0"/>
        <w:tabs>
          <w:tab w:val="left" w:pos="820"/>
          <w:tab w:val="left" w:pos="821"/>
        </w:tabs>
        <w:autoSpaceDE w:val="0"/>
        <w:autoSpaceDN w:val="0"/>
        <w:spacing w:before="101" w:line="256" w:lineRule="auto"/>
        <w:ind w:right="-41"/>
        <w:jc w:val="both"/>
      </w:pPr>
      <w:r w:rsidRPr="00F77662">
        <w:rPr>
          <w:sz w:val="22"/>
        </w:rPr>
        <w:t>Потписан је</w:t>
      </w:r>
      <w:r w:rsidRPr="00F77662">
        <w:rPr>
          <w:spacing w:val="1"/>
          <w:sz w:val="22"/>
        </w:rPr>
        <w:t xml:space="preserve"> </w:t>
      </w:r>
      <w:r w:rsidRPr="00F77662">
        <w:rPr>
          <w:sz w:val="22"/>
        </w:rPr>
        <w:t>Уговор о реализацији пројекта ЕНЕРГЕТСКА ЕФИКАСНОСТ У ЈАВНИМ</w:t>
      </w:r>
      <w:r w:rsidRPr="00F77662">
        <w:rPr>
          <w:spacing w:val="1"/>
          <w:sz w:val="22"/>
        </w:rPr>
        <w:t xml:space="preserve"> </w:t>
      </w:r>
      <w:r w:rsidRPr="00F77662">
        <w:rPr>
          <w:sz w:val="22"/>
        </w:rPr>
        <w:t>УСТАНОВАМА, који подразумева замену фасаде, столарије, реконструкцију крова и система за</w:t>
      </w:r>
      <w:r w:rsidRPr="00F77662">
        <w:rPr>
          <w:spacing w:val="-52"/>
          <w:sz w:val="22"/>
        </w:rPr>
        <w:t xml:space="preserve"> </w:t>
      </w:r>
      <w:r w:rsidRPr="00F77662">
        <w:rPr>
          <w:sz w:val="22"/>
        </w:rPr>
        <w:t>грејање</w:t>
      </w:r>
      <w:r w:rsidRPr="00F77662">
        <w:rPr>
          <w:spacing w:val="-1"/>
          <w:sz w:val="22"/>
        </w:rPr>
        <w:t xml:space="preserve"> </w:t>
      </w:r>
      <w:r w:rsidRPr="00F77662">
        <w:rPr>
          <w:sz w:val="22"/>
        </w:rPr>
        <w:t>као и постављање</w:t>
      </w:r>
      <w:r w:rsidRPr="00F77662">
        <w:rPr>
          <w:spacing w:val="-2"/>
          <w:sz w:val="22"/>
        </w:rPr>
        <w:t xml:space="preserve"> </w:t>
      </w:r>
      <w:r w:rsidRPr="00F77662">
        <w:rPr>
          <w:sz w:val="22"/>
        </w:rPr>
        <w:t>ЛЕД расвете.</w:t>
      </w:r>
    </w:p>
    <w:p w14:paraId="6E4873E3" w14:textId="77777777" w:rsidR="00B95A7B" w:rsidRPr="00304A3B" w:rsidRDefault="00B95A7B" w:rsidP="00BA3D1A">
      <w:pPr>
        <w:pStyle w:val="BodyText"/>
        <w:spacing w:before="4" w:line="259" w:lineRule="auto"/>
        <w:ind w:right="-41"/>
        <w:jc w:val="both"/>
        <w:rPr>
          <w:rFonts w:ascii="Times New Roman" w:hAnsi="Times New Roman"/>
        </w:rPr>
      </w:pPr>
      <w:r w:rsidRPr="00304A3B">
        <w:rPr>
          <w:rFonts w:ascii="Times New Roman" w:hAnsi="Times New Roman"/>
        </w:rPr>
        <w:t>Пројекат финансира Министарство рударства и енергетске Владе Републике Србије (70%) и Град Ниш</w:t>
      </w:r>
      <w:r w:rsidRPr="00304A3B">
        <w:rPr>
          <w:rFonts w:ascii="Times New Roman" w:hAnsi="Times New Roman"/>
          <w:spacing w:val="-52"/>
        </w:rPr>
        <w:t xml:space="preserve"> </w:t>
      </w:r>
      <w:r w:rsidRPr="00304A3B">
        <w:rPr>
          <w:rFonts w:ascii="Times New Roman" w:hAnsi="Times New Roman"/>
        </w:rPr>
        <w:t>(30%).</w:t>
      </w:r>
      <w:r w:rsidRPr="00304A3B">
        <w:rPr>
          <w:rFonts w:ascii="Times New Roman" w:hAnsi="Times New Roman"/>
          <w:spacing w:val="-1"/>
        </w:rPr>
        <w:t xml:space="preserve"> </w:t>
      </w:r>
      <w:r w:rsidRPr="00304A3B">
        <w:rPr>
          <w:rFonts w:ascii="Times New Roman" w:hAnsi="Times New Roman"/>
        </w:rPr>
        <w:t>Наручилац пројекта</w:t>
      </w:r>
      <w:r w:rsidRPr="00304A3B">
        <w:rPr>
          <w:rFonts w:ascii="Times New Roman" w:hAnsi="Times New Roman"/>
          <w:spacing w:val="-2"/>
        </w:rPr>
        <w:t xml:space="preserve"> </w:t>
      </w:r>
      <w:r w:rsidRPr="00304A3B">
        <w:rPr>
          <w:rFonts w:ascii="Times New Roman" w:hAnsi="Times New Roman"/>
        </w:rPr>
        <w:t>је Градска</w:t>
      </w:r>
      <w:r w:rsidRPr="00304A3B">
        <w:rPr>
          <w:rFonts w:ascii="Times New Roman" w:hAnsi="Times New Roman"/>
          <w:spacing w:val="-1"/>
        </w:rPr>
        <w:t xml:space="preserve"> </w:t>
      </w:r>
      <w:r w:rsidRPr="00304A3B">
        <w:rPr>
          <w:rFonts w:ascii="Times New Roman" w:hAnsi="Times New Roman"/>
        </w:rPr>
        <w:t>Општина Црвени</w:t>
      </w:r>
      <w:r w:rsidRPr="00304A3B">
        <w:rPr>
          <w:rFonts w:ascii="Times New Roman" w:hAnsi="Times New Roman"/>
          <w:spacing w:val="-1"/>
        </w:rPr>
        <w:t xml:space="preserve"> </w:t>
      </w:r>
      <w:r w:rsidRPr="00304A3B">
        <w:rPr>
          <w:rFonts w:ascii="Times New Roman" w:hAnsi="Times New Roman"/>
        </w:rPr>
        <w:t>Крст.</w:t>
      </w:r>
    </w:p>
    <w:p w14:paraId="6C92BCFB" w14:textId="77777777" w:rsidR="00B95A7B" w:rsidRPr="00304A3B" w:rsidRDefault="00B95A7B" w:rsidP="00BA3D1A">
      <w:pPr>
        <w:pStyle w:val="BodyText"/>
        <w:spacing w:before="1" w:line="259" w:lineRule="auto"/>
        <w:ind w:right="-41"/>
        <w:jc w:val="both"/>
        <w:rPr>
          <w:rFonts w:ascii="Times New Roman" w:hAnsi="Times New Roman"/>
        </w:rPr>
      </w:pPr>
      <w:r w:rsidRPr="00304A3B">
        <w:rPr>
          <w:rFonts w:ascii="Times New Roman" w:hAnsi="Times New Roman"/>
        </w:rPr>
        <w:t>У присуству Градоначелнице Ниша, госпође Драгане Сотировски и директора наше школе Сретена</w:t>
      </w:r>
      <w:r w:rsidRPr="00304A3B">
        <w:rPr>
          <w:rFonts w:ascii="Times New Roman" w:hAnsi="Times New Roman"/>
          <w:spacing w:val="1"/>
        </w:rPr>
        <w:t xml:space="preserve"> </w:t>
      </w:r>
      <w:r w:rsidRPr="00304A3B">
        <w:rPr>
          <w:rFonts w:ascii="Times New Roman" w:hAnsi="Times New Roman"/>
        </w:rPr>
        <w:t>Васића, пројекат је са извођачем радова потписао Председник ГО Црвени Крст, господин Мирослав</w:t>
      </w:r>
      <w:r w:rsidRPr="00304A3B">
        <w:rPr>
          <w:rFonts w:ascii="Times New Roman" w:hAnsi="Times New Roman"/>
          <w:spacing w:val="1"/>
        </w:rPr>
        <w:t xml:space="preserve"> </w:t>
      </w:r>
      <w:r w:rsidRPr="00304A3B">
        <w:rPr>
          <w:rFonts w:ascii="Times New Roman" w:hAnsi="Times New Roman"/>
        </w:rPr>
        <w:t>Милутиновић.</w:t>
      </w:r>
      <w:r w:rsidRPr="00304A3B">
        <w:rPr>
          <w:rFonts w:ascii="Times New Roman" w:hAnsi="Times New Roman"/>
          <w:spacing w:val="-1"/>
        </w:rPr>
        <w:t xml:space="preserve"> </w:t>
      </w:r>
      <w:r w:rsidRPr="00304A3B">
        <w:rPr>
          <w:rFonts w:ascii="Times New Roman" w:hAnsi="Times New Roman"/>
        </w:rPr>
        <w:t>Очекује</w:t>
      </w:r>
      <w:r w:rsidRPr="00304A3B">
        <w:rPr>
          <w:rFonts w:ascii="Times New Roman" w:hAnsi="Times New Roman"/>
          <w:spacing w:val="-2"/>
        </w:rPr>
        <w:t xml:space="preserve"> </w:t>
      </w:r>
      <w:r w:rsidRPr="00304A3B">
        <w:rPr>
          <w:rFonts w:ascii="Times New Roman" w:hAnsi="Times New Roman"/>
        </w:rPr>
        <w:t>се</w:t>
      </w:r>
      <w:r w:rsidRPr="00304A3B">
        <w:rPr>
          <w:rFonts w:ascii="Times New Roman" w:hAnsi="Times New Roman"/>
          <w:spacing w:val="-2"/>
        </w:rPr>
        <w:t xml:space="preserve"> </w:t>
      </w:r>
      <w:r w:rsidRPr="00304A3B">
        <w:rPr>
          <w:rFonts w:ascii="Times New Roman" w:hAnsi="Times New Roman"/>
        </w:rPr>
        <w:t>да радови</w:t>
      </w:r>
      <w:r w:rsidRPr="00304A3B">
        <w:rPr>
          <w:rFonts w:ascii="Times New Roman" w:hAnsi="Times New Roman"/>
          <w:spacing w:val="-2"/>
        </w:rPr>
        <w:t xml:space="preserve"> </w:t>
      </w:r>
      <w:r w:rsidRPr="00304A3B">
        <w:rPr>
          <w:rFonts w:ascii="Times New Roman" w:hAnsi="Times New Roman"/>
        </w:rPr>
        <w:t>у</w:t>
      </w:r>
      <w:r w:rsidRPr="00304A3B">
        <w:rPr>
          <w:rFonts w:ascii="Times New Roman" w:hAnsi="Times New Roman"/>
          <w:spacing w:val="-3"/>
        </w:rPr>
        <w:t xml:space="preserve"> </w:t>
      </w:r>
      <w:r w:rsidRPr="00304A3B">
        <w:rPr>
          <w:rFonts w:ascii="Times New Roman" w:hAnsi="Times New Roman"/>
        </w:rPr>
        <w:t>школи</w:t>
      </w:r>
      <w:r w:rsidRPr="00304A3B">
        <w:rPr>
          <w:rFonts w:ascii="Times New Roman" w:hAnsi="Times New Roman"/>
          <w:spacing w:val="-3"/>
        </w:rPr>
        <w:t xml:space="preserve"> </w:t>
      </w:r>
      <w:r w:rsidRPr="00304A3B">
        <w:rPr>
          <w:rFonts w:ascii="Times New Roman" w:hAnsi="Times New Roman"/>
        </w:rPr>
        <w:t>крену</w:t>
      </w:r>
      <w:r w:rsidRPr="00304A3B">
        <w:rPr>
          <w:rFonts w:ascii="Times New Roman" w:hAnsi="Times New Roman"/>
          <w:spacing w:val="-3"/>
        </w:rPr>
        <w:t xml:space="preserve"> </w:t>
      </w:r>
      <w:r w:rsidRPr="00304A3B">
        <w:rPr>
          <w:rFonts w:ascii="Times New Roman" w:hAnsi="Times New Roman"/>
        </w:rPr>
        <w:t>за</w:t>
      </w:r>
      <w:r w:rsidRPr="00304A3B">
        <w:rPr>
          <w:rFonts w:ascii="Times New Roman" w:hAnsi="Times New Roman"/>
          <w:spacing w:val="-1"/>
        </w:rPr>
        <w:t xml:space="preserve"> </w:t>
      </w:r>
      <w:r w:rsidRPr="00304A3B">
        <w:rPr>
          <w:rFonts w:ascii="Times New Roman" w:hAnsi="Times New Roman"/>
        </w:rPr>
        <w:t>2 недеље,</w:t>
      </w:r>
      <w:r w:rsidRPr="00304A3B">
        <w:rPr>
          <w:rFonts w:ascii="Times New Roman" w:hAnsi="Times New Roman"/>
          <w:spacing w:val="-2"/>
        </w:rPr>
        <w:t xml:space="preserve"> </w:t>
      </w:r>
      <w:r w:rsidRPr="00304A3B">
        <w:rPr>
          <w:rFonts w:ascii="Times New Roman" w:hAnsi="Times New Roman"/>
        </w:rPr>
        <w:t>а рок</w:t>
      </w:r>
      <w:r w:rsidRPr="00304A3B">
        <w:rPr>
          <w:rFonts w:ascii="Times New Roman" w:hAnsi="Times New Roman"/>
          <w:spacing w:val="-3"/>
        </w:rPr>
        <w:t xml:space="preserve"> </w:t>
      </w:r>
      <w:r w:rsidRPr="00304A3B">
        <w:rPr>
          <w:rFonts w:ascii="Times New Roman" w:hAnsi="Times New Roman"/>
        </w:rPr>
        <w:t>за завршетак</w:t>
      </w:r>
      <w:r w:rsidRPr="00304A3B">
        <w:rPr>
          <w:rFonts w:ascii="Times New Roman" w:hAnsi="Times New Roman"/>
          <w:spacing w:val="-2"/>
        </w:rPr>
        <w:t xml:space="preserve"> </w:t>
      </w:r>
      <w:r w:rsidRPr="00304A3B">
        <w:rPr>
          <w:rFonts w:ascii="Times New Roman" w:hAnsi="Times New Roman"/>
        </w:rPr>
        <w:t>радова</w:t>
      </w:r>
      <w:r w:rsidRPr="00304A3B">
        <w:rPr>
          <w:rFonts w:ascii="Times New Roman" w:hAnsi="Times New Roman"/>
          <w:spacing w:val="-2"/>
        </w:rPr>
        <w:t xml:space="preserve"> </w:t>
      </w:r>
      <w:r w:rsidRPr="00304A3B">
        <w:rPr>
          <w:rFonts w:ascii="Times New Roman" w:hAnsi="Times New Roman"/>
        </w:rPr>
        <w:t>је</w:t>
      </w:r>
      <w:r w:rsidRPr="00304A3B">
        <w:rPr>
          <w:rFonts w:ascii="Times New Roman" w:hAnsi="Times New Roman"/>
          <w:spacing w:val="-3"/>
        </w:rPr>
        <w:t xml:space="preserve"> </w:t>
      </w:r>
      <w:r w:rsidRPr="00304A3B">
        <w:rPr>
          <w:rFonts w:ascii="Times New Roman" w:hAnsi="Times New Roman"/>
        </w:rPr>
        <w:t>120 дана.</w:t>
      </w:r>
    </w:p>
    <w:p w14:paraId="5468CA37" w14:textId="77777777" w:rsidR="00B95A7B" w:rsidRPr="00304A3B" w:rsidRDefault="00B95A7B" w:rsidP="00BA3D1A">
      <w:pPr>
        <w:widowControl w:val="0"/>
        <w:tabs>
          <w:tab w:val="left" w:pos="820"/>
          <w:tab w:val="left" w:pos="821"/>
        </w:tabs>
        <w:autoSpaceDE w:val="0"/>
        <w:autoSpaceDN w:val="0"/>
        <w:spacing w:line="259" w:lineRule="auto"/>
        <w:ind w:right="-41"/>
        <w:jc w:val="both"/>
      </w:pPr>
      <w:r w:rsidRPr="00F77662">
        <w:rPr>
          <w:sz w:val="22"/>
        </w:rPr>
        <w:t>29.10. је било гостовање директора на телевизи ТВ ЗОНА</w:t>
      </w:r>
      <w:r w:rsidRPr="00F77662">
        <w:rPr>
          <w:spacing w:val="1"/>
          <w:sz w:val="22"/>
        </w:rPr>
        <w:t xml:space="preserve"> </w:t>
      </w:r>
      <w:r w:rsidRPr="00F77662">
        <w:rPr>
          <w:sz w:val="22"/>
        </w:rPr>
        <w:t>(https://</w:t>
      </w:r>
      <w:hyperlink r:id="rId17">
        <w:r w:rsidRPr="00F77662">
          <w:rPr>
            <w:sz w:val="22"/>
          </w:rPr>
          <w:t>www.youtube.com/watch?v=zIudBP33gQY),</w:t>
        </w:r>
        <w:r w:rsidRPr="00F77662">
          <w:rPr>
            <w:spacing w:val="-5"/>
            <w:sz w:val="22"/>
          </w:rPr>
          <w:t xml:space="preserve"> </w:t>
        </w:r>
      </w:hyperlink>
      <w:r w:rsidRPr="00F77662">
        <w:rPr>
          <w:sz w:val="22"/>
        </w:rPr>
        <w:t>телевизија</w:t>
      </w:r>
      <w:r w:rsidRPr="00F77662">
        <w:rPr>
          <w:spacing w:val="-6"/>
          <w:sz w:val="22"/>
        </w:rPr>
        <w:t xml:space="preserve"> </w:t>
      </w:r>
      <w:r w:rsidRPr="00F77662">
        <w:rPr>
          <w:sz w:val="22"/>
        </w:rPr>
        <w:t>Белами</w:t>
      </w:r>
      <w:r w:rsidRPr="00F77662">
        <w:rPr>
          <w:spacing w:val="-8"/>
          <w:sz w:val="22"/>
        </w:rPr>
        <w:t xml:space="preserve"> </w:t>
      </w:r>
      <w:r w:rsidRPr="00F77662">
        <w:rPr>
          <w:sz w:val="22"/>
        </w:rPr>
        <w:t>је</w:t>
      </w:r>
      <w:r w:rsidRPr="00F77662">
        <w:rPr>
          <w:spacing w:val="-4"/>
          <w:sz w:val="22"/>
        </w:rPr>
        <w:t xml:space="preserve"> </w:t>
      </w:r>
      <w:r w:rsidRPr="00F77662">
        <w:rPr>
          <w:sz w:val="22"/>
        </w:rPr>
        <w:t>направила</w:t>
      </w:r>
      <w:r w:rsidRPr="00F77662">
        <w:rPr>
          <w:spacing w:val="-5"/>
          <w:sz w:val="22"/>
        </w:rPr>
        <w:t xml:space="preserve"> </w:t>
      </w:r>
      <w:r w:rsidRPr="00F77662">
        <w:rPr>
          <w:sz w:val="22"/>
        </w:rPr>
        <w:t>прилог</w:t>
      </w:r>
      <w:r w:rsidRPr="00F77662">
        <w:rPr>
          <w:spacing w:val="-4"/>
          <w:sz w:val="22"/>
        </w:rPr>
        <w:t xml:space="preserve"> </w:t>
      </w:r>
      <w:r w:rsidRPr="00F77662">
        <w:rPr>
          <w:sz w:val="22"/>
        </w:rPr>
        <w:t>о</w:t>
      </w:r>
      <w:r w:rsidRPr="00F77662">
        <w:rPr>
          <w:spacing w:val="-5"/>
          <w:sz w:val="22"/>
        </w:rPr>
        <w:t xml:space="preserve"> </w:t>
      </w:r>
      <w:r w:rsidRPr="00F77662">
        <w:rPr>
          <w:sz w:val="22"/>
        </w:rPr>
        <w:t>нашој</w:t>
      </w:r>
      <w:r w:rsidRPr="00F77662">
        <w:rPr>
          <w:spacing w:val="-52"/>
          <w:sz w:val="22"/>
        </w:rPr>
        <w:t xml:space="preserve"> </w:t>
      </w:r>
      <w:r w:rsidRPr="00F77662">
        <w:rPr>
          <w:sz w:val="22"/>
        </w:rPr>
        <w:t>школи која ће постати прва енергетски ефикасна средња школа у Нишу</w:t>
      </w:r>
      <w:r w:rsidRPr="00F77662">
        <w:rPr>
          <w:spacing w:val="1"/>
          <w:sz w:val="22"/>
        </w:rPr>
        <w:t xml:space="preserve"> </w:t>
      </w:r>
      <w:r w:rsidRPr="00F77662">
        <w:rPr>
          <w:sz w:val="22"/>
        </w:rPr>
        <w:t>(https://</w:t>
      </w:r>
      <w:hyperlink r:id="rId18">
        <w:r w:rsidRPr="00F77662">
          <w:rPr>
            <w:sz w:val="22"/>
          </w:rPr>
          <w:t>www.youtube.com/watch?v=S0bfS-LyfCg).</w:t>
        </w:r>
      </w:hyperlink>
    </w:p>
    <w:p w14:paraId="0B96D0CB" w14:textId="77777777" w:rsidR="00F77662" w:rsidRDefault="00F77662" w:rsidP="00BA3D1A">
      <w:pPr>
        <w:spacing w:line="259" w:lineRule="auto"/>
        <w:ind w:right="-41"/>
        <w:jc w:val="both"/>
        <w:rPr>
          <w:b/>
          <w:sz w:val="22"/>
        </w:rPr>
      </w:pPr>
    </w:p>
    <w:p w14:paraId="23B0044D" w14:textId="53873D9F" w:rsidR="0059678A" w:rsidRDefault="00B95A7B" w:rsidP="00BA3D1A">
      <w:pPr>
        <w:spacing w:line="259" w:lineRule="auto"/>
        <w:ind w:right="-41"/>
        <w:jc w:val="both"/>
        <w:rPr>
          <w:b/>
          <w:sz w:val="22"/>
        </w:rPr>
      </w:pPr>
      <w:r w:rsidRPr="00304A3B">
        <w:rPr>
          <w:b/>
          <w:sz w:val="22"/>
        </w:rPr>
        <w:t>Промоција реализована путем: сајт школе,facebook странице,instagram странице, youtube канала и</w:t>
      </w:r>
      <w:r w:rsidRPr="00304A3B">
        <w:rPr>
          <w:b/>
          <w:spacing w:val="-52"/>
          <w:sz w:val="22"/>
        </w:rPr>
        <w:t xml:space="preserve"> </w:t>
      </w:r>
      <w:r w:rsidRPr="00304A3B">
        <w:rPr>
          <w:b/>
          <w:sz w:val="22"/>
        </w:rPr>
        <w:t>локалних</w:t>
      </w:r>
      <w:r w:rsidRPr="00304A3B">
        <w:rPr>
          <w:b/>
          <w:spacing w:val="-4"/>
          <w:sz w:val="22"/>
        </w:rPr>
        <w:t xml:space="preserve"> </w:t>
      </w:r>
      <w:r w:rsidR="00BA3D1A">
        <w:rPr>
          <w:b/>
          <w:sz w:val="22"/>
        </w:rPr>
        <w:t>медија</w:t>
      </w:r>
    </w:p>
    <w:p w14:paraId="462FFE3B" w14:textId="77777777" w:rsidR="00BA3D1A" w:rsidRDefault="00BA3D1A" w:rsidP="00F77662">
      <w:pPr>
        <w:spacing w:line="259" w:lineRule="auto"/>
        <w:ind w:right="467"/>
        <w:jc w:val="both"/>
        <w:rPr>
          <w:b/>
          <w:sz w:val="22"/>
        </w:rPr>
      </w:pPr>
    </w:p>
    <w:p w14:paraId="00E0CBC7" w14:textId="77777777" w:rsidR="00BA3D1A" w:rsidRPr="000A710A" w:rsidRDefault="00BA3D1A" w:rsidP="00BA3D1A">
      <w:pPr>
        <w:rPr>
          <w:b/>
          <w:sz w:val="24"/>
          <w:szCs w:val="24"/>
        </w:rPr>
      </w:pPr>
      <w:r w:rsidRPr="000A710A">
        <w:rPr>
          <w:b/>
          <w:sz w:val="24"/>
          <w:szCs w:val="24"/>
        </w:rPr>
        <w:t>Новембар</w:t>
      </w:r>
    </w:p>
    <w:p w14:paraId="4AF64AD6" w14:textId="77777777" w:rsidR="00BA3D1A" w:rsidRPr="0059678A" w:rsidRDefault="00BA3D1A" w:rsidP="00BA3D1A">
      <w:pPr>
        <w:ind w:firstLine="460"/>
      </w:pPr>
    </w:p>
    <w:tbl>
      <w:tblPr>
        <w:tblW w:w="9781"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703"/>
        <w:gridCol w:w="2566"/>
        <w:gridCol w:w="3512"/>
      </w:tblGrid>
      <w:tr w:rsidR="00BA3D1A" w:rsidRPr="00304A3B" w14:paraId="73F05005" w14:textId="77777777" w:rsidTr="00BA3D1A">
        <w:trPr>
          <w:trHeight w:val="709"/>
        </w:trPr>
        <w:tc>
          <w:tcPr>
            <w:tcW w:w="3703" w:type="dxa"/>
            <w:shd w:val="clear" w:color="auto" w:fill="F7C9AC"/>
          </w:tcPr>
          <w:p w14:paraId="65A1E0C3" w14:textId="77777777" w:rsidR="00BA3D1A" w:rsidRPr="00304A3B" w:rsidRDefault="00BA3D1A" w:rsidP="00B33E9D">
            <w:pPr>
              <w:pStyle w:val="TableParagraph"/>
              <w:spacing w:before="7"/>
              <w:rPr>
                <w:rFonts w:ascii="Times New Roman" w:hAnsi="Times New Roman" w:cs="Times New Roman"/>
                <w:b/>
                <w:sz w:val="20"/>
                <w:szCs w:val="20"/>
              </w:rPr>
            </w:pPr>
          </w:p>
          <w:p w14:paraId="0E388929" w14:textId="77777777" w:rsidR="00BA3D1A" w:rsidRPr="00304A3B" w:rsidRDefault="00BA3D1A" w:rsidP="00B33E9D">
            <w:pPr>
              <w:pStyle w:val="TableParagraph"/>
              <w:ind w:left="107"/>
              <w:rPr>
                <w:rFonts w:ascii="Times New Roman" w:hAnsi="Times New Roman" w:cs="Times New Roman"/>
                <w:b/>
                <w:sz w:val="20"/>
                <w:szCs w:val="20"/>
              </w:rPr>
            </w:pPr>
            <w:r w:rsidRPr="00304A3B">
              <w:rPr>
                <w:rFonts w:ascii="Times New Roman" w:hAnsi="Times New Roman" w:cs="Times New Roman"/>
                <w:b/>
                <w:sz w:val="20"/>
                <w:szCs w:val="20"/>
              </w:rPr>
              <w:t>АКТИВНОСТИ/ТЕМЕ,</w:t>
            </w:r>
            <w:r w:rsidRPr="00304A3B">
              <w:rPr>
                <w:rFonts w:ascii="Times New Roman" w:hAnsi="Times New Roman" w:cs="Times New Roman"/>
                <w:b/>
                <w:spacing w:val="-9"/>
                <w:sz w:val="20"/>
                <w:szCs w:val="20"/>
              </w:rPr>
              <w:t xml:space="preserve"> </w:t>
            </w:r>
            <w:r w:rsidRPr="00304A3B">
              <w:rPr>
                <w:rFonts w:ascii="Times New Roman" w:hAnsi="Times New Roman" w:cs="Times New Roman"/>
                <w:b/>
                <w:sz w:val="20"/>
                <w:szCs w:val="20"/>
              </w:rPr>
              <w:t>САДРЖАЈИ</w:t>
            </w:r>
          </w:p>
        </w:tc>
        <w:tc>
          <w:tcPr>
            <w:tcW w:w="2566" w:type="dxa"/>
            <w:shd w:val="clear" w:color="auto" w:fill="F7C9AC"/>
          </w:tcPr>
          <w:p w14:paraId="29F2A816" w14:textId="77777777" w:rsidR="00BA3D1A" w:rsidRPr="00304A3B" w:rsidRDefault="00BA3D1A" w:rsidP="00B33E9D">
            <w:pPr>
              <w:pStyle w:val="TableParagraph"/>
              <w:spacing w:before="7"/>
              <w:rPr>
                <w:rFonts w:ascii="Times New Roman" w:hAnsi="Times New Roman" w:cs="Times New Roman"/>
                <w:b/>
                <w:sz w:val="20"/>
                <w:szCs w:val="20"/>
              </w:rPr>
            </w:pPr>
          </w:p>
          <w:p w14:paraId="5D2724B0" w14:textId="77777777" w:rsidR="00BA3D1A" w:rsidRPr="00304A3B" w:rsidRDefault="00BA3D1A" w:rsidP="00B33E9D">
            <w:pPr>
              <w:pStyle w:val="TableParagraph"/>
              <w:ind w:left="107"/>
              <w:rPr>
                <w:rFonts w:ascii="Times New Roman" w:hAnsi="Times New Roman" w:cs="Times New Roman"/>
                <w:b/>
                <w:sz w:val="20"/>
                <w:szCs w:val="20"/>
              </w:rPr>
            </w:pPr>
            <w:r w:rsidRPr="00304A3B">
              <w:rPr>
                <w:rFonts w:ascii="Times New Roman" w:hAnsi="Times New Roman" w:cs="Times New Roman"/>
                <w:b/>
                <w:sz w:val="20"/>
                <w:szCs w:val="20"/>
              </w:rPr>
              <w:t>НАЧИН</w:t>
            </w:r>
            <w:r w:rsidRPr="00304A3B">
              <w:rPr>
                <w:rFonts w:ascii="Times New Roman" w:hAnsi="Times New Roman" w:cs="Times New Roman"/>
                <w:b/>
                <w:spacing w:val="-4"/>
                <w:sz w:val="20"/>
                <w:szCs w:val="20"/>
              </w:rPr>
              <w:t xml:space="preserve"> </w:t>
            </w:r>
            <w:r w:rsidRPr="00304A3B">
              <w:rPr>
                <w:rFonts w:ascii="Times New Roman" w:hAnsi="Times New Roman" w:cs="Times New Roman"/>
                <w:b/>
                <w:sz w:val="20"/>
                <w:szCs w:val="20"/>
              </w:rPr>
              <w:t>РЕАЛИЗАЦИЈЕ</w:t>
            </w:r>
          </w:p>
        </w:tc>
        <w:tc>
          <w:tcPr>
            <w:tcW w:w="3512" w:type="dxa"/>
            <w:shd w:val="clear" w:color="auto" w:fill="F7C9AC"/>
          </w:tcPr>
          <w:p w14:paraId="41B765D4" w14:textId="77777777" w:rsidR="00BA3D1A" w:rsidRPr="00304A3B" w:rsidRDefault="00BA3D1A" w:rsidP="00B33E9D">
            <w:pPr>
              <w:pStyle w:val="TableParagraph"/>
              <w:spacing w:before="7"/>
              <w:rPr>
                <w:rFonts w:ascii="Times New Roman" w:hAnsi="Times New Roman" w:cs="Times New Roman"/>
                <w:b/>
                <w:sz w:val="20"/>
                <w:szCs w:val="20"/>
              </w:rPr>
            </w:pPr>
          </w:p>
          <w:p w14:paraId="33CA5374" w14:textId="77777777" w:rsidR="00BA3D1A" w:rsidRPr="00304A3B" w:rsidRDefault="00BA3D1A" w:rsidP="00B33E9D">
            <w:pPr>
              <w:pStyle w:val="TableParagraph"/>
              <w:ind w:left="107"/>
              <w:rPr>
                <w:rFonts w:ascii="Times New Roman" w:hAnsi="Times New Roman" w:cs="Times New Roman"/>
                <w:b/>
                <w:sz w:val="20"/>
                <w:szCs w:val="20"/>
              </w:rPr>
            </w:pPr>
            <w:r w:rsidRPr="00304A3B">
              <w:rPr>
                <w:rFonts w:ascii="Times New Roman" w:hAnsi="Times New Roman" w:cs="Times New Roman"/>
                <w:b/>
                <w:sz w:val="20"/>
                <w:szCs w:val="20"/>
              </w:rPr>
              <w:t>НОСИОЦИ</w:t>
            </w:r>
            <w:r w:rsidRPr="00304A3B">
              <w:rPr>
                <w:rFonts w:ascii="Times New Roman" w:hAnsi="Times New Roman" w:cs="Times New Roman"/>
                <w:b/>
                <w:spacing w:val="-6"/>
                <w:sz w:val="20"/>
                <w:szCs w:val="20"/>
              </w:rPr>
              <w:t xml:space="preserve"> </w:t>
            </w:r>
            <w:r w:rsidRPr="00304A3B">
              <w:rPr>
                <w:rFonts w:ascii="Times New Roman" w:hAnsi="Times New Roman" w:cs="Times New Roman"/>
                <w:b/>
                <w:sz w:val="20"/>
                <w:szCs w:val="20"/>
              </w:rPr>
              <w:t>РЕАЛИЗАЦИЈЕ</w:t>
            </w:r>
          </w:p>
        </w:tc>
      </w:tr>
      <w:tr w:rsidR="00BA3D1A" w:rsidRPr="00304A3B" w14:paraId="46C4213F" w14:textId="77777777" w:rsidTr="00BA3D1A">
        <w:trPr>
          <w:trHeight w:val="798"/>
        </w:trPr>
        <w:tc>
          <w:tcPr>
            <w:tcW w:w="3703" w:type="dxa"/>
            <w:tcBorders>
              <w:bottom w:val="single" w:sz="4" w:space="0" w:color="000000"/>
              <w:right w:val="single" w:sz="4" w:space="0" w:color="000000"/>
            </w:tcBorders>
          </w:tcPr>
          <w:p w14:paraId="653AC993" w14:textId="77777777" w:rsidR="00BA3D1A" w:rsidRPr="00304A3B" w:rsidRDefault="00BA3D1A" w:rsidP="00B33E9D">
            <w:pPr>
              <w:pStyle w:val="TableParagraph"/>
              <w:spacing w:before="2"/>
              <w:rPr>
                <w:rFonts w:ascii="Times New Roman" w:hAnsi="Times New Roman" w:cs="Times New Roman"/>
                <w:b/>
                <w:sz w:val="20"/>
                <w:szCs w:val="20"/>
              </w:rPr>
            </w:pPr>
          </w:p>
          <w:p w14:paraId="1B53ECB0" w14:textId="77777777" w:rsidR="00BA3D1A" w:rsidRPr="00304A3B" w:rsidRDefault="00BA3D1A" w:rsidP="00B33E9D">
            <w:pPr>
              <w:pStyle w:val="TableParagraph"/>
              <w:ind w:left="107" w:right="813"/>
              <w:rPr>
                <w:rFonts w:ascii="Times New Roman" w:hAnsi="Times New Roman" w:cs="Times New Roman"/>
                <w:sz w:val="20"/>
                <w:szCs w:val="20"/>
              </w:rPr>
            </w:pPr>
            <w:r w:rsidRPr="00304A3B">
              <w:rPr>
                <w:rFonts w:ascii="Times New Roman" w:hAnsi="Times New Roman" w:cs="Times New Roman"/>
                <w:sz w:val="20"/>
                <w:szCs w:val="20"/>
              </w:rPr>
              <w:t>пројекат УНАПРЕЂЕЊЕ РАДА</w:t>
            </w:r>
            <w:r w:rsidRPr="00304A3B">
              <w:rPr>
                <w:rFonts w:ascii="Times New Roman" w:hAnsi="Times New Roman" w:cs="Times New Roman"/>
                <w:spacing w:val="-53"/>
                <w:sz w:val="20"/>
                <w:szCs w:val="20"/>
              </w:rPr>
              <w:t xml:space="preserve"> </w:t>
            </w:r>
            <w:r w:rsidRPr="00304A3B">
              <w:rPr>
                <w:rFonts w:ascii="Times New Roman" w:hAnsi="Times New Roman" w:cs="Times New Roman"/>
                <w:sz w:val="20"/>
                <w:szCs w:val="20"/>
              </w:rPr>
              <w:t>УЧЕНИЧКЕ</w:t>
            </w:r>
            <w:r w:rsidRPr="00304A3B">
              <w:rPr>
                <w:rFonts w:ascii="Times New Roman" w:hAnsi="Times New Roman" w:cs="Times New Roman"/>
                <w:spacing w:val="-2"/>
                <w:sz w:val="20"/>
                <w:szCs w:val="20"/>
              </w:rPr>
              <w:t xml:space="preserve"> </w:t>
            </w:r>
            <w:r w:rsidRPr="00304A3B">
              <w:rPr>
                <w:rFonts w:ascii="Times New Roman" w:hAnsi="Times New Roman" w:cs="Times New Roman"/>
                <w:sz w:val="20"/>
                <w:szCs w:val="20"/>
              </w:rPr>
              <w:t>ЗАДРУГЕ</w:t>
            </w:r>
          </w:p>
        </w:tc>
        <w:tc>
          <w:tcPr>
            <w:tcW w:w="2566" w:type="dxa"/>
            <w:tcBorders>
              <w:left w:val="single" w:sz="4" w:space="0" w:color="000000"/>
              <w:bottom w:val="single" w:sz="4" w:space="0" w:color="000000"/>
              <w:right w:val="single" w:sz="4" w:space="0" w:color="000000"/>
            </w:tcBorders>
          </w:tcPr>
          <w:p w14:paraId="7DABDF12" w14:textId="77777777" w:rsidR="00BA3D1A" w:rsidRPr="00304A3B" w:rsidRDefault="00BA3D1A" w:rsidP="00B33E9D">
            <w:pPr>
              <w:pStyle w:val="TableParagraph"/>
              <w:rPr>
                <w:rFonts w:ascii="Times New Roman" w:hAnsi="Times New Roman" w:cs="Times New Roman"/>
                <w:b/>
                <w:sz w:val="20"/>
                <w:szCs w:val="20"/>
              </w:rPr>
            </w:pPr>
          </w:p>
          <w:p w14:paraId="4599AC27" w14:textId="77777777" w:rsidR="00BA3D1A" w:rsidRPr="00304A3B" w:rsidRDefault="00BA3D1A" w:rsidP="00B33E9D">
            <w:pPr>
              <w:pStyle w:val="TableParagraph"/>
              <w:spacing w:before="3"/>
              <w:rPr>
                <w:rFonts w:ascii="Times New Roman" w:hAnsi="Times New Roman" w:cs="Times New Roman"/>
                <w:b/>
                <w:sz w:val="20"/>
                <w:szCs w:val="20"/>
              </w:rPr>
            </w:pPr>
          </w:p>
          <w:p w14:paraId="336E1C53" w14:textId="77777777" w:rsidR="00BA3D1A" w:rsidRPr="00304A3B" w:rsidRDefault="00BA3D1A" w:rsidP="00B33E9D">
            <w:pPr>
              <w:pStyle w:val="TableParagraph"/>
              <w:ind w:left="117"/>
              <w:rPr>
                <w:rFonts w:ascii="Times New Roman" w:hAnsi="Times New Roman" w:cs="Times New Roman"/>
                <w:sz w:val="20"/>
                <w:szCs w:val="20"/>
              </w:rPr>
            </w:pPr>
            <w:r w:rsidRPr="00304A3B">
              <w:rPr>
                <w:rFonts w:ascii="Times New Roman" w:hAnsi="Times New Roman" w:cs="Times New Roman"/>
                <w:sz w:val="20"/>
                <w:szCs w:val="20"/>
              </w:rPr>
              <w:t>Праћење</w:t>
            </w:r>
            <w:r w:rsidRPr="00304A3B">
              <w:rPr>
                <w:rFonts w:ascii="Times New Roman" w:hAnsi="Times New Roman" w:cs="Times New Roman"/>
                <w:spacing w:val="-2"/>
                <w:sz w:val="20"/>
                <w:szCs w:val="20"/>
              </w:rPr>
              <w:t xml:space="preserve"> </w:t>
            </w:r>
            <w:r w:rsidRPr="00304A3B">
              <w:rPr>
                <w:rFonts w:ascii="Times New Roman" w:hAnsi="Times New Roman" w:cs="Times New Roman"/>
                <w:sz w:val="20"/>
                <w:szCs w:val="20"/>
              </w:rPr>
              <w:t>реализације</w:t>
            </w:r>
          </w:p>
        </w:tc>
        <w:tc>
          <w:tcPr>
            <w:tcW w:w="3512" w:type="dxa"/>
            <w:tcBorders>
              <w:left w:val="single" w:sz="4" w:space="0" w:color="000000"/>
              <w:bottom w:val="single" w:sz="4" w:space="0" w:color="000000"/>
            </w:tcBorders>
          </w:tcPr>
          <w:p w14:paraId="224172EC" w14:textId="77777777" w:rsidR="00BA3D1A" w:rsidRPr="00304A3B" w:rsidRDefault="00BA3D1A" w:rsidP="00B33E9D">
            <w:pPr>
              <w:pStyle w:val="TableParagraph"/>
              <w:rPr>
                <w:rFonts w:ascii="Times New Roman" w:hAnsi="Times New Roman" w:cs="Times New Roman"/>
                <w:b/>
                <w:sz w:val="20"/>
                <w:szCs w:val="20"/>
              </w:rPr>
            </w:pPr>
          </w:p>
          <w:p w14:paraId="43E2883F" w14:textId="77777777" w:rsidR="00BA3D1A" w:rsidRPr="00304A3B" w:rsidRDefault="00BA3D1A" w:rsidP="00B33E9D">
            <w:pPr>
              <w:pStyle w:val="TableParagraph"/>
              <w:spacing w:before="3"/>
              <w:rPr>
                <w:rFonts w:ascii="Times New Roman" w:hAnsi="Times New Roman" w:cs="Times New Roman"/>
                <w:b/>
                <w:sz w:val="20"/>
                <w:szCs w:val="20"/>
              </w:rPr>
            </w:pPr>
          </w:p>
          <w:p w14:paraId="6491C1C9" w14:textId="77777777" w:rsidR="00BA3D1A" w:rsidRPr="00304A3B" w:rsidRDefault="00BA3D1A" w:rsidP="00B33E9D">
            <w:pPr>
              <w:pStyle w:val="TableParagraph"/>
              <w:ind w:left="117"/>
              <w:rPr>
                <w:rFonts w:ascii="Times New Roman" w:hAnsi="Times New Roman" w:cs="Times New Roman"/>
                <w:sz w:val="20"/>
                <w:szCs w:val="20"/>
              </w:rPr>
            </w:pPr>
            <w:r w:rsidRPr="00304A3B">
              <w:rPr>
                <w:rFonts w:ascii="Times New Roman" w:hAnsi="Times New Roman" w:cs="Times New Roman"/>
                <w:sz w:val="20"/>
                <w:szCs w:val="20"/>
              </w:rPr>
              <w:t>Директор</w:t>
            </w:r>
            <w:r w:rsidRPr="00304A3B">
              <w:rPr>
                <w:rFonts w:ascii="Times New Roman" w:hAnsi="Times New Roman" w:cs="Times New Roman"/>
                <w:spacing w:val="-2"/>
                <w:sz w:val="20"/>
                <w:szCs w:val="20"/>
              </w:rPr>
              <w:t xml:space="preserve"> </w:t>
            </w:r>
            <w:r w:rsidRPr="00304A3B">
              <w:rPr>
                <w:rFonts w:ascii="Times New Roman" w:hAnsi="Times New Roman" w:cs="Times New Roman"/>
                <w:sz w:val="20"/>
                <w:szCs w:val="20"/>
              </w:rPr>
              <w:t>школе</w:t>
            </w:r>
          </w:p>
        </w:tc>
      </w:tr>
    </w:tbl>
    <w:p w14:paraId="6A90B121" w14:textId="77777777" w:rsidR="00BA3D1A" w:rsidRPr="0059678A" w:rsidRDefault="00BA3D1A" w:rsidP="00F77662">
      <w:pPr>
        <w:spacing w:line="259" w:lineRule="auto"/>
        <w:ind w:right="467"/>
        <w:jc w:val="both"/>
        <w:rPr>
          <w:b/>
        </w:rPr>
        <w:sectPr w:rsidR="00BA3D1A" w:rsidRPr="0059678A" w:rsidSect="00E201F2">
          <w:footerReference w:type="default" r:id="rId19"/>
          <w:pgSz w:w="11900" w:h="16840" w:code="9"/>
          <w:pgMar w:top="568" w:right="1080" w:bottom="1440" w:left="1080" w:header="0" w:footer="1015" w:gutter="0"/>
          <w:cols w:space="720"/>
        </w:sectPr>
      </w:pPr>
    </w:p>
    <w:p w14:paraId="44E42D64" w14:textId="77777777" w:rsidR="00B95A7B" w:rsidRPr="00304A3B" w:rsidRDefault="00B95A7B" w:rsidP="00BA3D1A">
      <w:pPr>
        <w:widowControl w:val="0"/>
        <w:tabs>
          <w:tab w:val="left" w:pos="820"/>
          <w:tab w:val="left" w:pos="821"/>
        </w:tabs>
        <w:autoSpaceDE w:val="0"/>
        <w:autoSpaceDN w:val="0"/>
        <w:spacing w:before="101" w:line="259" w:lineRule="auto"/>
        <w:ind w:right="101"/>
        <w:jc w:val="both"/>
      </w:pPr>
      <w:bookmarkStart w:id="79" w:name="_bookmark5"/>
      <w:bookmarkEnd w:id="79"/>
      <w:r w:rsidRPr="00F77662">
        <w:rPr>
          <w:sz w:val="22"/>
        </w:rPr>
        <w:t>У Министарству просвете, науке и технолошког развоја Владе Републике Србије, потписан Уговор о</w:t>
      </w:r>
      <w:r w:rsidRPr="00F77662">
        <w:rPr>
          <w:spacing w:val="1"/>
          <w:sz w:val="22"/>
        </w:rPr>
        <w:t xml:space="preserve"> </w:t>
      </w:r>
      <w:r w:rsidRPr="00F77662">
        <w:rPr>
          <w:sz w:val="22"/>
        </w:rPr>
        <w:t>реализацији пројекта УНАПРЕЂЕЊЕ РАДА УЧЕНИЧКЕ ЗАДРУГЕ вредан 330.000 динара који</w:t>
      </w:r>
      <w:r w:rsidRPr="00F77662">
        <w:rPr>
          <w:spacing w:val="1"/>
          <w:sz w:val="22"/>
        </w:rPr>
        <w:t xml:space="preserve"> </w:t>
      </w:r>
      <w:r w:rsidRPr="00F77662">
        <w:rPr>
          <w:sz w:val="22"/>
        </w:rPr>
        <w:t>подразумева набавку ласерског штампача за опремање Ученичке задруге наше школе. Средства су</w:t>
      </w:r>
      <w:r w:rsidRPr="00F77662">
        <w:rPr>
          <w:spacing w:val="1"/>
          <w:sz w:val="22"/>
        </w:rPr>
        <w:t xml:space="preserve"> </w:t>
      </w:r>
      <w:r w:rsidRPr="00F77662">
        <w:rPr>
          <w:sz w:val="22"/>
        </w:rPr>
        <w:t>обезбеђена од стране Министарства, а Уговор су потписали Министар просвете Бранко Ружић и</w:t>
      </w:r>
      <w:r w:rsidRPr="00F77662">
        <w:rPr>
          <w:spacing w:val="1"/>
          <w:sz w:val="22"/>
        </w:rPr>
        <w:t xml:space="preserve"> </w:t>
      </w:r>
      <w:r w:rsidRPr="00F77662">
        <w:rPr>
          <w:sz w:val="22"/>
        </w:rPr>
        <w:t>директор школе Сретен Васић. Том приликом је у Министарству организован пријем и свечана додела</w:t>
      </w:r>
      <w:r w:rsidRPr="00F77662">
        <w:rPr>
          <w:spacing w:val="-52"/>
          <w:sz w:val="22"/>
        </w:rPr>
        <w:t xml:space="preserve"> </w:t>
      </w:r>
      <w:r w:rsidRPr="00F77662">
        <w:rPr>
          <w:sz w:val="22"/>
        </w:rPr>
        <w:t>уговора за 11 средњих школа, које ће бити финансиране у оквиру овогодишњег програма</w:t>
      </w:r>
      <w:r w:rsidRPr="00F77662">
        <w:rPr>
          <w:spacing w:val="1"/>
          <w:sz w:val="22"/>
        </w:rPr>
        <w:t xml:space="preserve"> </w:t>
      </w:r>
      <w:r w:rsidRPr="00F77662">
        <w:rPr>
          <w:sz w:val="22"/>
        </w:rPr>
        <w:t>ОПРЕМАЊА</w:t>
      </w:r>
      <w:r w:rsidRPr="00F77662">
        <w:rPr>
          <w:spacing w:val="-2"/>
          <w:sz w:val="22"/>
        </w:rPr>
        <w:t xml:space="preserve"> </w:t>
      </w:r>
      <w:r w:rsidRPr="00F77662">
        <w:rPr>
          <w:sz w:val="22"/>
        </w:rPr>
        <w:t>УЧЕНИЧКИХ</w:t>
      </w:r>
      <w:r w:rsidRPr="00F77662">
        <w:rPr>
          <w:spacing w:val="1"/>
          <w:sz w:val="22"/>
        </w:rPr>
        <w:t xml:space="preserve"> </w:t>
      </w:r>
      <w:r w:rsidRPr="00F77662">
        <w:rPr>
          <w:sz w:val="22"/>
        </w:rPr>
        <w:t>ЗАДРУГА.</w:t>
      </w:r>
    </w:p>
    <w:p w14:paraId="34855F9B" w14:textId="77777777" w:rsidR="00B95A7B" w:rsidRPr="00304A3B" w:rsidRDefault="00B95A7B" w:rsidP="00B95A7B">
      <w:pPr>
        <w:pStyle w:val="BodyText"/>
        <w:rPr>
          <w:rFonts w:ascii="Times New Roman" w:hAnsi="Times New Roman"/>
          <w:sz w:val="18"/>
        </w:rPr>
      </w:pPr>
    </w:p>
    <w:tbl>
      <w:tblPr>
        <w:tblW w:w="9781"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703"/>
        <w:gridCol w:w="2566"/>
        <w:gridCol w:w="3512"/>
      </w:tblGrid>
      <w:tr w:rsidR="00B95A7B" w:rsidRPr="00304A3B" w14:paraId="5D6372A0" w14:textId="77777777" w:rsidTr="00BA3D1A">
        <w:trPr>
          <w:trHeight w:val="706"/>
        </w:trPr>
        <w:tc>
          <w:tcPr>
            <w:tcW w:w="3703" w:type="dxa"/>
            <w:shd w:val="clear" w:color="auto" w:fill="F7C9AC"/>
          </w:tcPr>
          <w:p w14:paraId="7BB18C81" w14:textId="77777777" w:rsidR="00B95A7B" w:rsidRPr="00304A3B" w:rsidRDefault="00B95A7B" w:rsidP="00A02A2A">
            <w:pPr>
              <w:pStyle w:val="TableParagraph"/>
              <w:spacing w:before="7"/>
              <w:rPr>
                <w:rFonts w:ascii="Times New Roman" w:hAnsi="Times New Roman" w:cs="Times New Roman"/>
                <w:sz w:val="20"/>
                <w:szCs w:val="20"/>
              </w:rPr>
            </w:pPr>
          </w:p>
          <w:p w14:paraId="65683C57" w14:textId="77777777" w:rsidR="00B95A7B" w:rsidRPr="00304A3B" w:rsidRDefault="00B95A7B" w:rsidP="00A02A2A">
            <w:pPr>
              <w:pStyle w:val="TableParagraph"/>
              <w:ind w:left="107"/>
              <w:rPr>
                <w:rFonts w:ascii="Times New Roman" w:hAnsi="Times New Roman" w:cs="Times New Roman"/>
                <w:b/>
                <w:sz w:val="20"/>
                <w:szCs w:val="20"/>
              </w:rPr>
            </w:pPr>
            <w:r w:rsidRPr="00304A3B">
              <w:rPr>
                <w:rFonts w:ascii="Times New Roman" w:hAnsi="Times New Roman" w:cs="Times New Roman"/>
                <w:b/>
                <w:sz w:val="20"/>
                <w:szCs w:val="20"/>
              </w:rPr>
              <w:t>АКТИВНОСТИ/ТЕМЕ,</w:t>
            </w:r>
            <w:r w:rsidRPr="00304A3B">
              <w:rPr>
                <w:rFonts w:ascii="Times New Roman" w:hAnsi="Times New Roman" w:cs="Times New Roman"/>
                <w:b/>
                <w:spacing w:val="-9"/>
                <w:sz w:val="20"/>
                <w:szCs w:val="20"/>
              </w:rPr>
              <w:t xml:space="preserve"> </w:t>
            </w:r>
            <w:r w:rsidRPr="00304A3B">
              <w:rPr>
                <w:rFonts w:ascii="Times New Roman" w:hAnsi="Times New Roman" w:cs="Times New Roman"/>
                <w:b/>
                <w:sz w:val="20"/>
                <w:szCs w:val="20"/>
              </w:rPr>
              <w:t>САДРЖАЈИ</w:t>
            </w:r>
          </w:p>
        </w:tc>
        <w:tc>
          <w:tcPr>
            <w:tcW w:w="2566" w:type="dxa"/>
            <w:shd w:val="clear" w:color="auto" w:fill="F7C9AC"/>
          </w:tcPr>
          <w:p w14:paraId="6ADFC76B" w14:textId="77777777" w:rsidR="00B95A7B" w:rsidRPr="00304A3B" w:rsidRDefault="00B95A7B" w:rsidP="00A02A2A">
            <w:pPr>
              <w:pStyle w:val="TableParagraph"/>
              <w:spacing w:before="7"/>
              <w:rPr>
                <w:rFonts w:ascii="Times New Roman" w:hAnsi="Times New Roman" w:cs="Times New Roman"/>
                <w:sz w:val="20"/>
                <w:szCs w:val="20"/>
              </w:rPr>
            </w:pPr>
          </w:p>
          <w:p w14:paraId="25F250B4" w14:textId="77777777" w:rsidR="00B95A7B" w:rsidRPr="00304A3B" w:rsidRDefault="00B95A7B" w:rsidP="00A02A2A">
            <w:pPr>
              <w:pStyle w:val="TableParagraph"/>
              <w:ind w:left="107"/>
              <w:rPr>
                <w:rFonts w:ascii="Times New Roman" w:hAnsi="Times New Roman" w:cs="Times New Roman"/>
                <w:b/>
                <w:sz w:val="20"/>
                <w:szCs w:val="20"/>
              </w:rPr>
            </w:pPr>
            <w:r w:rsidRPr="00304A3B">
              <w:rPr>
                <w:rFonts w:ascii="Times New Roman" w:hAnsi="Times New Roman" w:cs="Times New Roman"/>
                <w:b/>
                <w:sz w:val="20"/>
                <w:szCs w:val="20"/>
              </w:rPr>
              <w:t>НАЧИН</w:t>
            </w:r>
            <w:r w:rsidRPr="00304A3B">
              <w:rPr>
                <w:rFonts w:ascii="Times New Roman" w:hAnsi="Times New Roman" w:cs="Times New Roman"/>
                <w:b/>
                <w:spacing w:val="-4"/>
                <w:sz w:val="20"/>
                <w:szCs w:val="20"/>
              </w:rPr>
              <w:t xml:space="preserve"> </w:t>
            </w:r>
            <w:r w:rsidRPr="00304A3B">
              <w:rPr>
                <w:rFonts w:ascii="Times New Roman" w:hAnsi="Times New Roman" w:cs="Times New Roman"/>
                <w:b/>
                <w:sz w:val="20"/>
                <w:szCs w:val="20"/>
              </w:rPr>
              <w:t>РЕАЛИЗАЦИЈЕ</w:t>
            </w:r>
          </w:p>
        </w:tc>
        <w:tc>
          <w:tcPr>
            <w:tcW w:w="3512" w:type="dxa"/>
            <w:shd w:val="clear" w:color="auto" w:fill="F7C9AC"/>
          </w:tcPr>
          <w:p w14:paraId="5C0ED48B" w14:textId="77777777" w:rsidR="00B95A7B" w:rsidRPr="00304A3B" w:rsidRDefault="00B95A7B" w:rsidP="00A02A2A">
            <w:pPr>
              <w:pStyle w:val="TableParagraph"/>
              <w:spacing w:before="7"/>
              <w:rPr>
                <w:rFonts w:ascii="Times New Roman" w:hAnsi="Times New Roman" w:cs="Times New Roman"/>
                <w:sz w:val="20"/>
                <w:szCs w:val="20"/>
              </w:rPr>
            </w:pPr>
          </w:p>
          <w:p w14:paraId="3FFCB974" w14:textId="77777777" w:rsidR="00B95A7B" w:rsidRPr="00304A3B" w:rsidRDefault="00B95A7B" w:rsidP="00A02A2A">
            <w:pPr>
              <w:pStyle w:val="TableParagraph"/>
              <w:ind w:left="107"/>
              <w:rPr>
                <w:rFonts w:ascii="Times New Roman" w:hAnsi="Times New Roman" w:cs="Times New Roman"/>
                <w:b/>
                <w:sz w:val="20"/>
                <w:szCs w:val="20"/>
              </w:rPr>
            </w:pPr>
            <w:r w:rsidRPr="00304A3B">
              <w:rPr>
                <w:rFonts w:ascii="Times New Roman" w:hAnsi="Times New Roman" w:cs="Times New Roman"/>
                <w:b/>
                <w:sz w:val="20"/>
                <w:szCs w:val="20"/>
              </w:rPr>
              <w:t>НОСИОЦИ</w:t>
            </w:r>
            <w:r w:rsidRPr="00304A3B">
              <w:rPr>
                <w:rFonts w:ascii="Times New Roman" w:hAnsi="Times New Roman" w:cs="Times New Roman"/>
                <w:b/>
                <w:spacing w:val="-6"/>
                <w:sz w:val="20"/>
                <w:szCs w:val="20"/>
              </w:rPr>
              <w:t xml:space="preserve"> </w:t>
            </w:r>
            <w:r w:rsidRPr="00304A3B">
              <w:rPr>
                <w:rFonts w:ascii="Times New Roman" w:hAnsi="Times New Roman" w:cs="Times New Roman"/>
                <w:b/>
                <w:sz w:val="20"/>
                <w:szCs w:val="20"/>
              </w:rPr>
              <w:t>РЕАЛИЗАЦИЈЕ</w:t>
            </w:r>
          </w:p>
        </w:tc>
      </w:tr>
      <w:tr w:rsidR="00B95A7B" w:rsidRPr="00304A3B" w14:paraId="60848427" w14:textId="77777777" w:rsidTr="00BA3D1A">
        <w:trPr>
          <w:trHeight w:val="1012"/>
        </w:trPr>
        <w:tc>
          <w:tcPr>
            <w:tcW w:w="3703" w:type="dxa"/>
            <w:tcBorders>
              <w:bottom w:val="single" w:sz="4" w:space="0" w:color="000000"/>
              <w:right w:val="single" w:sz="4" w:space="0" w:color="000000"/>
            </w:tcBorders>
          </w:tcPr>
          <w:p w14:paraId="4B315C03" w14:textId="77777777" w:rsidR="00B95A7B" w:rsidRPr="00304A3B" w:rsidRDefault="00B95A7B" w:rsidP="00A02A2A">
            <w:pPr>
              <w:pStyle w:val="TableParagraph"/>
              <w:spacing w:before="6"/>
              <w:rPr>
                <w:rFonts w:ascii="Times New Roman" w:hAnsi="Times New Roman" w:cs="Times New Roman"/>
                <w:sz w:val="20"/>
                <w:szCs w:val="20"/>
              </w:rPr>
            </w:pPr>
          </w:p>
          <w:p w14:paraId="3FA3AA8B" w14:textId="77777777" w:rsidR="00B95A7B" w:rsidRPr="00304A3B" w:rsidRDefault="00B95A7B" w:rsidP="00A02A2A">
            <w:pPr>
              <w:pStyle w:val="TableParagraph"/>
              <w:spacing w:before="1"/>
              <w:ind w:left="107"/>
              <w:rPr>
                <w:rFonts w:ascii="Times New Roman" w:hAnsi="Times New Roman" w:cs="Times New Roman"/>
                <w:sz w:val="20"/>
                <w:szCs w:val="20"/>
              </w:rPr>
            </w:pPr>
            <w:r w:rsidRPr="00304A3B">
              <w:rPr>
                <w:rFonts w:ascii="Times New Roman" w:hAnsi="Times New Roman" w:cs="Times New Roman"/>
                <w:sz w:val="20"/>
                <w:szCs w:val="20"/>
              </w:rPr>
              <w:t>Такмичење</w:t>
            </w:r>
            <w:r w:rsidRPr="00304A3B">
              <w:rPr>
                <w:rFonts w:ascii="Times New Roman" w:hAnsi="Times New Roman" w:cs="Times New Roman"/>
                <w:spacing w:val="-1"/>
                <w:sz w:val="20"/>
                <w:szCs w:val="20"/>
              </w:rPr>
              <w:t xml:space="preserve"> </w:t>
            </w:r>
            <w:r w:rsidRPr="00304A3B">
              <w:rPr>
                <w:rFonts w:ascii="Times New Roman" w:hAnsi="Times New Roman" w:cs="Times New Roman"/>
                <w:sz w:val="20"/>
                <w:szCs w:val="20"/>
              </w:rPr>
              <w:t>у</w:t>
            </w:r>
            <w:r w:rsidRPr="00304A3B">
              <w:rPr>
                <w:rFonts w:ascii="Times New Roman" w:hAnsi="Times New Roman" w:cs="Times New Roman"/>
                <w:spacing w:val="-2"/>
                <w:sz w:val="20"/>
                <w:szCs w:val="20"/>
              </w:rPr>
              <w:t xml:space="preserve"> </w:t>
            </w:r>
            <w:r w:rsidRPr="00304A3B">
              <w:rPr>
                <w:rFonts w:ascii="Times New Roman" w:hAnsi="Times New Roman" w:cs="Times New Roman"/>
                <w:sz w:val="20"/>
                <w:szCs w:val="20"/>
              </w:rPr>
              <w:t>стрељаштву</w:t>
            </w:r>
          </w:p>
        </w:tc>
        <w:tc>
          <w:tcPr>
            <w:tcW w:w="2566" w:type="dxa"/>
            <w:tcBorders>
              <w:left w:val="single" w:sz="4" w:space="0" w:color="000000"/>
              <w:bottom w:val="single" w:sz="4" w:space="0" w:color="000000"/>
              <w:right w:val="single" w:sz="4" w:space="0" w:color="000000"/>
            </w:tcBorders>
          </w:tcPr>
          <w:p w14:paraId="04D26CF8" w14:textId="77777777" w:rsidR="00B95A7B" w:rsidRPr="00304A3B" w:rsidRDefault="00B95A7B" w:rsidP="00A02A2A">
            <w:pPr>
              <w:pStyle w:val="TableParagraph"/>
              <w:spacing w:before="6"/>
              <w:rPr>
                <w:rFonts w:ascii="Times New Roman" w:hAnsi="Times New Roman" w:cs="Times New Roman"/>
                <w:sz w:val="20"/>
                <w:szCs w:val="20"/>
              </w:rPr>
            </w:pPr>
          </w:p>
          <w:p w14:paraId="17AB0ABD" w14:textId="77777777" w:rsidR="00B95A7B" w:rsidRPr="00304A3B" w:rsidRDefault="00B95A7B" w:rsidP="00A02A2A">
            <w:pPr>
              <w:pStyle w:val="TableParagraph"/>
              <w:ind w:left="117" w:right="660"/>
              <w:rPr>
                <w:rFonts w:ascii="Times New Roman" w:hAnsi="Times New Roman" w:cs="Times New Roman"/>
                <w:sz w:val="20"/>
                <w:szCs w:val="20"/>
              </w:rPr>
            </w:pPr>
            <w:r w:rsidRPr="00304A3B">
              <w:rPr>
                <w:rFonts w:ascii="Times New Roman" w:hAnsi="Times New Roman" w:cs="Times New Roman"/>
                <w:sz w:val="20"/>
                <w:szCs w:val="20"/>
              </w:rPr>
              <w:t>Учешће и праћење</w:t>
            </w:r>
            <w:r w:rsidRPr="00304A3B">
              <w:rPr>
                <w:rFonts w:ascii="Times New Roman" w:hAnsi="Times New Roman" w:cs="Times New Roman"/>
                <w:spacing w:val="-52"/>
                <w:sz w:val="20"/>
                <w:szCs w:val="20"/>
              </w:rPr>
              <w:t xml:space="preserve"> </w:t>
            </w:r>
            <w:r w:rsidRPr="00304A3B">
              <w:rPr>
                <w:rFonts w:ascii="Times New Roman" w:hAnsi="Times New Roman" w:cs="Times New Roman"/>
                <w:sz w:val="20"/>
                <w:szCs w:val="20"/>
              </w:rPr>
              <w:t>такмичења</w:t>
            </w:r>
          </w:p>
        </w:tc>
        <w:tc>
          <w:tcPr>
            <w:tcW w:w="3512" w:type="dxa"/>
            <w:tcBorders>
              <w:left w:val="single" w:sz="4" w:space="0" w:color="000000"/>
              <w:bottom w:val="single" w:sz="4" w:space="0" w:color="000000"/>
            </w:tcBorders>
          </w:tcPr>
          <w:p w14:paraId="17C7A152" w14:textId="77777777" w:rsidR="00B95A7B" w:rsidRPr="00304A3B" w:rsidRDefault="00B95A7B" w:rsidP="00A02A2A">
            <w:pPr>
              <w:pStyle w:val="TableParagraph"/>
              <w:spacing w:before="120"/>
              <w:ind w:left="117" w:right="442"/>
              <w:rPr>
                <w:rFonts w:ascii="Times New Roman" w:hAnsi="Times New Roman" w:cs="Times New Roman"/>
                <w:sz w:val="20"/>
                <w:szCs w:val="20"/>
              </w:rPr>
            </w:pPr>
            <w:r w:rsidRPr="00304A3B">
              <w:rPr>
                <w:rFonts w:ascii="Times New Roman" w:hAnsi="Times New Roman" w:cs="Times New Roman"/>
                <w:sz w:val="20"/>
                <w:szCs w:val="20"/>
              </w:rPr>
              <w:t>Руководиоци и чланови секција,</w:t>
            </w:r>
            <w:r w:rsidRPr="00304A3B">
              <w:rPr>
                <w:rFonts w:ascii="Times New Roman" w:hAnsi="Times New Roman" w:cs="Times New Roman"/>
                <w:spacing w:val="-52"/>
                <w:sz w:val="20"/>
                <w:szCs w:val="20"/>
              </w:rPr>
              <w:t xml:space="preserve"> </w:t>
            </w:r>
            <w:r w:rsidRPr="00304A3B">
              <w:rPr>
                <w:rFonts w:ascii="Times New Roman" w:hAnsi="Times New Roman" w:cs="Times New Roman"/>
                <w:sz w:val="20"/>
                <w:szCs w:val="20"/>
              </w:rPr>
              <w:t>чланови тима, стручно веће</w:t>
            </w:r>
            <w:r w:rsidRPr="00304A3B">
              <w:rPr>
                <w:rFonts w:ascii="Times New Roman" w:hAnsi="Times New Roman" w:cs="Times New Roman"/>
                <w:spacing w:val="1"/>
                <w:sz w:val="20"/>
                <w:szCs w:val="20"/>
              </w:rPr>
              <w:t xml:space="preserve"> </w:t>
            </w:r>
            <w:r w:rsidRPr="00304A3B">
              <w:rPr>
                <w:rFonts w:ascii="Times New Roman" w:hAnsi="Times New Roman" w:cs="Times New Roman"/>
                <w:sz w:val="20"/>
                <w:szCs w:val="20"/>
              </w:rPr>
              <w:t>физичког</w:t>
            </w:r>
            <w:r w:rsidRPr="00304A3B">
              <w:rPr>
                <w:rFonts w:ascii="Times New Roman" w:hAnsi="Times New Roman" w:cs="Times New Roman"/>
                <w:spacing w:val="-1"/>
                <w:sz w:val="20"/>
                <w:szCs w:val="20"/>
              </w:rPr>
              <w:t xml:space="preserve"> </w:t>
            </w:r>
            <w:r w:rsidRPr="00304A3B">
              <w:rPr>
                <w:rFonts w:ascii="Times New Roman" w:hAnsi="Times New Roman" w:cs="Times New Roman"/>
                <w:sz w:val="20"/>
                <w:szCs w:val="20"/>
              </w:rPr>
              <w:t>васпитања</w:t>
            </w:r>
          </w:p>
        </w:tc>
      </w:tr>
    </w:tbl>
    <w:p w14:paraId="552759D5" w14:textId="77777777" w:rsidR="00B95A7B" w:rsidRPr="00304A3B" w:rsidRDefault="00B95A7B" w:rsidP="00BA3D1A">
      <w:pPr>
        <w:widowControl w:val="0"/>
        <w:tabs>
          <w:tab w:val="left" w:pos="821"/>
        </w:tabs>
        <w:autoSpaceDE w:val="0"/>
        <w:autoSpaceDN w:val="0"/>
        <w:spacing w:before="101" w:line="256" w:lineRule="auto"/>
        <w:ind w:right="-41"/>
        <w:jc w:val="both"/>
      </w:pPr>
      <w:r w:rsidRPr="00F77662">
        <w:rPr>
          <w:sz w:val="22"/>
        </w:rPr>
        <w:t>Ученице (Милица Димитријевић, Милица Ђокић и Андријана Стојковић) ГТШ Неимар „упуцале“</w:t>
      </w:r>
      <w:r w:rsidRPr="00F77662">
        <w:rPr>
          <w:spacing w:val="-52"/>
          <w:sz w:val="22"/>
        </w:rPr>
        <w:t xml:space="preserve"> </w:t>
      </w:r>
      <w:r w:rsidRPr="00F77662">
        <w:rPr>
          <w:sz w:val="22"/>
        </w:rPr>
        <w:t>сребро</w:t>
      </w:r>
      <w:r w:rsidRPr="00F77662">
        <w:rPr>
          <w:spacing w:val="-3"/>
          <w:sz w:val="22"/>
        </w:rPr>
        <w:t xml:space="preserve"> </w:t>
      </w:r>
      <w:r w:rsidRPr="00F77662">
        <w:rPr>
          <w:sz w:val="22"/>
        </w:rPr>
        <w:t>на Првенству</w:t>
      </w:r>
      <w:r w:rsidRPr="00F77662">
        <w:rPr>
          <w:spacing w:val="-3"/>
          <w:sz w:val="22"/>
        </w:rPr>
        <w:t xml:space="preserve"> </w:t>
      </w:r>
      <w:r w:rsidRPr="00F77662">
        <w:rPr>
          <w:sz w:val="22"/>
        </w:rPr>
        <w:t>Града Ниша у</w:t>
      </w:r>
      <w:r w:rsidRPr="00F77662">
        <w:rPr>
          <w:spacing w:val="-2"/>
          <w:sz w:val="22"/>
        </w:rPr>
        <w:t xml:space="preserve"> </w:t>
      </w:r>
      <w:r w:rsidRPr="00F77662">
        <w:rPr>
          <w:sz w:val="22"/>
        </w:rPr>
        <w:t>стрељаштву.</w:t>
      </w:r>
    </w:p>
    <w:p w14:paraId="61AE19B1" w14:textId="77777777" w:rsidR="00B95A7B" w:rsidRPr="00304A3B" w:rsidRDefault="00B95A7B" w:rsidP="00BA3D1A">
      <w:pPr>
        <w:pStyle w:val="BodyText"/>
        <w:spacing w:before="1" w:line="259" w:lineRule="auto"/>
        <w:ind w:right="-41"/>
        <w:jc w:val="both"/>
        <w:rPr>
          <w:rFonts w:ascii="Times New Roman" w:hAnsi="Times New Roman"/>
        </w:rPr>
      </w:pPr>
      <w:r w:rsidRPr="00304A3B">
        <w:rPr>
          <w:rFonts w:ascii="Times New Roman" w:hAnsi="Times New Roman"/>
        </w:rPr>
        <w:t>Почетком новембра, ученице четвртог разреда Грађевинске школе „Неимар“ из Ниша, уз помоћ</w:t>
      </w:r>
      <w:r w:rsidRPr="00304A3B">
        <w:rPr>
          <w:rFonts w:ascii="Times New Roman" w:hAnsi="Times New Roman"/>
          <w:spacing w:val="-52"/>
        </w:rPr>
        <w:t xml:space="preserve"> </w:t>
      </w:r>
      <w:r w:rsidRPr="00304A3B">
        <w:rPr>
          <w:rFonts w:ascii="Times New Roman" w:hAnsi="Times New Roman"/>
        </w:rPr>
        <w:t>професора физичког васпитања Јована Јовановића оствариле су још један успех на такмичењу у</w:t>
      </w:r>
      <w:r w:rsidRPr="00304A3B">
        <w:rPr>
          <w:rFonts w:ascii="Times New Roman" w:hAnsi="Times New Roman"/>
          <w:spacing w:val="-52"/>
        </w:rPr>
        <w:t xml:space="preserve"> </w:t>
      </w:r>
      <w:r w:rsidRPr="00304A3B">
        <w:rPr>
          <w:rFonts w:ascii="Times New Roman" w:hAnsi="Times New Roman"/>
        </w:rPr>
        <w:t>стрељаштву.</w:t>
      </w:r>
    </w:p>
    <w:p w14:paraId="6F1C88EB" w14:textId="77777777" w:rsidR="00B95A7B" w:rsidRPr="00304A3B" w:rsidRDefault="00B95A7B" w:rsidP="00BA3D1A">
      <w:pPr>
        <w:pStyle w:val="BodyText"/>
        <w:spacing w:before="2" w:line="256" w:lineRule="auto"/>
        <w:ind w:right="-41"/>
        <w:jc w:val="both"/>
        <w:rPr>
          <w:rFonts w:ascii="Times New Roman" w:hAnsi="Times New Roman"/>
        </w:rPr>
      </w:pPr>
      <w:r w:rsidRPr="00304A3B">
        <w:rPr>
          <w:rFonts w:ascii="Times New Roman" w:hAnsi="Times New Roman"/>
        </w:rPr>
        <w:t>Оне су на Првенству Града Ниша у стрељаштву које је одржано у Градској стрељани освојиле сребрну</w:t>
      </w:r>
      <w:r w:rsidRPr="00304A3B">
        <w:rPr>
          <w:rFonts w:ascii="Times New Roman" w:hAnsi="Times New Roman"/>
          <w:spacing w:val="-53"/>
        </w:rPr>
        <w:t xml:space="preserve"> </w:t>
      </w:r>
      <w:r w:rsidRPr="00304A3B">
        <w:rPr>
          <w:rFonts w:ascii="Times New Roman" w:hAnsi="Times New Roman"/>
        </w:rPr>
        <w:t>медаљу</w:t>
      </w:r>
      <w:r w:rsidRPr="00304A3B">
        <w:rPr>
          <w:rFonts w:ascii="Times New Roman" w:hAnsi="Times New Roman"/>
          <w:spacing w:val="-3"/>
        </w:rPr>
        <w:t xml:space="preserve"> </w:t>
      </w:r>
      <w:r w:rsidRPr="00304A3B">
        <w:rPr>
          <w:rFonts w:ascii="Times New Roman" w:hAnsi="Times New Roman"/>
        </w:rPr>
        <w:t>у</w:t>
      </w:r>
      <w:r w:rsidRPr="00304A3B">
        <w:rPr>
          <w:rFonts w:ascii="Times New Roman" w:hAnsi="Times New Roman"/>
          <w:spacing w:val="-4"/>
        </w:rPr>
        <w:t xml:space="preserve"> </w:t>
      </w:r>
      <w:r w:rsidRPr="00304A3B">
        <w:rPr>
          <w:rFonts w:ascii="Times New Roman" w:hAnsi="Times New Roman"/>
        </w:rPr>
        <w:t>конкуренцији средњошколаца.</w:t>
      </w:r>
    </w:p>
    <w:p w14:paraId="68214D6C" w14:textId="77777777" w:rsidR="00B95A7B" w:rsidRPr="00304A3B" w:rsidRDefault="00B95A7B" w:rsidP="00B95A7B">
      <w:pPr>
        <w:pStyle w:val="BodyText"/>
        <w:spacing w:before="6" w:after="1"/>
        <w:rPr>
          <w:rFonts w:ascii="Times New Roman" w:hAnsi="Times New Roman"/>
          <w:sz w:val="18"/>
        </w:rPr>
      </w:pPr>
    </w:p>
    <w:tbl>
      <w:tblPr>
        <w:tblW w:w="9781"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703"/>
        <w:gridCol w:w="2566"/>
        <w:gridCol w:w="3512"/>
      </w:tblGrid>
      <w:tr w:rsidR="00B95A7B" w:rsidRPr="00304A3B" w14:paraId="4CE71E9C" w14:textId="77777777" w:rsidTr="00BA3D1A">
        <w:trPr>
          <w:trHeight w:val="709"/>
        </w:trPr>
        <w:tc>
          <w:tcPr>
            <w:tcW w:w="3703" w:type="dxa"/>
            <w:shd w:val="clear" w:color="auto" w:fill="F7C9AC"/>
          </w:tcPr>
          <w:p w14:paraId="60A41A93" w14:textId="77777777" w:rsidR="00B95A7B" w:rsidRPr="00304A3B" w:rsidRDefault="00B95A7B" w:rsidP="00A02A2A">
            <w:pPr>
              <w:pStyle w:val="TableParagraph"/>
              <w:spacing w:before="7"/>
              <w:rPr>
                <w:rFonts w:ascii="Times New Roman" w:hAnsi="Times New Roman" w:cs="Times New Roman"/>
                <w:sz w:val="20"/>
                <w:szCs w:val="20"/>
              </w:rPr>
            </w:pPr>
          </w:p>
          <w:p w14:paraId="129C5A4A" w14:textId="77777777" w:rsidR="00B95A7B" w:rsidRPr="00304A3B" w:rsidRDefault="00B95A7B" w:rsidP="00A02A2A">
            <w:pPr>
              <w:pStyle w:val="TableParagraph"/>
              <w:ind w:left="107"/>
              <w:rPr>
                <w:rFonts w:ascii="Times New Roman" w:hAnsi="Times New Roman" w:cs="Times New Roman"/>
                <w:b/>
                <w:sz w:val="20"/>
                <w:szCs w:val="20"/>
              </w:rPr>
            </w:pPr>
            <w:r w:rsidRPr="00304A3B">
              <w:rPr>
                <w:rFonts w:ascii="Times New Roman" w:hAnsi="Times New Roman" w:cs="Times New Roman"/>
                <w:b/>
                <w:sz w:val="20"/>
                <w:szCs w:val="20"/>
              </w:rPr>
              <w:t>АКТИВНОСТИ/ТЕМЕ,</w:t>
            </w:r>
            <w:r w:rsidRPr="00304A3B">
              <w:rPr>
                <w:rFonts w:ascii="Times New Roman" w:hAnsi="Times New Roman" w:cs="Times New Roman"/>
                <w:b/>
                <w:spacing w:val="-9"/>
                <w:sz w:val="20"/>
                <w:szCs w:val="20"/>
              </w:rPr>
              <w:t xml:space="preserve"> </w:t>
            </w:r>
            <w:r w:rsidRPr="00304A3B">
              <w:rPr>
                <w:rFonts w:ascii="Times New Roman" w:hAnsi="Times New Roman" w:cs="Times New Roman"/>
                <w:b/>
                <w:sz w:val="20"/>
                <w:szCs w:val="20"/>
              </w:rPr>
              <w:t>САДРЖАЈИ</w:t>
            </w:r>
          </w:p>
        </w:tc>
        <w:tc>
          <w:tcPr>
            <w:tcW w:w="2566" w:type="dxa"/>
            <w:shd w:val="clear" w:color="auto" w:fill="F7C9AC"/>
          </w:tcPr>
          <w:p w14:paraId="1340770B" w14:textId="77777777" w:rsidR="00B95A7B" w:rsidRPr="00304A3B" w:rsidRDefault="00B95A7B" w:rsidP="00A02A2A">
            <w:pPr>
              <w:pStyle w:val="TableParagraph"/>
              <w:spacing w:before="7"/>
              <w:rPr>
                <w:rFonts w:ascii="Times New Roman" w:hAnsi="Times New Roman" w:cs="Times New Roman"/>
                <w:sz w:val="20"/>
                <w:szCs w:val="20"/>
              </w:rPr>
            </w:pPr>
          </w:p>
          <w:p w14:paraId="2B239047" w14:textId="77777777" w:rsidR="00B95A7B" w:rsidRPr="00304A3B" w:rsidRDefault="00B95A7B" w:rsidP="00A02A2A">
            <w:pPr>
              <w:pStyle w:val="TableParagraph"/>
              <w:ind w:left="107"/>
              <w:rPr>
                <w:rFonts w:ascii="Times New Roman" w:hAnsi="Times New Roman" w:cs="Times New Roman"/>
                <w:b/>
                <w:sz w:val="20"/>
                <w:szCs w:val="20"/>
              </w:rPr>
            </w:pPr>
            <w:r w:rsidRPr="00304A3B">
              <w:rPr>
                <w:rFonts w:ascii="Times New Roman" w:hAnsi="Times New Roman" w:cs="Times New Roman"/>
                <w:b/>
                <w:sz w:val="20"/>
                <w:szCs w:val="20"/>
              </w:rPr>
              <w:t>НАЧИН</w:t>
            </w:r>
            <w:r w:rsidRPr="00304A3B">
              <w:rPr>
                <w:rFonts w:ascii="Times New Roman" w:hAnsi="Times New Roman" w:cs="Times New Roman"/>
                <w:b/>
                <w:spacing w:val="-4"/>
                <w:sz w:val="20"/>
                <w:szCs w:val="20"/>
              </w:rPr>
              <w:t xml:space="preserve"> </w:t>
            </w:r>
            <w:r w:rsidRPr="00304A3B">
              <w:rPr>
                <w:rFonts w:ascii="Times New Roman" w:hAnsi="Times New Roman" w:cs="Times New Roman"/>
                <w:b/>
                <w:sz w:val="20"/>
                <w:szCs w:val="20"/>
              </w:rPr>
              <w:t>РЕАЛИЗАЦИЈЕ</w:t>
            </w:r>
          </w:p>
        </w:tc>
        <w:tc>
          <w:tcPr>
            <w:tcW w:w="3512" w:type="dxa"/>
            <w:shd w:val="clear" w:color="auto" w:fill="F7C9AC"/>
          </w:tcPr>
          <w:p w14:paraId="0E62BEE0" w14:textId="77777777" w:rsidR="00B95A7B" w:rsidRPr="00304A3B" w:rsidRDefault="00B95A7B" w:rsidP="00A02A2A">
            <w:pPr>
              <w:pStyle w:val="TableParagraph"/>
              <w:spacing w:before="7"/>
              <w:rPr>
                <w:rFonts w:ascii="Times New Roman" w:hAnsi="Times New Roman" w:cs="Times New Roman"/>
                <w:sz w:val="20"/>
                <w:szCs w:val="20"/>
              </w:rPr>
            </w:pPr>
          </w:p>
          <w:p w14:paraId="7D414AFF" w14:textId="77777777" w:rsidR="00B95A7B" w:rsidRPr="00304A3B" w:rsidRDefault="00B95A7B" w:rsidP="00A02A2A">
            <w:pPr>
              <w:pStyle w:val="TableParagraph"/>
              <w:ind w:left="107"/>
              <w:rPr>
                <w:rFonts w:ascii="Times New Roman" w:hAnsi="Times New Roman" w:cs="Times New Roman"/>
                <w:b/>
                <w:sz w:val="20"/>
                <w:szCs w:val="20"/>
              </w:rPr>
            </w:pPr>
            <w:r w:rsidRPr="00304A3B">
              <w:rPr>
                <w:rFonts w:ascii="Times New Roman" w:hAnsi="Times New Roman" w:cs="Times New Roman"/>
                <w:b/>
                <w:sz w:val="20"/>
                <w:szCs w:val="20"/>
              </w:rPr>
              <w:t>НОСИОЦИ</w:t>
            </w:r>
            <w:r w:rsidRPr="00304A3B">
              <w:rPr>
                <w:rFonts w:ascii="Times New Roman" w:hAnsi="Times New Roman" w:cs="Times New Roman"/>
                <w:b/>
                <w:spacing w:val="-6"/>
                <w:sz w:val="20"/>
                <w:szCs w:val="20"/>
              </w:rPr>
              <w:t xml:space="preserve"> </w:t>
            </w:r>
            <w:r w:rsidRPr="00304A3B">
              <w:rPr>
                <w:rFonts w:ascii="Times New Roman" w:hAnsi="Times New Roman" w:cs="Times New Roman"/>
                <w:b/>
                <w:sz w:val="20"/>
                <w:szCs w:val="20"/>
              </w:rPr>
              <w:t>РЕАЛИЗАЦИЈЕ</w:t>
            </w:r>
          </w:p>
        </w:tc>
      </w:tr>
      <w:tr w:rsidR="00B95A7B" w:rsidRPr="00304A3B" w14:paraId="67C6931F" w14:textId="77777777" w:rsidTr="00BA3D1A">
        <w:trPr>
          <w:trHeight w:val="1101"/>
        </w:trPr>
        <w:tc>
          <w:tcPr>
            <w:tcW w:w="3703" w:type="dxa"/>
            <w:tcBorders>
              <w:bottom w:val="single" w:sz="4" w:space="0" w:color="000000"/>
              <w:right w:val="single" w:sz="4" w:space="0" w:color="000000"/>
            </w:tcBorders>
          </w:tcPr>
          <w:p w14:paraId="598E17D1" w14:textId="77777777" w:rsidR="00B95A7B" w:rsidRPr="00304A3B" w:rsidRDefault="00B95A7B" w:rsidP="00A02A2A">
            <w:pPr>
              <w:pStyle w:val="TableParagraph"/>
              <w:spacing w:before="3"/>
              <w:rPr>
                <w:rFonts w:ascii="Times New Roman" w:hAnsi="Times New Roman" w:cs="Times New Roman"/>
                <w:sz w:val="20"/>
                <w:szCs w:val="20"/>
              </w:rPr>
            </w:pPr>
          </w:p>
          <w:p w14:paraId="3B34A244" w14:textId="77777777" w:rsidR="00B95A7B" w:rsidRPr="00304A3B" w:rsidRDefault="00B95A7B" w:rsidP="00A02A2A">
            <w:pPr>
              <w:pStyle w:val="TableParagraph"/>
              <w:spacing w:before="1"/>
              <w:ind w:left="107" w:right="382"/>
              <w:rPr>
                <w:rFonts w:ascii="Times New Roman" w:hAnsi="Times New Roman" w:cs="Times New Roman"/>
                <w:sz w:val="20"/>
                <w:szCs w:val="20"/>
              </w:rPr>
            </w:pPr>
            <w:r w:rsidRPr="00304A3B">
              <w:rPr>
                <w:rFonts w:ascii="Times New Roman" w:hAnsi="Times New Roman" w:cs="Times New Roman"/>
                <w:sz w:val="20"/>
                <w:szCs w:val="20"/>
              </w:rPr>
              <w:t>Међународна изложба о савременом</w:t>
            </w:r>
            <w:r w:rsidRPr="00304A3B">
              <w:rPr>
                <w:rFonts w:ascii="Times New Roman" w:hAnsi="Times New Roman" w:cs="Times New Roman"/>
                <w:spacing w:val="-52"/>
                <w:sz w:val="20"/>
                <w:szCs w:val="20"/>
              </w:rPr>
              <w:t xml:space="preserve"> </w:t>
            </w:r>
            <w:r w:rsidRPr="00304A3B">
              <w:rPr>
                <w:rFonts w:ascii="Times New Roman" w:hAnsi="Times New Roman" w:cs="Times New Roman"/>
                <w:sz w:val="20"/>
                <w:szCs w:val="20"/>
              </w:rPr>
              <w:t>становању</w:t>
            </w:r>
          </w:p>
        </w:tc>
        <w:tc>
          <w:tcPr>
            <w:tcW w:w="2566" w:type="dxa"/>
            <w:tcBorders>
              <w:left w:val="single" w:sz="4" w:space="0" w:color="000000"/>
              <w:bottom w:val="single" w:sz="4" w:space="0" w:color="000000"/>
              <w:right w:val="single" w:sz="4" w:space="0" w:color="000000"/>
            </w:tcBorders>
          </w:tcPr>
          <w:p w14:paraId="6D41CF69" w14:textId="77777777" w:rsidR="00B95A7B" w:rsidRPr="00304A3B" w:rsidRDefault="00B95A7B" w:rsidP="00A02A2A">
            <w:pPr>
              <w:pStyle w:val="TableParagraph"/>
              <w:spacing w:before="3"/>
              <w:rPr>
                <w:rFonts w:ascii="Times New Roman" w:hAnsi="Times New Roman" w:cs="Times New Roman"/>
                <w:sz w:val="20"/>
                <w:szCs w:val="20"/>
              </w:rPr>
            </w:pPr>
          </w:p>
          <w:p w14:paraId="10BEDEA4" w14:textId="77777777" w:rsidR="00B95A7B" w:rsidRPr="00304A3B" w:rsidRDefault="00B95A7B" w:rsidP="00A02A2A">
            <w:pPr>
              <w:pStyle w:val="TableParagraph"/>
              <w:spacing w:before="1"/>
              <w:ind w:left="117" w:right="660"/>
              <w:rPr>
                <w:rFonts w:ascii="Times New Roman" w:hAnsi="Times New Roman" w:cs="Times New Roman"/>
                <w:sz w:val="20"/>
                <w:szCs w:val="20"/>
              </w:rPr>
            </w:pPr>
            <w:r w:rsidRPr="00304A3B">
              <w:rPr>
                <w:rFonts w:ascii="Times New Roman" w:hAnsi="Times New Roman" w:cs="Times New Roman"/>
                <w:sz w:val="20"/>
                <w:szCs w:val="20"/>
              </w:rPr>
              <w:t>Учешће и праћење</w:t>
            </w:r>
            <w:r w:rsidRPr="00304A3B">
              <w:rPr>
                <w:rFonts w:ascii="Times New Roman" w:hAnsi="Times New Roman" w:cs="Times New Roman"/>
                <w:spacing w:val="-52"/>
                <w:sz w:val="20"/>
                <w:szCs w:val="20"/>
              </w:rPr>
              <w:t xml:space="preserve"> </w:t>
            </w:r>
            <w:r w:rsidRPr="00304A3B">
              <w:rPr>
                <w:rFonts w:ascii="Times New Roman" w:hAnsi="Times New Roman" w:cs="Times New Roman"/>
                <w:sz w:val="20"/>
                <w:szCs w:val="20"/>
              </w:rPr>
              <w:t>манифестације</w:t>
            </w:r>
          </w:p>
        </w:tc>
        <w:tc>
          <w:tcPr>
            <w:tcW w:w="3512" w:type="dxa"/>
            <w:tcBorders>
              <w:left w:val="single" w:sz="4" w:space="0" w:color="000000"/>
              <w:bottom w:val="single" w:sz="4" w:space="0" w:color="000000"/>
            </w:tcBorders>
          </w:tcPr>
          <w:p w14:paraId="056FF7D9" w14:textId="77777777" w:rsidR="00B95A7B" w:rsidRPr="00304A3B" w:rsidRDefault="00B95A7B" w:rsidP="00A02A2A">
            <w:pPr>
              <w:pStyle w:val="TableParagraph"/>
              <w:spacing w:before="3"/>
              <w:rPr>
                <w:rFonts w:ascii="Times New Roman" w:hAnsi="Times New Roman" w:cs="Times New Roman"/>
                <w:sz w:val="20"/>
                <w:szCs w:val="20"/>
              </w:rPr>
            </w:pPr>
          </w:p>
          <w:p w14:paraId="3383F123" w14:textId="77777777" w:rsidR="00B95A7B" w:rsidRPr="00304A3B" w:rsidRDefault="00B95A7B" w:rsidP="00A02A2A">
            <w:pPr>
              <w:pStyle w:val="TableParagraph"/>
              <w:spacing w:before="1"/>
              <w:ind w:left="117" w:right="442"/>
              <w:rPr>
                <w:rFonts w:ascii="Times New Roman" w:hAnsi="Times New Roman" w:cs="Times New Roman"/>
                <w:sz w:val="20"/>
                <w:szCs w:val="20"/>
              </w:rPr>
            </w:pPr>
            <w:r w:rsidRPr="00304A3B">
              <w:rPr>
                <w:rFonts w:ascii="Times New Roman" w:hAnsi="Times New Roman" w:cs="Times New Roman"/>
                <w:sz w:val="20"/>
                <w:szCs w:val="20"/>
              </w:rPr>
              <w:t>Руководиоци и чланови секција,</w:t>
            </w:r>
            <w:r w:rsidRPr="00304A3B">
              <w:rPr>
                <w:rFonts w:ascii="Times New Roman" w:hAnsi="Times New Roman" w:cs="Times New Roman"/>
                <w:spacing w:val="-52"/>
                <w:sz w:val="20"/>
                <w:szCs w:val="20"/>
              </w:rPr>
              <w:t xml:space="preserve"> </w:t>
            </w:r>
            <w:r w:rsidRPr="00304A3B">
              <w:rPr>
                <w:rFonts w:ascii="Times New Roman" w:hAnsi="Times New Roman" w:cs="Times New Roman"/>
                <w:sz w:val="20"/>
                <w:szCs w:val="20"/>
              </w:rPr>
              <w:t>чланови</w:t>
            </w:r>
            <w:r w:rsidRPr="00304A3B">
              <w:rPr>
                <w:rFonts w:ascii="Times New Roman" w:hAnsi="Times New Roman" w:cs="Times New Roman"/>
                <w:spacing w:val="-1"/>
                <w:sz w:val="20"/>
                <w:szCs w:val="20"/>
              </w:rPr>
              <w:t xml:space="preserve"> </w:t>
            </w:r>
            <w:r w:rsidRPr="00304A3B">
              <w:rPr>
                <w:rFonts w:ascii="Times New Roman" w:hAnsi="Times New Roman" w:cs="Times New Roman"/>
                <w:sz w:val="20"/>
                <w:szCs w:val="20"/>
              </w:rPr>
              <w:t>тима, стручна</w:t>
            </w:r>
            <w:r w:rsidRPr="00304A3B">
              <w:rPr>
                <w:rFonts w:ascii="Times New Roman" w:hAnsi="Times New Roman" w:cs="Times New Roman"/>
                <w:spacing w:val="-1"/>
                <w:sz w:val="20"/>
                <w:szCs w:val="20"/>
              </w:rPr>
              <w:t xml:space="preserve"> </w:t>
            </w:r>
            <w:r w:rsidRPr="00304A3B">
              <w:rPr>
                <w:rFonts w:ascii="Times New Roman" w:hAnsi="Times New Roman" w:cs="Times New Roman"/>
                <w:sz w:val="20"/>
                <w:szCs w:val="20"/>
              </w:rPr>
              <w:t>већа</w:t>
            </w:r>
          </w:p>
        </w:tc>
      </w:tr>
    </w:tbl>
    <w:p w14:paraId="4806EA12" w14:textId="77777777" w:rsidR="00B95A7B" w:rsidRPr="00304A3B" w:rsidRDefault="00B95A7B" w:rsidP="00B95A7B">
      <w:pPr>
        <w:pStyle w:val="BodyText"/>
        <w:spacing w:before="6"/>
        <w:rPr>
          <w:rFonts w:ascii="Times New Roman" w:hAnsi="Times New Roman"/>
          <w:sz w:val="14"/>
        </w:rPr>
      </w:pPr>
    </w:p>
    <w:p w14:paraId="4C4E9E43" w14:textId="77777777" w:rsidR="00B95A7B" w:rsidRPr="00304A3B" w:rsidRDefault="00B95A7B" w:rsidP="00BA3D1A">
      <w:pPr>
        <w:widowControl w:val="0"/>
        <w:tabs>
          <w:tab w:val="left" w:pos="820"/>
          <w:tab w:val="left" w:pos="821"/>
        </w:tabs>
        <w:autoSpaceDE w:val="0"/>
        <w:autoSpaceDN w:val="0"/>
        <w:spacing w:before="101" w:line="256" w:lineRule="auto"/>
        <w:ind w:right="-41"/>
        <w:jc w:val="both"/>
      </w:pPr>
      <w:r w:rsidRPr="00F77662">
        <w:rPr>
          <w:sz w:val="22"/>
        </w:rPr>
        <w:t>У изложбеном простору галерије „Павиљон“ у Нишкој тврђави од 23. до 27. новембра 2021. године</w:t>
      </w:r>
      <w:r w:rsidRPr="00F77662">
        <w:rPr>
          <w:spacing w:val="-52"/>
          <w:sz w:val="22"/>
        </w:rPr>
        <w:t xml:space="preserve"> </w:t>
      </w:r>
      <w:r w:rsidRPr="00F77662">
        <w:rPr>
          <w:sz w:val="22"/>
        </w:rPr>
        <w:t>одржана је, четврта по реду, међународна изложба о савременом становању, СТАНОВАЊЕ –</w:t>
      </w:r>
      <w:r w:rsidRPr="00F77662">
        <w:rPr>
          <w:spacing w:val="1"/>
          <w:sz w:val="22"/>
        </w:rPr>
        <w:t xml:space="preserve"> </w:t>
      </w:r>
      <w:r w:rsidRPr="00F77662">
        <w:rPr>
          <w:sz w:val="22"/>
        </w:rPr>
        <w:t>HOUSING</w:t>
      </w:r>
      <w:r w:rsidRPr="00F77662">
        <w:rPr>
          <w:spacing w:val="-2"/>
          <w:sz w:val="22"/>
        </w:rPr>
        <w:t xml:space="preserve"> </w:t>
      </w:r>
      <w:r w:rsidRPr="00F77662">
        <w:rPr>
          <w:sz w:val="22"/>
        </w:rPr>
        <w:t>21.</w:t>
      </w:r>
    </w:p>
    <w:p w14:paraId="07C59615" w14:textId="07C35BB3" w:rsidR="00BA3D1A" w:rsidRDefault="00B95A7B" w:rsidP="00BA3D1A">
      <w:pPr>
        <w:pStyle w:val="BodyText"/>
        <w:spacing w:before="5" w:line="259" w:lineRule="auto"/>
        <w:ind w:right="-41"/>
        <w:jc w:val="both"/>
        <w:rPr>
          <w:rFonts w:ascii="Times New Roman" w:hAnsi="Times New Roman"/>
        </w:rPr>
      </w:pPr>
      <w:r w:rsidRPr="00304A3B">
        <w:rPr>
          <w:rFonts w:ascii="Times New Roman" w:hAnsi="Times New Roman"/>
        </w:rPr>
        <w:t>Изложба се реализује у организацији Катедре за становање Грађевинско-архитектонског факултета у</w:t>
      </w:r>
      <w:r w:rsidRPr="00304A3B">
        <w:rPr>
          <w:rFonts w:ascii="Times New Roman" w:hAnsi="Times New Roman"/>
          <w:spacing w:val="-52"/>
        </w:rPr>
        <w:t xml:space="preserve"> </w:t>
      </w:r>
      <w:r w:rsidRPr="00304A3B">
        <w:rPr>
          <w:rFonts w:ascii="Times New Roman" w:hAnsi="Times New Roman"/>
        </w:rPr>
        <w:t>Нишу и Кластера урбаног планирања, уз подршку Инжењерске коморе Србије и Министарства</w:t>
      </w:r>
      <w:r w:rsidRPr="00304A3B">
        <w:rPr>
          <w:rFonts w:ascii="Times New Roman" w:hAnsi="Times New Roman"/>
          <w:spacing w:val="1"/>
        </w:rPr>
        <w:t xml:space="preserve"> </w:t>
      </w:r>
      <w:r w:rsidRPr="00304A3B">
        <w:rPr>
          <w:rFonts w:ascii="Times New Roman" w:hAnsi="Times New Roman"/>
        </w:rPr>
        <w:t>просвете, науке и технолошког развоја Републике Србије. Наши ученици смера архитектонски</w:t>
      </w:r>
      <w:r w:rsidRPr="00304A3B">
        <w:rPr>
          <w:rFonts w:ascii="Times New Roman" w:hAnsi="Times New Roman"/>
          <w:spacing w:val="1"/>
        </w:rPr>
        <w:t xml:space="preserve"> </w:t>
      </w:r>
      <w:r w:rsidRPr="00304A3B">
        <w:rPr>
          <w:rFonts w:ascii="Times New Roman" w:hAnsi="Times New Roman"/>
        </w:rPr>
        <w:t>техничар,</w:t>
      </w:r>
      <w:r w:rsidRPr="00304A3B">
        <w:rPr>
          <w:rFonts w:ascii="Times New Roman" w:hAnsi="Times New Roman"/>
          <w:spacing w:val="-2"/>
        </w:rPr>
        <w:t xml:space="preserve"> </w:t>
      </w:r>
      <w:r w:rsidRPr="00304A3B">
        <w:rPr>
          <w:rFonts w:ascii="Times New Roman" w:hAnsi="Times New Roman"/>
        </w:rPr>
        <w:t>одељења</w:t>
      </w:r>
      <w:r w:rsidRPr="00304A3B">
        <w:rPr>
          <w:rFonts w:ascii="Times New Roman" w:hAnsi="Times New Roman"/>
          <w:spacing w:val="-1"/>
        </w:rPr>
        <w:t xml:space="preserve"> </w:t>
      </w:r>
      <w:r w:rsidRPr="00304A3B">
        <w:rPr>
          <w:rFonts w:ascii="Times New Roman" w:hAnsi="Times New Roman"/>
        </w:rPr>
        <w:t>АТ12,</w:t>
      </w:r>
      <w:r w:rsidRPr="00304A3B">
        <w:rPr>
          <w:rFonts w:ascii="Times New Roman" w:hAnsi="Times New Roman"/>
          <w:spacing w:val="-4"/>
        </w:rPr>
        <w:t xml:space="preserve"> </w:t>
      </w:r>
      <w:r w:rsidRPr="00304A3B">
        <w:rPr>
          <w:rFonts w:ascii="Times New Roman" w:hAnsi="Times New Roman"/>
        </w:rPr>
        <w:t>су</w:t>
      </w:r>
      <w:r w:rsidRPr="00304A3B">
        <w:rPr>
          <w:rFonts w:ascii="Times New Roman" w:hAnsi="Times New Roman"/>
          <w:spacing w:val="-3"/>
        </w:rPr>
        <w:t xml:space="preserve"> </w:t>
      </w:r>
      <w:r w:rsidRPr="00304A3B">
        <w:rPr>
          <w:rFonts w:ascii="Times New Roman" w:hAnsi="Times New Roman"/>
        </w:rPr>
        <w:t>у</w:t>
      </w:r>
      <w:r w:rsidRPr="00304A3B">
        <w:rPr>
          <w:rFonts w:ascii="Times New Roman" w:hAnsi="Times New Roman"/>
          <w:spacing w:val="-4"/>
        </w:rPr>
        <w:t xml:space="preserve"> </w:t>
      </w:r>
      <w:r w:rsidRPr="00304A3B">
        <w:rPr>
          <w:rFonts w:ascii="Times New Roman" w:hAnsi="Times New Roman"/>
        </w:rPr>
        <w:t>пратњи</w:t>
      </w:r>
      <w:r w:rsidRPr="00304A3B">
        <w:rPr>
          <w:rFonts w:ascii="Times New Roman" w:hAnsi="Times New Roman"/>
          <w:spacing w:val="-1"/>
        </w:rPr>
        <w:t xml:space="preserve"> </w:t>
      </w:r>
      <w:r w:rsidRPr="00304A3B">
        <w:rPr>
          <w:rFonts w:ascii="Times New Roman" w:hAnsi="Times New Roman"/>
        </w:rPr>
        <w:t>својих</w:t>
      </w:r>
      <w:r w:rsidRPr="00304A3B">
        <w:rPr>
          <w:rFonts w:ascii="Times New Roman" w:hAnsi="Times New Roman"/>
          <w:spacing w:val="-1"/>
        </w:rPr>
        <w:t xml:space="preserve"> </w:t>
      </w:r>
      <w:r w:rsidRPr="00304A3B">
        <w:rPr>
          <w:rFonts w:ascii="Times New Roman" w:hAnsi="Times New Roman"/>
        </w:rPr>
        <w:t>наставника</w:t>
      </w:r>
      <w:r w:rsidRPr="00304A3B">
        <w:rPr>
          <w:rFonts w:ascii="Times New Roman" w:hAnsi="Times New Roman"/>
          <w:spacing w:val="-1"/>
        </w:rPr>
        <w:t xml:space="preserve"> </w:t>
      </w:r>
      <w:r w:rsidRPr="00304A3B">
        <w:rPr>
          <w:rFonts w:ascii="Times New Roman" w:hAnsi="Times New Roman"/>
        </w:rPr>
        <w:t>изложбу</w:t>
      </w:r>
      <w:r w:rsidRPr="00304A3B">
        <w:rPr>
          <w:rFonts w:ascii="Times New Roman" w:hAnsi="Times New Roman"/>
          <w:spacing w:val="-3"/>
        </w:rPr>
        <w:t xml:space="preserve"> </w:t>
      </w:r>
      <w:r w:rsidRPr="00304A3B">
        <w:rPr>
          <w:rFonts w:ascii="Times New Roman" w:hAnsi="Times New Roman"/>
        </w:rPr>
        <w:t>посетили</w:t>
      </w:r>
      <w:r w:rsidRPr="00304A3B">
        <w:rPr>
          <w:rFonts w:ascii="Times New Roman" w:hAnsi="Times New Roman"/>
          <w:spacing w:val="-4"/>
        </w:rPr>
        <w:t xml:space="preserve"> </w:t>
      </w:r>
      <w:r w:rsidRPr="00304A3B">
        <w:rPr>
          <w:rFonts w:ascii="Times New Roman" w:hAnsi="Times New Roman"/>
        </w:rPr>
        <w:t>данас,</w:t>
      </w:r>
      <w:r w:rsidRPr="00304A3B">
        <w:rPr>
          <w:rFonts w:ascii="Times New Roman" w:hAnsi="Times New Roman"/>
          <w:spacing w:val="-4"/>
        </w:rPr>
        <w:t xml:space="preserve"> </w:t>
      </w:r>
      <w:r w:rsidRPr="00304A3B">
        <w:rPr>
          <w:rFonts w:ascii="Times New Roman" w:hAnsi="Times New Roman"/>
        </w:rPr>
        <w:t>26.11.2021.год.</w:t>
      </w:r>
    </w:p>
    <w:p w14:paraId="3030FE3B" w14:textId="77777777" w:rsidR="00BA3D1A" w:rsidRPr="00304A3B" w:rsidRDefault="00BA3D1A" w:rsidP="00BA3D1A">
      <w:pPr>
        <w:spacing w:before="69"/>
        <w:rPr>
          <w:b/>
        </w:rPr>
      </w:pPr>
      <w:r w:rsidRPr="00304A3B">
        <w:rPr>
          <w:b/>
          <w:sz w:val="22"/>
        </w:rPr>
        <w:t>Промоција</w:t>
      </w:r>
      <w:r w:rsidRPr="00304A3B">
        <w:rPr>
          <w:b/>
          <w:spacing w:val="-3"/>
          <w:sz w:val="22"/>
        </w:rPr>
        <w:t xml:space="preserve"> </w:t>
      </w:r>
      <w:r w:rsidRPr="00304A3B">
        <w:rPr>
          <w:b/>
          <w:sz w:val="22"/>
        </w:rPr>
        <w:t>реализована</w:t>
      </w:r>
      <w:r w:rsidRPr="00304A3B">
        <w:rPr>
          <w:b/>
          <w:spacing w:val="-5"/>
          <w:sz w:val="22"/>
        </w:rPr>
        <w:t xml:space="preserve"> </w:t>
      </w:r>
      <w:r w:rsidRPr="00304A3B">
        <w:rPr>
          <w:b/>
          <w:sz w:val="22"/>
        </w:rPr>
        <w:t>путем:</w:t>
      </w:r>
      <w:r w:rsidRPr="00304A3B">
        <w:rPr>
          <w:b/>
          <w:spacing w:val="-3"/>
          <w:sz w:val="22"/>
        </w:rPr>
        <w:t xml:space="preserve"> </w:t>
      </w:r>
      <w:r w:rsidRPr="00304A3B">
        <w:rPr>
          <w:b/>
          <w:sz w:val="22"/>
        </w:rPr>
        <w:t>сајта</w:t>
      </w:r>
      <w:r w:rsidRPr="00304A3B">
        <w:rPr>
          <w:b/>
          <w:spacing w:val="-2"/>
          <w:sz w:val="22"/>
        </w:rPr>
        <w:t xml:space="preserve"> </w:t>
      </w:r>
      <w:r w:rsidRPr="00304A3B">
        <w:rPr>
          <w:b/>
          <w:sz w:val="22"/>
        </w:rPr>
        <w:t>школе,</w:t>
      </w:r>
      <w:r w:rsidRPr="00304A3B">
        <w:rPr>
          <w:b/>
          <w:spacing w:val="-2"/>
          <w:sz w:val="22"/>
        </w:rPr>
        <w:t xml:space="preserve"> </w:t>
      </w:r>
      <w:r w:rsidRPr="00304A3B">
        <w:rPr>
          <w:b/>
          <w:sz w:val="22"/>
        </w:rPr>
        <w:t>facebook</w:t>
      </w:r>
      <w:r w:rsidRPr="00304A3B">
        <w:rPr>
          <w:b/>
          <w:spacing w:val="-3"/>
          <w:sz w:val="22"/>
        </w:rPr>
        <w:t xml:space="preserve"> </w:t>
      </w:r>
      <w:r w:rsidRPr="00304A3B">
        <w:rPr>
          <w:b/>
          <w:sz w:val="22"/>
        </w:rPr>
        <w:t>странице</w:t>
      </w:r>
      <w:r w:rsidRPr="00304A3B">
        <w:rPr>
          <w:b/>
          <w:spacing w:val="-2"/>
          <w:sz w:val="22"/>
        </w:rPr>
        <w:t xml:space="preserve"> </w:t>
      </w:r>
      <w:r w:rsidRPr="00304A3B">
        <w:rPr>
          <w:b/>
          <w:sz w:val="22"/>
        </w:rPr>
        <w:t>и</w:t>
      </w:r>
      <w:r w:rsidRPr="00304A3B">
        <w:rPr>
          <w:b/>
          <w:spacing w:val="-3"/>
          <w:sz w:val="22"/>
        </w:rPr>
        <w:t xml:space="preserve"> </w:t>
      </w:r>
      <w:r w:rsidRPr="00304A3B">
        <w:rPr>
          <w:b/>
          <w:sz w:val="22"/>
        </w:rPr>
        <w:t>инстаграм</w:t>
      </w:r>
      <w:r w:rsidRPr="00304A3B">
        <w:rPr>
          <w:b/>
          <w:spacing w:val="-2"/>
          <w:sz w:val="22"/>
        </w:rPr>
        <w:t xml:space="preserve"> </w:t>
      </w:r>
      <w:r w:rsidRPr="00304A3B">
        <w:rPr>
          <w:b/>
          <w:sz w:val="22"/>
        </w:rPr>
        <w:t>странице</w:t>
      </w:r>
    </w:p>
    <w:p w14:paraId="421B6651" w14:textId="77777777" w:rsidR="00BA3D1A" w:rsidRDefault="00BA3D1A" w:rsidP="00BA3D1A">
      <w:pPr>
        <w:pStyle w:val="BodyText"/>
        <w:spacing w:before="5" w:line="259" w:lineRule="auto"/>
        <w:ind w:right="-41"/>
        <w:jc w:val="both"/>
        <w:rPr>
          <w:rFonts w:ascii="Times New Roman" w:hAnsi="Times New Roman"/>
        </w:rPr>
      </w:pPr>
    </w:p>
    <w:p w14:paraId="5235C0DE" w14:textId="77777777" w:rsidR="000A710A" w:rsidRPr="000A710A" w:rsidRDefault="000A710A" w:rsidP="000A710A">
      <w:pPr>
        <w:ind w:firstLine="720"/>
        <w:rPr>
          <w:b/>
          <w:sz w:val="24"/>
          <w:szCs w:val="24"/>
        </w:rPr>
      </w:pPr>
      <w:r w:rsidRPr="000A710A">
        <w:rPr>
          <w:b/>
          <w:sz w:val="24"/>
          <w:szCs w:val="24"/>
        </w:rPr>
        <w:t>Децембар</w:t>
      </w:r>
    </w:p>
    <w:tbl>
      <w:tblPr>
        <w:tblW w:w="9781"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793"/>
        <w:gridCol w:w="2566"/>
        <w:gridCol w:w="3422"/>
      </w:tblGrid>
      <w:tr w:rsidR="000A710A" w:rsidRPr="00304A3B" w14:paraId="0C00916E" w14:textId="77777777" w:rsidTr="000A710A">
        <w:trPr>
          <w:trHeight w:val="709"/>
        </w:trPr>
        <w:tc>
          <w:tcPr>
            <w:tcW w:w="3793" w:type="dxa"/>
            <w:shd w:val="clear" w:color="auto" w:fill="F7C9AC"/>
          </w:tcPr>
          <w:p w14:paraId="7334E681" w14:textId="77777777" w:rsidR="000A710A" w:rsidRPr="00304A3B" w:rsidRDefault="000A710A" w:rsidP="00B33E9D">
            <w:pPr>
              <w:pStyle w:val="TableParagraph"/>
              <w:spacing w:before="7"/>
              <w:rPr>
                <w:rFonts w:ascii="Times New Roman" w:hAnsi="Times New Roman" w:cs="Times New Roman"/>
                <w:b/>
                <w:sz w:val="20"/>
                <w:szCs w:val="20"/>
              </w:rPr>
            </w:pPr>
          </w:p>
          <w:p w14:paraId="4F7BC53E" w14:textId="77777777" w:rsidR="000A710A" w:rsidRPr="00304A3B" w:rsidRDefault="000A710A" w:rsidP="00B33E9D">
            <w:pPr>
              <w:pStyle w:val="TableParagraph"/>
              <w:ind w:left="107"/>
              <w:rPr>
                <w:rFonts w:ascii="Times New Roman" w:hAnsi="Times New Roman" w:cs="Times New Roman"/>
                <w:b/>
                <w:sz w:val="20"/>
                <w:szCs w:val="20"/>
              </w:rPr>
            </w:pPr>
            <w:r w:rsidRPr="00304A3B">
              <w:rPr>
                <w:rFonts w:ascii="Times New Roman" w:hAnsi="Times New Roman" w:cs="Times New Roman"/>
                <w:b/>
                <w:sz w:val="20"/>
                <w:szCs w:val="20"/>
              </w:rPr>
              <w:t>АКТИВНОСТИ/ТЕМЕ,</w:t>
            </w:r>
            <w:r w:rsidRPr="00304A3B">
              <w:rPr>
                <w:rFonts w:ascii="Times New Roman" w:hAnsi="Times New Roman" w:cs="Times New Roman"/>
                <w:b/>
                <w:spacing w:val="-9"/>
                <w:sz w:val="20"/>
                <w:szCs w:val="20"/>
              </w:rPr>
              <w:t xml:space="preserve"> </w:t>
            </w:r>
            <w:r w:rsidRPr="00304A3B">
              <w:rPr>
                <w:rFonts w:ascii="Times New Roman" w:hAnsi="Times New Roman" w:cs="Times New Roman"/>
                <w:b/>
                <w:sz w:val="20"/>
                <w:szCs w:val="20"/>
              </w:rPr>
              <w:t>САДРЖАЈИ</w:t>
            </w:r>
          </w:p>
        </w:tc>
        <w:tc>
          <w:tcPr>
            <w:tcW w:w="2566" w:type="dxa"/>
            <w:shd w:val="clear" w:color="auto" w:fill="F7C9AC"/>
          </w:tcPr>
          <w:p w14:paraId="5A4AC865" w14:textId="77777777" w:rsidR="000A710A" w:rsidRPr="00304A3B" w:rsidRDefault="000A710A" w:rsidP="00B33E9D">
            <w:pPr>
              <w:pStyle w:val="TableParagraph"/>
              <w:spacing w:before="7"/>
              <w:rPr>
                <w:rFonts w:ascii="Times New Roman" w:hAnsi="Times New Roman" w:cs="Times New Roman"/>
                <w:b/>
                <w:sz w:val="20"/>
                <w:szCs w:val="20"/>
              </w:rPr>
            </w:pPr>
          </w:p>
          <w:p w14:paraId="01F6A19D" w14:textId="77777777" w:rsidR="000A710A" w:rsidRPr="00304A3B" w:rsidRDefault="000A710A" w:rsidP="00B33E9D">
            <w:pPr>
              <w:pStyle w:val="TableParagraph"/>
              <w:ind w:left="107"/>
              <w:rPr>
                <w:rFonts w:ascii="Times New Roman" w:hAnsi="Times New Roman" w:cs="Times New Roman"/>
                <w:b/>
                <w:sz w:val="20"/>
                <w:szCs w:val="20"/>
              </w:rPr>
            </w:pPr>
            <w:r w:rsidRPr="00304A3B">
              <w:rPr>
                <w:rFonts w:ascii="Times New Roman" w:hAnsi="Times New Roman" w:cs="Times New Roman"/>
                <w:b/>
                <w:sz w:val="20"/>
                <w:szCs w:val="20"/>
              </w:rPr>
              <w:t>НАЧИН</w:t>
            </w:r>
            <w:r w:rsidRPr="00304A3B">
              <w:rPr>
                <w:rFonts w:ascii="Times New Roman" w:hAnsi="Times New Roman" w:cs="Times New Roman"/>
                <w:b/>
                <w:spacing w:val="-4"/>
                <w:sz w:val="20"/>
                <w:szCs w:val="20"/>
              </w:rPr>
              <w:t xml:space="preserve"> </w:t>
            </w:r>
            <w:r w:rsidRPr="00304A3B">
              <w:rPr>
                <w:rFonts w:ascii="Times New Roman" w:hAnsi="Times New Roman" w:cs="Times New Roman"/>
                <w:b/>
                <w:sz w:val="20"/>
                <w:szCs w:val="20"/>
              </w:rPr>
              <w:t>РЕАЛИЗАЦИЈЕ</w:t>
            </w:r>
          </w:p>
        </w:tc>
        <w:tc>
          <w:tcPr>
            <w:tcW w:w="3422" w:type="dxa"/>
            <w:shd w:val="clear" w:color="auto" w:fill="F7C9AC"/>
          </w:tcPr>
          <w:p w14:paraId="6DA2AC1F" w14:textId="77777777" w:rsidR="000A710A" w:rsidRPr="00304A3B" w:rsidRDefault="000A710A" w:rsidP="00B33E9D">
            <w:pPr>
              <w:pStyle w:val="TableParagraph"/>
              <w:spacing w:before="7"/>
              <w:rPr>
                <w:rFonts w:ascii="Times New Roman" w:hAnsi="Times New Roman" w:cs="Times New Roman"/>
                <w:b/>
                <w:sz w:val="20"/>
                <w:szCs w:val="20"/>
              </w:rPr>
            </w:pPr>
          </w:p>
          <w:p w14:paraId="14B201ED" w14:textId="77777777" w:rsidR="000A710A" w:rsidRPr="00304A3B" w:rsidRDefault="000A710A" w:rsidP="00B33E9D">
            <w:pPr>
              <w:pStyle w:val="TableParagraph"/>
              <w:ind w:left="107"/>
              <w:rPr>
                <w:rFonts w:ascii="Times New Roman" w:hAnsi="Times New Roman" w:cs="Times New Roman"/>
                <w:b/>
                <w:sz w:val="20"/>
                <w:szCs w:val="20"/>
              </w:rPr>
            </w:pPr>
            <w:r w:rsidRPr="00304A3B">
              <w:rPr>
                <w:rFonts w:ascii="Times New Roman" w:hAnsi="Times New Roman" w:cs="Times New Roman"/>
                <w:b/>
                <w:sz w:val="20"/>
                <w:szCs w:val="20"/>
              </w:rPr>
              <w:t>НОСИОЦИ</w:t>
            </w:r>
            <w:r w:rsidRPr="00304A3B">
              <w:rPr>
                <w:rFonts w:ascii="Times New Roman" w:hAnsi="Times New Roman" w:cs="Times New Roman"/>
                <w:b/>
                <w:spacing w:val="-6"/>
                <w:sz w:val="20"/>
                <w:szCs w:val="20"/>
              </w:rPr>
              <w:t xml:space="preserve"> </w:t>
            </w:r>
            <w:r w:rsidRPr="00304A3B">
              <w:rPr>
                <w:rFonts w:ascii="Times New Roman" w:hAnsi="Times New Roman" w:cs="Times New Roman"/>
                <w:b/>
                <w:sz w:val="20"/>
                <w:szCs w:val="20"/>
              </w:rPr>
              <w:t>РЕАЛИЗАЦИЈЕ</w:t>
            </w:r>
          </w:p>
        </w:tc>
      </w:tr>
      <w:tr w:rsidR="000A710A" w:rsidRPr="00304A3B" w14:paraId="7390741C" w14:textId="77777777" w:rsidTr="000A710A">
        <w:trPr>
          <w:trHeight w:val="1021"/>
        </w:trPr>
        <w:tc>
          <w:tcPr>
            <w:tcW w:w="3793" w:type="dxa"/>
            <w:tcBorders>
              <w:bottom w:val="single" w:sz="4" w:space="0" w:color="000000"/>
              <w:right w:val="single" w:sz="4" w:space="0" w:color="000000"/>
            </w:tcBorders>
          </w:tcPr>
          <w:p w14:paraId="0CD7E282" w14:textId="77777777" w:rsidR="000A710A" w:rsidRPr="00304A3B" w:rsidRDefault="000A710A" w:rsidP="00B33E9D">
            <w:pPr>
              <w:pStyle w:val="TableParagraph"/>
              <w:spacing w:before="9"/>
              <w:rPr>
                <w:rFonts w:ascii="Times New Roman" w:hAnsi="Times New Roman" w:cs="Times New Roman"/>
                <w:b/>
                <w:sz w:val="20"/>
                <w:szCs w:val="20"/>
              </w:rPr>
            </w:pPr>
          </w:p>
          <w:p w14:paraId="51195BE2" w14:textId="77777777" w:rsidR="000A710A" w:rsidRPr="00304A3B" w:rsidRDefault="000A710A" w:rsidP="00B33E9D">
            <w:pPr>
              <w:pStyle w:val="TableParagraph"/>
              <w:ind w:left="107"/>
              <w:rPr>
                <w:rFonts w:ascii="Times New Roman" w:hAnsi="Times New Roman" w:cs="Times New Roman"/>
                <w:sz w:val="20"/>
                <w:szCs w:val="20"/>
              </w:rPr>
            </w:pPr>
            <w:r w:rsidRPr="00304A3B">
              <w:rPr>
                <w:rFonts w:ascii="Times New Roman" w:hAnsi="Times New Roman" w:cs="Times New Roman"/>
                <w:sz w:val="20"/>
                <w:szCs w:val="20"/>
              </w:rPr>
              <w:t>Светски</w:t>
            </w:r>
            <w:r w:rsidRPr="00304A3B">
              <w:rPr>
                <w:rFonts w:ascii="Times New Roman" w:hAnsi="Times New Roman" w:cs="Times New Roman"/>
                <w:spacing w:val="-1"/>
                <w:sz w:val="20"/>
                <w:szCs w:val="20"/>
              </w:rPr>
              <w:t xml:space="preserve"> </w:t>
            </w:r>
            <w:r w:rsidRPr="00304A3B">
              <w:rPr>
                <w:rFonts w:ascii="Times New Roman" w:hAnsi="Times New Roman" w:cs="Times New Roman"/>
                <w:sz w:val="20"/>
                <w:szCs w:val="20"/>
              </w:rPr>
              <w:t>Дан</w:t>
            </w:r>
            <w:r w:rsidRPr="00304A3B">
              <w:rPr>
                <w:rFonts w:ascii="Times New Roman" w:hAnsi="Times New Roman" w:cs="Times New Roman"/>
                <w:spacing w:val="-4"/>
                <w:sz w:val="20"/>
                <w:szCs w:val="20"/>
              </w:rPr>
              <w:t xml:space="preserve"> </w:t>
            </w:r>
            <w:r w:rsidRPr="00304A3B">
              <w:rPr>
                <w:rFonts w:ascii="Times New Roman" w:hAnsi="Times New Roman" w:cs="Times New Roman"/>
                <w:sz w:val="20"/>
                <w:szCs w:val="20"/>
              </w:rPr>
              <w:t>борбе</w:t>
            </w:r>
            <w:r w:rsidRPr="00304A3B">
              <w:rPr>
                <w:rFonts w:ascii="Times New Roman" w:hAnsi="Times New Roman" w:cs="Times New Roman"/>
                <w:spacing w:val="-1"/>
                <w:sz w:val="20"/>
                <w:szCs w:val="20"/>
              </w:rPr>
              <w:t xml:space="preserve"> </w:t>
            </w:r>
            <w:r w:rsidRPr="00304A3B">
              <w:rPr>
                <w:rFonts w:ascii="Times New Roman" w:hAnsi="Times New Roman" w:cs="Times New Roman"/>
                <w:sz w:val="20"/>
                <w:szCs w:val="20"/>
              </w:rPr>
              <w:t>против</w:t>
            </w:r>
            <w:r w:rsidRPr="00304A3B">
              <w:rPr>
                <w:rFonts w:ascii="Times New Roman" w:hAnsi="Times New Roman" w:cs="Times New Roman"/>
                <w:spacing w:val="-2"/>
                <w:sz w:val="20"/>
                <w:szCs w:val="20"/>
              </w:rPr>
              <w:t xml:space="preserve"> </w:t>
            </w:r>
            <w:r w:rsidRPr="00304A3B">
              <w:rPr>
                <w:rFonts w:ascii="Times New Roman" w:hAnsi="Times New Roman" w:cs="Times New Roman"/>
                <w:sz w:val="20"/>
                <w:szCs w:val="20"/>
              </w:rPr>
              <w:t>сиде</w:t>
            </w:r>
          </w:p>
        </w:tc>
        <w:tc>
          <w:tcPr>
            <w:tcW w:w="2566" w:type="dxa"/>
            <w:tcBorders>
              <w:left w:val="single" w:sz="4" w:space="0" w:color="000000"/>
              <w:bottom w:val="single" w:sz="4" w:space="0" w:color="000000"/>
              <w:right w:val="single" w:sz="4" w:space="0" w:color="000000"/>
            </w:tcBorders>
          </w:tcPr>
          <w:p w14:paraId="54E6D1F4" w14:textId="77777777" w:rsidR="000A710A" w:rsidRPr="00304A3B" w:rsidRDefault="000A710A" w:rsidP="00B33E9D">
            <w:pPr>
              <w:pStyle w:val="TableParagraph"/>
              <w:spacing w:before="125"/>
              <w:ind w:left="117" w:right="74"/>
              <w:rPr>
                <w:rFonts w:ascii="Times New Roman" w:hAnsi="Times New Roman" w:cs="Times New Roman"/>
                <w:sz w:val="20"/>
                <w:szCs w:val="20"/>
              </w:rPr>
            </w:pPr>
            <w:r w:rsidRPr="00304A3B">
              <w:rPr>
                <w:rFonts w:ascii="Times New Roman" w:hAnsi="Times New Roman" w:cs="Times New Roman"/>
                <w:sz w:val="20"/>
                <w:szCs w:val="20"/>
              </w:rPr>
              <w:t>Организовање трибина и</w:t>
            </w:r>
            <w:r w:rsidRPr="00304A3B">
              <w:rPr>
                <w:rFonts w:ascii="Times New Roman" w:hAnsi="Times New Roman" w:cs="Times New Roman"/>
                <w:spacing w:val="-52"/>
                <w:sz w:val="20"/>
                <w:szCs w:val="20"/>
              </w:rPr>
              <w:t xml:space="preserve"> </w:t>
            </w:r>
            <w:r w:rsidRPr="00304A3B">
              <w:rPr>
                <w:rFonts w:ascii="Times New Roman" w:hAnsi="Times New Roman" w:cs="Times New Roman"/>
                <w:sz w:val="20"/>
                <w:szCs w:val="20"/>
              </w:rPr>
              <w:t>изложби, учешће на</w:t>
            </w:r>
            <w:r w:rsidRPr="00304A3B">
              <w:rPr>
                <w:rFonts w:ascii="Times New Roman" w:hAnsi="Times New Roman" w:cs="Times New Roman"/>
                <w:spacing w:val="1"/>
                <w:sz w:val="20"/>
                <w:szCs w:val="20"/>
              </w:rPr>
              <w:t xml:space="preserve"> </w:t>
            </w:r>
            <w:r w:rsidRPr="00304A3B">
              <w:rPr>
                <w:rFonts w:ascii="Times New Roman" w:hAnsi="Times New Roman" w:cs="Times New Roman"/>
                <w:sz w:val="20"/>
                <w:szCs w:val="20"/>
              </w:rPr>
              <w:t>манифестацијама</w:t>
            </w:r>
          </w:p>
        </w:tc>
        <w:tc>
          <w:tcPr>
            <w:tcW w:w="3422" w:type="dxa"/>
            <w:tcBorders>
              <w:left w:val="single" w:sz="4" w:space="0" w:color="000000"/>
              <w:bottom w:val="single" w:sz="4" w:space="0" w:color="000000"/>
            </w:tcBorders>
          </w:tcPr>
          <w:p w14:paraId="36116A36" w14:textId="77777777" w:rsidR="000A710A" w:rsidRPr="00304A3B" w:rsidRDefault="000A710A" w:rsidP="00B33E9D">
            <w:pPr>
              <w:pStyle w:val="TableParagraph"/>
              <w:spacing w:before="8"/>
              <w:rPr>
                <w:rFonts w:ascii="Times New Roman" w:hAnsi="Times New Roman" w:cs="Times New Roman"/>
                <w:b/>
                <w:sz w:val="20"/>
                <w:szCs w:val="20"/>
              </w:rPr>
            </w:pPr>
          </w:p>
          <w:p w14:paraId="55247B06" w14:textId="77777777" w:rsidR="000A710A" w:rsidRPr="00304A3B" w:rsidRDefault="000A710A" w:rsidP="00B33E9D">
            <w:pPr>
              <w:pStyle w:val="TableParagraph"/>
              <w:ind w:left="117" w:right="442"/>
              <w:rPr>
                <w:rFonts w:ascii="Times New Roman" w:hAnsi="Times New Roman" w:cs="Times New Roman"/>
                <w:sz w:val="20"/>
                <w:szCs w:val="20"/>
              </w:rPr>
            </w:pPr>
            <w:r w:rsidRPr="00304A3B">
              <w:rPr>
                <w:rFonts w:ascii="Times New Roman" w:hAnsi="Times New Roman" w:cs="Times New Roman"/>
                <w:sz w:val="20"/>
                <w:szCs w:val="20"/>
              </w:rPr>
              <w:t>Руководиоци и чланови секција,</w:t>
            </w:r>
            <w:r w:rsidRPr="00304A3B">
              <w:rPr>
                <w:rFonts w:ascii="Times New Roman" w:hAnsi="Times New Roman" w:cs="Times New Roman"/>
                <w:spacing w:val="-52"/>
                <w:sz w:val="20"/>
                <w:szCs w:val="20"/>
              </w:rPr>
              <w:t xml:space="preserve"> </w:t>
            </w:r>
            <w:r w:rsidRPr="00304A3B">
              <w:rPr>
                <w:rFonts w:ascii="Times New Roman" w:hAnsi="Times New Roman" w:cs="Times New Roman"/>
                <w:sz w:val="20"/>
                <w:szCs w:val="20"/>
              </w:rPr>
              <w:t>чланови</w:t>
            </w:r>
            <w:r w:rsidRPr="00304A3B">
              <w:rPr>
                <w:rFonts w:ascii="Times New Roman" w:hAnsi="Times New Roman" w:cs="Times New Roman"/>
                <w:spacing w:val="-1"/>
                <w:sz w:val="20"/>
                <w:szCs w:val="20"/>
              </w:rPr>
              <w:t xml:space="preserve"> </w:t>
            </w:r>
            <w:r w:rsidRPr="00304A3B">
              <w:rPr>
                <w:rFonts w:ascii="Times New Roman" w:hAnsi="Times New Roman" w:cs="Times New Roman"/>
                <w:sz w:val="20"/>
                <w:szCs w:val="20"/>
              </w:rPr>
              <w:t>тима, стручна</w:t>
            </w:r>
            <w:r w:rsidRPr="00304A3B">
              <w:rPr>
                <w:rFonts w:ascii="Times New Roman" w:hAnsi="Times New Roman" w:cs="Times New Roman"/>
                <w:spacing w:val="-1"/>
                <w:sz w:val="20"/>
                <w:szCs w:val="20"/>
              </w:rPr>
              <w:t xml:space="preserve"> </w:t>
            </w:r>
            <w:r w:rsidRPr="00304A3B">
              <w:rPr>
                <w:rFonts w:ascii="Times New Roman" w:hAnsi="Times New Roman" w:cs="Times New Roman"/>
                <w:sz w:val="20"/>
                <w:szCs w:val="20"/>
              </w:rPr>
              <w:t>већа</w:t>
            </w:r>
          </w:p>
        </w:tc>
      </w:tr>
    </w:tbl>
    <w:p w14:paraId="17206E57" w14:textId="77777777" w:rsidR="000A710A" w:rsidRPr="00304A3B" w:rsidRDefault="000A710A" w:rsidP="00BA3D1A">
      <w:pPr>
        <w:pStyle w:val="BodyText"/>
        <w:spacing w:before="5" w:line="259" w:lineRule="auto"/>
        <w:ind w:right="-41"/>
        <w:jc w:val="both"/>
        <w:rPr>
          <w:rFonts w:ascii="Times New Roman" w:hAnsi="Times New Roman"/>
        </w:rPr>
        <w:sectPr w:rsidR="000A710A" w:rsidRPr="00304A3B" w:rsidSect="00E201F2">
          <w:pgSz w:w="11900" w:h="16840" w:code="9"/>
          <w:pgMar w:top="1440" w:right="1080" w:bottom="1440" w:left="1080" w:header="0" w:footer="1015" w:gutter="0"/>
          <w:cols w:space="720"/>
        </w:sectPr>
      </w:pPr>
    </w:p>
    <w:p w14:paraId="4D3A436F" w14:textId="77777777" w:rsidR="00B95A7B" w:rsidRPr="00304A3B" w:rsidRDefault="00B95A7B" w:rsidP="000A710A">
      <w:pPr>
        <w:widowControl w:val="0"/>
        <w:tabs>
          <w:tab w:val="left" w:pos="820"/>
          <w:tab w:val="left" w:pos="821"/>
        </w:tabs>
        <w:autoSpaceDE w:val="0"/>
        <w:autoSpaceDN w:val="0"/>
        <w:spacing w:before="101" w:line="259" w:lineRule="auto"/>
        <w:ind w:right="-41"/>
        <w:jc w:val="both"/>
      </w:pPr>
      <w:r w:rsidRPr="00F77662">
        <w:rPr>
          <w:sz w:val="22"/>
        </w:rPr>
        <w:t>У циљу едукације младих у сфери одговорног понашања према здрављу 1. децембра 2021. године је у</w:t>
      </w:r>
      <w:r w:rsidRPr="00F77662">
        <w:rPr>
          <w:spacing w:val="-52"/>
          <w:sz w:val="22"/>
        </w:rPr>
        <w:t xml:space="preserve"> </w:t>
      </w:r>
      <w:r w:rsidRPr="00F77662">
        <w:rPr>
          <w:sz w:val="22"/>
        </w:rPr>
        <w:t>ГТШ „Неимар“, одржана трибина поводом обележавања Светског дана борбе против AIDS-a.</w:t>
      </w:r>
      <w:r w:rsidRPr="00F77662">
        <w:rPr>
          <w:spacing w:val="1"/>
          <w:sz w:val="22"/>
        </w:rPr>
        <w:t xml:space="preserve"> </w:t>
      </w:r>
      <w:r w:rsidRPr="00F77662">
        <w:rPr>
          <w:sz w:val="22"/>
        </w:rPr>
        <w:t>Трибину је организовао Ученички парламент уз помоћ наставнице Сандре Митровић и наставнице</w:t>
      </w:r>
      <w:r w:rsidRPr="00F77662">
        <w:rPr>
          <w:spacing w:val="1"/>
          <w:sz w:val="22"/>
        </w:rPr>
        <w:t xml:space="preserve"> </w:t>
      </w:r>
      <w:r w:rsidRPr="00F77662">
        <w:rPr>
          <w:sz w:val="22"/>
        </w:rPr>
        <w:t>биологије Милице Андрејев уз подршку директора и психолога школе. Трибину су подржали и</w:t>
      </w:r>
      <w:r w:rsidRPr="00F77662">
        <w:rPr>
          <w:spacing w:val="1"/>
          <w:sz w:val="22"/>
        </w:rPr>
        <w:t xml:space="preserve"> </w:t>
      </w:r>
      <w:r w:rsidRPr="00F77662">
        <w:rPr>
          <w:sz w:val="22"/>
        </w:rPr>
        <w:t>говорници др Чедомир Шагрић из Института за јавно здравље Ниш и наставница социологије</w:t>
      </w:r>
      <w:r w:rsidRPr="00F77662">
        <w:rPr>
          <w:spacing w:val="1"/>
          <w:sz w:val="22"/>
        </w:rPr>
        <w:t xml:space="preserve"> </w:t>
      </w:r>
      <w:r w:rsidRPr="00F77662">
        <w:rPr>
          <w:sz w:val="22"/>
        </w:rPr>
        <w:t>Гимназије</w:t>
      </w:r>
      <w:r w:rsidRPr="00F77662">
        <w:rPr>
          <w:spacing w:val="-1"/>
          <w:sz w:val="22"/>
        </w:rPr>
        <w:t xml:space="preserve"> </w:t>
      </w:r>
      <w:r w:rsidRPr="00F77662">
        <w:rPr>
          <w:sz w:val="22"/>
        </w:rPr>
        <w:t>9. мај, Александра Ивановић.</w:t>
      </w:r>
    </w:p>
    <w:p w14:paraId="79B434ED" w14:textId="77777777" w:rsidR="00B95A7B" w:rsidRPr="00304A3B" w:rsidRDefault="00B95A7B" w:rsidP="00B95A7B">
      <w:pPr>
        <w:pStyle w:val="BodyText"/>
        <w:spacing w:before="11"/>
        <w:rPr>
          <w:rFonts w:ascii="Times New Roman" w:hAnsi="Times New Roman"/>
          <w:sz w:val="17"/>
        </w:rPr>
      </w:pPr>
    </w:p>
    <w:tbl>
      <w:tblPr>
        <w:tblW w:w="9781"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374"/>
        <w:gridCol w:w="3240"/>
        <w:gridCol w:w="3167"/>
      </w:tblGrid>
      <w:tr w:rsidR="00B95A7B" w:rsidRPr="00304A3B" w14:paraId="4BF2CF2F" w14:textId="77777777" w:rsidTr="000A710A">
        <w:trPr>
          <w:trHeight w:val="706"/>
        </w:trPr>
        <w:tc>
          <w:tcPr>
            <w:tcW w:w="3374" w:type="dxa"/>
            <w:shd w:val="clear" w:color="auto" w:fill="F7C9AC"/>
          </w:tcPr>
          <w:p w14:paraId="115F562C" w14:textId="77777777" w:rsidR="00B95A7B" w:rsidRPr="00304A3B" w:rsidRDefault="00B95A7B" w:rsidP="00A02A2A">
            <w:pPr>
              <w:pStyle w:val="TableParagraph"/>
              <w:spacing w:before="7"/>
              <w:rPr>
                <w:rFonts w:ascii="Times New Roman" w:hAnsi="Times New Roman" w:cs="Times New Roman"/>
                <w:sz w:val="20"/>
                <w:szCs w:val="20"/>
              </w:rPr>
            </w:pPr>
          </w:p>
          <w:p w14:paraId="11798305" w14:textId="77777777" w:rsidR="00B95A7B" w:rsidRPr="00304A3B" w:rsidRDefault="00B95A7B" w:rsidP="00A02A2A">
            <w:pPr>
              <w:pStyle w:val="TableParagraph"/>
              <w:ind w:left="107"/>
              <w:rPr>
                <w:rFonts w:ascii="Times New Roman" w:hAnsi="Times New Roman" w:cs="Times New Roman"/>
                <w:b/>
                <w:sz w:val="20"/>
                <w:szCs w:val="20"/>
              </w:rPr>
            </w:pPr>
            <w:r w:rsidRPr="00304A3B">
              <w:rPr>
                <w:rFonts w:ascii="Times New Roman" w:hAnsi="Times New Roman" w:cs="Times New Roman"/>
                <w:b/>
                <w:sz w:val="20"/>
                <w:szCs w:val="20"/>
              </w:rPr>
              <w:t>АКТИВНОСТИ/ТЕМЕ,</w:t>
            </w:r>
            <w:r w:rsidRPr="00304A3B">
              <w:rPr>
                <w:rFonts w:ascii="Times New Roman" w:hAnsi="Times New Roman" w:cs="Times New Roman"/>
                <w:b/>
                <w:spacing w:val="-9"/>
                <w:sz w:val="20"/>
                <w:szCs w:val="20"/>
              </w:rPr>
              <w:t xml:space="preserve"> </w:t>
            </w:r>
            <w:r w:rsidRPr="00304A3B">
              <w:rPr>
                <w:rFonts w:ascii="Times New Roman" w:hAnsi="Times New Roman" w:cs="Times New Roman"/>
                <w:b/>
                <w:sz w:val="20"/>
                <w:szCs w:val="20"/>
              </w:rPr>
              <w:t>САДРЖАЈИ</w:t>
            </w:r>
          </w:p>
        </w:tc>
        <w:tc>
          <w:tcPr>
            <w:tcW w:w="3240" w:type="dxa"/>
            <w:shd w:val="clear" w:color="auto" w:fill="F7C9AC"/>
          </w:tcPr>
          <w:p w14:paraId="7DA410A8" w14:textId="77777777" w:rsidR="00B95A7B" w:rsidRPr="00304A3B" w:rsidRDefault="00B95A7B" w:rsidP="00A02A2A">
            <w:pPr>
              <w:pStyle w:val="TableParagraph"/>
              <w:spacing w:before="7"/>
              <w:rPr>
                <w:rFonts w:ascii="Times New Roman" w:hAnsi="Times New Roman" w:cs="Times New Roman"/>
                <w:sz w:val="20"/>
                <w:szCs w:val="20"/>
              </w:rPr>
            </w:pPr>
          </w:p>
          <w:p w14:paraId="1A2005EE" w14:textId="77777777" w:rsidR="00B95A7B" w:rsidRPr="00304A3B" w:rsidRDefault="00B95A7B" w:rsidP="00A02A2A">
            <w:pPr>
              <w:pStyle w:val="TableParagraph"/>
              <w:ind w:left="107"/>
              <w:rPr>
                <w:rFonts w:ascii="Times New Roman" w:hAnsi="Times New Roman" w:cs="Times New Roman"/>
                <w:b/>
                <w:sz w:val="20"/>
                <w:szCs w:val="20"/>
              </w:rPr>
            </w:pPr>
            <w:r w:rsidRPr="00304A3B">
              <w:rPr>
                <w:rFonts w:ascii="Times New Roman" w:hAnsi="Times New Roman" w:cs="Times New Roman"/>
                <w:b/>
                <w:sz w:val="20"/>
                <w:szCs w:val="20"/>
              </w:rPr>
              <w:t>НАЧИН</w:t>
            </w:r>
            <w:r w:rsidRPr="00304A3B">
              <w:rPr>
                <w:rFonts w:ascii="Times New Roman" w:hAnsi="Times New Roman" w:cs="Times New Roman"/>
                <w:b/>
                <w:spacing w:val="-4"/>
                <w:sz w:val="20"/>
                <w:szCs w:val="20"/>
              </w:rPr>
              <w:t xml:space="preserve"> </w:t>
            </w:r>
            <w:r w:rsidRPr="00304A3B">
              <w:rPr>
                <w:rFonts w:ascii="Times New Roman" w:hAnsi="Times New Roman" w:cs="Times New Roman"/>
                <w:b/>
                <w:sz w:val="20"/>
                <w:szCs w:val="20"/>
              </w:rPr>
              <w:t>РЕАЛИЗАЦИЈЕ</w:t>
            </w:r>
          </w:p>
        </w:tc>
        <w:tc>
          <w:tcPr>
            <w:tcW w:w="3167" w:type="dxa"/>
            <w:shd w:val="clear" w:color="auto" w:fill="F7C9AC"/>
          </w:tcPr>
          <w:p w14:paraId="5990298A" w14:textId="77777777" w:rsidR="00B95A7B" w:rsidRPr="00304A3B" w:rsidRDefault="00B95A7B" w:rsidP="00A02A2A">
            <w:pPr>
              <w:pStyle w:val="TableParagraph"/>
              <w:spacing w:before="7"/>
              <w:rPr>
                <w:rFonts w:ascii="Times New Roman" w:hAnsi="Times New Roman" w:cs="Times New Roman"/>
                <w:sz w:val="20"/>
                <w:szCs w:val="20"/>
              </w:rPr>
            </w:pPr>
          </w:p>
          <w:p w14:paraId="0A96882D" w14:textId="77777777" w:rsidR="00B95A7B" w:rsidRPr="00304A3B" w:rsidRDefault="00B95A7B" w:rsidP="00A02A2A">
            <w:pPr>
              <w:pStyle w:val="TableParagraph"/>
              <w:ind w:left="107"/>
              <w:rPr>
                <w:rFonts w:ascii="Times New Roman" w:hAnsi="Times New Roman" w:cs="Times New Roman"/>
                <w:b/>
                <w:sz w:val="20"/>
                <w:szCs w:val="20"/>
              </w:rPr>
            </w:pPr>
            <w:r w:rsidRPr="00304A3B">
              <w:rPr>
                <w:rFonts w:ascii="Times New Roman" w:hAnsi="Times New Roman" w:cs="Times New Roman"/>
                <w:b/>
                <w:sz w:val="20"/>
                <w:szCs w:val="20"/>
              </w:rPr>
              <w:t>НОСИОЦИ</w:t>
            </w:r>
            <w:r w:rsidRPr="00304A3B">
              <w:rPr>
                <w:rFonts w:ascii="Times New Roman" w:hAnsi="Times New Roman" w:cs="Times New Roman"/>
                <w:b/>
                <w:spacing w:val="-6"/>
                <w:sz w:val="20"/>
                <w:szCs w:val="20"/>
              </w:rPr>
              <w:t xml:space="preserve"> </w:t>
            </w:r>
            <w:r w:rsidRPr="00304A3B">
              <w:rPr>
                <w:rFonts w:ascii="Times New Roman" w:hAnsi="Times New Roman" w:cs="Times New Roman"/>
                <w:b/>
                <w:sz w:val="20"/>
                <w:szCs w:val="20"/>
              </w:rPr>
              <w:t>РЕАЛИЗАЦИЈЕ</w:t>
            </w:r>
          </w:p>
        </w:tc>
      </w:tr>
      <w:tr w:rsidR="00B95A7B" w:rsidRPr="00304A3B" w14:paraId="70A227EA" w14:textId="77777777" w:rsidTr="000A710A">
        <w:trPr>
          <w:trHeight w:val="843"/>
        </w:trPr>
        <w:tc>
          <w:tcPr>
            <w:tcW w:w="3374" w:type="dxa"/>
            <w:tcBorders>
              <w:bottom w:val="single" w:sz="6" w:space="0" w:color="000000"/>
              <w:right w:val="single" w:sz="4" w:space="0" w:color="000000"/>
            </w:tcBorders>
          </w:tcPr>
          <w:p w14:paraId="3D0317B0" w14:textId="77777777" w:rsidR="00B95A7B" w:rsidRPr="00304A3B" w:rsidRDefault="00B95A7B" w:rsidP="00A02A2A">
            <w:pPr>
              <w:pStyle w:val="TableParagraph"/>
              <w:spacing w:before="8"/>
              <w:rPr>
                <w:rFonts w:ascii="Times New Roman" w:hAnsi="Times New Roman" w:cs="Times New Roman"/>
                <w:sz w:val="20"/>
                <w:szCs w:val="20"/>
              </w:rPr>
            </w:pPr>
          </w:p>
          <w:p w14:paraId="3AB09E11" w14:textId="77777777" w:rsidR="00B95A7B" w:rsidRPr="00304A3B" w:rsidRDefault="00B95A7B" w:rsidP="00A02A2A">
            <w:pPr>
              <w:pStyle w:val="TableParagraph"/>
              <w:ind w:left="107"/>
              <w:rPr>
                <w:rFonts w:ascii="Times New Roman" w:hAnsi="Times New Roman" w:cs="Times New Roman"/>
                <w:sz w:val="20"/>
                <w:szCs w:val="20"/>
              </w:rPr>
            </w:pPr>
            <w:r w:rsidRPr="00304A3B">
              <w:rPr>
                <w:rFonts w:ascii="Times New Roman" w:hAnsi="Times New Roman" w:cs="Times New Roman"/>
                <w:sz w:val="20"/>
                <w:szCs w:val="20"/>
              </w:rPr>
              <w:t>60</w:t>
            </w:r>
            <w:r w:rsidRPr="00304A3B">
              <w:rPr>
                <w:rFonts w:ascii="Times New Roman" w:hAnsi="Times New Roman" w:cs="Times New Roman"/>
                <w:spacing w:val="-2"/>
                <w:sz w:val="20"/>
                <w:szCs w:val="20"/>
              </w:rPr>
              <w:t xml:space="preserve"> </w:t>
            </w:r>
            <w:r w:rsidRPr="00304A3B">
              <w:rPr>
                <w:rFonts w:ascii="Times New Roman" w:hAnsi="Times New Roman" w:cs="Times New Roman"/>
                <w:sz w:val="20"/>
                <w:szCs w:val="20"/>
              </w:rPr>
              <w:t>година</w:t>
            </w:r>
            <w:r w:rsidRPr="00304A3B">
              <w:rPr>
                <w:rFonts w:ascii="Times New Roman" w:hAnsi="Times New Roman" w:cs="Times New Roman"/>
                <w:spacing w:val="-1"/>
                <w:sz w:val="20"/>
                <w:szCs w:val="20"/>
              </w:rPr>
              <w:t xml:space="preserve"> </w:t>
            </w:r>
            <w:r w:rsidRPr="00304A3B">
              <w:rPr>
                <w:rFonts w:ascii="Times New Roman" w:hAnsi="Times New Roman" w:cs="Times New Roman"/>
                <w:sz w:val="20"/>
                <w:szCs w:val="20"/>
              </w:rPr>
              <w:t>од</w:t>
            </w:r>
            <w:r w:rsidRPr="00304A3B">
              <w:rPr>
                <w:rFonts w:ascii="Times New Roman" w:hAnsi="Times New Roman" w:cs="Times New Roman"/>
                <w:spacing w:val="-3"/>
                <w:sz w:val="20"/>
                <w:szCs w:val="20"/>
              </w:rPr>
              <w:t xml:space="preserve"> </w:t>
            </w:r>
            <w:r w:rsidRPr="00304A3B">
              <w:rPr>
                <w:rFonts w:ascii="Times New Roman" w:hAnsi="Times New Roman" w:cs="Times New Roman"/>
                <w:sz w:val="20"/>
                <w:szCs w:val="20"/>
              </w:rPr>
              <w:t>доделе</w:t>
            </w:r>
            <w:r w:rsidRPr="00304A3B">
              <w:rPr>
                <w:rFonts w:ascii="Times New Roman" w:hAnsi="Times New Roman" w:cs="Times New Roman"/>
                <w:spacing w:val="-1"/>
                <w:sz w:val="20"/>
                <w:szCs w:val="20"/>
              </w:rPr>
              <w:t xml:space="preserve"> </w:t>
            </w:r>
            <w:r w:rsidRPr="00304A3B">
              <w:rPr>
                <w:rFonts w:ascii="Times New Roman" w:hAnsi="Times New Roman" w:cs="Times New Roman"/>
                <w:sz w:val="20"/>
                <w:szCs w:val="20"/>
              </w:rPr>
              <w:t>Нобелове</w:t>
            </w:r>
            <w:r w:rsidRPr="00304A3B">
              <w:rPr>
                <w:rFonts w:ascii="Times New Roman" w:hAnsi="Times New Roman" w:cs="Times New Roman"/>
                <w:spacing w:val="-2"/>
                <w:sz w:val="20"/>
                <w:szCs w:val="20"/>
              </w:rPr>
              <w:t xml:space="preserve"> </w:t>
            </w:r>
            <w:r w:rsidRPr="00304A3B">
              <w:rPr>
                <w:rFonts w:ascii="Times New Roman" w:hAnsi="Times New Roman" w:cs="Times New Roman"/>
                <w:sz w:val="20"/>
                <w:szCs w:val="20"/>
              </w:rPr>
              <w:t>награде</w:t>
            </w:r>
          </w:p>
        </w:tc>
        <w:tc>
          <w:tcPr>
            <w:tcW w:w="3240" w:type="dxa"/>
            <w:tcBorders>
              <w:left w:val="single" w:sz="4" w:space="0" w:color="000000"/>
              <w:bottom w:val="single" w:sz="6" w:space="0" w:color="000000"/>
              <w:right w:val="single" w:sz="4" w:space="0" w:color="000000"/>
            </w:tcBorders>
          </w:tcPr>
          <w:p w14:paraId="24ACD7EE" w14:textId="77777777" w:rsidR="00B95A7B" w:rsidRPr="00304A3B" w:rsidRDefault="00B95A7B" w:rsidP="00A02A2A">
            <w:pPr>
              <w:pStyle w:val="TableParagraph"/>
              <w:spacing w:before="156"/>
              <w:ind w:left="117" w:right="74"/>
              <w:rPr>
                <w:rFonts w:ascii="Times New Roman" w:hAnsi="Times New Roman" w:cs="Times New Roman"/>
                <w:sz w:val="20"/>
                <w:szCs w:val="20"/>
              </w:rPr>
            </w:pPr>
            <w:r w:rsidRPr="00304A3B">
              <w:rPr>
                <w:rFonts w:ascii="Times New Roman" w:hAnsi="Times New Roman" w:cs="Times New Roman"/>
                <w:sz w:val="20"/>
                <w:szCs w:val="20"/>
              </w:rPr>
              <w:t>Организовање трибина и</w:t>
            </w:r>
            <w:r w:rsidRPr="00304A3B">
              <w:rPr>
                <w:rFonts w:ascii="Times New Roman" w:hAnsi="Times New Roman" w:cs="Times New Roman"/>
                <w:spacing w:val="-52"/>
                <w:sz w:val="20"/>
                <w:szCs w:val="20"/>
              </w:rPr>
              <w:t xml:space="preserve"> </w:t>
            </w:r>
            <w:r w:rsidRPr="00304A3B">
              <w:rPr>
                <w:rFonts w:ascii="Times New Roman" w:hAnsi="Times New Roman" w:cs="Times New Roman"/>
                <w:sz w:val="20"/>
                <w:szCs w:val="20"/>
              </w:rPr>
              <w:t>изложби, учешће на</w:t>
            </w:r>
            <w:r w:rsidRPr="00304A3B">
              <w:rPr>
                <w:rFonts w:ascii="Times New Roman" w:hAnsi="Times New Roman" w:cs="Times New Roman"/>
                <w:spacing w:val="1"/>
                <w:sz w:val="20"/>
                <w:szCs w:val="20"/>
              </w:rPr>
              <w:t xml:space="preserve"> </w:t>
            </w:r>
            <w:r w:rsidRPr="00304A3B">
              <w:rPr>
                <w:rFonts w:ascii="Times New Roman" w:hAnsi="Times New Roman" w:cs="Times New Roman"/>
                <w:sz w:val="20"/>
                <w:szCs w:val="20"/>
              </w:rPr>
              <w:t>манифестацијама</w:t>
            </w:r>
          </w:p>
        </w:tc>
        <w:tc>
          <w:tcPr>
            <w:tcW w:w="3167" w:type="dxa"/>
            <w:tcBorders>
              <w:left w:val="single" w:sz="4" w:space="0" w:color="000000"/>
              <w:bottom w:val="single" w:sz="6" w:space="0" w:color="000000"/>
            </w:tcBorders>
          </w:tcPr>
          <w:p w14:paraId="15E49291" w14:textId="77777777" w:rsidR="00B95A7B" w:rsidRPr="00304A3B" w:rsidRDefault="00B95A7B" w:rsidP="00A02A2A">
            <w:pPr>
              <w:pStyle w:val="TableParagraph"/>
              <w:spacing w:before="7"/>
              <w:rPr>
                <w:rFonts w:ascii="Times New Roman" w:hAnsi="Times New Roman" w:cs="Times New Roman"/>
                <w:sz w:val="20"/>
                <w:szCs w:val="20"/>
              </w:rPr>
            </w:pPr>
          </w:p>
          <w:p w14:paraId="7CD774A0" w14:textId="77777777" w:rsidR="00B95A7B" w:rsidRPr="00304A3B" w:rsidRDefault="00B95A7B" w:rsidP="00A02A2A">
            <w:pPr>
              <w:pStyle w:val="TableParagraph"/>
              <w:ind w:left="117" w:right="442"/>
              <w:rPr>
                <w:rFonts w:ascii="Times New Roman" w:hAnsi="Times New Roman" w:cs="Times New Roman"/>
                <w:sz w:val="20"/>
                <w:szCs w:val="20"/>
              </w:rPr>
            </w:pPr>
            <w:r w:rsidRPr="00304A3B">
              <w:rPr>
                <w:rFonts w:ascii="Times New Roman" w:hAnsi="Times New Roman" w:cs="Times New Roman"/>
                <w:sz w:val="20"/>
                <w:szCs w:val="20"/>
              </w:rPr>
              <w:t>Руководиоци и чланови секција,</w:t>
            </w:r>
            <w:r w:rsidRPr="00304A3B">
              <w:rPr>
                <w:rFonts w:ascii="Times New Roman" w:hAnsi="Times New Roman" w:cs="Times New Roman"/>
                <w:spacing w:val="-52"/>
                <w:sz w:val="20"/>
                <w:szCs w:val="20"/>
              </w:rPr>
              <w:t xml:space="preserve"> </w:t>
            </w:r>
            <w:r w:rsidRPr="00304A3B">
              <w:rPr>
                <w:rFonts w:ascii="Times New Roman" w:hAnsi="Times New Roman" w:cs="Times New Roman"/>
                <w:sz w:val="20"/>
                <w:szCs w:val="20"/>
              </w:rPr>
              <w:t>чланови</w:t>
            </w:r>
            <w:r w:rsidRPr="00304A3B">
              <w:rPr>
                <w:rFonts w:ascii="Times New Roman" w:hAnsi="Times New Roman" w:cs="Times New Roman"/>
                <w:spacing w:val="-1"/>
                <w:sz w:val="20"/>
                <w:szCs w:val="20"/>
              </w:rPr>
              <w:t xml:space="preserve"> </w:t>
            </w:r>
            <w:r w:rsidRPr="00304A3B">
              <w:rPr>
                <w:rFonts w:ascii="Times New Roman" w:hAnsi="Times New Roman" w:cs="Times New Roman"/>
                <w:sz w:val="20"/>
                <w:szCs w:val="20"/>
              </w:rPr>
              <w:t>тима, стручна</w:t>
            </w:r>
            <w:r w:rsidRPr="00304A3B">
              <w:rPr>
                <w:rFonts w:ascii="Times New Roman" w:hAnsi="Times New Roman" w:cs="Times New Roman"/>
                <w:spacing w:val="-1"/>
                <w:sz w:val="20"/>
                <w:szCs w:val="20"/>
              </w:rPr>
              <w:t xml:space="preserve"> </w:t>
            </w:r>
            <w:r w:rsidRPr="00304A3B">
              <w:rPr>
                <w:rFonts w:ascii="Times New Roman" w:hAnsi="Times New Roman" w:cs="Times New Roman"/>
                <w:sz w:val="20"/>
                <w:szCs w:val="20"/>
              </w:rPr>
              <w:t>већа</w:t>
            </w:r>
          </w:p>
        </w:tc>
      </w:tr>
    </w:tbl>
    <w:p w14:paraId="5D6632C7" w14:textId="77777777" w:rsidR="00B95A7B" w:rsidRPr="00304A3B" w:rsidRDefault="00B95A7B" w:rsidP="000A710A">
      <w:pPr>
        <w:widowControl w:val="0"/>
        <w:tabs>
          <w:tab w:val="left" w:pos="820"/>
          <w:tab w:val="left" w:pos="821"/>
        </w:tabs>
        <w:autoSpaceDE w:val="0"/>
        <w:autoSpaceDN w:val="0"/>
        <w:spacing w:before="101" w:line="254" w:lineRule="auto"/>
        <w:ind w:right="-41"/>
        <w:jc w:val="both"/>
      </w:pPr>
      <w:r w:rsidRPr="00F77662">
        <w:rPr>
          <w:sz w:val="22"/>
        </w:rPr>
        <w:t>10. децембра 1961., пре тачно 60 година, писцу Иви Андрићу је</w:t>
      </w:r>
      <w:r w:rsidRPr="00F77662">
        <w:rPr>
          <w:spacing w:val="1"/>
          <w:sz w:val="22"/>
        </w:rPr>
        <w:t xml:space="preserve"> </w:t>
      </w:r>
      <w:r w:rsidRPr="00F77662">
        <w:rPr>
          <w:sz w:val="22"/>
        </w:rPr>
        <w:t>у Стокхолму уручена Нобелова</w:t>
      </w:r>
      <w:r w:rsidRPr="00F77662">
        <w:rPr>
          <w:spacing w:val="-52"/>
          <w:sz w:val="22"/>
        </w:rPr>
        <w:t xml:space="preserve"> </w:t>
      </w:r>
      <w:r w:rsidRPr="00F77662">
        <w:rPr>
          <w:sz w:val="22"/>
        </w:rPr>
        <w:t>награда</w:t>
      </w:r>
      <w:r w:rsidRPr="00F77662">
        <w:rPr>
          <w:spacing w:val="-1"/>
          <w:sz w:val="22"/>
        </w:rPr>
        <w:t xml:space="preserve"> </w:t>
      </w:r>
      <w:r w:rsidRPr="00F77662">
        <w:rPr>
          <w:sz w:val="22"/>
        </w:rPr>
        <w:t>за</w:t>
      </w:r>
      <w:r w:rsidRPr="00F77662">
        <w:rPr>
          <w:spacing w:val="-3"/>
          <w:sz w:val="22"/>
        </w:rPr>
        <w:t xml:space="preserve"> </w:t>
      </w:r>
      <w:r w:rsidRPr="00F77662">
        <w:rPr>
          <w:sz w:val="22"/>
        </w:rPr>
        <w:t>књижевност.</w:t>
      </w:r>
    </w:p>
    <w:p w14:paraId="34B6D6F5" w14:textId="77777777" w:rsidR="00B95A7B" w:rsidRPr="00304A3B" w:rsidRDefault="00B95A7B" w:rsidP="000A710A">
      <w:pPr>
        <w:pStyle w:val="BodyText"/>
        <w:spacing w:before="7" w:line="259" w:lineRule="auto"/>
        <w:ind w:right="-41"/>
        <w:jc w:val="both"/>
        <w:rPr>
          <w:rFonts w:ascii="Times New Roman" w:hAnsi="Times New Roman"/>
        </w:rPr>
      </w:pPr>
      <w:r w:rsidRPr="00304A3B">
        <w:rPr>
          <w:rFonts w:ascii="Times New Roman" w:hAnsi="Times New Roman"/>
        </w:rPr>
        <w:t>До данас, остао је једини наш писац који је добио то признање. Нобелов комитет наградио је „епску</w:t>
      </w:r>
      <w:r w:rsidRPr="00304A3B">
        <w:rPr>
          <w:rFonts w:ascii="Times New Roman" w:hAnsi="Times New Roman"/>
          <w:spacing w:val="-52"/>
        </w:rPr>
        <w:t xml:space="preserve"> </w:t>
      </w:r>
      <w:r w:rsidRPr="00304A3B">
        <w:rPr>
          <w:rFonts w:ascii="Times New Roman" w:hAnsi="Times New Roman"/>
        </w:rPr>
        <w:t>снагу приповедања којом је обликовао теме и приказао судбине људи током историје своје земље“.</w:t>
      </w:r>
      <w:r w:rsidRPr="00304A3B">
        <w:rPr>
          <w:rFonts w:ascii="Times New Roman" w:hAnsi="Times New Roman"/>
          <w:spacing w:val="1"/>
        </w:rPr>
        <w:t xml:space="preserve"> </w:t>
      </w:r>
      <w:r w:rsidRPr="00304A3B">
        <w:rPr>
          <w:rFonts w:ascii="Times New Roman" w:hAnsi="Times New Roman"/>
        </w:rPr>
        <w:t>Први час у свим одељењима почео је читањем текста, одломка Андрићевог говора. Текст је</w:t>
      </w:r>
      <w:r w:rsidRPr="00304A3B">
        <w:rPr>
          <w:rFonts w:ascii="Times New Roman" w:hAnsi="Times New Roman"/>
          <w:spacing w:val="1"/>
        </w:rPr>
        <w:t xml:space="preserve"> </w:t>
      </w:r>
      <w:r w:rsidRPr="00304A3B">
        <w:rPr>
          <w:rFonts w:ascii="Times New Roman" w:hAnsi="Times New Roman"/>
        </w:rPr>
        <w:t>припремила наставница српског језика Снежана Лазић, која је поводом јубилеја, са ученицима</w:t>
      </w:r>
      <w:r w:rsidRPr="00304A3B">
        <w:rPr>
          <w:rFonts w:ascii="Times New Roman" w:hAnsi="Times New Roman"/>
          <w:spacing w:val="1"/>
        </w:rPr>
        <w:t xml:space="preserve"> </w:t>
      </w:r>
      <w:r w:rsidRPr="00304A3B">
        <w:rPr>
          <w:rFonts w:ascii="Times New Roman" w:hAnsi="Times New Roman"/>
        </w:rPr>
        <w:t>одељења</w:t>
      </w:r>
      <w:r w:rsidRPr="00304A3B">
        <w:rPr>
          <w:rFonts w:ascii="Times New Roman" w:hAnsi="Times New Roman"/>
          <w:spacing w:val="-1"/>
        </w:rPr>
        <w:t xml:space="preserve"> </w:t>
      </w:r>
      <w:r w:rsidRPr="00304A3B">
        <w:rPr>
          <w:rFonts w:ascii="Times New Roman" w:hAnsi="Times New Roman"/>
        </w:rPr>
        <w:t>Ат3</w:t>
      </w:r>
      <w:r w:rsidRPr="00304A3B">
        <w:rPr>
          <w:rFonts w:ascii="Times New Roman" w:hAnsi="Times New Roman"/>
          <w:spacing w:val="-1"/>
        </w:rPr>
        <w:t xml:space="preserve"> </w:t>
      </w:r>
      <w:r w:rsidRPr="00304A3B">
        <w:rPr>
          <w:rFonts w:ascii="Times New Roman" w:hAnsi="Times New Roman"/>
        </w:rPr>
        <w:t>и</w:t>
      </w:r>
      <w:r w:rsidRPr="00304A3B">
        <w:rPr>
          <w:rFonts w:ascii="Times New Roman" w:hAnsi="Times New Roman"/>
          <w:spacing w:val="-1"/>
        </w:rPr>
        <w:t xml:space="preserve"> </w:t>
      </w:r>
      <w:r w:rsidRPr="00304A3B">
        <w:rPr>
          <w:rFonts w:ascii="Times New Roman" w:hAnsi="Times New Roman"/>
        </w:rPr>
        <w:t>Ат12 израдила</w:t>
      </w:r>
      <w:r w:rsidRPr="00304A3B">
        <w:rPr>
          <w:rFonts w:ascii="Times New Roman" w:hAnsi="Times New Roman"/>
          <w:spacing w:val="-1"/>
        </w:rPr>
        <w:t xml:space="preserve"> </w:t>
      </w:r>
      <w:r w:rsidRPr="00304A3B">
        <w:rPr>
          <w:rFonts w:ascii="Times New Roman" w:hAnsi="Times New Roman"/>
        </w:rPr>
        <w:t>пано</w:t>
      </w:r>
      <w:r w:rsidRPr="00304A3B">
        <w:rPr>
          <w:rFonts w:ascii="Times New Roman" w:hAnsi="Times New Roman"/>
          <w:spacing w:val="-1"/>
        </w:rPr>
        <w:t xml:space="preserve"> </w:t>
      </w:r>
      <w:r w:rsidRPr="00304A3B">
        <w:rPr>
          <w:rFonts w:ascii="Times New Roman" w:hAnsi="Times New Roman"/>
        </w:rPr>
        <w:t>посвећен нађем</w:t>
      </w:r>
      <w:r w:rsidRPr="00304A3B">
        <w:rPr>
          <w:rFonts w:ascii="Times New Roman" w:hAnsi="Times New Roman"/>
          <w:spacing w:val="-4"/>
        </w:rPr>
        <w:t xml:space="preserve"> </w:t>
      </w:r>
      <w:r w:rsidRPr="00304A3B">
        <w:rPr>
          <w:rFonts w:ascii="Times New Roman" w:hAnsi="Times New Roman"/>
        </w:rPr>
        <w:t>великом</w:t>
      </w:r>
      <w:r w:rsidRPr="00304A3B">
        <w:rPr>
          <w:rFonts w:ascii="Times New Roman" w:hAnsi="Times New Roman"/>
          <w:spacing w:val="-1"/>
        </w:rPr>
        <w:t xml:space="preserve"> </w:t>
      </w:r>
      <w:r w:rsidRPr="00304A3B">
        <w:rPr>
          <w:rFonts w:ascii="Times New Roman" w:hAnsi="Times New Roman"/>
        </w:rPr>
        <w:t>писцу.</w:t>
      </w:r>
      <w:r w:rsidRPr="00304A3B">
        <w:rPr>
          <w:rFonts w:ascii="Times New Roman" w:hAnsi="Times New Roman"/>
          <w:spacing w:val="1"/>
        </w:rPr>
        <w:t xml:space="preserve"> </w:t>
      </w:r>
      <w:r w:rsidRPr="00304A3B">
        <w:rPr>
          <w:rFonts w:ascii="Times New Roman" w:hAnsi="Times New Roman"/>
        </w:rPr>
        <w:t>Пано</w:t>
      </w:r>
      <w:r w:rsidRPr="00304A3B">
        <w:rPr>
          <w:rFonts w:ascii="Times New Roman" w:hAnsi="Times New Roman"/>
          <w:spacing w:val="-4"/>
        </w:rPr>
        <w:t xml:space="preserve"> </w:t>
      </w:r>
      <w:r w:rsidRPr="00304A3B">
        <w:rPr>
          <w:rFonts w:ascii="Times New Roman" w:hAnsi="Times New Roman"/>
        </w:rPr>
        <w:t>је</w:t>
      </w:r>
      <w:r w:rsidRPr="00304A3B">
        <w:rPr>
          <w:rFonts w:ascii="Times New Roman" w:hAnsi="Times New Roman"/>
          <w:spacing w:val="-1"/>
        </w:rPr>
        <w:t xml:space="preserve"> </w:t>
      </w:r>
      <w:r w:rsidRPr="00304A3B">
        <w:rPr>
          <w:rFonts w:ascii="Times New Roman" w:hAnsi="Times New Roman"/>
        </w:rPr>
        <w:t>окачен у</w:t>
      </w:r>
      <w:r w:rsidRPr="00304A3B">
        <w:rPr>
          <w:rFonts w:ascii="Times New Roman" w:hAnsi="Times New Roman"/>
          <w:spacing w:val="-4"/>
        </w:rPr>
        <w:t xml:space="preserve"> </w:t>
      </w:r>
      <w:r w:rsidRPr="00304A3B">
        <w:rPr>
          <w:rFonts w:ascii="Times New Roman" w:hAnsi="Times New Roman"/>
        </w:rPr>
        <w:t>холу</w:t>
      </w:r>
      <w:r w:rsidRPr="00304A3B">
        <w:rPr>
          <w:rFonts w:ascii="Times New Roman" w:hAnsi="Times New Roman"/>
          <w:spacing w:val="-3"/>
        </w:rPr>
        <w:t xml:space="preserve"> </w:t>
      </w:r>
      <w:r w:rsidRPr="00304A3B">
        <w:rPr>
          <w:rFonts w:ascii="Times New Roman" w:hAnsi="Times New Roman"/>
        </w:rPr>
        <w:t>школе.</w:t>
      </w:r>
    </w:p>
    <w:p w14:paraId="65614699" w14:textId="77777777" w:rsidR="00B95A7B" w:rsidRPr="00304A3B" w:rsidRDefault="00B95A7B" w:rsidP="000A710A">
      <w:pPr>
        <w:spacing w:before="162"/>
        <w:ind w:left="820" w:right="-41"/>
        <w:jc w:val="both"/>
        <w:rPr>
          <w:b/>
        </w:rPr>
      </w:pPr>
      <w:r w:rsidRPr="00304A3B">
        <w:rPr>
          <w:b/>
          <w:sz w:val="22"/>
        </w:rPr>
        <w:t>Промоција</w:t>
      </w:r>
      <w:r w:rsidRPr="00304A3B">
        <w:rPr>
          <w:b/>
          <w:spacing w:val="-3"/>
          <w:sz w:val="22"/>
        </w:rPr>
        <w:t xml:space="preserve"> </w:t>
      </w:r>
      <w:r w:rsidRPr="00304A3B">
        <w:rPr>
          <w:b/>
          <w:sz w:val="22"/>
        </w:rPr>
        <w:t>реализована</w:t>
      </w:r>
      <w:r w:rsidRPr="00304A3B">
        <w:rPr>
          <w:b/>
          <w:spacing w:val="-5"/>
          <w:sz w:val="22"/>
        </w:rPr>
        <w:t xml:space="preserve"> </w:t>
      </w:r>
      <w:r w:rsidRPr="00304A3B">
        <w:rPr>
          <w:b/>
          <w:sz w:val="22"/>
        </w:rPr>
        <w:t>путем:</w:t>
      </w:r>
      <w:r w:rsidRPr="00304A3B">
        <w:rPr>
          <w:b/>
          <w:spacing w:val="-3"/>
          <w:sz w:val="22"/>
        </w:rPr>
        <w:t xml:space="preserve"> </w:t>
      </w:r>
      <w:r w:rsidRPr="00304A3B">
        <w:rPr>
          <w:b/>
          <w:sz w:val="22"/>
        </w:rPr>
        <w:t>сајта</w:t>
      </w:r>
      <w:r w:rsidRPr="00304A3B">
        <w:rPr>
          <w:b/>
          <w:spacing w:val="-2"/>
          <w:sz w:val="22"/>
        </w:rPr>
        <w:t xml:space="preserve"> </w:t>
      </w:r>
      <w:r w:rsidRPr="00304A3B">
        <w:rPr>
          <w:b/>
          <w:sz w:val="22"/>
        </w:rPr>
        <w:t>школе,</w:t>
      </w:r>
      <w:r w:rsidRPr="00304A3B">
        <w:rPr>
          <w:b/>
          <w:spacing w:val="-2"/>
          <w:sz w:val="22"/>
        </w:rPr>
        <w:t xml:space="preserve"> </w:t>
      </w:r>
      <w:r w:rsidRPr="00304A3B">
        <w:rPr>
          <w:b/>
          <w:sz w:val="22"/>
        </w:rPr>
        <w:t>facebook</w:t>
      </w:r>
      <w:r w:rsidRPr="00304A3B">
        <w:rPr>
          <w:b/>
          <w:spacing w:val="-3"/>
          <w:sz w:val="22"/>
        </w:rPr>
        <w:t xml:space="preserve"> </w:t>
      </w:r>
      <w:r w:rsidRPr="00304A3B">
        <w:rPr>
          <w:b/>
          <w:sz w:val="22"/>
        </w:rPr>
        <w:t>странице</w:t>
      </w:r>
      <w:r w:rsidRPr="00304A3B">
        <w:rPr>
          <w:b/>
          <w:spacing w:val="-2"/>
          <w:sz w:val="22"/>
        </w:rPr>
        <w:t xml:space="preserve"> </w:t>
      </w:r>
      <w:r w:rsidRPr="00304A3B">
        <w:rPr>
          <w:b/>
          <w:sz w:val="22"/>
        </w:rPr>
        <w:t>и</w:t>
      </w:r>
      <w:r w:rsidRPr="00304A3B">
        <w:rPr>
          <w:b/>
          <w:spacing w:val="-3"/>
          <w:sz w:val="22"/>
        </w:rPr>
        <w:t xml:space="preserve"> </w:t>
      </w:r>
      <w:r w:rsidRPr="00304A3B">
        <w:rPr>
          <w:b/>
          <w:sz w:val="22"/>
        </w:rPr>
        <w:t>инстаграм</w:t>
      </w:r>
      <w:r w:rsidRPr="00304A3B">
        <w:rPr>
          <w:b/>
          <w:spacing w:val="-2"/>
          <w:sz w:val="22"/>
        </w:rPr>
        <w:t xml:space="preserve"> </w:t>
      </w:r>
      <w:r w:rsidRPr="00304A3B">
        <w:rPr>
          <w:b/>
          <w:sz w:val="22"/>
        </w:rPr>
        <w:t>странице</w:t>
      </w:r>
    </w:p>
    <w:p w14:paraId="718AD5C6" w14:textId="77777777" w:rsidR="009865FA" w:rsidRPr="00304A3B" w:rsidRDefault="00AA29DD" w:rsidP="009865FA">
      <w:pPr>
        <w:rPr>
          <w:sz w:val="24"/>
          <w:szCs w:val="24"/>
        </w:rPr>
      </w:pPr>
      <w:bookmarkStart w:id="80" w:name="_bookmark7"/>
      <w:bookmarkEnd w:id="80"/>
      <w:r w:rsidRPr="00304A3B">
        <w:rPr>
          <w:sz w:val="24"/>
          <w:szCs w:val="24"/>
        </w:rPr>
        <w:tab/>
      </w:r>
    </w:p>
    <w:p w14:paraId="013D9303" w14:textId="48A15D73" w:rsidR="00B95A7B" w:rsidRPr="000A710A" w:rsidRDefault="00B95A7B" w:rsidP="009865FA">
      <w:pPr>
        <w:ind w:firstLine="720"/>
        <w:rPr>
          <w:b/>
          <w:sz w:val="24"/>
          <w:szCs w:val="24"/>
        </w:rPr>
      </w:pPr>
      <w:r w:rsidRPr="000A710A">
        <w:rPr>
          <w:b/>
          <w:sz w:val="24"/>
          <w:szCs w:val="24"/>
        </w:rPr>
        <w:t>Јануар</w:t>
      </w:r>
    </w:p>
    <w:tbl>
      <w:tblPr>
        <w:tblW w:w="9781"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347"/>
        <w:gridCol w:w="3240"/>
        <w:gridCol w:w="3194"/>
      </w:tblGrid>
      <w:tr w:rsidR="00B95A7B" w:rsidRPr="00304A3B" w14:paraId="512810EC" w14:textId="77777777" w:rsidTr="000A710A">
        <w:trPr>
          <w:trHeight w:val="709"/>
        </w:trPr>
        <w:tc>
          <w:tcPr>
            <w:tcW w:w="3347" w:type="dxa"/>
            <w:shd w:val="clear" w:color="auto" w:fill="F7C9AC"/>
          </w:tcPr>
          <w:p w14:paraId="323D7E22" w14:textId="77777777" w:rsidR="00B95A7B" w:rsidRPr="00304A3B" w:rsidRDefault="00B95A7B" w:rsidP="00A02A2A">
            <w:pPr>
              <w:pStyle w:val="TableParagraph"/>
              <w:spacing w:before="7"/>
              <w:rPr>
                <w:rFonts w:ascii="Times New Roman" w:hAnsi="Times New Roman" w:cs="Times New Roman"/>
                <w:b/>
                <w:sz w:val="20"/>
                <w:szCs w:val="20"/>
              </w:rPr>
            </w:pPr>
          </w:p>
          <w:p w14:paraId="7C1C9FFD" w14:textId="77777777" w:rsidR="00B95A7B" w:rsidRPr="00304A3B" w:rsidRDefault="00B95A7B" w:rsidP="00A02A2A">
            <w:pPr>
              <w:pStyle w:val="TableParagraph"/>
              <w:ind w:left="107"/>
              <w:rPr>
                <w:rFonts w:ascii="Times New Roman" w:hAnsi="Times New Roman" w:cs="Times New Roman"/>
                <w:b/>
                <w:sz w:val="20"/>
                <w:szCs w:val="20"/>
              </w:rPr>
            </w:pPr>
            <w:r w:rsidRPr="00304A3B">
              <w:rPr>
                <w:rFonts w:ascii="Times New Roman" w:hAnsi="Times New Roman" w:cs="Times New Roman"/>
                <w:b/>
                <w:sz w:val="20"/>
                <w:szCs w:val="20"/>
              </w:rPr>
              <w:t>АКТИВНОСТИ/ТЕМЕ,</w:t>
            </w:r>
            <w:r w:rsidRPr="00304A3B">
              <w:rPr>
                <w:rFonts w:ascii="Times New Roman" w:hAnsi="Times New Roman" w:cs="Times New Roman"/>
                <w:b/>
                <w:spacing w:val="-9"/>
                <w:sz w:val="20"/>
                <w:szCs w:val="20"/>
              </w:rPr>
              <w:t xml:space="preserve"> </w:t>
            </w:r>
            <w:r w:rsidRPr="00304A3B">
              <w:rPr>
                <w:rFonts w:ascii="Times New Roman" w:hAnsi="Times New Roman" w:cs="Times New Roman"/>
                <w:b/>
                <w:sz w:val="20"/>
                <w:szCs w:val="20"/>
              </w:rPr>
              <w:t>САДРЖАЈИ</w:t>
            </w:r>
          </w:p>
        </w:tc>
        <w:tc>
          <w:tcPr>
            <w:tcW w:w="3240" w:type="dxa"/>
            <w:shd w:val="clear" w:color="auto" w:fill="F7C9AC"/>
          </w:tcPr>
          <w:p w14:paraId="713296BE" w14:textId="77777777" w:rsidR="00B95A7B" w:rsidRPr="00304A3B" w:rsidRDefault="00B95A7B" w:rsidP="00A02A2A">
            <w:pPr>
              <w:pStyle w:val="TableParagraph"/>
              <w:spacing w:before="7"/>
              <w:rPr>
                <w:rFonts w:ascii="Times New Roman" w:hAnsi="Times New Roman" w:cs="Times New Roman"/>
                <w:b/>
                <w:sz w:val="20"/>
                <w:szCs w:val="20"/>
              </w:rPr>
            </w:pPr>
          </w:p>
          <w:p w14:paraId="3CCDF9EC" w14:textId="77777777" w:rsidR="00B95A7B" w:rsidRPr="00304A3B" w:rsidRDefault="00B95A7B" w:rsidP="00A02A2A">
            <w:pPr>
              <w:pStyle w:val="TableParagraph"/>
              <w:ind w:left="107"/>
              <w:rPr>
                <w:rFonts w:ascii="Times New Roman" w:hAnsi="Times New Roman" w:cs="Times New Roman"/>
                <w:b/>
                <w:sz w:val="20"/>
                <w:szCs w:val="20"/>
              </w:rPr>
            </w:pPr>
            <w:r w:rsidRPr="00304A3B">
              <w:rPr>
                <w:rFonts w:ascii="Times New Roman" w:hAnsi="Times New Roman" w:cs="Times New Roman"/>
                <w:b/>
                <w:sz w:val="20"/>
                <w:szCs w:val="20"/>
              </w:rPr>
              <w:t>НАЧИН</w:t>
            </w:r>
            <w:r w:rsidRPr="00304A3B">
              <w:rPr>
                <w:rFonts w:ascii="Times New Roman" w:hAnsi="Times New Roman" w:cs="Times New Roman"/>
                <w:b/>
                <w:spacing w:val="-4"/>
                <w:sz w:val="20"/>
                <w:szCs w:val="20"/>
              </w:rPr>
              <w:t xml:space="preserve"> </w:t>
            </w:r>
            <w:r w:rsidRPr="00304A3B">
              <w:rPr>
                <w:rFonts w:ascii="Times New Roman" w:hAnsi="Times New Roman" w:cs="Times New Roman"/>
                <w:b/>
                <w:sz w:val="20"/>
                <w:szCs w:val="20"/>
              </w:rPr>
              <w:t>РЕАЛИЗАЦИЈЕ</w:t>
            </w:r>
          </w:p>
        </w:tc>
        <w:tc>
          <w:tcPr>
            <w:tcW w:w="3194" w:type="dxa"/>
            <w:shd w:val="clear" w:color="auto" w:fill="F7C9AC"/>
          </w:tcPr>
          <w:p w14:paraId="44F9B929" w14:textId="77777777" w:rsidR="00B95A7B" w:rsidRPr="00304A3B" w:rsidRDefault="00B95A7B" w:rsidP="00A02A2A">
            <w:pPr>
              <w:pStyle w:val="TableParagraph"/>
              <w:spacing w:before="7"/>
              <w:rPr>
                <w:rFonts w:ascii="Times New Roman" w:hAnsi="Times New Roman" w:cs="Times New Roman"/>
                <w:b/>
                <w:sz w:val="20"/>
                <w:szCs w:val="20"/>
              </w:rPr>
            </w:pPr>
          </w:p>
          <w:p w14:paraId="3B413F59" w14:textId="77777777" w:rsidR="00B95A7B" w:rsidRPr="00304A3B" w:rsidRDefault="00B95A7B" w:rsidP="00A02A2A">
            <w:pPr>
              <w:pStyle w:val="TableParagraph"/>
              <w:ind w:left="107"/>
              <w:rPr>
                <w:rFonts w:ascii="Times New Roman" w:hAnsi="Times New Roman" w:cs="Times New Roman"/>
                <w:b/>
                <w:sz w:val="20"/>
                <w:szCs w:val="20"/>
              </w:rPr>
            </w:pPr>
            <w:r w:rsidRPr="00304A3B">
              <w:rPr>
                <w:rFonts w:ascii="Times New Roman" w:hAnsi="Times New Roman" w:cs="Times New Roman"/>
                <w:b/>
                <w:sz w:val="20"/>
                <w:szCs w:val="20"/>
              </w:rPr>
              <w:t>НОСИОЦИ</w:t>
            </w:r>
            <w:r w:rsidRPr="00304A3B">
              <w:rPr>
                <w:rFonts w:ascii="Times New Roman" w:hAnsi="Times New Roman" w:cs="Times New Roman"/>
                <w:b/>
                <w:spacing w:val="-4"/>
                <w:sz w:val="20"/>
                <w:szCs w:val="20"/>
              </w:rPr>
              <w:t xml:space="preserve"> </w:t>
            </w:r>
            <w:r w:rsidRPr="00304A3B">
              <w:rPr>
                <w:rFonts w:ascii="Times New Roman" w:hAnsi="Times New Roman" w:cs="Times New Roman"/>
                <w:b/>
                <w:sz w:val="20"/>
                <w:szCs w:val="20"/>
              </w:rPr>
              <w:t>РЕАЛИЗАЦИЈЕ</w:t>
            </w:r>
          </w:p>
        </w:tc>
      </w:tr>
      <w:tr w:rsidR="00B95A7B" w:rsidRPr="00304A3B" w14:paraId="6BD50529" w14:textId="77777777" w:rsidTr="000A710A">
        <w:trPr>
          <w:trHeight w:val="951"/>
        </w:trPr>
        <w:tc>
          <w:tcPr>
            <w:tcW w:w="3347" w:type="dxa"/>
            <w:tcBorders>
              <w:bottom w:val="single" w:sz="4" w:space="0" w:color="000000"/>
              <w:right w:val="single" w:sz="4" w:space="0" w:color="000000"/>
            </w:tcBorders>
          </w:tcPr>
          <w:p w14:paraId="091E148A" w14:textId="77777777" w:rsidR="00B95A7B" w:rsidRPr="00304A3B" w:rsidRDefault="00B95A7B" w:rsidP="00A02A2A">
            <w:pPr>
              <w:pStyle w:val="TableParagraph"/>
              <w:rPr>
                <w:rFonts w:ascii="Times New Roman" w:hAnsi="Times New Roman" w:cs="Times New Roman"/>
                <w:b/>
                <w:sz w:val="20"/>
                <w:szCs w:val="20"/>
              </w:rPr>
            </w:pPr>
          </w:p>
          <w:p w14:paraId="6206ADB3" w14:textId="77777777" w:rsidR="00B95A7B" w:rsidRPr="00304A3B" w:rsidRDefault="00B95A7B" w:rsidP="00A02A2A">
            <w:pPr>
              <w:pStyle w:val="TableParagraph"/>
              <w:spacing w:before="3"/>
              <w:rPr>
                <w:rFonts w:ascii="Times New Roman" w:hAnsi="Times New Roman" w:cs="Times New Roman"/>
                <w:b/>
                <w:sz w:val="20"/>
                <w:szCs w:val="20"/>
              </w:rPr>
            </w:pPr>
          </w:p>
          <w:p w14:paraId="35429561" w14:textId="77777777" w:rsidR="00B95A7B" w:rsidRPr="00304A3B" w:rsidRDefault="00B95A7B" w:rsidP="00A02A2A">
            <w:pPr>
              <w:pStyle w:val="TableParagraph"/>
              <w:ind w:left="107"/>
              <w:rPr>
                <w:rFonts w:ascii="Times New Roman" w:hAnsi="Times New Roman" w:cs="Times New Roman"/>
                <w:sz w:val="20"/>
                <w:szCs w:val="20"/>
              </w:rPr>
            </w:pPr>
            <w:r w:rsidRPr="00304A3B">
              <w:rPr>
                <w:rFonts w:ascii="Times New Roman" w:hAnsi="Times New Roman" w:cs="Times New Roman"/>
                <w:sz w:val="20"/>
                <w:szCs w:val="20"/>
              </w:rPr>
              <w:t>Прослава</w:t>
            </w:r>
            <w:r w:rsidRPr="00304A3B">
              <w:rPr>
                <w:rFonts w:ascii="Times New Roman" w:hAnsi="Times New Roman" w:cs="Times New Roman"/>
                <w:spacing w:val="-5"/>
                <w:sz w:val="20"/>
                <w:szCs w:val="20"/>
              </w:rPr>
              <w:t xml:space="preserve"> </w:t>
            </w:r>
            <w:r w:rsidRPr="00304A3B">
              <w:rPr>
                <w:rFonts w:ascii="Times New Roman" w:hAnsi="Times New Roman" w:cs="Times New Roman"/>
                <w:sz w:val="20"/>
                <w:szCs w:val="20"/>
              </w:rPr>
              <w:t>Дана</w:t>
            </w:r>
            <w:r w:rsidRPr="00304A3B">
              <w:rPr>
                <w:rFonts w:ascii="Times New Roman" w:hAnsi="Times New Roman" w:cs="Times New Roman"/>
                <w:spacing w:val="-2"/>
                <w:sz w:val="20"/>
                <w:szCs w:val="20"/>
              </w:rPr>
              <w:t xml:space="preserve"> </w:t>
            </w:r>
            <w:r w:rsidRPr="00304A3B">
              <w:rPr>
                <w:rFonts w:ascii="Times New Roman" w:hAnsi="Times New Roman" w:cs="Times New Roman"/>
                <w:sz w:val="20"/>
                <w:szCs w:val="20"/>
              </w:rPr>
              <w:t>Светог</w:t>
            </w:r>
            <w:r w:rsidRPr="00304A3B">
              <w:rPr>
                <w:rFonts w:ascii="Times New Roman" w:hAnsi="Times New Roman" w:cs="Times New Roman"/>
                <w:spacing w:val="-2"/>
                <w:sz w:val="20"/>
                <w:szCs w:val="20"/>
              </w:rPr>
              <w:t xml:space="preserve"> </w:t>
            </w:r>
            <w:r w:rsidRPr="00304A3B">
              <w:rPr>
                <w:rFonts w:ascii="Times New Roman" w:hAnsi="Times New Roman" w:cs="Times New Roman"/>
                <w:sz w:val="20"/>
                <w:szCs w:val="20"/>
              </w:rPr>
              <w:t>Саве</w:t>
            </w:r>
          </w:p>
        </w:tc>
        <w:tc>
          <w:tcPr>
            <w:tcW w:w="3240" w:type="dxa"/>
            <w:tcBorders>
              <w:left w:val="single" w:sz="4" w:space="0" w:color="000000"/>
              <w:bottom w:val="single" w:sz="4" w:space="0" w:color="000000"/>
              <w:right w:val="single" w:sz="4" w:space="0" w:color="000000"/>
            </w:tcBorders>
          </w:tcPr>
          <w:p w14:paraId="56696C8C" w14:textId="77777777" w:rsidR="00B95A7B" w:rsidRPr="00304A3B" w:rsidRDefault="00B95A7B" w:rsidP="00A02A2A">
            <w:pPr>
              <w:pStyle w:val="TableParagraph"/>
              <w:spacing w:before="2"/>
              <w:rPr>
                <w:rFonts w:ascii="Times New Roman" w:hAnsi="Times New Roman" w:cs="Times New Roman"/>
                <w:b/>
                <w:sz w:val="20"/>
                <w:szCs w:val="20"/>
              </w:rPr>
            </w:pPr>
          </w:p>
          <w:p w14:paraId="25762D8C" w14:textId="77777777" w:rsidR="00B95A7B" w:rsidRPr="00304A3B" w:rsidRDefault="00B95A7B" w:rsidP="00A02A2A">
            <w:pPr>
              <w:pStyle w:val="TableParagraph"/>
              <w:ind w:left="117" w:right="660"/>
              <w:rPr>
                <w:rFonts w:ascii="Times New Roman" w:hAnsi="Times New Roman" w:cs="Times New Roman"/>
                <w:sz w:val="20"/>
                <w:szCs w:val="20"/>
              </w:rPr>
            </w:pPr>
            <w:r w:rsidRPr="00304A3B">
              <w:rPr>
                <w:rFonts w:ascii="Times New Roman" w:hAnsi="Times New Roman" w:cs="Times New Roman"/>
                <w:sz w:val="20"/>
                <w:szCs w:val="20"/>
              </w:rPr>
              <w:t>Учешће и праћење</w:t>
            </w:r>
            <w:r w:rsidRPr="00304A3B">
              <w:rPr>
                <w:rFonts w:ascii="Times New Roman" w:hAnsi="Times New Roman" w:cs="Times New Roman"/>
                <w:spacing w:val="-52"/>
                <w:sz w:val="20"/>
                <w:szCs w:val="20"/>
              </w:rPr>
              <w:t xml:space="preserve"> </w:t>
            </w:r>
            <w:r w:rsidRPr="00304A3B">
              <w:rPr>
                <w:rFonts w:ascii="Times New Roman" w:hAnsi="Times New Roman" w:cs="Times New Roman"/>
                <w:sz w:val="20"/>
                <w:szCs w:val="20"/>
              </w:rPr>
              <w:t>манифестације</w:t>
            </w:r>
          </w:p>
        </w:tc>
        <w:tc>
          <w:tcPr>
            <w:tcW w:w="3194" w:type="dxa"/>
            <w:tcBorders>
              <w:left w:val="single" w:sz="4" w:space="0" w:color="000000"/>
              <w:bottom w:val="single" w:sz="4" w:space="0" w:color="000000"/>
            </w:tcBorders>
          </w:tcPr>
          <w:p w14:paraId="41BE22E9" w14:textId="77777777" w:rsidR="00B95A7B" w:rsidRPr="00304A3B" w:rsidRDefault="00B95A7B" w:rsidP="00A02A2A">
            <w:pPr>
              <w:pStyle w:val="TableParagraph"/>
              <w:spacing w:before="2"/>
              <w:rPr>
                <w:rFonts w:ascii="Times New Roman" w:hAnsi="Times New Roman" w:cs="Times New Roman"/>
                <w:b/>
                <w:sz w:val="20"/>
                <w:szCs w:val="20"/>
              </w:rPr>
            </w:pPr>
          </w:p>
          <w:p w14:paraId="364E1053" w14:textId="77777777" w:rsidR="00B95A7B" w:rsidRPr="00304A3B" w:rsidRDefault="00B95A7B" w:rsidP="00A02A2A">
            <w:pPr>
              <w:pStyle w:val="TableParagraph"/>
              <w:ind w:left="117" w:right="1429"/>
              <w:rPr>
                <w:rFonts w:ascii="Times New Roman" w:hAnsi="Times New Roman" w:cs="Times New Roman"/>
                <w:sz w:val="20"/>
                <w:szCs w:val="20"/>
              </w:rPr>
            </w:pPr>
            <w:r w:rsidRPr="00304A3B">
              <w:rPr>
                <w:rFonts w:ascii="Times New Roman" w:hAnsi="Times New Roman" w:cs="Times New Roman"/>
                <w:sz w:val="20"/>
                <w:szCs w:val="20"/>
              </w:rPr>
              <w:t>Чланови тима, управа</w:t>
            </w:r>
            <w:r w:rsidRPr="00304A3B">
              <w:rPr>
                <w:rFonts w:ascii="Times New Roman" w:hAnsi="Times New Roman" w:cs="Times New Roman"/>
                <w:spacing w:val="-52"/>
                <w:sz w:val="20"/>
                <w:szCs w:val="20"/>
              </w:rPr>
              <w:t xml:space="preserve"> </w:t>
            </w:r>
            <w:r w:rsidRPr="00304A3B">
              <w:rPr>
                <w:rFonts w:ascii="Times New Roman" w:hAnsi="Times New Roman" w:cs="Times New Roman"/>
                <w:sz w:val="20"/>
                <w:szCs w:val="20"/>
              </w:rPr>
              <w:t>школе,стручна</w:t>
            </w:r>
            <w:r w:rsidRPr="00304A3B">
              <w:rPr>
                <w:rFonts w:ascii="Times New Roman" w:hAnsi="Times New Roman" w:cs="Times New Roman"/>
                <w:spacing w:val="-1"/>
                <w:sz w:val="20"/>
                <w:szCs w:val="20"/>
              </w:rPr>
              <w:t xml:space="preserve"> </w:t>
            </w:r>
            <w:r w:rsidRPr="00304A3B">
              <w:rPr>
                <w:rFonts w:ascii="Times New Roman" w:hAnsi="Times New Roman" w:cs="Times New Roman"/>
                <w:sz w:val="20"/>
                <w:szCs w:val="20"/>
              </w:rPr>
              <w:t>већа</w:t>
            </w:r>
          </w:p>
        </w:tc>
      </w:tr>
    </w:tbl>
    <w:p w14:paraId="6633DAE5" w14:textId="77777777" w:rsidR="00B95A7B" w:rsidRPr="00304A3B" w:rsidRDefault="00B95A7B" w:rsidP="00B95A7B">
      <w:pPr>
        <w:pStyle w:val="BodyText"/>
        <w:spacing w:before="4"/>
        <w:rPr>
          <w:rFonts w:ascii="Times New Roman" w:hAnsi="Times New Roman"/>
          <w:b/>
          <w:sz w:val="14"/>
        </w:rPr>
      </w:pPr>
    </w:p>
    <w:p w14:paraId="6E617DB2" w14:textId="77777777" w:rsidR="00B95A7B" w:rsidRPr="00304A3B" w:rsidRDefault="00B95A7B">
      <w:pPr>
        <w:pStyle w:val="ListParagraph"/>
        <w:widowControl w:val="0"/>
        <w:numPr>
          <w:ilvl w:val="0"/>
          <w:numId w:val="38"/>
        </w:numPr>
        <w:tabs>
          <w:tab w:val="left" w:pos="820"/>
          <w:tab w:val="left" w:pos="821"/>
        </w:tabs>
        <w:autoSpaceDE w:val="0"/>
        <w:autoSpaceDN w:val="0"/>
        <w:spacing w:before="101"/>
        <w:contextualSpacing w:val="0"/>
        <w:rPr>
          <w:color w:val="FF0000"/>
        </w:rPr>
      </w:pPr>
      <w:r w:rsidRPr="00304A3B">
        <w:rPr>
          <w:color w:val="FF0000"/>
          <w:sz w:val="22"/>
        </w:rPr>
        <w:t>Због</w:t>
      </w:r>
      <w:r w:rsidRPr="00304A3B">
        <w:rPr>
          <w:color w:val="FF0000"/>
          <w:spacing w:val="-2"/>
          <w:sz w:val="22"/>
        </w:rPr>
        <w:t xml:space="preserve"> </w:t>
      </w:r>
      <w:r w:rsidRPr="00304A3B">
        <w:rPr>
          <w:color w:val="FF0000"/>
          <w:sz w:val="22"/>
        </w:rPr>
        <w:t>епидемиолошке</w:t>
      </w:r>
      <w:r w:rsidRPr="00304A3B">
        <w:rPr>
          <w:color w:val="FF0000"/>
          <w:spacing w:val="-2"/>
          <w:sz w:val="22"/>
        </w:rPr>
        <w:t xml:space="preserve"> </w:t>
      </w:r>
      <w:r w:rsidRPr="00304A3B">
        <w:rPr>
          <w:color w:val="FF0000"/>
          <w:sz w:val="22"/>
        </w:rPr>
        <w:t>ситуације</w:t>
      </w:r>
      <w:r w:rsidRPr="00304A3B">
        <w:rPr>
          <w:color w:val="FF0000"/>
          <w:spacing w:val="-2"/>
          <w:sz w:val="22"/>
        </w:rPr>
        <w:t xml:space="preserve"> </w:t>
      </w:r>
      <w:r w:rsidRPr="00304A3B">
        <w:rPr>
          <w:color w:val="FF0000"/>
          <w:sz w:val="22"/>
        </w:rPr>
        <w:t>није</w:t>
      </w:r>
      <w:r w:rsidRPr="00304A3B">
        <w:rPr>
          <w:color w:val="FF0000"/>
          <w:spacing w:val="-2"/>
          <w:sz w:val="22"/>
        </w:rPr>
        <w:t xml:space="preserve"> </w:t>
      </w:r>
      <w:r w:rsidRPr="00304A3B">
        <w:rPr>
          <w:color w:val="FF0000"/>
          <w:sz w:val="22"/>
        </w:rPr>
        <w:t>било</w:t>
      </w:r>
      <w:r w:rsidRPr="00304A3B">
        <w:rPr>
          <w:color w:val="FF0000"/>
          <w:spacing w:val="-2"/>
          <w:sz w:val="22"/>
        </w:rPr>
        <w:t xml:space="preserve"> </w:t>
      </w:r>
      <w:r w:rsidRPr="00304A3B">
        <w:rPr>
          <w:color w:val="FF0000"/>
          <w:sz w:val="22"/>
        </w:rPr>
        <w:t>прославе</w:t>
      </w:r>
      <w:r w:rsidRPr="00304A3B">
        <w:rPr>
          <w:color w:val="FF0000"/>
          <w:spacing w:val="-5"/>
          <w:sz w:val="22"/>
        </w:rPr>
        <w:t xml:space="preserve"> </w:t>
      </w:r>
      <w:r w:rsidRPr="00304A3B">
        <w:rPr>
          <w:color w:val="FF0000"/>
          <w:sz w:val="22"/>
        </w:rPr>
        <w:t>школске</w:t>
      </w:r>
      <w:r w:rsidRPr="00304A3B">
        <w:rPr>
          <w:color w:val="FF0000"/>
          <w:spacing w:val="-4"/>
          <w:sz w:val="22"/>
        </w:rPr>
        <w:t xml:space="preserve"> </w:t>
      </w:r>
      <w:r w:rsidRPr="00304A3B">
        <w:rPr>
          <w:color w:val="FF0000"/>
          <w:sz w:val="22"/>
        </w:rPr>
        <w:t>славе</w:t>
      </w:r>
    </w:p>
    <w:p w14:paraId="2D201532" w14:textId="77777777" w:rsidR="00B95A7B" w:rsidRDefault="00B95A7B" w:rsidP="00B95A7B"/>
    <w:p w14:paraId="03D14EF4" w14:textId="77777777" w:rsidR="000A710A" w:rsidRPr="000A710A" w:rsidRDefault="000A710A" w:rsidP="000A710A">
      <w:pPr>
        <w:jc w:val="both"/>
        <w:rPr>
          <w:b/>
          <w:sz w:val="24"/>
          <w:szCs w:val="24"/>
        </w:rPr>
      </w:pPr>
      <w:r w:rsidRPr="000A710A">
        <w:rPr>
          <w:b/>
          <w:sz w:val="24"/>
          <w:szCs w:val="24"/>
        </w:rPr>
        <w:t>Фебруар</w:t>
      </w:r>
    </w:p>
    <w:tbl>
      <w:tblPr>
        <w:tblW w:w="9818"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613"/>
        <w:gridCol w:w="2566"/>
        <w:gridCol w:w="3639"/>
      </w:tblGrid>
      <w:tr w:rsidR="000A710A" w:rsidRPr="00304A3B" w14:paraId="08C7B151" w14:textId="77777777" w:rsidTr="000A710A">
        <w:trPr>
          <w:trHeight w:val="709"/>
        </w:trPr>
        <w:tc>
          <w:tcPr>
            <w:tcW w:w="3613" w:type="dxa"/>
            <w:shd w:val="clear" w:color="auto" w:fill="F7C9AC"/>
          </w:tcPr>
          <w:p w14:paraId="0FCE983F" w14:textId="77777777" w:rsidR="000A710A" w:rsidRPr="00304A3B" w:rsidRDefault="000A710A" w:rsidP="00B33E9D">
            <w:pPr>
              <w:pStyle w:val="TableParagraph"/>
              <w:spacing w:before="7"/>
              <w:rPr>
                <w:rFonts w:ascii="Times New Roman" w:hAnsi="Times New Roman" w:cs="Times New Roman"/>
                <w:b/>
                <w:sz w:val="20"/>
                <w:szCs w:val="20"/>
              </w:rPr>
            </w:pPr>
          </w:p>
          <w:p w14:paraId="03B365CF" w14:textId="77777777" w:rsidR="000A710A" w:rsidRPr="00304A3B" w:rsidRDefault="000A710A" w:rsidP="00B33E9D">
            <w:pPr>
              <w:pStyle w:val="TableParagraph"/>
              <w:ind w:left="107"/>
              <w:rPr>
                <w:rFonts w:ascii="Times New Roman" w:hAnsi="Times New Roman" w:cs="Times New Roman"/>
                <w:b/>
                <w:sz w:val="20"/>
                <w:szCs w:val="20"/>
              </w:rPr>
            </w:pPr>
            <w:r w:rsidRPr="00304A3B">
              <w:rPr>
                <w:rFonts w:ascii="Times New Roman" w:hAnsi="Times New Roman" w:cs="Times New Roman"/>
                <w:b/>
                <w:sz w:val="20"/>
                <w:szCs w:val="20"/>
              </w:rPr>
              <w:t>АКТИВНОСТИ/ТЕМЕ,</w:t>
            </w:r>
            <w:r w:rsidRPr="00304A3B">
              <w:rPr>
                <w:rFonts w:ascii="Times New Roman" w:hAnsi="Times New Roman" w:cs="Times New Roman"/>
                <w:b/>
                <w:spacing w:val="-9"/>
                <w:sz w:val="20"/>
                <w:szCs w:val="20"/>
              </w:rPr>
              <w:t xml:space="preserve"> </w:t>
            </w:r>
            <w:r w:rsidRPr="00304A3B">
              <w:rPr>
                <w:rFonts w:ascii="Times New Roman" w:hAnsi="Times New Roman" w:cs="Times New Roman"/>
                <w:b/>
                <w:sz w:val="20"/>
                <w:szCs w:val="20"/>
              </w:rPr>
              <w:t>САДРЖАЈИ</w:t>
            </w:r>
          </w:p>
        </w:tc>
        <w:tc>
          <w:tcPr>
            <w:tcW w:w="2566" w:type="dxa"/>
            <w:shd w:val="clear" w:color="auto" w:fill="F7C9AC"/>
          </w:tcPr>
          <w:p w14:paraId="14555D2A" w14:textId="77777777" w:rsidR="000A710A" w:rsidRPr="00304A3B" w:rsidRDefault="000A710A" w:rsidP="00B33E9D">
            <w:pPr>
              <w:pStyle w:val="TableParagraph"/>
              <w:spacing w:before="7"/>
              <w:rPr>
                <w:rFonts w:ascii="Times New Roman" w:hAnsi="Times New Roman" w:cs="Times New Roman"/>
                <w:b/>
                <w:sz w:val="20"/>
                <w:szCs w:val="20"/>
              </w:rPr>
            </w:pPr>
          </w:p>
          <w:p w14:paraId="29E3D91E" w14:textId="77777777" w:rsidR="000A710A" w:rsidRPr="00304A3B" w:rsidRDefault="000A710A" w:rsidP="00B33E9D">
            <w:pPr>
              <w:pStyle w:val="TableParagraph"/>
              <w:ind w:left="107"/>
              <w:rPr>
                <w:rFonts w:ascii="Times New Roman" w:hAnsi="Times New Roman" w:cs="Times New Roman"/>
                <w:b/>
                <w:sz w:val="20"/>
                <w:szCs w:val="20"/>
              </w:rPr>
            </w:pPr>
            <w:r w:rsidRPr="00304A3B">
              <w:rPr>
                <w:rFonts w:ascii="Times New Roman" w:hAnsi="Times New Roman" w:cs="Times New Roman"/>
                <w:b/>
                <w:sz w:val="20"/>
                <w:szCs w:val="20"/>
              </w:rPr>
              <w:t>НАЧИН</w:t>
            </w:r>
            <w:r w:rsidRPr="00304A3B">
              <w:rPr>
                <w:rFonts w:ascii="Times New Roman" w:hAnsi="Times New Roman" w:cs="Times New Roman"/>
                <w:b/>
                <w:spacing w:val="-4"/>
                <w:sz w:val="20"/>
                <w:szCs w:val="20"/>
              </w:rPr>
              <w:t xml:space="preserve"> </w:t>
            </w:r>
            <w:r w:rsidRPr="00304A3B">
              <w:rPr>
                <w:rFonts w:ascii="Times New Roman" w:hAnsi="Times New Roman" w:cs="Times New Roman"/>
                <w:b/>
                <w:sz w:val="20"/>
                <w:szCs w:val="20"/>
              </w:rPr>
              <w:t>РЕАЛИЗАЦИЈЕ</w:t>
            </w:r>
          </w:p>
        </w:tc>
        <w:tc>
          <w:tcPr>
            <w:tcW w:w="3639" w:type="dxa"/>
            <w:shd w:val="clear" w:color="auto" w:fill="F7C9AC"/>
          </w:tcPr>
          <w:p w14:paraId="250D2AF8" w14:textId="77777777" w:rsidR="000A710A" w:rsidRPr="00304A3B" w:rsidRDefault="000A710A" w:rsidP="00B33E9D">
            <w:pPr>
              <w:pStyle w:val="TableParagraph"/>
              <w:spacing w:before="7"/>
              <w:rPr>
                <w:rFonts w:ascii="Times New Roman" w:hAnsi="Times New Roman" w:cs="Times New Roman"/>
                <w:b/>
                <w:sz w:val="20"/>
                <w:szCs w:val="20"/>
              </w:rPr>
            </w:pPr>
          </w:p>
          <w:p w14:paraId="0536221F" w14:textId="77777777" w:rsidR="000A710A" w:rsidRPr="00304A3B" w:rsidRDefault="000A710A" w:rsidP="00B33E9D">
            <w:pPr>
              <w:pStyle w:val="TableParagraph"/>
              <w:ind w:left="107"/>
              <w:rPr>
                <w:rFonts w:ascii="Times New Roman" w:hAnsi="Times New Roman" w:cs="Times New Roman"/>
                <w:b/>
                <w:sz w:val="20"/>
                <w:szCs w:val="20"/>
              </w:rPr>
            </w:pPr>
            <w:r w:rsidRPr="00304A3B">
              <w:rPr>
                <w:rFonts w:ascii="Times New Roman" w:hAnsi="Times New Roman" w:cs="Times New Roman"/>
                <w:b/>
                <w:sz w:val="20"/>
                <w:szCs w:val="20"/>
              </w:rPr>
              <w:t>НОСИОЦИ</w:t>
            </w:r>
            <w:r w:rsidRPr="00304A3B">
              <w:rPr>
                <w:rFonts w:ascii="Times New Roman" w:hAnsi="Times New Roman" w:cs="Times New Roman"/>
                <w:b/>
                <w:spacing w:val="-6"/>
                <w:sz w:val="20"/>
                <w:szCs w:val="20"/>
              </w:rPr>
              <w:t xml:space="preserve"> </w:t>
            </w:r>
            <w:r w:rsidRPr="00304A3B">
              <w:rPr>
                <w:rFonts w:ascii="Times New Roman" w:hAnsi="Times New Roman" w:cs="Times New Roman"/>
                <w:b/>
                <w:sz w:val="20"/>
                <w:szCs w:val="20"/>
              </w:rPr>
              <w:t>РЕАЛИЗАЦИЈЕ</w:t>
            </w:r>
          </w:p>
        </w:tc>
      </w:tr>
      <w:tr w:rsidR="000A710A" w:rsidRPr="00304A3B" w14:paraId="2D9ED6E4" w14:textId="77777777" w:rsidTr="000A710A">
        <w:trPr>
          <w:trHeight w:val="1460"/>
        </w:trPr>
        <w:tc>
          <w:tcPr>
            <w:tcW w:w="3613" w:type="dxa"/>
            <w:tcBorders>
              <w:bottom w:val="single" w:sz="4" w:space="0" w:color="000000"/>
              <w:right w:val="single" w:sz="4" w:space="0" w:color="000000"/>
            </w:tcBorders>
          </w:tcPr>
          <w:p w14:paraId="6FEA30C9" w14:textId="77777777" w:rsidR="000A710A" w:rsidRPr="00304A3B" w:rsidRDefault="000A710A" w:rsidP="00B33E9D">
            <w:pPr>
              <w:pStyle w:val="TableParagraph"/>
              <w:spacing w:before="91"/>
              <w:ind w:left="107" w:right="131"/>
              <w:rPr>
                <w:rFonts w:ascii="Times New Roman" w:hAnsi="Times New Roman" w:cs="Times New Roman"/>
                <w:sz w:val="20"/>
                <w:szCs w:val="20"/>
              </w:rPr>
            </w:pPr>
            <w:r w:rsidRPr="00304A3B">
              <w:rPr>
                <w:rFonts w:ascii="Times New Roman" w:hAnsi="Times New Roman" w:cs="Times New Roman"/>
                <w:sz w:val="20"/>
                <w:szCs w:val="20"/>
              </w:rPr>
              <w:t>Анализа рада тима у претходном</w:t>
            </w:r>
            <w:r w:rsidRPr="00304A3B">
              <w:rPr>
                <w:rFonts w:ascii="Times New Roman" w:hAnsi="Times New Roman" w:cs="Times New Roman"/>
                <w:spacing w:val="1"/>
                <w:sz w:val="20"/>
                <w:szCs w:val="20"/>
              </w:rPr>
              <w:t xml:space="preserve"> </w:t>
            </w:r>
            <w:r w:rsidRPr="00304A3B">
              <w:rPr>
                <w:rFonts w:ascii="Times New Roman" w:hAnsi="Times New Roman" w:cs="Times New Roman"/>
                <w:sz w:val="20"/>
                <w:szCs w:val="20"/>
              </w:rPr>
              <w:t>периоду, подела послова везаних за</w:t>
            </w:r>
            <w:r w:rsidRPr="00304A3B">
              <w:rPr>
                <w:rFonts w:ascii="Times New Roman" w:hAnsi="Times New Roman" w:cs="Times New Roman"/>
                <w:spacing w:val="1"/>
                <w:sz w:val="20"/>
                <w:szCs w:val="20"/>
              </w:rPr>
              <w:t xml:space="preserve"> </w:t>
            </w:r>
            <w:r w:rsidRPr="00304A3B">
              <w:rPr>
                <w:rFonts w:ascii="Times New Roman" w:hAnsi="Times New Roman" w:cs="Times New Roman"/>
                <w:sz w:val="20"/>
                <w:szCs w:val="20"/>
              </w:rPr>
              <w:t>представљање школе ученицима осмог</w:t>
            </w:r>
            <w:r w:rsidRPr="00304A3B">
              <w:rPr>
                <w:rFonts w:ascii="Times New Roman" w:hAnsi="Times New Roman" w:cs="Times New Roman"/>
                <w:spacing w:val="-52"/>
                <w:sz w:val="20"/>
                <w:szCs w:val="20"/>
              </w:rPr>
              <w:t xml:space="preserve"> </w:t>
            </w:r>
            <w:r w:rsidRPr="00304A3B">
              <w:rPr>
                <w:rFonts w:ascii="Times New Roman" w:hAnsi="Times New Roman" w:cs="Times New Roman"/>
                <w:sz w:val="20"/>
                <w:szCs w:val="20"/>
              </w:rPr>
              <w:t>разреда у региону, израда промотивног</w:t>
            </w:r>
            <w:r w:rsidRPr="00304A3B">
              <w:rPr>
                <w:rFonts w:ascii="Times New Roman" w:hAnsi="Times New Roman" w:cs="Times New Roman"/>
                <w:spacing w:val="-52"/>
                <w:sz w:val="20"/>
                <w:szCs w:val="20"/>
              </w:rPr>
              <w:t xml:space="preserve"> </w:t>
            </w:r>
            <w:r w:rsidRPr="00304A3B">
              <w:rPr>
                <w:rFonts w:ascii="Times New Roman" w:hAnsi="Times New Roman" w:cs="Times New Roman"/>
                <w:sz w:val="20"/>
                <w:szCs w:val="20"/>
              </w:rPr>
              <w:t>материјала</w:t>
            </w:r>
          </w:p>
        </w:tc>
        <w:tc>
          <w:tcPr>
            <w:tcW w:w="2566" w:type="dxa"/>
            <w:tcBorders>
              <w:left w:val="single" w:sz="4" w:space="0" w:color="000000"/>
              <w:bottom w:val="single" w:sz="4" w:space="0" w:color="000000"/>
              <w:right w:val="single" w:sz="4" w:space="0" w:color="000000"/>
            </w:tcBorders>
          </w:tcPr>
          <w:p w14:paraId="065E905A" w14:textId="77777777" w:rsidR="000A710A" w:rsidRPr="00304A3B" w:rsidRDefault="000A710A" w:rsidP="00B33E9D">
            <w:pPr>
              <w:pStyle w:val="TableParagraph"/>
              <w:rPr>
                <w:rFonts w:ascii="Times New Roman" w:hAnsi="Times New Roman" w:cs="Times New Roman"/>
                <w:b/>
                <w:sz w:val="20"/>
                <w:szCs w:val="20"/>
              </w:rPr>
            </w:pPr>
          </w:p>
          <w:p w14:paraId="74D46D96" w14:textId="77777777" w:rsidR="000A710A" w:rsidRPr="00304A3B" w:rsidRDefault="000A710A" w:rsidP="00B33E9D">
            <w:pPr>
              <w:pStyle w:val="TableParagraph"/>
              <w:spacing w:before="195"/>
              <w:ind w:left="117" w:right="436"/>
              <w:rPr>
                <w:rFonts w:ascii="Times New Roman" w:hAnsi="Times New Roman" w:cs="Times New Roman"/>
                <w:sz w:val="20"/>
                <w:szCs w:val="20"/>
              </w:rPr>
            </w:pPr>
            <w:r w:rsidRPr="00304A3B">
              <w:rPr>
                <w:rFonts w:ascii="Times New Roman" w:hAnsi="Times New Roman" w:cs="Times New Roman"/>
                <w:sz w:val="20"/>
                <w:szCs w:val="20"/>
              </w:rPr>
              <w:t>Састанак тима,</w:t>
            </w:r>
            <w:r w:rsidRPr="00304A3B">
              <w:rPr>
                <w:rFonts w:ascii="Times New Roman" w:hAnsi="Times New Roman" w:cs="Times New Roman"/>
                <w:spacing w:val="1"/>
                <w:sz w:val="20"/>
                <w:szCs w:val="20"/>
              </w:rPr>
              <w:t xml:space="preserve"> </w:t>
            </w:r>
            <w:r w:rsidRPr="00304A3B">
              <w:rPr>
                <w:rFonts w:ascii="Times New Roman" w:hAnsi="Times New Roman" w:cs="Times New Roman"/>
                <w:sz w:val="20"/>
                <w:szCs w:val="20"/>
              </w:rPr>
              <w:t>припрема</w:t>
            </w:r>
            <w:r w:rsidRPr="00304A3B">
              <w:rPr>
                <w:rFonts w:ascii="Times New Roman" w:hAnsi="Times New Roman" w:cs="Times New Roman"/>
                <w:spacing w:val="-5"/>
                <w:sz w:val="20"/>
                <w:szCs w:val="20"/>
              </w:rPr>
              <w:t xml:space="preserve"> </w:t>
            </w:r>
            <w:r w:rsidRPr="00304A3B">
              <w:rPr>
                <w:rFonts w:ascii="Times New Roman" w:hAnsi="Times New Roman" w:cs="Times New Roman"/>
                <w:sz w:val="20"/>
                <w:szCs w:val="20"/>
              </w:rPr>
              <w:t>материјала</w:t>
            </w:r>
          </w:p>
        </w:tc>
        <w:tc>
          <w:tcPr>
            <w:tcW w:w="3639" w:type="dxa"/>
            <w:tcBorders>
              <w:left w:val="single" w:sz="4" w:space="0" w:color="000000"/>
              <w:bottom w:val="single" w:sz="4" w:space="0" w:color="000000"/>
            </w:tcBorders>
          </w:tcPr>
          <w:p w14:paraId="147D09BB" w14:textId="77777777" w:rsidR="000A710A" w:rsidRPr="00304A3B" w:rsidRDefault="000A710A" w:rsidP="00B33E9D">
            <w:pPr>
              <w:pStyle w:val="TableParagraph"/>
              <w:rPr>
                <w:rFonts w:ascii="Times New Roman" w:hAnsi="Times New Roman" w:cs="Times New Roman"/>
                <w:b/>
                <w:sz w:val="20"/>
                <w:szCs w:val="20"/>
              </w:rPr>
            </w:pPr>
          </w:p>
          <w:p w14:paraId="1BEB16B0" w14:textId="77777777" w:rsidR="000A710A" w:rsidRPr="00304A3B" w:rsidRDefault="000A710A" w:rsidP="00B33E9D">
            <w:pPr>
              <w:pStyle w:val="TableParagraph"/>
              <w:rPr>
                <w:rFonts w:ascii="Times New Roman" w:hAnsi="Times New Roman" w:cs="Times New Roman"/>
                <w:b/>
                <w:sz w:val="20"/>
                <w:szCs w:val="20"/>
              </w:rPr>
            </w:pPr>
          </w:p>
          <w:p w14:paraId="24D229EB" w14:textId="77777777" w:rsidR="000A710A" w:rsidRPr="00304A3B" w:rsidRDefault="000A710A" w:rsidP="00B33E9D">
            <w:pPr>
              <w:pStyle w:val="TableParagraph"/>
              <w:ind w:left="117"/>
              <w:rPr>
                <w:rFonts w:ascii="Times New Roman" w:hAnsi="Times New Roman" w:cs="Times New Roman"/>
                <w:sz w:val="20"/>
                <w:szCs w:val="20"/>
              </w:rPr>
            </w:pPr>
            <w:r w:rsidRPr="00304A3B">
              <w:rPr>
                <w:rFonts w:ascii="Times New Roman" w:hAnsi="Times New Roman" w:cs="Times New Roman"/>
                <w:sz w:val="20"/>
                <w:szCs w:val="20"/>
              </w:rPr>
              <w:t>Чланови</w:t>
            </w:r>
            <w:r w:rsidRPr="00304A3B">
              <w:rPr>
                <w:rFonts w:ascii="Times New Roman" w:hAnsi="Times New Roman" w:cs="Times New Roman"/>
                <w:spacing w:val="-3"/>
                <w:sz w:val="20"/>
                <w:szCs w:val="20"/>
              </w:rPr>
              <w:t xml:space="preserve"> </w:t>
            </w:r>
            <w:r w:rsidRPr="00304A3B">
              <w:rPr>
                <w:rFonts w:ascii="Times New Roman" w:hAnsi="Times New Roman" w:cs="Times New Roman"/>
                <w:sz w:val="20"/>
                <w:szCs w:val="20"/>
              </w:rPr>
              <w:t>тима,</w:t>
            </w:r>
            <w:r w:rsidRPr="00304A3B">
              <w:rPr>
                <w:rFonts w:ascii="Times New Roman" w:hAnsi="Times New Roman" w:cs="Times New Roman"/>
                <w:spacing w:val="-2"/>
                <w:sz w:val="20"/>
                <w:szCs w:val="20"/>
              </w:rPr>
              <w:t xml:space="preserve"> </w:t>
            </w:r>
            <w:r w:rsidRPr="00304A3B">
              <w:rPr>
                <w:rFonts w:ascii="Times New Roman" w:hAnsi="Times New Roman" w:cs="Times New Roman"/>
                <w:sz w:val="20"/>
                <w:szCs w:val="20"/>
              </w:rPr>
              <w:t>управа</w:t>
            </w:r>
            <w:r w:rsidRPr="00304A3B">
              <w:rPr>
                <w:rFonts w:ascii="Times New Roman" w:hAnsi="Times New Roman" w:cs="Times New Roman"/>
                <w:spacing w:val="-2"/>
                <w:sz w:val="20"/>
                <w:szCs w:val="20"/>
              </w:rPr>
              <w:t xml:space="preserve"> </w:t>
            </w:r>
            <w:r w:rsidRPr="00304A3B">
              <w:rPr>
                <w:rFonts w:ascii="Times New Roman" w:hAnsi="Times New Roman" w:cs="Times New Roman"/>
                <w:sz w:val="20"/>
                <w:szCs w:val="20"/>
              </w:rPr>
              <w:t>школе</w:t>
            </w:r>
          </w:p>
        </w:tc>
      </w:tr>
    </w:tbl>
    <w:p w14:paraId="687C4E36" w14:textId="12A9C573" w:rsidR="000A710A" w:rsidRDefault="000A710A" w:rsidP="00B95A7B"/>
    <w:p w14:paraId="54D07145" w14:textId="77777777" w:rsidR="000A710A" w:rsidRPr="000A710A" w:rsidRDefault="000A710A" w:rsidP="000A710A"/>
    <w:p w14:paraId="258468ED" w14:textId="77777777" w:rsidR="000A710A" w:rsidRPr="00304A3B" w:rsidRDefault="000A710A" w:rsidP="000A710A">
      <w:pPr>
        <w:widowControl w:val="0"/>
        <w:tabs>
          <w:tab w:val="left" w:pos="820"/>
          <w:tab w:val="left" w:pos="821"/>
        </w:tabs>
        <w:autoSpaceDE w:val="0"/>
        <w:autoSpaceDN w:val="0"/>
        <w:spacing w:before="101" w:line="254" w:lineRule="auto"/>
        <w:ind w:right="395"/>
      </w:pPr>
      <w:r w:rsidRPr="00F77662">
        <w:rPr>
          <w:sz w:val="22"/>
        </w:rPr>
        <w:t>У циљу унапређења промоције направљен је промотивни видео у коме су учествовали чланови тима и</w:t>
      </w:r>
      <w:r w:rsidRPr="00F77662">
        <w:rPr>
          <w:spacing w:val="-52"/>
          <w:sz w:val="22"/>
        </w:rPr>
        <w:t xml:space="preserve"> </w:t>
      </w:r>
      <w:r w:rsidRPr="00F77662">
        <w:rPr>
          <w:sz w:val="22"/>
        </w:rPr>
        <w:t>ученици</w:t>
      </w:r>
      <w:r w:rsidRPr="00F77662">
        <w:rPr>
          <w:spacing w:val="-3"/>
          <w:sz w:val="22"/>
        </w:rPr>
        <w:t xml:space="preserve"> </w:t>
      </w:r>
      <w:r w:rsidRPr="00F77662">
        <w:rPr>
          <w:sz w:val="22"/>
        </w:rPr>
        <w:t>наше школе (</w:t>
      </w:r>
      <w:hyperlink r:id="rId20">
        <w:r w:rsidRPr="00F77662">
          <w:rPr>
            <w:color w:val="0462C1"/>
            <w:sz w:val="22"/>
            <w:u w:val="single" w:color="0462C1"/>
          </w:rPr>
          <w:t>https://www.youtube.com/watch?v=sAyauZmGESw&amp;t=4s</w:t>
        </w:r>
      </w:hyperlink>
      <w:r w:rsidRPr="00F77662">
        <w:rPr>
          <w:sz w:val="22"/>
        </w:rPr>
        <w:t>)</w:t>
      </w:r>
    </w:p>
    <w:p w14:paraId="2CEBC94D" w14:textId="77777777" w:rsidR="000A710A" w:rsidRPr="000A710A" w:rsidRDefault="000A710A" w:rsidP="000A710A"/>
    <w:tbl>
      <w:tblPr>
        <w:tblW w:w="9781"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613"/>
        <w:gridCol w:w="2566"/>
        <w:gridCol w:w="3602"/>
      </w:tblGrid>
      <w:tr w:rsidR="00B95A7B" w:rsidRPr="00304A3B" w14:paraId="2B98A356" w14:textId="77777777" w:rsidTr="000A710A">
        <w:trPr>
          <w:trHeight w:val="709"/>
        </w:trPr>
        <w:tc>
          <w:tcPr>
            <w:tcW w:w="3613" w:type="dxa"/>
            <w:shd w:val="clear" w:color="auto" w:fill="F7C9AC"/>
          </w:tcPr>
          <w:p w14:paraId="37621CF5" w14:textId="4C3DCEEF" w:rsidR="00B95A7B" w:rsidRPr="00304A3B" w:rsidRDefault="000A710A" w:rsidP="00A02A2A">
            <w:pPr>
              <w:pStyle w:val="TableParagraph"/>
              <w:spacing w:before="9"/>
              <w:rPr>
                <w:rFonts w:ascii="Times New Roman" w:hAnsi="Times New Roman" w:cs="Times New Roman"/>
                <w:sz w:val="20"/>
                <w:szCs w:val="20"/>
              </w:rPr>
            </w:pPr>
            <w:r>
              <w:tab/>
            </w:r>
            <w:bookmarkStart w:id="81" w:name="_bookmark8"/>
            <w:bookmarkEnd w:id="81"/>
          </w:p>
          <w:p w14:paraId="49FDB7BF" w14:textId="77777777" w:rsidR="00B95A7B" w:rsidRPr="00304A3B" w:rsidRDefault="00B95A7B" w:rsidP="00A02A2A">
            <w:pPr>
              <w:pStyle w:val="TableParagraph"/>
              <w:spacing w:before="1"/>
              <w:ind w:left="107"/>
              <w:rPr>
                <w:rFonts w:ascii="Times New Roman" w:hAnsi="Times New Roman" w:cs="Times New Roman"/>
                <w:b/>
                <w:sz w:val="20"/>
                <w:szCs w:val="20"/>
              </w:rPr>
            </w:pPr>
            <w:r w:rsidRPr="00304A3B">
              <w:rPr>
                <w:rFonts w:ascii="Times New Roman" w:hAnsi="Times New Roman" w:cs="Times New Roman"/>
                <w:b/>
                <w:sz w:val="20"/>
                <w:szCs w:val="20"/>
              </w:rPr>
              <w:t>АКТИВНОСТИ/ТЕМЕ,</w:t>
            </w:r>
            <w:r w:rsidRPr="00304A3B">
              <w:rPr>
                <w:rFonts w:ascii="Times New Roman" w:hAnsi="Times New Roman" w:cs="Times New Roman"/>
                <w:b/>
                <w:spacing w:val="-9"/>
                <w:sz w:val="20"/>
                <w:szCs w:val="20"/>
              </w:rPr>
              <w:t xml:space="preserve"> </w:t>
            </w:r>
            <w:r w:rsidRPr="00304A3B">
              <w:rPr>
                <w:rFonts w:ascii="Times New Roman" w:hAnsi="Times New Roman" w:cs="Times New Roman"/>
                <w:b/>
                <w:sz w:val="20"/>
                <w:szCs w:val="20"/>
              </w:rPr>
              <w:t>САДРЖАЈИ</w:t>
            </w:r>
          </w:p>
        </w:tc>
        <w:tc>
          <w:tcPr>
            <w:tcW w:w="2566" w:type="dxa"/>
            <w:shd w:val="clear" w:color="auto" w:fill="F7C9AC"/>
          </w:tcPr>
          <w:p w14:paraId="257F04F0" w14:textId="77777777" w:rsidR="00B95A7B" w:rsidRPr="00304A3B" w:rsidRDefault="00B95A7B" w:rsidP="00A02A2A">
            <w:pPr>
              <w:pStyle w:val="TableParagraph"/>
              <w:spacing w:before="9"/>
              <w:rPr>
                <w:rFonts w:ascii="Times New Roman" w:hAnsi="Times New Roman" w:cs="Times New Roman"/>
                <w:sz w:val="20"/>
                <w:szCs w:val="20"/>
              </w:rPr>
            </w:pPr>
          </w:p>
          <w:p w14:paraId="14ED29E8" w14:textId="77777777" w:rsidR="00B95A7B" w:rsidRPr="00304A3B" w:rsidRDefault="00B95A7B" w:rsidP="00A02A2A">
            <w:pPr>
              <w:pStyle w:val="TableParagraph"/>
              <w:spacing w:before="1"/>
              <w:ind w:left="107"/>
              <w:rPr>
                <w:rFonts w:ascii="Times New Roman" w:hAnsi="Times New Roman" w:cs="Times New Roman"/>
                <w:b/>
                <w:sz w:val="20"/>
                <w:szCs w:val="20"/>
              </w:rPr>
            </w:pPr>
            <w:r w:rsidRPr="00304A3B">
              <w:rPr>
                <w:rFonts w:ascii="Times New Roman" w:hAnsi="Times New Roman" w:cs="Times New Roman"/>
                <w:b/>
                <w:sz w:val="20"/>
                <w:szCs w:val="20"/>
              </w:rPr>
              <w:t>НАЧИН</w:t>
            </w:r>
            <w:r w:rsidRPr="00304A3B">
              <w:rPr>
                <w:rFonts w:ascii="Times New Roman" w:hAnsi="Times New Roman" w:cs="Times New Roman"/>
                <w:b/>
                <w:spacing w:val="-4"/>
                <w:sz w:val="20"/>
                <w:szCs w:val="20"/>
              </w:rPr>
              <w:t xml:space="preserve"> </w:t>
            </w:r>
            <w:r w:rsidRPr="00304A3B">
              <w:rPr>
                <w:rFonts w:ascii="Times New Roman" w:hAnsi="Times New Roman" w:cs="Times New Roman"/>
                <w:b/>
                <w:sz w:val="20"/>
                <w:szCs w:val="20"/>
              </w:rPr>
              <w:t>РЕАЛИЗАЦИЈЕ</w:t>
            </w:r>
          </w:p>
        </w:tc>
        <w:tc>
          <w:tcPr>
            <w:tcW w:w="3602" w:type="dxa"/>
            <w:shd w:val="clear" w:color="auto" w:fill="F7C9AC"/>
          </w:tcPr>
          <w:p w14:paraId="696D5E07" w14:textId="77777777" w:rsidR="00B95A7B" w:rsidRPr="00304A3B" w:rsidRDefault="00B95A7B" w:rsidP="00A02A2A">
            <w:pPr>
              <w:pStyle w:val="TableParagraph"/>
              <w:spacing w:before="9"/>
              <w:rPr>
                <w:rFonts w:ascii="Times New Roman" w:hAnsi="Times New Roman" w:cs="Times New Roman"/>
                <w:sz w:val="20"/>
                <w:szCs w:val="20"/>
              </w:rPr>
            </w:pPr>
          </w:p>
          <w:p w14:paraId="23BD2DF4" w14:textId="77777777" w:rsidR="00B95A7B" w:rsidRPr="00304A3B" w:rsidRDefault="00B95A7B" w:rsidP="00A02A2A">
            <w:pPr>
              <w:pStyle w:val="TableParagraph"/>
              <w:spacing w:before="1"/>
              <w:ind w:left="107"/>
              <w:rPr>
                <w:rFonts w:ascii="Times New Roman" w:hAnsi="Times New Roman" w:cs="Times New Roman"/>
                <w:b/>
                <w:sz w:val="20"/>
                <w:szCs w:val="20"/>
              </w:rPr>
            </w:pPr>
            <w:r w:rsidRPr="00304A3B">
              <w:rPr>
                <w:rFonts w:ascii="Times New Roman" w:hAnsi="Times New Roman" w:cs="Times New Roman"/>
                <w:b/>
                <w:sz w:val="20"/>
                <w:szCs w:val="20"/>
              </w:rPr>
              <w:t>НОСИОЦИ</w:t>
            </w:r>
            <w:r w:rsidRPr="00304A3B">
              <w:rPr>
                <w:rFonts w:ascii="Times New Roman" w:hAnsi="Times New Roman" w:cs="Times New Roman"/>
                <w:b/>
                <w:spacing w:val="-6"/>
                <w:sz w:val="20"/>
                <w:szCs w:val="20"/>
              </w:rPr>
              <w:t xml:space="preserve"> </w:t>
            </w:r>
            <w:r w:rsidRPr="00304A3B">
              <w:rPr>
                <w:rFonts w:ascii="Times New Roman" w:hAnsi="Times New Roman" w:cs="Times New Roman"/>
                <w:b/>
                <w:sz w:val="20"/>
                <w:szCs w:val="20"/>
              </w:rPr>
              <w:t>РЕАЛИЗАЦИЈЕ</w:t>
            </w:r>
          </w:p>
        </w:tc>
      </w:tr>
      <w:tr w:rsidR="00B95A7B" w:rsidRPr="00304A3B" w14:paraId="3906637C" w14:textId="77777777" w:rsidTr="000A710A">
        <w:trPr>
          <w:trHeight w:val="1096"/>
        </w:trPr>
        <w:tc>
          <w:tcPr>
            <w:tcW w:w="3613" w:type="dxa"/>
            <w:tcBorders>
              <w:bottom w:val="single" w:sz="4" w:space="0" w:color="000000"/>
              <w:right w:val="single" w:sz="4" w:space="0" w:color="000000"/>
            </w:tcBorders>
          </w:tcPr>
          <w:p w14:paraId="19BEEED7" w14:textId="77777777" w:rsidR="00B95A7B" w:rsidRPr="00304A3B" w:rsidRDefault="00B95A7B" w:rsidP="00A02A2A">
            <w:pPr>
              <w:pStyle w:val="TableParagraph"/>
              <w:rPr>
                <w:rFonts w:ascii="Times New Roman" w:hAnsi="Times New Roman" w:cs="Times New Roman"/>
                <w:sz w:val="20"/>
                <w:szCs w:val="20"/>
              </w:rPr>
            </w:pPr>
          </w:p>
          <w:p w14:paraId="4CDD645A" w14:textId="77777777" w:rsidR="00B95A7B" w:rsidRPr="00304A3B" w:rsidRDefault="00B95A7B" w:rsidP="00A02A2A">
            <w:pPr>
              <w:pStyle w:val="TableParagraph"/>
              <w:spacing w:before="197"/>
              <w:ind w:left="107" w:right="825"/>
              <w:rPr>
                <w:rFonts w:ascii="Times New Roman" w:hAnsi="Times New Roman" w:cs="Times New Roman"/>
                <w:sz w:val="20"/>
                <w:szCs w:val="20"/>
              </w:rPr>
            </w:pPr>
            <w:r w:rsidRPr="00304A3B">
              <w:rPr>
                <w:rFonts w:ascii="Times New Roman" w:hAnsi="Times New Roman" w:cs="Times New Roman"/>
                <w:sz w:val="20"/>
                <w:szCs w:val="20"/>
              </w:rPr>
              <w:t>Потписан Уговор о реализацији</w:t>
            </w:r>
            <w:r w:rsidRPr="00304A3B">
              <w:rPr>
                <w:rFonts w:ascii="Times New Roman" w:hAnsi="Times New Roman" w:cs="Times New Roman"/>
                <w:spacing w:val="-52"/>
                <w:sz w:val="20"/>
                <w:szCs w:val="20"/>
              </w:rPr>
              <w:t xml:space="preserve"> </w:t>
            </w:r>
            <w:r w:rsidRPr="00304A3B">
              <w:rPr>
                <w:rFonts w:ascii="Times New Roman" w:hAnsi="Times New Roman" w:cs="Times New Roman"/>
                <w:sz w:val="20"/>
                <w:szCs w:val="20"/>
              </w:rPr>
              <w:t>дуалног</w:t>
            </w:r>
            <w:r w:rsidRPr="00304A3B">
              <w:rPr>
                <w:rFonts w:ascii="Times New Roman" w:hAnsi="Times New Roman" w:cs="Times New Roman"/>
                <w:spacing w:val="-1"/>
                <w:sz w:val="20"/>
                <w:szCs w:val="20"/>
              </w:rPr>
              <w:t xml:space="preserve"> </w:t>
            </w:r>
            <w:r w:rsidRPr="00304A3B">
              <w:rPr>
                <w:rFonts w:ascii="Times New Roman" w:hAnsi="Times New Roman" w:cs="Times New Roman"/>
                <w:sz w:val="20"/>
                <w:szCs w:val="20"/>
              </w:rPr>
              <w:t>образовања</w:t>
            </w:r>
          </w:p>
        </w:tc>
        <w:tc>
          <w:tcPr>
            <w:tcW w:w="2566" w:type="dxa"/>
            <w:tcBorders>
              <w:left w:val="single" w:sz="4" w:space="0" w:color="000000"/>
              <w:bottom w:val="single" w:sz="4" w:space="0" w:color="000000"/>
              <w:right w:val="single" w:sz="4" w:space="0" w:color="000000"/>
            </w:tcBorders>
          </w:tcPr>
          <w:p w14:paraId="645FBE04" w14:textId="77777777" w:rsidR="00B95A7B" w:rsidRPr="00304A3B" w:rsidRDefault="00B95A7B" w:rsidP="00A02A2A">
            <w:pPr>
              <w:pStyle w:val="TableParagraph"/>
              <w:rPr>
                <w:rFonts w:ascii="Times New Roman" w:hAnsi="Times New Roman" w:cs="Times New Roman"/>
                <w:sz w:val="20"/>
                <w:szCs w:val="20"/>
              </w:rPr>
            </w:pPr>
          </w:p>
          <w:p w14:paraId="480979D1" w14:textId="77777777" w:rsidR="00B95A7B" w:rsidRPr="00304A3B" w:rsidRDefault="00B95A7B" w:rsidP="00A02A2A">
            <w:pPr>
              <w:pStyle w:val="TableParagraph"/>
              <w:spacing w:before="197"/>
              <w:ind w:left="117" w:right="660"/>
              <w:rPr>
                <w:rFonts w:ascii="Times New Roman" w:hAnsi="Times New Roman" w:cs="Times New Roman"/>
                <w:sz w:val="20"/>
                <w:szCs w:val="20"/>
              </w:rPr>
            </w:pPr>
            <w:r w:rsidRPr="00304A3B">
              <w:rPr>
                <w:rFonts w:ascii="Times New Roman" w:hAnsi="Times New Roman" w:cs="Times New Roman"/>
                <w:sz w:val="20"/>
                <w:szCs w:val="20"/>
              </w:rPr>
              <w:t>Учешће и праћење</w:t>
            </w:r>
            <w:r w:rsidRPr="00304A3B">
              <w:rPr>
                <w:rFonts w:ascii="Times New Roman" w:hAnsi="Times New Roman" w:cs="Times New Roman"/>
                <w:spacing w:val="-52"/>
                <w:sz w:val="20"/>
                <w:szCs w:val="20"/>
              </w:rPr>
              <w:t xml:space="preserve"> </w:t>
            </w:r>
            <w:r w:rsidRPr="00304A3B">
              <w:rPr>
                <w:rFonts w:ascii="Times New Roman" w:hAnsi="Times New Roman" w:cs="Times New Roman"/>
                <w:sz w:val="20"/>
                <w:szCs w:val="20"/>
              </w:rPr>
              <w:t>манифестације</w:t>
            </w:r>
          </w:p>
        </w:tc>
        <w:tc>
          <w:tcPr>
            <w:tcW w:w="3602" w:type="dxa"/>
            <w:tcBorders>
              <w:left w:val="single" w:sz="4" w:space="0" w:color="000000"/>
              <w:bottom w:val="single" w:sz="4" w:space="0" w:color="000000"/>
            </w:tcBorders>
          </w:tcPr>
          <w:p w14:paraId="2E932304" w14:textId="77777777" w:rsidR="00B95A7B" w:rsidRPr="00304A3B" w:rsidRDefault="00B95A7B" w:rsidP="00A02A2A">
            <w:pPr>
              <w:pStyle w:val="TableParagraph"/>
              <w:rPr>
                <w:rFonts w:ascii="Times New Roman" w:hAnsi="Times New Roman" w:cs="Times New Roman"/>
                <w:sz w:val="20"/>
                <w:szCs w:val="20"/>
              </w:rPr>
            </w:pPr>
          </w:p>
          <w:p w14:paraId="5DB30CFE" w14:textId="77777777" w:rsidR="00B95A7B" w:rsidRPr="00304A3B" w:rsidRDefault="00B95A7B" w:rsidP="00A02A2A">
            <w:pPr>
              <w:pStyle w:val="TableParagraph"/>
              <w:spacing w:before="197"/>
              <w:ind w:left="117" w:right="442"/>
              <w:rPr>
                <w:rFonts w:ascii="Times New Roman" w:hAnsi="Times New Roman" w:cs="Times New Roman"/>
                <w:sz w:val="20"/>
                <w:szCs w:val="20"/>
              </w:rPr>
            </w:pPr>
            <w:r w:rsidRPr="00304A3B">
              <w:rPr>
                <w:rFonts w:ascii="Times New Roman" w:hAnsi="Times New Roman" w:cs="Times New Roman"/>
                <w:sz w:val="20"/>
                <w:szCs w:val="20"/>
              </w:rPr>
              <w:t>Руководиоци и чланови секција,</w:t>
            </w:r>
            <w:r w:rsidRPr="00304A3B">
              <w:rPr>
                <w:rFonts w:ascii="Times New Roman" w:hAnsi="Times New Roman" w:cs="Times New Roman"/>
                <w:spacing w:val="-52"/>
                <w:sz w:val="20"/>
                <w:szCs w:val="20"/>
              </w:rPr>
              <w:t xml:space="preserve"> </w:t>
            </w:r>
            <w:r w:rsidRPr="00304A3B">
              <w:rPr>
                <w:rFonts w:ascii="Times New Roman" w:hAnsi="Times New Roman" w:cs="Times New Roman"/>
                <w:sz w:val="20"/>
                <w:szCs w:val="20"/>
              </w:rPr>
              <w:t>чланови</w:t>
            </w:r>
            <w:r w:rsidRPr="00304A3B">
              <w:rPr>
                <w:rFonts w:ascii="Times New Roman" w:hAnsi="Times New Roman" w:cs="Times New Roman"/>
                <w:spacing w:val="-1"/>
                <w:sz w:val="20"/>
                <w:szCs w:val="20"/>
              </w:rPr>
              <w:t xml:space="preserve"> </w:t>
            </w:r>
            <w:r w:rsidRPr="00304A3B">
              <w:rPr>
                <w:rFonts w:ascii="Times New Roman" w:hAnsi="Times New Roman" w:cs="Times New Roman"/>
                <w:sz w:val="20"/>
                <w:szCs w:val="20"/>
              </w:rPr>
              <w:t>тима, стручна</w:t>
            </w:r>
            <w:r w:rsidRPr="00304A3B">
              <w:rPr>
                <w:rFonts w:ascii="Times New Roman" w:hAnsi="Times New Roman" w:cs="Times New Roman"/>
                <w:spacing w:val="-1"/>
                <w:sz w:val="20"/>
                <w:szCs w:val="20"/>
              </w:rPr>
              <w:t xml:space="preserve"> </w:t>
            </w:r>
            <w:r w:rsidRPr="00304A3B">
              <w:rPr>
                <w:rFonts w:ascii="Times New Roman" w:hAnsi="Times New Roman" w:cs="Times New Roman"/>
                <w:sz w:val="20"/>
                <w:szCs w:val="20"/>
              </w:rPr>
              <w:t>већа</w:t>
            </w:r>
          </w:p>
        </w:tc>
      </w:tr>
    </w:tbl>
    <w:p w14:paraId="45236583" w14:textId="77777777" w:rsidR="00B95A7B" w:rsidRPr="00304A3B" w:rsidRDefault="00B95A7B" w:rsidP="00B95A7B">
      <w:pPr>
        <w:pStyle w:val="BodyText"/>
        <w:spacing w:before="6"/>
        <w:rPr>
          <w:rFonts w:ascii="Times New Roman" w:hAnsi="Times New Roman"/>
          <w:sz w:val="14"/>
        </w:rPr>
      </w:pPr>
    </w:p>
    <w:p w14:paraId="0CD511A8" w14:textId="0C2C711C" w:rsidR="00B95A7B" w:rsidRPr="00304A3B" w:rsidRDefault="00B95A7B" w:rsidP="000A710A">
      <w:pPr>
        <w:widowControl w:val="0"/>
        <w:tabs>
          <w:tab w:val="left" w:pos="820"/>
          <w:tab w:val="left" w:pos="821"/>
        </w:tabs>
        <w:autoSpaceDE w:val="0"/>
        <w:autoSpaceDN w:val="0"/>
        <w:spacing w:before="101" w:line="254" w:lineRule="auto"/>
        <w:ind w:right="-41"/>
        <w:jc w:val="both"/>
      </w:pPr>
      <w:r w:rsidRPr="009D5C9F">
        <w:rPr>
          <w:sz w:val="22"/>
        </w:rPr>
        <w:t>У</w:t>
      </w:r>
      <w:r w:rsidRPr="009D5C9F">
        <w:rPr>
          <w:spacing w:val="5"/>
          <w:sz w:val="22"/>
        </w:rPr>
        <w:t xml:space="preserve"> </w:t>
      </w:r>
      <w:r w:rsidRPr="009D5C9F">
        <w:rPr>
          <w:sz w:val="22"/>
        </w:rPr>
        <w:t>ЈКП</w:t>
      </w:r>
      <w:r w:rsidRPr="009D5C9F">
        <w:rPr>
          <w:spacing w:val="1"/>
          <w:sz w:val="22"/>
        </w:rPr>
        <w:t xml:space="preserve"> </w:t>
      </w:r>
      <w:r w:rsidRPr="009D5C9F">
        <w:rPr>
          <w:sz w:val="22"/>
        </w:rPr>
        <w:t>„Наисус“</w:t>
      </w:r>
      <w:r w:rsidRPr="009D5C9F">
        <w:rPr>
          <w:spacing w:val="5"/>
          <w:sz w:val="22"/>
        </w:rPr>
        <w:t xml:space="preserve"> </w:t>
      </w:r>
      <w:r w:rsidRPr="009D5C9F">
        <w:rPr>
          <w:sz w:val="22"/>
        </w:rPr>
        <w:t>потписан</w:t>
      </w:r>
      <w:r w:rsidRPr="009D5C9F">
        <w:rPr>
          <w:spacing w:val="5"/>
          <w:sz w:val="22"/>
        </w:rPr>
        <w:t xml:space="preserve"> </w:t>
      </w:r>
      <w:r w:rsidRPr="009D5C9F">
        <w:rPr>
          <w:sz w:val="22"/>
        </w:rPr>
        <w:t>Уговор</w:t>
      </w:r>
      <w:r w:rsidRPr="009D5C9F">
        <w:rPr>
          <w:spacing w:val="5"/>
          <w:sz w:val="22"/>
        </w:rPr>
        <w:t xml:space="preserve"> </w:t>
      </w:r>
      <w:r w:rsidRPr="009D5C9F">
        <w:rPr>
          <w:sz w:val="22"/>
        </w:rPr>
        <w:t>о</w:t>
      </w:r>
      <w:r w:rsidRPr="009D5C9F">
        <w:rPr>
          <w:spacing w:val="6"/>
          <w:sz w:val="22"/>
        </w:rPr>
        <w:t xml:space="preserve"> </w:t>
      </w:r>
      <w:r w:rsidRPr="009D5C9F">
        <w:rPr>
          <w:sz w:val="22"/>
        </w:rPr>
        <w:t>дуалном</w:t>
      </w:r>
      <w:r w:rsidRPr="009D5C9F">
        <w:rPr>
          <w:spacing w:val="5"/>
          <w:sz w:val="22"/>
        </w:rPr>
        <w:t xml:space="preserve"> </w:t>
      </w:r>
      <w:r w:rsidRPr="009D5C9F">
        <w:rPr>
          <w:sz w:val="22"/>
        </w:rPr>
        <w:t>образовању,</w:t>
      </w:r>
      <w:r w:rsidRPr="009D5C9F">
        <w:rPr>
          <w:spacing w:val="5"/>
          <w:sz w:val="22"/>
        </w:rPr>
        <w:t xml:space="preserve"> </w:t>
      </w:r>
      <w:r w:rsidRPr="009D5C9F">
        <w:rPr>
          <w:sz w:val="22"/>
        </w:rPr>
        <w:t>између</w:t>
      </w:r>
      <w:r w:rsidRPr="009D5C9F">
        <w:rPr>
          <w:spacing w:val="2"/>
          <w:sz w:val="22"/>
        </w:rPr>
        <w:t xml:space="preserve"> </w:t>
      </w:r>
      <w:r w:rsidRPr="009D5C9F">
        <w:rPr>
          <w:sz w:val="22"/>
        </w:rPr>
        <w:t>тог</w:t>
      </w:r>
      <w:r w:rsidRPr="009D5C9F">
        <w:rPr>
          <w:spacing w:val="5"/>
          <w:sz w:val="22"/>
        </w:rPr>
        <w:t xml:space="preserve"> </w:t>
      </w:r>
      <w:r w:rsidRPr="009D5C9F">
        <w:rPr>
          <w:sz w:val="22"/>
        </w:rPr>
        <w:t>предузећа</w:t>
      </w:r>
      <w:r w:rsidRPr="009D5C9F">
        <w:rPr>
          <w:spacing w:val="5"/>
          <w:sz w:val="22"/>
        </w:rPr>
        <w:t xml:space="preserve"> </w:t>
      </w:r>
      <w:r w:rsidRPr="009D5C9F">
        <w:rPr>
          <w:sz w:val="22"/>
        </w:rPr>
        <w:t>и</w:t>
      </w:r>
      <w:r w:rsidRPr="009D5C9F">
        <w:rPr>
          <w:spacing w:val="7"/>
          <w:sz w:val="22"/>
        </w:rPr>
        <w:t xml:space="preserve"> </w:t>
      </w:r>
      <w:r w:rsidRPr="009D5C9F">
        <w:rPr>
          <w:sz w:val="22"/>
        </w:rPr>
        <w:t>наше</w:t>
      </w:r>
      <w:r w:rsidRPr="009D5C9F">
        <w:rPr>
          <w:spacing w:val="6"/>
          <w:sz w:val="22"/>
        </w:rPr>
        <w:t xml:space="preserve"> </w:t>
      </w:r>
      <w:r w:rsidRPr="009D5C9F">
        <w:rPr>
          <w:sz w:val="22"/>
        </w:rPr>
        <w:t>школе.</w:t>
      </w:r>
      <w:r w:rsidRPr="009D5C9F">
        <w:rPr>
          <w:spacing w:val="1"/>
          <w:sz w:val="22"/>
        </w:rPr>
        <w:t xml:space="preserve"> </w:t>
      </w:r>
      <w:r w:rsidRPr="009D5C9F">
        <w:rPr>
          <w:sz w:val="22"/>
        </w:rPr>
        <w:t>Уговор</w:t>
      </w:r>
      <w:r w:rsidRPr="009D5C9F">
        <w:rPr>
          <w:spacing w:val="-5"/>
          <w:sz w:val="22"/>
        </w:rPr>
        <w:t xml:space="preserve"> </w:t>
      </w:r>
      <w:r w:rsidRPr="009D5C9F">
        <w:rPr>
          <w:sz w:val="22"/>
        </w:rPr>
        <w:t>је</w:t>
      </w:r>
      <w:r w:rsidRPr="009D5C9F">
        <w:rPr>
          <w:spacing w:val="-2"/>
          <w:sz w:val="22"/>
        </w:rPr>
        <w:t xml:space="preserve"> </w:t>
      </w:r>
      <w:r w:rsidRPr="009D5C9F">
        <w:rPr>
          <w:sz w:val="22"/>
        </w:rPr>
        <w:t>у</w:t>
      </w:r>
      <w:r w:rsidRPr="009D5C9F">
        <w:rPr>
          <w:spacing w:val="-3"/>
          <w:sz w:val="22"/>
        </w:rPr>
        <w:t xml:space="preserve"> </w:t>
      </w:r>
      <w:r w:rsidRPr="009D5C9F">
        <w:rPr>
          <w:sz w:val="22"/>
        </w:rPr>
        <w:t>име</w:t>
      </w:r>
      <w:r w:rsidRPr="009D5C9F">
        <w:rPr>
          <w:spacing w:val="-4"/>
          <w:sz w:val="22"/>
        </w:rPr>
        <w:t xml:space="preserve"> </w:t>
      </w:r>
      <w:r w:rsidRPr="009D5C9F">
        <w:rPr>
          <w:sz w:val="22"/>
        </w:rPr>
        <w:t>ЈКП</w:t>
      </w:r>
      <w:r w:rsidRPr="009D5C9F">
        <w:rPr>
          <w:spacing w:val="-3"/>
          <w:sz w:val="22"/>
        </w:rPr>
        <w:t xml:space="preserve"> </w:t>
      </w:r>
      <w:r w:rsidRPr="009D5C9F">
        <w:rPr>
          <w:sz w:val="22"/>
        </w:rPr>
        <w:t>„Наисус“</w:t>
      </w:r>
      <w:r w:rsidRPr="009D5C9F">
        <w:rPr>
          <w:spacing w:val="-1"/>
          <w:sz w:val="22"/>
        </w:rPr>
        <w:t xml:space="preserve"> </w:t>
      </w:r>
      <w:r w:rsidRPr="009D5C9F">
        <w:rPr>
          <w:sz w:val="22"/>
        </w:rPr>
        <w:t>потписао</w:t>
      </w:r>
      <w:r w:rsidRPr="009D5C9F">
        <w:rPr>
          <w:spacing w:val="-2"/>
          <w:sz w:val="22"/>
        </w:rPr>
        <w:t xml:space="preserve"> </w:t>
      </w:r>
      <w:r w:rsidRPr="009D5C9F">
        <w:rPr>
          <w:sz w:val="22"/>
        </w:rPr>
        <w:t>ВД</w:t>
      </w:r>
      <w:r w:rsidRPr="009D5C9F">
        <w:rPr>
          <w:spacing w:val="-4"/>
          <w:sz w:val="22"/>
        </w:rPr>
        <w:t xml:space="preserve"> </w:t>
      </w:r>
      <w:r w:rsidRPr="009D5C9F">
        <w:rPr>
          <w:sz w:val="22"/>
        </w:rPr>
        <w:t>директор</w:t>
      </w:r>
      <w:r w:rsidRPr="009D5C9F">
        <w:rPr>
          <w:spacing w:val="-1"/>
          <w:sz w:val="22"/>
        </w:rPr>
        <w:t xml:space="preserve"> </w:t>
      </w:r>
      <w:r w:rsidRPr="009D5C9F">
        <w:rPr>
          <w:sz w:val="22"/>
        </w:rPr>
        <w:t>овог</w:t>
      </w:r>
      <w:r w:rsidRPr="009D5C9F">
        <w:rPr>
          <w:spacing w:val="-2"/>
          <w:sz w:val="22"/>
        </w:rPr>
        <w:t xml:space="preserve"> </w:t>
      </w:r>
      <w:r w:rsidRPr="009D5C9F">
        <w:rPr>
          <w:sz w:val="22"/>
        </w:rPr>
        <w:t>предузећа,</w:t>
      </w:r>
      <w:r w:rsidRPr="009D5C9F">
        <w:rPr>
          <w:spacing w:val="-2"/>
          <w:sz w:val="22"/>
        </w:rPr>
        <w:t xml:space="preserve"> </w:t>
      </w:r>
      <w:r w:rsidRPr="009D5C9F">
        <w:rPr>
          <w:sz w:val="22"/>
        </w:rPr>
        <w:t>господин</w:t>
      </w:r>
      <w:r w:rsidRPr="009D5C9F">
        <w:rPr>
          <w:spacing w:val="-2"/>
          <w:sz w:val="22"/>
        </w:rPr>
        <w:t xml:space="preserve"> </w:t>
      </w:r>
      <w:r w:rsidRPr="009D5C9F">
        <w:rPr>
          <w:sz w:val="22"/>
        </w:rPr>
        <w:t>Горан</w:t>
      </w:r>
      <w:r w:rsidRPr="009D5C9F">
        <w:rPr>
          <w:spacing w:val="-2"/>
          <w:sz w:val="22"/>
        </w:rPr>
        <w:t xml:space="preserve"> </w:t>
      </w:r>
      <w:r w:rsidRPr="009D5C9F">
        <w:rPr>
          <w:sz w:val="22"/>
        </w:rPr>
        <w:t>Милосављевић,</w:t>
      </w:r>
      <w:r w:rsidR="009D5C9F">
        <w:rPr>
          <w:sz w:val="22"/>
        </w:rPr>
        <w:t xml:space="preserve"> </w:t>
      </w:r>
      <w:r w:rsidRPr="00304A3B">
        <w:t>а у име школе директор Сретен Васић. Уговором је дефинисано да ће 5 ученика Грађевинске техничке</w:t>
      </w:r>
      <w:r w:rsidRPr="00304A3B">
        <w:rPr>
          <w:spacing w:val="-52"/>
        </w:rPr>
        <w:t xml:space="preserve"> </w:t>
      </w:r>
      <w:r w:rsidRPr="00304A3B">
        <w:t>школе са образовног профила РУКОВАЛАЦ ГРАЂЕВИНСКОМ МЕХАНИЗАЦИЈОМ, од школске</w:t>
      </w:r>
      <w:r w:rsidRPr="00304A3B">
        <w:rPr>
          <w:spacing w:val="1"/>
        </w:rPr>
        <w:t xml:space="preserve"> </w:t>
      </w:r>
      <w:r w:rsidRPr="00304A3B">
        <w:t>2022/2023,</w:t>
      </w:r>
      <w:r w:rsidRPr="00304A3B">
        <w:rPr>
          <w:spacing w:val="-1"/>
        </w:rPr>
        <w:t xml:space="preserve"> </w:t>
      </w:r>
      <w:r w:rsidRPr="00304A3B">
        <w:t>прецизније од</w:t>
      </w:r>
      <w:r w:rsidRPr="00304A3B">
        <w:rPr>
          <w:spacing w:val="-2"/>
        </w:rPr>
        <w:t xml:space="preserve"> </w:t>
      </w:r>
      <w:r w:rsidRPr="00304A3B">
        <w:t>1.</w:t>
      </w:r>
      <w:r w:rsidRPr="00304A3B">
        <w:rPr>
          <w:spacing w:val="-1"/>
        </w:rPr>
        <w:t xml:space="preserve"> </w:t>
      </w:r>
      <w:r w:rsidRPr="00304A3B">
        <w:t>септембра, похађати наставу</w:t>
      </w:r>
      <w:r w:rsidRPr="00304A3B">
        <w:rPr>
          <w:spacing w:val="-4"/>
        </w:rPr>
        <w:t xml:space="preserve"> </w:t>
      </w:r>
      <w:r w:rsidRPr="00304A3B">
        <w:t>путем</w:t>
      </w:r>
      <w:r w:rsidRPr="00304A3B">
        <w:rPr>
          <w:spacing w:val="1"/>
        </w:rPr>
        <w:t xml:space="preserve"> </w:t>
      </w:r>
      <w:r w:rsidRPr="00304A3B">
        <w:t>учења кроз</w:t>
      </w:r>
      <w:r w:rsidRPr="00304A3B">
        <w:rPr>
          <w:spacing w:val="-2"/>
        </w:rPr>
        <w:t xml:space="preserve"> </w:t>
      </w:r>
      <w:r w:rsidRPr="00304A3B">
        <w:t>рад.</w:t>
      </w:r>
    </w:p>
    <w:p w14:paraId="65130005" w14:textId="77777777" w:rsidR="00B95A7B" w:rsidRPr="00304A3B" w:rsidRDefault="00B95A7B" w:rsidP="000A710A">
      <w:pPr>
        <w:widowControl w:val="0"/>
        <w:tabs>
          <w:tab w:val="left" w:pos="820"/>
          <w:tab w:val="left" w:pos="821"/>
        </w:tabs>
        <w:autoSpaceDE w:val="0"/>
        <w:autoSpaceDN w:val="0"/>
        <w:spacing w:line="256" w:lineRule="auto"/>
        <w:ind w:right="-41"/>
        <w:jc w:val="both"/>
      </w:pPr>
      <w:r w:rsidRPr="009D5C9F">
        <w:rPr>
          <w:sz w:val="22"/>
        </w:rPr>
        <w:t>Гостовање директора грађевинско техничке школе ,, Неимар ''</w:t>
      </w:r>
      <w:r w:rsidRPr="009D5C9F">
        <w:rPr>
          <w:spacing w:val="1"/>
          <w:sz w:val="22"/>
        </w:rPr>
        <w:t xml:space="preserve"> </w:t>
      </w:r>
      <w:r w:rsidRPr="009D5C9F">
        <w:rPr>
          <w:sz w:val="22"/>
        </w:rPr>
        <w:t>на телевизији ЗОНА ПЛУС у емисији</w:t>
      </w:r>
      <w:r w:rsidRPr="009D5C9F">
        <w:rPr>
          <w:spacing w:val="-52"/>
          <w:sz w:val="22"/>
        </w:rPr>
        <w:t xml:space="preserve"> </w:t>
      </w:r>
      <w:r w:rsidRPr="009D5C9F">
        <w:rPr>
          <w:sz w:val="22"/>
        </w:rPr>
        <w:t>ДАНАС</w:t>
      </w:r>
      <w:r w:rsidRPr="009D5C9F">
        <w:rPr>
          <w:spacing w:val="-2"/>
          <w:sz w:val="22"/>
        </w:rPr>
        <w:t xml:space="preserve"> </w:t>
      </w:r>
      <w:r w:rsidRPr="009D5C9F">
        <w:rPr>
          <w:sz w:val="22"/>
        </w:rPr>
        <w:t>(https://</w:t>
      </w:r>
      <w:hyperlink r:id="rId21">
        <w:r w:rsidRPr="009D5C9F">
          <w:rPr>
            <w:sz w:val="22"/>
          </w:rPr>
          <w:t>www.youtube.com/watch?v=wr1FpLcajBg&amp;t=4s)</w:t>
        </w:r>
      </w:hyperlink>
    </w:p>
    <w:p w14:paraId="24F49D2E" w14:textId="77777777" w:rsidR="00B95A7B" w:rsidRPr="00304A3B" w:rsidRDefault="00B95A7B" w:rsidP="00B95A7B">
      <w:pPr>
        <w:pStyle w:val="BodyText"/>
        <w:spacing w:before="7" w:after="1"/>
        <w:rPr>
          <w:rFonts w:ascii="Times New Roman" w:hAnsi="Times New Roman"/>
          <w:sz w:val="14"/>
        </w:rPr>
      </w:pPr>
    </w:p>
    <w:tbl>
      <w:tblPr>
        <w:tblW w:w="9728"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523"/>
        <w:gridCol w:w="2566"/>
        <w:gridCol w:w="3639"/>
      </w:tblGrid>
      <w:tr w:rsidR="00B95A7B" w:rsidRPr="00304A3B" w14:paraId="614C5F92" w14:textId="77777777" w:rsidTr="000A710A">
        <w:trPr>
          <w:trHeight w:val="709"/>
        </w:trPr>
        <w:tc>
          <w:tcPr>
            <w:tcW w:w="3523" w:type="dxa"/>
            <w:shd w:val="clear" w:color="auto" w:fill="F7C9AC"/>
          </w:tcPr>
          <w:p w14:paraId="573EADA0" w14:textId="77777777" w:rsidR="00B95A7B" w:rsidRPr="00304A3B" w:rsidRDefault="00B95A7B" w:rsidP="00A02A2A">
            <w:pPr>
              <w:pStyle w:val="TableParagraph"/>
              <w:spacing w:before="7"/>
              <w:rPr>
                <w:rFonts w:ascii="Times New Roman" w:hAnsi="Times New Roman" w:cs="Times New Roman"/>
                <w:sz w:val="20"/>
                <w:szCs w:val="20"/>
              </w:rPr>
            </w:pPr>
          </w:p>
          <w:p w14:paraId="1A97AAA5" w14:textId="77777777" w:rsidR="00B95A7B" w:rsidRPr="00304A3B" w:rsidRDefault="00B95A7B" w:rsidP="00A02A2A">
            <w:pPr>
              <w:pStyle w:val="TableParagraph"/>
              <w:ind w:left="107"/>
              <w:rPr>
                <w:rFonts w:ascii="Times New Roman" w:hAnsi="Times New Roman" w:cs="Times New Roman"/>
                <w:b/>
                <w:sz w:val="20"/>
                <w:szCs w:val="20"/>
              </w:rPr>
            </w:pPr>
            <w:r w:rsidRPr="00304A3B">
              <w:rPr>
                <w:rFonts w:ascii="Times New Roman" w:hAnsi="Times New Roman" w:cs="Times New Roman"/>
                <w:b/>
                <w:sz w:val="20"/>
                <w:szCs w:val="20"/>
              </w:rPr>
              <w:t>АКТИВНОСТИ/ТЕМЕ,</w:t>
            </w:r>
            <w:r w:rsidRPr="00304A3B">
              <w:rPr>
                <w:rFonts w:ascii="Times New Roman" w:hAnsi="Times New Roman" w:cs="Times New Roman"/>
                <w:b/>
                <w:spacing w:val="-9"/>
                <w:sz w:val="20"/>
                <w:szCs w:val="20"/>
              </w:rPr>
              <w:t xml:space="preserve"> </w:t>
            </w:r>
            <w:r w:rsidRPr="00304A3B">
              <w:rPr>
                <w:rFonts w:ascii="Times New Roman" w:hAnsi="Times New Roman" w:cs="Times New Roman"/>
                <w:b/>
                <w:sz w:val="20"/>
                <w:szCs w:val="20"/>
              </w:rPr>
              <w:t>САДРЖАЈИ</w:t>
            </w:r>
          </w:p>
        </w:tc>
        <w:tc>
          <w:tcPr>
            <w:tcW w:w="2566" w:type="dxa"/>
            <w:shd w:val="clear" w:color="auto" w:fill="F7C9AC"/>
          </w:tcPr>
          <w:p w14:paraId="477A3569" w14:textId="77777777" w:rsidR="00B95A7B" w:rsidRPr="00304A3B" w:rsidRDefault="00B95A7B" w:rsidP="00A02A2A">
            <w:pPr>
              <w:pStyle w:val="TableParagraph"/>
              <w:spacing w:before="7"/>
              <w:rPr>
                <w:rFonts w:ascii="Times New Roman" w:hAnsi="Times New Roman" w:cs="Times New Roman"/>
                <w:sz w:val="20"/>
                <w:szCs w:val="20"/>
              </w:rPr>
            </w:pPr>
          </w:p>
          <w:p w14:paraId="365FE333" w14:textId="77777777" w:rsidR="00B95A7B" w:rsidRPr="00304A3B" w:rsidRDefault="00B95A7B" w:rsidP="00A02A2A">
            <w:pPr>
              <w:pStyle w:val="TableParagraph"/>
              <w:ind w:left="107"/>
              <w:rPr>
                <w:rFonts w:ascii="Times New Roman" w:hAnsi="Times New Roman" w:cs="Times New Roman"/>
                <w:b/>
                <w:sz w:val="20"/>
                <w:szCs w:val="20"/>
              </w:rPr>
            </w:pPr>
            <w:r w:rsidRPr="00304A3B">
              <w:rPr>
                <w:rFonts w:ascii="Times New Roman" w:hAnsi="Times New Roman" w:cs="Times New Roman"/>
                <w:b/>
                <w:sz w:val="20"/>
                <w:szCs w:val="20"/>
              </w:rPr>
              <w:t>НАЧИН</w:t>
            </w:r>
            <w:r w:rsidRPr="00304A3B">
              <w:rPr>
                <w:rFonts w:ascii="Times New Roman" w:hAnsi="Times New Roman" w:cs="Times New Roman"/>
                <w:b/>
                <w:spacing w:val="-4"/>
                <w:sz w:val="20"/>
                <w:szCs w:val="20"/>
              </w:rPr>
              <w:t xml:space="preserve"> </w:t>
            </w:r>
            <w:r w:rsidRPr="00304A3B">
              <w:rPr>
                <w:rFonts w:ascii="Times New Roman" w:hAnsi="Times New Roman" w:cs="Times New Roman"/>
                <w:b/>
                <w:sz w:val="20"/>
                <w:szCs w:val="20"/>
              </w:rPr>
              <w:t>РЕАЛИЗАЦИЈЕ</w:t>
            </w:r>
          </w:p>
        </w:tc>
        <w:tc>
          <w:tcPr>
            <w:tcW w:w="3639" w:type="dxa"/>
            <w:shd w:val="clear" w:color="auto" w:fill="F7C9AC"/>
          </w:tcPr>
          <w:p w14:paraId="179BDE24" w14:textId="77777777" w:rsidR="00B95A7B" w:rsidRPr="00304A3B" w:rsidRDefault="00B95A7B" w:rsidP="00A02A2A">
            <w:pPr>
              <w:pStyle w:val="TableParagraph"/>
              <w:spacing w:before="7"/>
              <w:rPr>
                <w:rFonts w:ascii="Times New Roman" w:hAnsi="Times New Roman" w:cs="Times New Roman"/>
                <w:sz w:val="20"/>
                <w:szCs w:val="20"/>
              </w:rPr>
            </w:pPr>
          </w:p>
          <w:p w14:paraId="51A5D0E9" w14:textId="77777777" w:rsidR="00B95A7B" w:rsidRPr="00304A3B" w:rsidRDefault="00B95A7B" w:rsidP="00A02A2A">
            <w:pPr>
              <w:pStyle w:val="TableParagraph"/>
              <w:ind w:left="107"/>
              <w:rPr>
                <w:rFonts w:ascii="Times New Roman" w:hAnsi="Times New Roman" w:cs="Times New Roman"/>
                <w:b/>
                <w:sz w:val="20"/>
                <w:szCs w:val="20"/>
              </w:rPr>
            </w:pPr>
            <w:r w:rsidRPr="00304A3B">
              <w:rPr>
                <w:rFonts w:ascii="Times New Roman" w:hAnsi="Times New Roman" w:cs="Times New Roman"/>
                <w:b/>
                <w:sz w:val="20"/>
                <w:szCs w:val="20"/>
              </w:rPr>
              <w:t>НОСИОЦИ</w:t>
            </w:r>
            <w:r w:rsidRPr="00304A3B">
              <w:rPr>
                <w:rFonts w:ascii="Times New Roman" w:hAnsi="Times New Roman" w:cs="Times New Roman"/>
                <w:b/>
                <w:spacing w:val="-6"/>
                <w:sz w:val="20"/>
                <w:szCs w:val="20"/>
              </w:rPr>
              <w:t xml:space="preserve"> </w:t>
            </w:r>
            <w:r w:rsidRPr="00304A3B">
              <w:rPr>
                <w:rFonts w:ascii="Times New Roman" w:hAnsi="Times New Roman" w:cs="Times New Roman"/>
                <w:b/>
                <w:sz w:val="20"/>
                <w:szCs w:val="20"/>
              </w:rPr>
              <w:t>РЕАЛИЗАЦИЈЕ</w:t>
            </w:r>
          </w:p>
        </w:tc>
      </w:tr>
      <w:tr w:rsidR="00B95A7B" w:rsidRPr="00304A3B" w14:paraId="62555832" w14:textId="77777777" w:rsidTr="000A710A">
        <w:trPr>
          <w:trHeight w:val="1105"/>
        </w:trPr>
        <w:tc>
          <w:tcPr>
            <w:tcW w:w="3523" w:type="dxa"/>
            <w:tcBorders>
              <w:bottom w:val="single" w:sz="4" w:space="0" w:color="000000"/>
              <w:right w:val="single" w:sz="4" w:space="0" w:color="000000"/>
            </w:tcBorders>
          </w:tcPr>
          <w:p w14:paraId="49FB5794" w14:textId="77777777" w:rsidR="00B95A7B" w:rsidRPr="00304A3B" w:rsidRDefault="00B95A7B" w:rsidP="00A02A2A">
            <w:pPr>
              <w:pStyle w:val="TableParagraph"/>
              <w:rPr>
                <w:rFonts w:ascii="Times New Roman" w:hAnsi="Times New Roman" w:cs="Times New Roman"/>
                <w:sz w:val="20"/>
                <w:szCs w:val="20"/>
              </w:rPr>
            </w:pPr>
          </w:p>
          <w:p w14:paraId="4A5BA60D" w14:textId="77777777" w:rsidR="00B95A7B" w:rsidRPr="00304A3B" w:rsidRDefault="00B95A7B" w:rsidP="00A02A2A">
            <w:pPr>
              <w:pStyle w:val="TableParagraph"/>
              <w:spacing w:before="195"/>
              <w:ind w:left="107" w:right="799"/>
              <w:rPr>
                <w:rFonts w:ascii="Times New Roman" w:hAnsi="Times New Roman" w:cs="Times New Roman"/>
                <w:sz w:val="20"/>
                <w:szCs w:val="20"/>
              </w:rPr>
            </w:pPr>
            <w:r w:rsidRPr="00304A3B">
              <w:rPr>
                <w:rFonts w:ascii="Times New Roman" w:hAnsi="Times New Roman" w:cs="Times New Roman"/>
                <w:sz w:val="20"/>
                <w:szCs w:val="20"/>
              </w:rPr>
              <w:t>ГТШ Неимар на скупу „Упознај</w:t>
            </w:r>
            <w:r w:rsidRPr="00304A3B">
              <w:rPr>
                <w:rFonts w:ascii="Times New Roman" w:hAnsi="Times New Roman" w:cs="Times New Roman"/>
                <w:spacing w:val="-53"/>
                <w:sz w:val="20"/>
                <w:szCs w:val="20"/>
              </w:rPr>
              <w:t xml:space="preserve"> </w:t>
            </w:r>
            <w:r w:rsidRPr="00304A3B">
              <w:rPr>
                <w:rFonts w:ascii="Times New Roman" w:hAnsi="Times New Roman" w:cs="Times New Roman"/>
                <w:sz w:val="20"/>
                <w:szCs w:val="20"/>
              </w:rPr>
              <w:t>Супершколе</w:t>
            </w:r>
            <w:r w:rsidRPr="00304A3B">
              <w:rPr>
                <w:rFonts w:ascii="Times New Roman" w:hAnsi="Times New Roman" w:cs="Times New Roman"/>
                <w:spacing w:val="-1"/>
                <w:sz w:val="20"/>
                <w:szCs w:val="20"/>
              </w:rPr>
              <w:t xml:space="preserve"> </w:t>
            </w:r>
            <w:r w:rsidRPr="00304A3B">
              <w:rPr>
                <w:rFonts w:ascii="Times New Roman" w:hAnsi="Times New Roman" w:cs="Times New Roman"/>
                <w:sz w:val="20"/>
                <w:szCs w:val="20"/>
              </w:rPr>
              <w:t>из</w:t>
            </w:r>
            <w:r w:rsidRPr="00304A3B">
              <w:rPr>
                <w:rFonts w:ascii="Times New Roman" w:hAnsi="Times New Roman" w:cs="Times New Roman"/>
                <w:spacing w:val="-1"/>
                <w:sz w:val="20"/>
                <w:szCs w:val="20"/>
              </w:rPr>
              <w:t xml:space="preserve"> </w:t>
            </w:r>
            <w:r w:rsidRPr="00304A3B">
              <w:rPr>
                <w:rFonts w:ascii="Times New Roman" w:hAnsi="Times New Roman" w:cs="Times New Roman"/>
                <w:sz w:val="20"/>
                <w:szCs w:val="20"/>
              </w:rPr>
              <w:t>Србије“</w:t>
            </w:r>
          </w:p>
        </w:tc>
        <w:tc>
          <w:tcPr>
            <w:tcW w:w="2566" w:type="dxa"/>
            <w:tcBorders>
              <w:left w:val="single" w:sz="4" w:space="0" w:color="000000"/>
              <w:bottom w:val="single" w:sz="4" w:space="0" w:color="000000"/>
              <w:right w:val="single" w:sz="4" w:space="0" w:color="000000"/>
            </w:tcBorders>
          </w:tcPr>
          <w:p w14:paraId="38FE2008" w14:textId="77777777" w:rsidR="00B95A7B" w:rsidRPr="00304A3B" w:rsidRDefault="00B95A7B" w:rsidP="00A02A2A">
            <w:pPr>
              <w:pStyle w:val="TableParagraph"/>
              <w:rPr>
                <w:rFonts w:ascii="Times New Roman" w:hAnsi="Times New Roman" w:cs="Times New Roman"/>
                <w:sz w:val="20"/>
                <w:szCs w:val="20"/>
              </w:rPr>
            </w:pPr>
          </w:p>
          <w:p w14:paraId="081FAE8C" w14:textId="77777777" w:rsidR="00B95A7B" w:rsidRPr="00304A3B" w:rsidRDefault="00B95A7B" w:rsidP="00A02A2A">
            <w:pPr>
              <w:pStyle w:val="TableParagraph"/>
              <w:spacing w:before="195"/>
              <w:ind w:left="117" w:right="660"/>
              <w:rPr>
                <w:rFonts w:ascii="Times New Roman" w:hAnsi="Times New Roman" w:cs="Times New Roman"/>
                <w:sz w:val="20"/>
                <w:szCs w:val="20"/>
              </w:rPr>
            </w:pPr>
            <w:r w:rsidRPr="00304A3B">
              <w:rPr>
                <w:rFonts w:ascii="Times New Roman" w:hAnsi="Times New Roman" w:cs="Times New Roman"/>
                <w:sz w:val="20"/>
                <w:szCs w:val="20"/>
              </w:rPr>
              <w:t>Учешће и праћење</w:t>
            </w:r>
            <w:r w:rsidRPr="00304A3B">
              <w:rPr>
                <w:rFonts w:ascii="Times New Roman" w:hAnsi="Times New Roman" w:cs="Times New Roman"/>
                <w:spacing w:val="-52"/>
                <w:sz w:val="20"/>
                <w:szCs w:val="20"/>
              </w:rPr>
              <w:t xml:space="preserve"> </w:t>
            </w:r>
            <w:r w:rsidRPr="00304A3B">
              <w:rPr>
                <w:rFonts w:ascii="Times New Roman" w:hAnsi="Times New Roman" w:cs="Times New Roman"/>
                <w:sz w:val="20"/>
                <w:szCs w:val="20"/>
              </w:rPr>
              <w:t>манифестације</w:t>
            </w:r>
          </w:p>
        </w:tc>
        <w:tc>
          <w:tcPr>
            <w:tcW w:w="3639" w:type="dxa"/>
            <w:tcBorders>
              <w:left w:val="single" w:sz="4" w:space="0" w:color="000000"/>
              <w:bottom w:val="single" w:sz="4" w:space="0" w:color="000000"/>
            </w:tcBorders>
          </w:tcPr>
          <w:p w14:paraId="4277E9F4" w14:textId="77777777" w:rsidR="00B95A7B" w:rsidRPr="00304A3B" w:rsidRDefault="00B95A7B" w:rsidP="00A02A2A">
            <w:pPr>
              <w:pStyle w:val="TableParagraph"/>
              <w:rPr>
                <w:rFonts w:ascii="Times New Roman" w:hAnsi="Times New Roman" w:cs="Times New Roman"/>
                <w:sz w:val="20"/>
                <w:szCs w:val="20"/>
              </w:rPr>
            </w:pPr>
          </w:p>
          <w:p w14:paraId="0D571F38" w14:textId="77777777" w:rsidR="00B95A7B" w:rsidRPr="00304A3B" w:rsidRDefault="00B95A7B" w:rsidP="00A02A2A">
            <w:pPr>
              <w:pStyle w:val="TableParagraph"/>
              <w:spacing w:before="195"/>
              <w:ind w:left="117" w:right="442"/>
              <w:rPr>
                <w:rFonts w:ascii="Times New Roman" w:hAnsi="Times New Roman" w:cs="Times New Roman"/>
                <w:sz w:val="20"/>
                <w:szCs w:val="20"/>
              </w:rPr>
            </w:pPr>
            <w:r w:rsidRPr="00304A3B">
              <w:rPr>
                <w:rFonts w:ascii="Times New Roman" w:hAnsi="Times New Roman" w:cs="Times New Roman"/>
                <w:sz w:val="20"/>
                <w:szCs w:val="20"/>
              </w:rPr>
              <w:t>Руководиоци и чланови секција,</w:t>
            </w:r>
            <w:r w:rsidRPr="00304A3B">
              <w:rPr>
                <w:rFonts w:ascii="Times New Roman" w:hAnsi="Times New Roman" w:cs="Times New Roman"/>
                <w:spacing w:val="-52"/>
                <w:sz w:val="20"/>
                <w:szCs w:val="20"/>
              </w:rPr>
              <w:t xml:space="preserve"> </w:t>
            </w:r>
            <w:r w:rsidRPr="00304A3B">
              <w:rPr>
                <w:rFonts w:ascii="Times New Roman" w:hAnsi="Times New Roman" w:cs="Times New Roman"/>
                <w:sz w:val="20"/>
                <w:szCs w:val="20"/>
              </w:rPr>
              <w:t>чланови</w:t>
            </w:r>
            <w:r w:rsidRPr="00304A3B">
              <w:rPr>
                <w:rFonts w:ascii="Times New Roman" w:hAnsi="Times New Roman" w:cs="Times New Roman"/>
                <w:spacing w:val="-1"/>
                <w:sz w:val="20"/>
                <w:szCs w:val="20"/>
              </w:rPr>
              <w:t xml:space="preserve"> </w:t>
            </w:r>
            <w:r w:rsidRPr="00304A3B">
              <w:rPr>
                <w:rFonts w:ascii="Times New Roman" w:hAnsi="Times New Roman" w:cs="Times New Roman"/>
                <w:sz w:val="20"/>
                <w:szCs w:val="20"/>
              </w:rPr>
              <w:t>тима, стручна</w:t>
            </w:r>
            <w:r w:rsidRPr="00304A3B">
              <w:rPr>
                <w:rFonts w:ascii="Times New Roman" w:hAnsi="Times New Roman" w:cs="Times New Roman"/>
                <w:spacing w:val="-1"/>
                <w:sz w:val="20"/>
                <w:szCs w:val="20"/>
              </w:rPr>
              <w:t xml:space="preserve"> </w:t>
            </w:r>
            <w:r w:rsidRPr="00304A3B">
              <w:rPr>
                <w:rFonts w:ascii="Times New Roman" w:hAnsi="Times New Roman" w:cs="Times New Roman"/>
                <w:sz w:val="20"/>
                <w:szCs w:val="20"/>
              </w:rPr>
              <w:t>већа</w:t>
            </w:r>
          </w:p>
        </w:tc>
      </w:tr>
    </w:tbl>
    <w:p w14:paraId="57F36B95" w14:textId="77777777" w:rsidR="00B95A7B" w:rsidRPr="00304A3B" w:rsidRDefault="00B95A7B" w:rsidP="000A710A">
      <w:pPr>
        <w:widowControl w:val="0"/>
        <w:tabs>
          <w:tab w:val="left" w:pos="820"/>
          <w:tab w:val="left" w:pos="821"/>
        </w:tabs>
        <w:autoSpaceDE w:val="0"/>
        <w:autoSpaceDN w:val="0"/>
        <w:spacing w:before="151" w:line="259" w:lineRule="auto"/>
        <w:ind w:right="-41"/>
        <w:jc w:val="both"/>
      </w:pPr>
      <w:r w:rsidRPr="009D5C9F">
        <w:rPr>
          <w:sz w:val="22"/>
        </w:rPr>
        <w:t>У Београду, у хотелу Мона Плаза, прошле недеље је оргaнизован догађај „Упознај Супершколе из</w:t>
      </w:r>
      <w:r w:rsidRPr="009D5C9F">
        <w:rPr>
          <w:spacing w:val="-52"/>
          <w:sz w:val="22"/>
        </w:rPr>
        <w:t xml:space="preserve"> </w:t>
      </w:r>
      <w:r w:rsidRPr="009D5C9F">
        <w:rPr>
          <w:sz w:val="22"/>
        </w:rPr>
        <w:t>Србије“ на којем је учешће узела и наша школа, као једна од њих 18 из Србије, које учествују у</w:t>
      </w:r>
      <w:r w:rsidRPr="009D5C9F">
        <w:rPr>
          <w:spacing w:val="1"/>
          <w:sz w:val="22"/>
        </w:rPr>
        <w:t xml:space="preserve"> </w:t>
      </w:r>
      <w:r w:rsidRPr="009D5C9F">
        <w:rPr>
          <w:sz w:val="22"/>
        </w:rPr>
        <w:t>конкурсу</w:t>
      </w:r>
      <w:r w:rsidRPr="009D5C9F">
        <w:rPr>
          <w:spacing w:val="-3"/>
          <w:sz w:val="22"/>
        </w:rPr>
        <w:t xml:space="preserve"> </w:t>
      </w:r>
      <w:r w:rsidRPr="009D5C9F">
        <w:rPr>
          <w:sz w:val="22"/>
        </w:rPr>
        <w:t>Регионалне</w:t>
      </w:r>
      <w:r w:rsidRPr="009D5C9F">
        <w:rPr>
          <w:spacing w:val="-2"/>
          <w:sz w:val="22"/>
        </w:rPr>
        <w:t xml:space="preserve"> </w:t>
      </w:r>
      <w:r w:rsidRPr="009D5C9F">
        <w:rPr>
          <w:sz w:val="22"/>
        </w:rPr>
        <w:t>канцеларије</w:t>
      </w:r>
      <w:r w:rsidRPr="009D5C9F">
        <w:rPr>
          <w:spacing w:val="-1"/>
          <w:sz w:val="22"/>
        </w:rPr>
        <w:t xml:space="preserve"> </w:t>
      </w:r>
      <w:r w:rsidRPr="009D5C9F">
        <w:rPr>
          <w:sz w:val="22"/>
        </w:rPr>
        <w:t>за сарадњу</w:t>
      </w:r>
      <w:r w:rsidRPr="009D5C9F">
        <w:rPr>
          <w:spacing w:val="-4"/>
          <w:sz w:val="22"/>
        </w:rPr>
        <w:t xml:space="preserve"> </w:t>
      </w:r>
      <w:r w:rsidRPr="009D5C9F">
        <w:rPr>
          <w:sz w:val="22"/>
        </w:rPr>
        <w:t>младих Западног</w:t>
      </w:r>
      <w:r w:rsidRPr="009D5C9F">
        <w:rPr>
          <w:spacing w:val="-1"/>
          <w:sz w:val="22"/>
        </w:rPr>
        <w:t xml:space="preserve"> </w:t>
      </w:r>
      <w:r w:rsidRPr="009D5C9F">
        <w:rPr>
          <w:sz w:val="22"/>
        </w:rPr>
        <w:t>Балкана (RYCO).</w:t>
      </w:r>
    </w:p>
    <w:p w14:paraId="30731AC2" w14:textId="77777777" w:rsidR="00B95A7B" w:rsidRPr="00304A3B" w:rsidRDefault="00B95A7B" w:rsidP="000A710A">
      <w:pPr>
        <w:pStyle w:val="BodyText"/>
        <w:spacing w:line="259" w:lineRule="auto"/>
        <w:ind w:right="-41"/>
        <w:jc w:val="both"/>
        <w:rPr>
          <w:rFonts w:ascii="Times New Roman" w:hAnsi="Times New Roman"/>
        </w:rPr>
      </w:pPr>
      <w:r w:rsidRPr="00304A3B">
        <w:rPr>
          <w:rFonts w:ascii="Times New Roman" w:hAnsi="Times New Roman"/>
        </w:rPr>
        <w:t>Циљ је била промоција програма „Супершколе“ на којем наша школа учествује са партнером из Новог</w:t>
      </w:r>
      <w:r w:rsidRPr="00304A3B">
        <w:rPr>
          <w:rFonts w:ascii="Times New Roman" w:hAnsi="Times New Roman"/>
          <w:spacing w:val="-52"/>
        </w:rPr>
        <w:t xml:space="preserve"> </w:t>
      </w:r>
      <w:r w:rsidRPr="00304A3B">
        <w:rPr>
          <w:rFonts w:ascii="Times New Roman" w:hAnsi="Times New Roman"/>
        </w:rPr>
        <w:t>Травника, Босна и Херцеговина. Том приликом су поред наше школе, прилику да презентују програм,</w:t>
      </w:r>
      <w:r w:rsidRPr="00304A3B">
        <w:rPr>
          <w:rFonts w:ascii="Times New Roman" w:hAnsi="Times New Roman"/>
          <w:spacing w:val="1"/>
        </w:rPr>
        <w:t xml:space="preserve"> </w:t>
      </w:r>
      <w:r w:rsidRPr="00304A3B">
        <w:rPr>
          <w:rFonts w:ascii="Times New Roman" w:hAnsi="Times New Roman"/>
        </w:rPr>
        <w:t>имале и остале школе из Србије. Догађају су присуствовали Министар просвете, господин Бранко</w:t>
      </w:r>
      <w:r w:rsidRPr="00304A3B">
        <w:rPr>
          <w:rFonts w:ascii="Times New Roman" w:hAnsi="Times New Roman"/>
          <w:spacing w:val="1"/>
        </w:rPr>
        <w:t xml:space="preserve"> </w:t>
      </w:r>
      <w:r w:rsidRPr="00304A3B">
        <w:rPr>
          <w:rFonts w:ascii="Times New Roman" w:hAnsi="Times New Roman"/>
        </w:rPr>
        <w:t>Ружић, Министар омладине и спорта Вања Удовичић, шеф делегације ЕУ у Србији, Њ.Е. господин</w:t>
      </w:r>
      <w:r w:rsidRPr="00304A3B">
        <w:rPr>
          <w:rFonts w:ascii="Times New Roman" w:hAnsi="Times New Roman"/>
          <w:spacing w:val="1"/>
        </w:rPr>
        <w:t xml:space="preserve"> </w:t>
      </w:r>
      <w:r w:rsidRPr="00304A3B">
        <w:rPr>
          <w:rFonts w:ascii="Times New Roman" w:hAnsi="Times New Roman"/>
        </w:rPr>
        <w:t>Емауел Жиофре и Амбасадор Немачаке, господин Томас Шиб, а испред Канцеларије RYCO у Србији,</w:t>
      </w:r>
      <w:r w:rsidRPr="00304A3B">
        <w:rPr>
          <w:rFonts w:ascii="Times New Roman" w:hAnsi="Times New Roman"/>
          <w:spacing w:val="1"/>
        </w:rPr>
        <w:t xml:space="preserve"> </w:t>
      </w:r>
      <w:r w:rsidRPr="00304A3B">
        <w:rPr>
          <w:rFonts w:ascii="Times New Roman" w:hAnsi="Times New Roman"/>
        </w:rPr>
        <w:t>госпођа</w:t>
      </w:r>
      <w:r w:rsidRPr="00304A3B">
        <w:rPr>
          <w:rFonts w:ascii="Times New Roman" w:hAnsi="Times New Roman"/>
          <w:spacing w:val="-1"/>
        </w:rPr>
        <w:t xml:space="preserve"> </w:t>
      </w:r>
      <w:r w:rsidRPr="00304A3B">
        <w:rPr>
          <w:rFonts w:ascii="Times New Roman" w:hAnsi="Times New Roman"/>
        </w:rPr>
        <w:t>Ивана Антонијевић.</w:t>
      </w:r>
    </w:p>
    <w:p w14:paraId="4AD63FF8" w14:textId="77777777" w:rsidR="00B95A7B" w:rsidRDefault="00B95A7B" w:rsidP="000A710A">
      <w:pPr>
        <w:spacing w:line="259" w:lineRule="auto"/>
        <w:ind w:right="-41"/>
        <w:jc w:val="both"/>
      </w:pPr>
    </w:p>
    <w:p w14:paraId="538CE02A" w14:textId="634CF0EF" w:rsidR="000A710A" w:rsidRPr="000A710A" w:rsidRDefault="000A710A" w:rsidP="000A710A">
      <w:pPr>
        <w:pStyle w:val="BodyText"/>
        <w:spacing w:before="64" w:line="259" w:lineRule="auto"/>
        <w:ind w:right="-41"/>
        <w:jc w:val="both"/>
        <w:rPr>
          <w:rFonts w:ascii="Times New Roman" w:hAnsi="Times New Roman"/>
        </w:rPr>
      </w:pPr>
      <w:r w:rsidRPr="00304A3B">
        <w:rPr>
          <w:rFonts w:ascii="Times New Roman" w:hAnsi="Times New Roman"/>
        </w:rPr>
        <w:t>Испред Грађевинске техничке школе „Неимар“ догађају је присуствовала наставница стручних</w:t>
      </w:r>
      <w:r w:rsidRPr="00304A3B">
        <w:rPr>
          <w:rFonts w:ascii="Times New Roman" w:hAnsi="Times New Roman"/>
          <w:spacing w:val="1"/>
        </w:rPr>
        <w:t xml:space="preserve"> </w:t>
      </w:r>
      <w:r w:rsidRPr="00304A3B">
        <w:rPr>
          <w:rFonts w:ascii="Times New Roman" w:hAnsi="Times New Roman"/>
        </w:rPr>
        <w:t>предмета, Биљана Милићевић, члан пројектног тима, која је веома успешно презентовала пројектну</w:t>
      </w:r>
      <w:r w:rsidRPr="00304A3B">
        <w:rPr>
          <w:rFonts w:ascii="Times New Roman" w:hAnsi="Times New Roman"/>
          <w:spacing w:val="1"/>
        </w:rPr>
        <w:t xml:space="preserve"> </w:t>
      </w:r>
      <w:r w:rsidRPr="00304A3B">
        <w:rPr>
          <w:rFonts w:ascii="Times New Roman" w:hAnsi="Times New Roman"/>
        </w:rPr>
        <w:t>идеју „УЈЕДИЊЕНИ КА ИЗГРАДЊИ МИРА“ са којом наша и школа из Новог Травника, учествују на</w:t>
      </w:r>
      <w:r w:rsidRPr="00304A3B">
        <w:rPr>
          <w:rFonts w:ascii="Times New Roman" w:hAnsi="Times New Roman"/>
          <w:spacing w:val="-52"/>
        </w:rPr>
        <w:t xml:space="preserve"> </w:t>
      </w:r>
      <w:r w:rsidRPr="00304A3B">
        <w:rPr>
          <w:rFonts w:ascii="Times New Roman" w:hAnsi="Times New Roman"/>
        </w:rPr>
        <w:t>пројекту.</w:t>
      </w:r>
    </w:p>
    <w:tbl>
      <w:tblPr>
        <w:tblW w:w="9781"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703"/>
        <w:gridCol w:w="2566"/>
        <w:gridCol w:w="3512"/>
      </w:tblGrid>
      <w:tr w:rsidR="000A710A" w:rsidRPr="00304A3B" w14:paraId="3414554A" w14:textId="77777777" w:rsidTr="000A710A">
        <w:trPr>
          <w:trHeight w:val="709"/>
        </w:trPr>
        <w:tc>
          <w:tcPr>
            <w:tcW w:w="3703" w:type="dxa"/>
            <w:shd w:val="clear" w:color="auto" w:fill="F7C9AC"/>
          </w:tcPr>
          <w:p w14:paraId="5E80937B" w14:textId="77777777" w:rsidR="000A710A" w:rsidRPr="00304A3B" w:rsidRDefault="000A710A" w:rsidP="00B33E9D">
            <w:pPr>
              <w:pStyle w:val="TableParagraph"/>
              <w:spacing w:before="9"/>
              <w:rPr>
                <w:rFonts w:ascii="Times New Roman" w:hAnsi="Times New Roman" w:cs="Times New Roman"/>
                <w:sz w:val="20"/>
                <w:szCs w:val="20"/>
              </w:rPr>
            </w:pPr>
          </w:p>
          <w:p w14:paraId="05A6C8ED" w14:textId="77777777" w:rsidR="000A710A" w:rsidRPr="00304A3B" w:rsidRDefault="000A710A" w:rsidP="00B33E9D">
            <w:pPr>
              <w:pStyle w:val="TableParagraph"/>
              <w:spacing w:before="1"/>
              <w:ind w:left="107"/>
              <w:rPr>
                <w:rFonts w:ascii="Times New Roman" w:hAnsi="Times New Roman" w:cs="Times New Roman"/>
                <w:b/>
                <w:sz w:val="20"/>
                <w:szCs w:val="20"/>
              </w:rPr>
            </w:pPr>
            <w:r w:rsidRPr="00304A3B">
              <w:rPr>
                <w:rFonts w:ascii="Times New Roman" w:hAnsi="Times New Roman" w:cs="Times New Roman"/>
                <w:b/>
                <w:sz w:val="20"/>
                <w:szCs w:val="20"/>
              </w:rPr>
              <w:t>АКТИВНОСТИ/ТЕМЕ,</w:t>
            </w:r>
            <w:r w:rsidRPr="00304A3B">
              <w:rPr>
                <w:rFonts w:ascii="Times New Roman" w:hAnsi="Times New Roman" w:cs="Times New Roman"/>
                <w:b/>
                <w:spacing w:val="-9"/>
                <w:sz w:val="20"/>
                <w:szCs w:val="20"/>
              </w:rPr>
              <w:t xml:space="preserve"> </w:t>
            </w:r>
            <w:r w:rsidRPr="00304A3B">
              <w:rPr>
                <w:rFonts w:ascii="Times New Roman" w:hAnsi="Times New Roman" w:cs="Times New Roman"/>
                <w:b/>
                <w:sz w:val="20"/>
                <w:szCs w:val="20"/>
              </w:rPr>
              <w:t>САДРЖАЈИ</w:t>
            </w:r>
          </w:p>
        </w:tc>
        <w:tc>
          <w:tcPr>
            <w:tcW w:w="2566" w:type="dxa"/>
            <w:shd w:val="clear" w:color="auto" w:fill="F7C9AC"/>
          </w:tcPr>
          <w:p w14:paraId="6A76ED82" w14:textId="77777777" w:rsidR="000A710A" w:rsidRPr="00304A3B" w:rsidRDefault="000A710A" w:rsidP="00B33E9D">
            <w:pPr>
              <w:pStyle w:val="TableParagraph"/>
              <w:spacing w:before="9"/>
              <w:rPr>
                <w:rFonts w:ascii="Times New Roman" w:hAnsi="Times New Roman" w:cs="Times New Roman"/>
                <w:sz w:val="20"/>
                <w:szCs w:val="20"/>
              </w:rPr>
            </w:pPr>
          </w:p>
          <w:p w14:paraId="6F828404" w14:textId="77777777" w:rsidR="000A710A" w:rsidRPr="00304A3B" w:rsidRDefault="000A710A" w:rsidP="00B33E9D">
            <w:pPr>
              <w:pStyle w:val="TableParagraph"/>
              <w:spacing w:before="1"/>
              <w:ind w:left="107"/>
              <w:rPr>
                <w:rFonts w:ascii="Times New Roman" w:hAnsi="Times New Roman" w:cs="Times New Roman"/>
                <w:b/>
                <w:sz w:val="20"/>
                <w:szCs w:val="20"/>
              </w:rPr>
            </w:pPr>
            <w:r w:rsidRPr="00304A3B">
              <w:rPr>
                <w:rFonts w:ascii="Times New Roman" w:hAnsi="Times New Roman" w:cs="Times New Roman"/>
                <w:b/>
                <w:sz w:val="20"/>
                <w:szCs w:val="20"/>
              </w:rPr>
              <w:t>НАЧИН</w:t>
            </w:r>
            <w:r w:rsidRPr="00304A3B">
              <w:rPr>
                <w:rFonts w:ascii="Times New Roman" w:hAnsi="Times New Roman" w:cs="Times New Roman"/>
                <w:b/>
                <w:spacing w:val="-3"/>
                <w:sz w:val="20"/>
                <w:szCs w:val="20"/>
              </w:rPr>
              <w:t xml:space="preserve"> </w:t>
            </w:r>
            <w:r w:rsidRPr="00304A3B">
              <w:rPr>
                <w:rFonts w:ascii="Times New Roman" w:hAnsi="Times New Roman" w:cs="Times New Roman"/>
                <w:b/>
                <w:sz w:val="20"/>
                <w:szCs w:val="20"/>
              </w:rPr>
              <w:t>РЕАЛИЗАЦИЈЕ</w:t>
            </w:r>
          </w:p>
        </w:tc>
        <w:tc>
          <w:tcPr>
            <w:tcW w:w="3512" w:type="dxa"/>
            <w:shd w:val="clear" w:color="auto" w:fill="F7C9AC"/>
          </w:tcPr>
          <w:p w14:paraId="7D0F8DF4" w14:textId="77777777" w:rsidR="000A710A" w:rsidRPr="00304A3B" w:rsidRDefault="000A710A" w:rsidP="00B33E9D">
            <w:pPr>
              <w:pStyle w:val="TableParagraph"/>
              <w:spacing w:before="9"/>
              <w:rPr>
                <w:rFonts w:ascii="Times New Roman" w:hAnsi="Times New Roman" w:cs="Times New Roman"/>
                <w:sz w:val="20"/>
                <w:szCs w:val="20"/>
              </w:rPr>
            </w:pPr>
          </w:p>
          <w:p w14:paraId="58C5B742" w14:textId="77777777" w:rsidR="000A710A" w:rsidRPr="00304A3B" w:rsidRDefault="000A710A" w:rsidP="00B33E9D">
            <w:pPr>
              <w:pStyle w:val="TableParagraph"/>
              <w:spacing w:before="1"/>
              <w:ind w:left="107"/>
              <w:rPr>
                <w:rFonts w:ascii="Times New Roman" w:hAnsi="Times New Roman" w:cs="Times New Roman"/>
                <w:b/>
                <w:sz w:val="20"/>
                <w:szCs w:val="20"/>
              </w:rPr>
            </w:pPr>
            <w:r w:rsidRPr="00304A3B">
              <w:rPr>
                <w:rFonts w:ascii="Times New Roman" w:hAnsi="Times New Roman" w:cs="Times New Roman"/>
                <w:b/>
                <w:sz w:val="20"/>
                <w:szCs w:val="20"/>
              </w:rPr>
              <w:t>НОСИОЦИ</w:t>
            </w:r>
            <w:r w:rsidRPr="00304A3B">
              <w:rPr>
                <w:rFonts w:ascii="Times New Roman" w:hAnsi="Times New Roman" w:cs="Times New Roman"/>
                <w:b/>
                <w:spacing w:val="-6"/>
                <w:sz w:val="20"/>
                <w:szCs w:val="20"/>
              </w:rPr>
              <w:t xml:space="preserve"> </w:t>
            </w:r>
            <w:r w:rsidRPr="00304A3B">
              <w:rPr>
                <w:rFonts w:ascii="Times New Roman" w:hAnsi="Times New Roman" w:cs="Times New Roman"/>
                <w:b/>
                <w:sz w:val="20"/>
                <w:szCs w:val="20"/>
              </w:rPr>
              <w:t>РЕАЛИЗАЦИЈЕ</w:t>
            </w:r>
          </w:p>
        </w:tc>
      </w:tr>
      <w:tr w:rsidR="000A710A" w:rsidRPr="00304A3B" w14:paraId="29E60455" w14:textId="77777777" w:rsidTr="000A710A">
        <w:trPr>
          <w:trHeight w:val="1023"/>
        </w:trPr>
        <w:tc>
          <w:tcPr>
            <w:tcW w:w="3703" w:type="dxa"/>
            <w:tcBorders>
              <w:bottom w:val="single" w:sz="4" w:space="0" w:color="000000"/>
              <w:right w:val="single" w:sz="4" w:space="0" w:color="000000"/>
            </w:tcBorders>
          </w:tcPr>
          <w:p w14:paraId="0B18CA75" w14:textId="77777777" w:rsidR="000A710A" w:rsidRPr="00304A3B" w:rsidRDefault="000A710A" w:rsidP="00B33E9D">
            <w:pPr>
              <w:pStyle w:val="TableParagraph"/>
              <w:rPr>
                <w:rFonts w:ascii="Times New Roman" w:hAnsi="Times New Roman" w:cs="Times New Roman"/>
                <w:sz w:val="20"/>
                <w:szCs w:val="20"/>
              </w:rPr>
            </w:pPr>
          </w:p>
          <w:p w14:paraId="511BA46C" w14:textId="77777777" w:rsidR="000A710A" w:rsidRPr="00304A3B" w:rsidRDefault="000A710A" w:rsidP="00B33E9D">
            <w:pPr>
              <w:pStyle w:val="TableParagraph"/>
              <w:spacing w:before="197"/>
              <w:ind w:left="107" w:right="844"/>
              <w:rPr>
                <w:rFonts w:ascii="Times New Roman" w:hAnsi="Times New Roman" w:cs="Times New Roman"/>
                <w:sz w:val="20"/>
                <w:szCs w:val="20"/>
              </w:rPr>
            </w:pPr>
            <w:r w:rsidRPr="00304A3B">
              <w:rPr>
                <w:rFonts w:ascii="Times New Roman" w:hAnsi="Times New Roman" w:cs="Times New Roman"/>
                <w:sz w:val="20"/>
                <w:szCs w:val="20"/>
              </w:rPr>
              <w:t>Међународни дан борбе против</w:t>
            </w:r>
            <w:r w:rsidRPr="00304A3B">
              <w:rPr>
                <w:rFonts w:ascii="Times New Roman" w:hAnsi="Times New Roman" w:cs="Times New Roman"/>
                <w:spacing w:val="-52"/>
                <w:sz w:val="20"/>
                <w:szCs w:val="20"/>
              </w:rPr>
              <w:t xml:space="preserve"> </w:t>
            </w:r>
            <w:r w:rsidRPr="00304A3B">
              <w:rPr>
                <w:rFonts w:ascii="Times New Roman" w:hAnsi="Times New Roman" w:cs="Times New Roman"/>
                <w:sz w:val="20"/>
                <w:szCs w:val="20"/>
              </w:rPr>
              <w:t>вршњачког</w:t>
            </w:r>
            <w:r w:rsidRPr="00304A3B">
              <w:rPr>
                <w:rFonts w:ascii="Times New Roman" w:hAnsi="Times New Roman" w:cs="Times New Roman"/>
                <w:spacing w:val="-1"/>
                <w:sz w:val="20"/>
                <w:szCs w:val="20"/>
              </w:rPr>
              <w:t xml:space="preserve"> </w:t>
            </w:r>
            <w:r w:rsidRPr="00304A3B">
              <w:rPr>
                <w:rFonts w:ascii="Times New Roman" w:hAnsi="Times New Roman" w:cs="Times New Roman"/>
                <w:sz w:val="20"/>
                <w:szCs w:val="20"/>
              </w:rPr>
              <w:t>насиља</w:t>
            </w:r>
          </w:p>
        </w:tc>
        <w:tc>
          <w:tcPr>
            <w:tcW w:w="2566" w:type="dxa"/>
            <w:tcBorders>
              <w:left w:val="single" w:sz="4" w:space="0" w:color="000000"/>
              <w:bottom w:val="single" w:sz="4" w:space="0" w:color="000000"/>
              <w:right w:val="single" w:sz="4" w:space="0" w:color="000000"/>
            </w:tcBorders>
          </w:tcPr>
          <w:p w14:paraId="2C7FACBC" w14:textId="77777777" w:rsidR="000A710A" w:rsidRPr="00304A3B" w:rsidRDefault="000A710A" w:rsidP="00B33E9D">
            <w:pPr>
              <w:pStyle w:val="TableParagraph"/>
              <w:rPr>
                <w:rFonts w:ascii="Times New Roman" w:hAnsi="Times New Roman" w:cs="Times New Roman"/>
                <w:sz w:val="20"/>
                <w:szCs w:val="20"/>
              </w:rPr>
            </w:pPr>
          </w:p>
          <w:p w14:paraId="3912788C" w14:textId="77777777" w:rsidR="000A710A" w:rsidRPr="00304A3B" w:rsidRDefault="000A710A" w:rsidP="00B33E9D">
            <w:pPr>
              <w:pStyle w:val="TableParagraph"/>
              <w:spacing w:before="197"/>
              <w:ind w:left="117" w:right="660"/>
              <w:rPr>
                <w:rFonts w:ascii="Times New Roman" w:hAnsi="Times New Roman" w:cs="Times New Roman"/>
                <w:sz w:val="20"/>
                <w:szCs w:val="20"/>
              </w:rPr>
            </w:pPr>
            <w:r w:rsidRPr="00304A3B">
              <w:rPr>
                <w:rFonts w:ascii="Times New Roman" w:hAnsi="Times New Roman" w:cs="Times New Roman"/>
                <w:sz w:val="20"/>
                <w:szCs w:val="20"/>
              </w:rPr>
              <w:t>Учешће и праћење</w:t>
            </w:r>
            <w:r w:rsidRPr="00304A3B">
              <w:rPr>
                <w:rFonts w:ascii="Times New Roman" w:hAnsi="Times New Roman" w:cs="Times New Roman"/>
                <w:spacing w:val="-52"/>
                <w:sz w:val="20"/>
                <w:szCs w:val="20"/>
              </w:rPr>
              <w:t xml:space="preserve"> </w:t>
            </w:r>
            <w:r w:rsidRPr="00304A3B">
              <w:rPr>
                <w:rFonts w:ascii="Times New Roman" w:hAnsi="Times New Roman" w:cs="Times New Roman"/>
                <w:sz w:val="20"/>
                <w:szCs w:val="20"/>
              </w:rPr>
              <w:t>манифестације</w:t>
            </w:r>
          </w:p>
        </w:tc>
        <w:tc>
          <w:tcPr>
            <w:tcW w:w="3512" w:type="dxa"/>
            <w:tcBorders>
              <w:left w:val="single" w:sz="4" w:space="0" w:color="000000"/>
              <w:bottom w:val="single" w:sz="4" w:space="0" w:color="000000"/>
            </w:tcBorders>
          </w:tcPr>
          <w:p w14:paraId="14A75AF2" w14:textId="77777777" w:rsidR="000A710A" w:rsidRPr="00304A3B" w:rsidRDefault="000A710A" w:rsidP="00B33E9D">
            <w:pPr>
              <w:pStyle w:val="TableParagraph"/>
              <w:rPr>
                <w:rFonts w:ascii="Times New Roman" w:hAnsi="Times New Roman" w:cs="Times New Roman"/>
                <w:sz w:val="20"/>
                <w:szCs w:val="20"/>
              </w:rPr>
            </w:pPr>
          </w:p>
          <w:p w14:paraId="73589F59" w14:textId="77777777" w:rsidR="000A710A" w:rsidRPr="00304A3B" w:rsidRDefault="000A710A" w:rsidP="00B33E9D">
            <w:pPr>
              <w:pStyle w:val="TableParagraph"/>
              <w:spacing w:before="197"/>
              <w:ind w:left="117" w:right="442"/>
              <w:rPr>
                <w:rFonts w:ascii="Times New Roman" w:hAnsi="Times New Roman" w:cs="Times New Roman"/>
                <w:sz w:val="20"/>
                <w:szCs w:val="20"/>
              </w:rPr>
            </w:pPr>
            <w:r w:rsidRPr="00304A3B">
              <w:rPr>
                <w:rFonts w:ascii="Times New Roman" w:hAnsi="Times New Roman" w:cs="Times New Roman"/>
                <w:sz w:val="20"/>
                <w:szCs w:val="20"/>
              </w:rPr>
              <w:t>Руководиоци и чланови секција,</w:t>
            </w:r>
            <w:r w:rsidRPr="00304A3B">
              <w:rPr>
                <w:rFonts w:ascii="Times New Roman" w:hAnsi="Times New Roman" w:cs="Times New Roman"/>
                <w:spacing w:val="-52"/>
                <w:sz w:val="20"/>
                <w:szCs w:val="20"/>
              </w:rPr>
              <w:t xml:space="preserve"> </w:t>
            </w:r>
            <w:r w:rsidRPr="00304A3B">
              <w:rPr>
                <w:rFonts w:ascii="Times New Roman" w:hAnsi="Times New Roman" w:cs="Times New Roman"/>
                <w:sz w:val="20"/>
                <w:szCs w:val="20"/>
              </w:rPr>
              <w:t>чланови</w:t>
            </w:r>
            <w:r w:rsidRPr="00304A3B">
              <w:rPr>
                <w:rFonts w:ascii="Times New Roman" w:hAnsi="Times New Roman" w:cs="Times New Roman"/>
                <w:spacing w:val="-1"/>
                <w:sz w:val="20"/>
                <w:szCs w:val="20"/>
              </w:rPr>
              <w:t xml:space="preserve"> </w:t>
            </w:r>
            <w:r w:rsidRPr="00304A3B">
              <w:rPr>
                <w:rFonts w:ascii="Times New Roman" w:hAnsi="Times New Roman" w:cs="Times New Roman"/>
                <w:sz w:val="20"/>
                <w:szCs w:val="20"/>
              </w:rPr>
              <w:t>тима, стручна</w:t>
            </w:r>
            <w:r w:rsidRPr="00304A3B">
              <w:rPr>
                <w:rFonts w:ascii="Times New Roman" w:hAnsi="Times New Roman" w:cs="Times New Roman"/>
                <w:spacing w:val="-1"/>
                <w:sz w:val="20"/>
                <w:szCs w:val="20"/>
              </w:rPr>
              <w:t xml:space="preserve"> </w:t>
            </w:r>
            <w:r w:rsidRPr="00304A3B">
              <w:rPr>
                <w:rFonts w:ascii="Times New Roman" w:hAnsi="Times New Roman" w:cs="Times New Roman"/>
                <w:sz w:val="20"/>
                <w:szCs w:val="20"/>
              </w:rPr>
              <w:t>већа</w:t>
            </w:r>
          </w:p>
        </w:tc>
      </w:tr>
    </w:tbl>
    <w:p w14:paraId="7840F30A" w14:textId="77777777" w:rsidR="000A710A" w:rsidRPr="00304A3B" w:rsidRDefault="000A710A" w:rsidP="000A710A">
      <w:pPr>
        <w:widowControl w:val="0"/>
        <w:tabs>
          <w:tab w:val="left" w:pos="820"/>
          <w:tab w:val="left" w:pos="821"/>
        </w:tabs>
        <w:autoSpaceDE w:val="0"/>
        <w:autoSpaceDN w:val="0"/>
        <w:spacing w:before="101" w:line="254" w:lineRule="auto"/>
        <w:ind w:right="-41"/>
        <w:jc w:val="both"/>
      </w:pPr>
      <w:r w:rsidRPr="009D5C9F">
        <w:rPr>
          <w:sz w:val="22"/>
        </w:rPr>
        <w:t>Међународни дан борбе против вршњачког насиља, који је познат и као Дан розе мајица. Тим поводом</w:t>
      </w:r>
      <w:r w:rsidRPr="009D5C9F">
        <w:rPr>
          <w:spacing w:val="-52"/>
          <w:sz w:val="22"/>
        </w:rPr>
        <w:t xml:space="preserve"> </w:t>
      </w:r>
      <w:r w:rsidRPr="009D5C9F">
        <w:rPr>
          <w:sz w:val="22"/>
        </w:rPr>
        <w:t>ученици</w:t>
      </w:r>
      <w:r w:rsidRPr="009D5C9F">
        <w:rPr>
          <w:spacing w:val="-2"/>
          <w:sz w:val="22"/>
        </w:rPr>
        <w:t xml:space="preserve"> </w:t>
      </w:r>
      <w:r w:rsidRPr="009D5C9F">
        <w:rPr>
          <w:sz w:val="22"/>
        </w:rPr>
        <w:t>су</w:t>
      </w:r>
      <w:r w:rsidRPr="009D5C9F">
        <w:rPr>
          <w:spacing w:val="-3"/>
          <w:sz w:val="22"/>
        </w:rPr>
        <w:t xml:space="preserve"> </w:t>
      </w:r>
      <w:r w:rsidRPr="009D5C9F">
        <w:rPr>
          <w:sz w:val="22"/>
        </w:rPr>
        <w:t>писали</w:t>
      </w:r>
      <w:r w:rsidRPr="009D5C9F">
        <w:rPr>
          <w:spacing w:val="-1"/>
          <w:sz w:val="22"/>
        </w:rPr>
        <w:t xml:space="preserve"> </w:t>
      </w:r>
      <w:r w:rsidRPr="009D5C9F">
        <w:rPr>
          <w:sz w:val="22"/>
        </w:rPr>
        <w:t>поруке</w:t>
      </w:r>
      <w:r w:rsidRPr="009D5C9F">
        <w:rPr>
          <w:spacing w:val="-1"/>
          <w:sz w:val="22"/>
        </w:rPr>
        <w:t xml:space="preserve"> </w:t>
      </w:r>
      <w:r w:rsidRPr="009D5C9F">
        <w:rPr>
          <w:sz w:val="22"/>
        </w:rPr>
        <w:t>на симболичним</w:t>
      </w:r>
      <w:r w:rsidRPr="009D5C9F">
        <w:rPr>
          <w:spacing w:val="-1"/>
          <w:sz w:val="22"/>
        </w:rPr>
        <w:t xml:space="preserve"> </w:t>
      </w:r>
      <w:r w:rsidRPr="009D5C9F">
        <w:rPr>
          <w:sz w:val="22"/>
        </w:rPr>
        <w:t>розе</w:t>
      </w:r>
      <w:r w:rsidRPr="009D5C9F">
        <w:rPr>
          <w:spacing w:val="-1"/>
          <w:sz w:val="22"/>
        </w:rPr>
        <w:t xml:space="preserve"> </w:t>
      </w:r>
      <w:r w:rsidRPr="009D5C9F">
        <w:rPr>
          <w:sz w:val="22"/>
        </w:rPr>
        <w:t>мајицама</w:t>
      </w:r>
      <w:r w:rsidRPr="009D5C9F">
        <w:rPr>
          <w:spacing w:val="-3"/>
          <w:sz w:val="22"/>
        </w:rPr>
        <w:t xml:space="preserve"> </w:t>
      </w:r>
      <w:r w:rsidRPr="009D5C9F">
        <w:rPr>
          <w:sz w:val="22"/>
        </w:rPr>
        <w:t>које су</w:t>
      </w:r>
      <w:r w:rsidRPr="009D5C9F">
        <w:rPr>
          <w:spacing w:val="-4"/>
          <w:sz w:val="22"/>
        </w:rPr>
        <w:t xml:space="preserve"> </w:t>
      </w:r>
      <w:r w:rsidRPr="009D5C9F">
        <w:rPr>
          <w:sz w:val="22"/>
        </w:rPr>
        <w:t>изложили</w:t>
      </w:r>
      <w:r w:rsidRPr="009D5C9F">
        <w:rPr>
          <w:spacing w:val="-4"/>
          <w:sz w:val="22"/>
        </w:rPr>
        <w:t xml:space="preserve"> </w:t>
      </w:r>
      <w:r w:rsidRPr="009D5C9F">
        <w:rPr>
          <w:sz w:val="22"/>
        </w:rPr>
        <w:t>у</w:t>
      </w:r>
      <w:r w:rsidRPr="009D5C9F">
        <w:rPr>
          <w:spacing w:val="-4"/>
          <w:sz w:val="22"/>
        </w:rPr>
        <w:t xml:space="preserve"> </w:t>
      </w:r>
      <w:r w:rsidRPr="009D5C9F">
        <w:rPr>
          <w:sz w:val="22"/>
        </w:rPr>
        <w:t>просторијама</w:t>
      </w:r>
      <w:r w:rsidRPr="009D5C9F">
        <w:rPr>
          <w:spacing w:val="-2"/>
          <w:sz w:val="22"/>
        </w:rPr>
        <w:t xml:space="preserve"> </w:t>
      </w:r>
      <w:r w:rsidRPr="009D5C9F">
        <w:rPr>
          <w:sz w:val="22"/>
        </w:rPr>
        <w:t>школе.</w:t>
      </w:r>
    </w:p>
    <w:p w14:paraId="65071874" w14:textId="61CCA613" w:rsidR="0006260F" w:rsidRDefault="000A710A" w:rsidP="000A710A">
      <w:pPr>
        <w:spacing w:line="259" w:lineRule="auto"/>
        <w:ind w:right="-41"/>
        <w:jc w:val="both"/>
        <w:rPr>
          <w:b/>
          <w:sz w:val="22"/>
        </w:rPr>
      </w:pPr>
      <w:r w:rsidRPr="00304A3B">
        <w:rPr>
          <w:b/>
          <w:sz w:val="22"/>
        </w:rPr>
        <w:t>Промоција реализована путем: сајта школе, facebook странице ,инстаграм странице, youtube</w:t>
      </w:r>
      <w:r w:rsidRPr="00304A3B">
        <w:rPr>
          <w:b/>
          <w:spacing w:val="-52"/>
          <w:sz w:val="22"/>
        </w:rPr>
        <w:t xml:space="preserve"> </w:t>
      </w:r>
      <w:r w:rsidRPr="00304A3B">
        <w:rPr>
          <w:b/>
          <w:sz w:val="22"/>
        </w:rPr>
        <w:t>канала</w:t>
      </w:r>
      <w:r w:rsidRPr="00304A3B">
        <w:rPr>
          <w:b/>
          <w:spacing w:val="-4"/>
          <w:sz w:val="22"/>
        </w:rPr>
        <w:t xml:space="preserve"> </w:t>
      </w:r>
      <w:r w:rsidRPr="00304A3B">
        <w:rPr>
          <w:b/>
          <w:sz w:val="22"/>
        </w:rPr>
        <w:t>и локалних</w:t>
      </w:r>
      <w:r w:rsidRPr="00304A3B">
        <w:rPr>
          <w:b/>
          <w:spacing w:val="-3"/>
          <w:sz w:val="22"/>
        </w:rPr>
        <w:t xml:space="preserve"> </w:t>
      </w:r>
      <w:r w:rsidRPr="00304A3B">
        <w:rPr>
          <w:b/>
          <w:sz w:val="22"/>
        </w:rPr>
        <w:t>телевизија</w:t>
      </w:r>
      <w:bookmarkStart w:id="82" w:name="_bookmark9"/>
      <w:bookmarkEnd w:id="82"/>
    </w:p>
    <w:p w14:paraId="0E3F4E59" w14:textId="77777777" w:rsidR="000A710A" w:rsidRDefault="000A710A" w:rsidP="000A710A">
      <w:pPr>
        <w:spacing w:line="259" w:lineRule="auto"/>
        <w:ind w:right="-41"/>
        <w:jc w:val="both"/>
        <w:rPr>
          <w:b/>
          <w:sz w:val="22"/>
        </w:rPr>
      </w:pPr>
    </w:p>
    <w:p w14:paraId="71D27332" w14:textId="77777777" w:rsidR="000A710A" w:rsidRDefault="000A710A" w:rsidP="000A710A">
      <w:pPr>
        <w:spacing w:line="259" w:lineRule="auto"/>
        <w:ind w:right="-41"/>
        <w:jc w:val="both"/>
        <w:rPr>
          <w:sz w:val="24"/>
          <w:szCs w:val="24"/>
        </w:rPr>
      </w:pPr>
    </w:p>
    <w:p w14:paraId="6465808C" w14:textId="5995DB33" w:rsidR="00B95A7B" w:rsidRPr="000A710A" w:rsidRDefault="00AA29DD" w:rsidP="009865FA">
      <w:pPr>
        <w:rPr>
          <w:b/>
          <w:sz w:val="24"/>
          <w:szCs w:val="24"/>
        </w:rPr>
      </w:pPr>
      <w:r w:rsidRPr="00304A3B">
        <w:rPr>
          <w:sz w:val="24"/>
          <w:szCs w:val="24"/>
        </w:rPr>
        <w:tab/>
      </w:r>
      <w:r w:rsidR="00B95A7B" w:rsidRPr="000A710A">
        <w:rPr>
          <w:b/>
          <w:sz w:val="24"/>
          <w:szCs w:val="24"/>
        </w:rPr>
        <w:t>Март</w:t>
      </w:r>
    </w:p>
    <w:tbl>
      <w:tblPr>
        <w:tblW w:w="9781"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793"/>
        <w:gridCol w:w="2566"/>
        <w:gridCol w:w="3422"/>
      </w:tblGrid>
      <w:tr w:rsidR="00B95A7B" w:rsidRPr="00304A3B" w14:paraId="266228D2" w14:textId="77777777" w:rsidTr="000A710A">
        <w:trPr>
          <w:trHeight w:val="709"/>
        </w:trPr>
        <w:tc>
          <w:tcPr>
            <w:tcW w:w="3793" w:type="dxa"/>
            <w:shd w:val="clear" w:color="auto" w:fill="F7C9AC"/>
          </w:tcPr>
          <w:p w14:paraId="2501699B" w14:textId="77777777" w:rsidR="00B95A7B" w:rsidRPr="00304A3B" w:rsidRDefault="00B95A7B" w:rsidP="00A02A2A">
            <w:pPr>
              <w:pStyle w:val="TableParagraph"/>
              <w:spacing w:before="7"/>
              <w:rPr>
                <w:rFonts w:ascii="Times New Roman" w:hAnsi="Times New Roman" w:cs="Times New Roman"/>
                <w:b/>
                <w:sz w:val="20"/>
                <w:szCs w:val="20"/>
              </w:rPr>
            </w:pPr>
          </w:p>
          <w:p w14:paraId="423D249E" w14:textId="77777777" w:rsidR="00B95A7B" w:rsidRPr="00304A3B" w:rsidRDefault="00B95A7B" w:rsidP="00A02A2A">
            <w:pPr>
              <w:pStyle w:val="TableParagraph"/>
              <w:ind w:left="107"/>
              <w:rPr>
                <w:rFonts w:ascii="Times New Roman" w:hAnsi="Times New Roman" w:cs="Times New Roman"/>
                <w:b/>
                <w:sz w:val="20"/>
                <w:szCs w:val="20"/>
              </w:rPr>
            </w:pPr>
            <w:r w:rsidRPr="00304A3B">
              <w:rPr>
                <w:rFonts w:ascii="Times New Roman" w:hAnsi="Times New Roman" w:cs="Times New Roman"/>
                <w:b/>
                <w:sz w:val="20"/>
                <w:szCs w:val="20"/>
              </w:rPr>
              <w:t>АКТИВНОСТИ/ТЕМЕ,</w:t>
            </w:r>
            <w:r w:rsidRPr="00304A3B">
              <w:rPr>
                <w:rFonts w:ascii="Times New Roman" w:hAnsi="Times New Roman" w:cs="Times New Roman"/>
                <w:b/>
                <w:spacing w:val="-9"/>
                <w:sz w:val="20"/>
                <w:szCs w:val="20"/>
              </w:rPr>
              <w:t xml:space="preserve"> </w:t>
            </w:r>
            <w:r w:rsidRPr="00304A3B">
              <w:rPr>
                <w:rFonts w:ascii="Times New Roman" w:hAnsi="Times New Roman" w:cs="Times New Roman"/>
                <w:b/>
                <w:sz w:val="20"/>
                <w:szCs w:val="20"/>
              </w:rPr>
              <w:t>САДРЖАЈИ</w:t>
            </w:r>
          </w:p>
        </w:tc>
        <w:tc>
          <w:tcPr>
            <w:tcW w:w="2566" w:type="dxa"/>
            <w:shd w:val="clear" w:color="auto" w:fill="F7C9AC"/>
          </w:tcPr>
          <w:p w14:paraId="3EB29BEA" w14:textId="77777777" w:rsidR="00B95A7B" w:rsidRPr="00304A3B" w:rsidRDefault="00B95A7B" w:rsidP="00A02A2A">
            <w:pPr>
              <w:pStyle w:val="TableParagraph"/>
              <w:spacing w:before="7"/>
              <w:rPr>
                <w:rFonts w:ascii="Times New Roman" w:hAnsi="Times New Roman" w:cs="Times New Roman"/>
                <w:b/>
                <w:sz w:val="20"/>
                <w:szCs w:val="20"/>
              </w:rPr>
            </w:pPr>
          </w:p>
          <w:p w14:paraId="651423AB" w14:textId="77777777" w:rsidR="00B95A7B" w:rsidRPr="00304A3B" w:rsidRDefault="00B95A7B" w:rsidP="00A02A2A">
            <w:pPr>
              <w:pStyle w:val="TableParagraph"/>
              <w:ind w:left="107"/>
              <w:rPr>
                <w:rFonts w:ascii="Times New Roman" w:hAnsi="Times New Roman" w:cs="Times New Roman"/>
                <w:b/>
                <w:sz w:val="20"/>
                <w:szCs w:val="20"/>
              </w:rPr>
            </w:pPr>
            <w:r w:rsidRPr="00304A3B">
              <w:rPr>
                <w:rFonts w:ascii="Times New Roman" w:hAnsi="Times New Roman" w:cs="Times New Roman"/>
                <w:b/>
                <w:sz w:val="20"/>
                <w:szCs w:val="20"/>
              </w:rPr>
              <w:t>НАЧИН</w:t>
            </w:r>
            <w:r w:rsidRPr="00304A3B">
              <w:rPr>
                <w:rFonts w:ascii="Times New Roman" w:hAnsi="Times New Roman" w:cs="Times New Roman"/>
                <w:b/>
                <w:spacing w:val="-4"/>
                <w:sz w:val="20"/>
                <w:szCs w:val="20"/>
              </w:rPr>
              <w:t xml:space="preserve"> </w:t>
            </w:r>
            <w:r w:rsidRPr="00304A3B">
              <w:rPr>
                <w:rFonts w:ascii="Times New Roman" w:hAnsi="Times New Roman" w:cs="Times New Roman"/>
                <w:b/>
                <w:sz w:val="20"/>
                <w:szCs w:val="20"/>
              </w:rPr>
              <w:t>РЕАЛИЗАЦИЈЕ</w:t>
            </w:r>
          </w:p>
        </w:tc>
        <w:tc>
          <w:tcPr>
            <w:tcW w:w="3422" w:type="dxa"/>
            <w:shd w:val="clear" w:color="auto" w:fill="F7C9AC"/>
          </w:tcPr>
          <w:p w14:paraId="50A931C9" w14:textId="77777777" w:rsidR="00B95A7B" w:rsidRPr="00304A3B" w:rsidRDefault="00B95A7B" w:rsidP="00A02A2A">
            <w:pPr>
              <w:pStyle w:val="TableParagraph"/>
              <w:spacing w:before="7"/>
              <w:rPr>
                <w:rFonts w:ascii="Times New Roman" w:hAnsi="Times New Roman" w:cs="Times New Roman"/>
                <w:b/>
                <w:sz w:val="20"/>
                <w:szCs w:val="20"/>
              </w:rPr>
            </w:pPr>
          </w:p>
          <w:p w14:paraId="05E7BD9F" w14:textId="77777777" w:rsidR="00B95A7B" w:rsidRPr="00304A3B" w:rsidRDefault="00B95A7B" w:rsidP="00A02A2A">
            <w:pPr>
              <w:pStyle w:val="TableParagraph"/>
              <w:ind w:left="107"/>
              <w:rPr>
                <w:rFonts w:ascii="Times New Roman" w:hAnsi="Times New Roman" w:cs="Times New Roman"/>
                <w:b/>
                <w:sz w:val="20"/>
                <w:szCs w:val="20"/>
              </w:rPr>
            </w:pPr>
            <w:r w:rsidRPr="00304A3B">
              <w:rPr>
                <w:rFonts w:ascii="Times New Roman" w:hAnsi="Times New Roman" w:cs="Times New Roman"/>
                <w:b/>
                <w:sz w:val="20"/>
                <w:szCs w:val="20"/>
              </w:rPr>
              <w:t>НОСИОЦИ</w:t>
            </w:r>
            <w:r w:rsidRPr="00304A3B">
              <w:rPr>
                <w:rFonts w:ascii="Times New Roman" w:hAnsi="Times New Roman" w:cs="Times New Roman"/>
                <w:b/>
                <w:spacing w:val="-6"/>
                <w:sz w:val="20"/>
                <w:szCs w:val="20"/>
              </w:rPr>
              <w:t xml:space="preserve"> </w:t>
            </w:r>
            <w:r w:rsidRPr="00304A3B">
              <w:rPr>
                <w:rFonts w:ascii="Times New Roman" w:hAnsi="Times New Roman" w:cs="Times New Roman"/>
                <w:b/>
                <w:sz w:val="20"/>
                <w:szCs w:val="20"/>
              </w:rPr>
              <w:t>РЕАЛИЗАЦИЈЕ</w:t>
            </w:r>
          </w:p>
        </w:tc>
      </w:tr>
      <w:tr w:rsidR="00B95A7B" w:rsidRPr="00304A3B" w14:paraId="78794A4C" w14:textId="77777777" w:rsidTr="000A710A">
        <w:trPr>
          <w:trHeight w:val="1122"/>
        </w:trPr>
        <w:tc>
          <w:tcPr>
            <w:tcW w:w="3793" w:type="dxa"/>
            <w:tcBorders>
              <w:bottom w:val="single" w:sz="4" w:space="0" w:color="000000"/>
              <w:right w:val="single" w:sz="4" w:space="0" w:color="000000"/>
            </w:tcBorders>
          </w:tcPr>
          <w:p w14:paraId="1EC4D2A3" w14:textId="77777777" w:rsidR="00B95A7B" w:rsidRPr="00304A3B" w:rsidRDefault="00B95A7B" w:rsidP="00A02A2A">
            <w:pPr>
              <w:pStyle w:val="TableParagraph"/>
              <w:spacing w:before="10"/>
              <w:rPr>
                <w:rFonts w:ascii="Times New Roman" w:hAnsi="Times New Roman" w:cs="Times New Roman"/>
                <w:b/>
                <w:sz w:val="20"/>
                <w:szCs w:val="20"/>
              </w:rPr>
            </w:pPr>
          </w:p>
          <w:p w14:paraId="7FD18297" w14:textId="77777777" w:rsidR="00B95A7B" w:rsidRPr="00304A3B" w:rsidRDefault="00B95A7B" w:rsidP="00A02A2A">
            <w:pPr>
              <w:pStyle w:val="TableParagraph"/>
              <w:ind w:left="107" w:right="545"/>
              <w:rPr>
                <w:rFonts w:ascii="Times New Roman" w:hAnsi="Times New Roman" w:cs="Times New Roman"/>
                <w:sz w:val="20"/>
                <w:szCs w:val="20"/>
              </w:rPr>
            </w:pPr>
            <w:r w:rsidRPr="00304A3B">
              <w:rPr>
                <w:rFonts w:ascii="Times New Roman" w:hAnsi="Times New Roman" w:cs="Times New Roman"/>
                <w:sz w:val="20"/>
                <w:szCs w:val="20"/>
              </w:rPr>
              <w:t>Креирање странице на сајту школе</w:t>
            </w:r>
            <w:r w:rsidRPr="00304A3B">
              <w:rPr>
                <w:rFonts w:ascii="Times New Roman" w:hAnsi="Times New Roman" w:cs="Times New Roman"/>
                <w:spacing w:val="-52"/>
                <w:sz w:val="20"/>
                <w:szCs w:val="20"/>
              </w:rPr>
              <w:t xml:space="preserve"> </w:t>
            </w:r>
            <w:r w:rsidRPr="00304A3B">
              <w:rPr>
                <w:rFonts w:ascii="Times New Roman" w:hAnsi="Times New Roman" w:cs="Times New Roman"/>
                <w:sz w:val="20"/>
                <w:szCs w:val="20"/>
              </w:rPr>
              <w:t>посвећене упису за школску</w:t>
            </w:r>
            <w:r w:rsidRPr="00304A3B">
              <w:rPr>
                <w:rFonts w:ascii="Times New Roman" w:hAnsi="Times New Roman" w:cs="Times New Roman"/>
                <w:spacing w:val="1"/>
                <w:sz w:val="20"/>
                <w:szCs w:val="20"/>
              </w:rPr>
              <w:t xml:space="preserve"> </w:t>
            </w:r>
            <w:r w:rsidRPr="00304A3B">
              <w:rPr>
                <w:rFonts w:ascii="Times New Roman" w:hAnsi="Times New Roman" w:cs="Times New Roman"/>
                <w:sz w:val="20"/>
                <w:szCs w:val="20"/>
              </w:rPr>
              <w:t>2022/2023.год.</w:t>
            </w:r>
          </w:p>
        </w:tc>
        <w:tc>
          <w:tcPr>
            <w:tcW w:w="2566" w:type="dxa"/>
            <w:tcBorders>
              <w:left w:val="single" w:sz="4" w:space="0" w:color="000000"/>
              <w:bottom w:val="single" w:sz="4" w:space="0" w:color="000000"/>
              <w:right w:val="single" w:sz="4" w:space="0" w:color="000000"/>
            </w:tcBorders>
          </w:tcPr>
          <w:p w14:paraId="238BD0B8" w14:textId="77777777" w:rsidR="00B95A7B" w:rsidRPr="00304A3B" w:rsidRDefault="00B95A7B" w:rsidP="00A02A2A">
            <w:pPr>
              <w:pStyle w:val="TableParagraph"/>
              <w:rPr>
                <w:rFonts w:ascii="Times New Roman" w:hAnsi="Times New Roman" w:cs="Times New Roman"/>
                <w:b/>
                <w:sz w:val="20"/>
                <w:szCs w:val="20"/>
              </w:rPr>
            </w:pPr>
          </w:p>
          <w:p w14:paraId="45D2F20B" w14:textId="77777777" w:rsidR="00B95A7B" w:rsidRPr="00304A3B" w:rsidRDefault="00B95A7B" w:rsidP="00A02A2A">
            <w:pPr>
              <w:pStyle w:val="TableParagraph"/>
              <w:spacing w:before="9"/>
              <w:rPr>
                <w:rFonts w:ascii="Times New Roman" w:hAnsi="Times New Roman" w:cs="Times New Roman"/>
                <w:b/>
                <w:sz w:val="20"/>
                <w:szCs w:val="20"/>
              </w:rPr>
            </w:pPr>
          </w:p>
          <w:p w14:paraId="489C699C" w14:textId="77777777" w:rsidR="00B95A7B" w:rsidRPr="00304A3B" w:rsidRDefault="00B95A7B" w:rsidP="00A02A2A">
            <w:pPr>
              <w:pStyle w:val="TableParagraph"/>
              <w:ind w:left="117"/>
              <w:rPr>
                <w:rFonts w:ascii="Times New Roman" w:hAnsi="Times New Roman" w:cs="Times New Roman"/>
                <w:sz w:val="20"/>
                <w:szCs w:val="20"/>
              </w:rPr>
            </w:pPr>
            <w:r w:rsidRPr="00304A3B">
              <w:rPr>
                <w:rFonts w:ascii="Times New Roman" w:hAnsi="Times New Roman" w:cs="Times New Roman"/>
                <w:sz w:val="20"/>
                <w:szCs w:val="20"/>
              </w:rPr>
              <w:t>Састанак</w:t>
            </w:r>
            <w:r w:rsidRPr="00304A3B">
              <w:rPr>
                <w:rFonts w:ascii="Times New Roman" w:hAnsi="Times New Roman" w:cs="Times New Roman"/>
                <w:spacing w:val="-2"/>
                <w:sz w:val="20"/>
                <w:szCs w:val="20"/>
              </w:rPr>
              <w:t xml:space="preserve"> </w:t>
            </w:r>
            <w:r w:rsidRPr="00304A3B">
              <w:rPr>
                <w:rFonts w:ascii="Times New Roman" w:hAnsi="Times New Roman" w:cs="Times New Roman"/>
                <w:sz w:val="20"/>
                <w:szCs w:val="20"/>
              </w:rPr>
              <w:t>тима</w:t>
            </w:r>
          </w:p>
        </w:tc>
        <w:tc>
          <w:tcPr>
            <w:tcW w:w="3422" w:type="dxa"/>
            <w:tcBorders>
              <w:left w:val="single" w:sz="4" w:space="0" w:color="000000"/>
              <w:bottom w:val="single" w:sz="4" w:space="0" w:color="000000"/>
            </w:tcBorders>
          </w:tcPr>
          <w:p w14:paraId="338C68CE" w14:textId="77777777" w:rsidR="00B95A7B" w:rsidRPr="00304A3B" w:rsidRDefault="00B95A7B" w:rsidP="00A02A2A">
            <w:pPr>
              <w:pStyle w:val="TableParagraph"/>
              <w:rPr>
                <w:rFonts w:ascii="Times New Roman" w:hAnsi="Times New Roman" w:cs="Times New Roman"/>
                <w:b/>
                <w:sz w:val="20"/>
                <w:szCs w:val="20"/>
              </w:rPr>
            </w:pPr>
          </w:p>
          <w:p w14:paraId="2C9D663A" w14:textId="77777777" w:rsidR="00B95A7B" w:rsidRPr="00304A3B" w:rsidRDefault="00B95A7B" w:rsidP="00A02A2A">
            <w:pPr>
              <w:pStyle w:val="TableParagraph"/>
              <w:spacing w:before="9"/>
              <w:rPr>
                <w:rFonts w:ascii="Times New Roman" w:hAnsi="Times New Roman" w:cs="Times New Roman"/>
                <w:b/>
                <w:sz w:val="20"/>
                <w:szCs w:val="20"/>
              </w:rPr>
            </w:pPr>
          </w:p>
          <w:p w14:paraId="2D678C2C" w14:textId="77777777" w:rsidR="00B95A7B" w:rsidRPr="00304A3B" w:rsidRDefault="00B95A7B" w:rsidP="00A02A2A">
            <w:pPr>
              <w:pStyle w:val="TableParagraph"/>
              <w:ind w:left="117"/>
              <w:rPr>
                <w:rFonts w:ascii="Times New Roman" w:hAnsi="Times New Roman" w:cs="Times New Roman"/>
                <w:sz w:val="20"/>
                <w:szCs w:val="20"/>
              </w:rPr>
            </w:pPr>
            <w:r w:rsidRPr="00304A3B">
              <w:rPr>
                <w:rFonts w:ascii="Times New Roman" w:hAnsi="Times New Roman" w:cs="Times New Roman"/>
                <w:sz w:val="20"/>
                <w:szCs w:val="20"/>
              </w:rPr>
              <w:t>Чланови</w:t>
            </w:r>
            <w:r w:rsidRPr="00304A3B">
              <w:rPr>
                <w:rFonts w:ascii="Times New Roman" w:hAnsi="Times New Roman" w:cs="Times New Roman"/>
                <w:spacing w:val="-2"/>
                <w:sz w:val="20"/>
                <w:szCs w:val="20"/>
              </w:rPr>
              <w:t xml:space="preserve"> </w:t>
            </w:r>
            <w:r w:rsidRPr="00304A3B">
              <w:rPr>
                <w:rFonts w:ascii="Times New Roman" w:hAnsi="Times New Roman" w:cs="Times New Roman"/>
                <w:sz w:val="20"/>
                <w:szCs w:val="20"/>
              </w:rPr>
              <w:t>тима,</w:t>
            </w:r>
            <w:r w:rsidRPr="00304A3B">
              <w:rPr>
                <w:rFonts w:ascii="Times New Roman" w:hAnsi="Times New Roman" w:cs="Times New Roman"/>
                <w:spacing w:val="-1"/>
                <w:sz w:val="20"/>
                <w:szCs w:val="20"/>
              </w:rPr>
              <w:t xml:space="preserve"> </w:t>
            </w:r>
            <w:r w:rsidRPr="00304A3B">
              <w:rPr>
                <w:rFonts w:ascii="Times New Roman" w:hAnsi="Times New Roman" w:cs="Times New Roman"/>
                <w:sz w:val="20"/>
                <w:szCs w:val="20"/>
              </w:rPr>
              <w:t>администратор</w:t>
            </w:r>
            <w:r w:rsidRPr="00304A3B">
              <w:rPr>
                <w:rFonts w:ascii="Times New Roman" w:hAnsi="Times New Roman" w:cs="Times New Roman"/>
                <w:spacing w:val="-2"/>
                <w:sz w:val="20"/>
                <w:szCs w:val="20"/>
              </w:rPr>
              <w:t xml:space="preserve"> </w:t>
            </w:r>
            <w:r w:rsidRPr="00304A3B">
              <w:rPr>
                <w:rFonts w:ascii="Times New Roman" w:hAnsi="Times New Roman" w:cs="Times New Roman"/>
                <w:sz w:val="20"/>
                <w:szCs w:val="20"/>
              </w:rPr>
              <w:t>сајта</w:t>
            </w:r>
          </w:p>
        </w:tc>
      </w:tr>
    </w:tbl>
    <w:p w14:paraId="6C06FDC1" w14:textId="77777777" w:rsidR="00B95A7B" w:rsidRPr="00304A3B" w:rsidRDefault="00B95A7B" w:rsidP="000A710A">
      <w:pPr>
        <w:widowControl w:val="0"/>
        <w:tabs>
          <w:tab w:val="left" w:pos="820"/>
          <w:tab w:val="left" w:pos="821"/>
        </w:tabs>
        <w:autoSpaceDE w:val="0"/>
        <w:autoSpaceDN w:val="0"/>
        <w:spacing w:before="101" w:line="254" w:lineRule="auto"/>
        <w:ind w:right="-41"/>
        <w:jc w:val="both"/>
      </w:pPr>
      <w:r w:rsidRPr="009D5C9F">
        <w:rPr>
          <w:sz w:val="22"/>
        </w:rPr>
        <w:t>Постављен је промотивни видео на сајт школе, facebook страницу, instagram страницу и youtube</w:t>
      </w:r>
      <w:r w:rsidRPr="009D5C9F">
        <w:rPr>
          <w:spacing w:val="-52"/>
          <w:sz w:val="22"/>
        </w:rPr>
        <w:t xml:space="preserve"> </w:t>
      </w:r>
      <w:r w:rsidRPr="009D5C9F">
        <w:rPr>
          <w:sz w:val="22"/>
        </w:rPr>
        <w:t>каналу.</w:t>
      </w:r>
    </w:p>
    <w:p w14:paraId="6341BF0F" w14:textId="77777777" w:rsidR="00B95A7B" w:rsidRPr="00304A3B" w:rsidRDefault="00B95A7B" w:rsidP="000A710A">
      <w:pPr>
        <w:pStyle w:val="BodyText"/>
        <w:spacing w:before="1"/>
        <w:ind w:right="-41"/>
        <w:jc w:val="both"/>
        <w:rPr>
          <w:rFonts w:ascii="Times New Roman" w:hAnsi="Times New Roman"/>
          <w:sz w:val="15"/>
        </w:rPr>
      </w:pPr>
    </w:p>
    <w:tbl>
      <w:tblPr>
        <w:tblW w:w="9781"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793"/>
        <w:gridCol w:w="2566"/>
        <w:gridCol w:w="3422"/>
      </w:tblGrid>
      <w:tr w:rsidR="00B95A7B" w:rsidRPr="00304A3B" w14:paraId="5EE63CEF" w14:textId="77777777" w:rsidTr="000A710A">
        <w:trPr>
          <w:trHeight w:val="709"/>
        </w:trPr>
        <w:tc>
          <w:tcPr>
            <w:tcW w:w="3793" w:type="dxa"/>
            <w:shd w:val="clear" w:color="auto" w:fill="F7C9AC"/>
          </w:tcPr>
          <w:p w14:paraId="6C4B9CA8" w14:textId="77777777" w:rsidR="00B95A7B" w:rsidRPr="00304A3B" w:rsidRDefault="00B95A7B" w:rsidP="00A02A2A">
            <w:pPr>
              <w:pStyle w:val="TableParagraph"/>
              <w:spacing w:before="7"/>
              <w:rPr>
                <w:rFonts w:ascii="Times New Roman" w:hAnsi="Times New Roman" w:cs="Times New Roman"/>
                <w:sz w:val="20"/>
                <w:szCs w:val="20"/>
              </w:rPr>
            </w:pPr>
          </w:p>
          <w:p w14:paraId="2BC5BCB0" w14:textId="77777777" w:rsidR="00B95A7B" w:rsidRPr="00304A3B" w:rsidRDefault="00B95A7B" w:rsidP="00A02A2A">
            <w:pPr>
              <w:pStyle w:val="TableParagraph"/>
              <w:ind w:left="107"/>
              <w:rPr>
                <w:rFonts w:ascii="Times New Roman" w:hAnsi="Times New Roman" w:cs="Times New Roman"/>
                <w:b/>
                <w:sz w:val="20"/>
                <w:szCs w:val="20"/>
              </w:rPr>
            </w:pPr>
            <w:r w:rsidRPr="00304A3B">
              <w:rPr>
                <w:rFonts w:ascii="Times New Roman" w:hAnsi="Times New Roman" w:cs="Times New Roman"/>
                <w:b/>
                <w:sz w:val="20"/>
                <w:szCs w:val="20"/>
              </w:rPr>
              <w:t>АКТИВНОСТИ/ТЕМЕ,</w:t>
            </w:r>
            <w:r w:rsidRPr="00304A3B">
              <w:rPr>
                <w:rFonts w:ascii="Times New Roman" w:hAnsi="Times New Roman" w:cs="Times New Roman"/>
                <w:b/>
                <w:spacing w:val="-9"/>
                <w:sz w:val="20"/>
                <w:szCs w:val="20"/>
              </w:rPr>
              <w:t xml:space="preserve"> </w:t>
            </w:r>
            <w:r w:rsidRPr="00304A3B">
              <w:rPr>
                <w:rFonts w:ascii="Times New Roman" w:hAnsi="Times New Roman" w:cs="Times New Roman"/>
                <w:b/>
                <w:sz w:val="20"/>
                <w:szCs w:val="20"/>
              </w:rPr>
              <w:t>САДРЖАЈИ</w:t>
            </w:r>
          </w:p>
        </w:tc>
        <w:tc>
          <w:tcPr>
            <w:tcW w:w="2566" w:type="dxa"/>
            <w:shd w:val="clear" w:color="auto" w:fill="F7C9AC"/>
          </w:tcPr>
          <w:p w14:paraId="5BE475E4" w14:textId="77777777" w:rsidR="00B95A7B" w:rsidRPr="00304A3B" w:rsidRDefault="00B95A7B" w:rsidP="00A02A2A">
            <w:pPr>
              <w:pStyle w:val="TableParagraph"/>
              <w:spacing w:before="7"/>
              <w:rPr>
                <w:rFonts w:ascii="Times New Roman" w:hAnsi="Times New Roman" w:cs="Times New Roman"/>
                <w:sz w:val="20"/>
                <w:szCs w:val="20"/>
              </w:rPr>
            </w:pPr>
          </w:p>
          <w:p w14:paraId="668B9061" w14:textId="77777777" w:rsidR="00B95A7B" w:rsidRPr="00304A3B" w:rsidRDefault="00B95A7B" w:rsidP="00A02A2A">
            <w:pPr>
              <w:pStyle w:val="TableParagraph"/>
              <w:ind w:left="107"/>
              <w:rPr>
                <w:rFonts w:ascii="Times New Roman" w:hAnsi="Times New Roman" w:cs="Times New Roman"/>
                <w:b/>
                <w:sz w:val="20"/>
                <w:szCs w:val="20"/>
              </w:rPr>
            </w:pPr>
            <w:r w:rsidRPr="00304A3B">
              <w:rPr>
                <w:rFonts w:ascii="Times New Roman" w:hAnsi="Times New Roman" w:cs="Times New Roman"/>
                <w:b/>
                <w:sz w:val="20"/>
                <w:szCs w:val="20"/>
              </w:rPr>
              <w:t>НАЧИН</w:t>
            </w:r>
            <w:r w:rsidRPr="00304A3B">
              <w:rPr>
                <w:rFonts w:ascii="Times New Roman" w:hAnsi="Times New Roman" w:cs="Times New Roman"/>
                <w:b/>
                <w:spacing w:val="-4"/>
                <w:sz w:val="20"/>
                <w:szCs w:val="20"/>
              </w:rPr>
              <w:t xml:space="preserve"> </w:t>
            </w:r>
            <w:r w:rsidRPr="00304A3B">
              <w:rPr>
                <w:rFonts w:ascii="Times New Roman" w:hAnsi="Times New Roman" w:cs="Times New Roman"/>
                <w:b/>
                <w:sz w:val="20"/>
                <w:szCs w:val="20"/>
              </w:rPr>
              <w:t>РЕАЛИЗАЦИЈЕ</w:t>
            </w:r>
          </w:p>
        </w:tc>
        <w:tc>
          <w:tcPr>
            <w:tcW w:w="3422" w:type="dxa"/>
            <w:shd w:val="clear" w:color="auto" w:fill="F7C9AC"/>
          </w:tcPr>
          <w:p w14:paraId="132ED04D" w14:textId="77777777" w:rsidR="00B95A7B" w:rsidRPr="00304A3B" w:rsidRDefault="00B95A7B" w:rsidP="00A02A2A">
            <w:pPr>
              <w:pStyle w:val="TableParagraph"/>
              <w:spacing w:before="7"/>
              <w:rPr>
                <w:rFonts w:ascii="Times New Roman" w:hAnsi="Times New Roman" w:cs="Times New Roman"/>
                <w:sz w:val="20"/>
                <w:szCs w:val="20"/>
              </w:rPr>
            </w:pPr>
          </w:p>
          <w:p w14:paraId="05F9E581" w14:textId="77777777" w:rsidR="00B95A7B" w:rsidRPr="00304A3B" w:rsidRDefault="00B95A7B" w:rsidP="00A02A2A">
            <w:pPr>
              <w:pStyle w:val="TableParagraph"/>
              <w:ind w:left="107"/>
              <w:rPr>
                <w:rFonts w:ascii="Times New Roman" w:hAnsi="Times New Roman" w:cs="Times New Roman"/>
                <w:b/>
                <w:sz w:val="20"/>
                <w:szCs w:val="20"/>
              </w:rPr>
            </w:pPr>
            <w:r w:rsidRPr="00304A3B">
              <w:rPr>
                <w:rFonts w:ascii="Times New Roman" w:hAnsi="Times New Roman" w:cs="Times New Roman"/>
                <w:b/>
                <w:sz w:val="20"/>
                <w:szCs w:val="20"/>
              </w:rPr>
              <w:t>НОСИОЦИ</w:t>
            </w:r>
            <w:r w:rsidRPr="00304A3B">
              <w:rPr>
                <w:rFonts w:ascii="Times New Roman" w:hAnsi="Times New Roman" w:cs="Times New Roman"/>
                <w:b/>
                <w:spacing w:val="-6"/>
                <w:sz w:val="20"/>
                <w:szCs w:val="20"/>
              </w:rPr>
              <w:t xml:space="preserve"> </w:t>
            </w:r>
            <w:r w:rsidRPr="00304A3B">
              <w:rPr>
                <w:rFonts w:ascii="Times New Roman" w:hAnsi="Times New Roman" w:cs="Times New Roman"/>
                <w:b/>
                <w:sz w:val="20"/>
                <w:szCs w:val="20"/>
              </w:rPr>
              <w:t>РЕАЛИЗАЦИЈЕ</w:t>
            </w:r>
          </w:p>
        </w:tc>
      </w:tr>
      <w:tr w:rsidR="00B95A7B" w:rsidRPr="00304A3B" w14:paraId="44D76F93" w14:textId="77777777" w:rsidTr="000A710A">
        <w:trPr>
          <w:trHeight w:val="1743"/>
        </w:trPr>
        <w:tc>
          <w:tcPr>
            <w:tcW w:w="3793" w:type="dxa"/>
            <w:tcBorders>
              <w:bottom w:val="single" w:sz="4" w:space="0" w:color="000000"/>
              <w:right w:val="single" w:sz="4" w:space="0" w:color="000000"/>
            </w:tcBorders>
          </w:tcPr>
          <w:p w14:paraId="41BC8A12" w14:textId="77777777" w:rsidR="00B95A7B" w:rsidRPr="00304A3B" w:rsidRDefault="00B95A7B" w:rsidP="00A02A2A">
            <w:pPr>
              <w:pStyle w:val="TableParagraph"/>
              <w:spacing w:before="11"/>
              <w:rPr>
                <w:rFonts w:ascii="Times New Roman" w:hAnsi="Times New Roman" w:cs="Times New Roman"/>
                <w:sz w:val="20"/>
                <w:szCs w:val="20"/>
              </w:rPr>
            </w:pPr>
          </w:p>
          <w:p w14:paraId="7909A7EE" w14:textId="77777777" w:rsidR="00B95A7B" w:rsidRPr="00304A3B" w:rsidRDefault="00B95A7B" w:rsidP="00A02A2A">
            <w:pPr>
              <w:pStyle w:val="TableParagraph"/>
              <w:spacing w:line="252" w:lineRule="exact"/>
              <w:ind w:left="107"/>
              <w:rPr>
                <w:rFonts w:ascii="Times New Roman" w:hAnsi="Times New Roman" w:cs="Times New Roman"/>
                <w:sz w:val="20"/>
                <w:szCs w:val="20"/>
              </w:rPr>
            </w:pPr>
            <w:r w:rsidRPr="00304A3B">
              <w:rPr>
                <w:rFonts w:ascii="Times New Roman" w:hAnsi="Times New Roman" w:cs="Times New Roman"/>
                <w:sz w:val="20"/>
                <w:szCs w:val="20"/>
              </w:rPr>
              <w:t>Презентација</w:t>
            </w:r>
            <w:r w:rsidRPr="00304A3B">
              <w:rPr>
                <w:rFonts w:ascii="Times New Roman" w:hAnsi="Times New Roman" w:cs="Times New Roman"/>
                <w:spacing w:val="-4"/>
                <w:sz w:val="20"/>
                <w:szCs w:val="20"/>
              </w:rPr>
              <w:t xml:space="preserve"> </w:t>
            </w:r>
            <w:r w:rsidRPr="00304A3B">
              <w:rPr>
                <w:rFonts w:ascii="Times New Roman" w:hAnsi="Times New Roman" w:cs="Times New Roman"/>
                <w:sz w:val="20"/>
                <w:szCs w:val="20"/>
              </w:rPr>
              <w:t>школе</w:t>
            </w:r>
            <w:r w:rsidRPr="00304A3B">
              <w:rPr>
                <w:rFonts w:ascii="Times New Roman" w:hAnsi="Times New Roman" w:cs="Times New Roman"/>
                <w:spacing w:val="-1"/>
                <w:sz w:val="20"/>
                <w:szCs w:val="20"/>
              </w:rPr>
              <w:t xml:space="preserve"> </w:t>
            </w:r>
            <w:r w:rsidRPr="00304A3B">
              <w:rPr>
                <w:rFonts w:ascii="Times New Roman" w:hAnsi="Times New Roman" w:cs="Times New Roman"/>
                <w:sz w:val="20"/>
                <w:szCs w:val="20"/>
              </w:rPr>
              <w:t>кроз:</w:t>
            </w:r>
          </w:p>
          <w:p w14:paraId="027C5C09" w14:textId="77777777" w:rsidR="00B95A7B" w:rsidRPr="00304A3B" w:rsidRDefault="00B95A7B" w:rsidP="00A02A2A">
            <w:pPr>
              <w:pStyle w:val="TableParagraph"/>
              <w:ind w:left="107" w:right="130"/>
              <w:rPr>
                <w:rFonts w:ascii="Times New Roman" w:hAnsi="Times New Roman" w:cs="Times New Roman"/>
                <w:sz w:val="20"/>
                <w:szCs w:val="20"/>
              </w:rPr>
            </w:pPr>
            <w:r w:rsidRPr="00304A3B">
              <w:rPr>
                <w:rFonts w:ascii="Times New Roman" w:hAnsi="Times New Roman" w:cs="Times New Roman"/>
                <w:sz w:val="20"/>
                <w:szCs w:val="20"/>
              </w:rPr>
              <w:t>-Обилазак основних школа у региону и</w:t>
            </w:r>
            <w:r w:rsidRPr="00304A3B">
              <w:rPr>
                <w:rFonts w:ascii="Times New Roman" w:hAnsi="Times New Roman" w:cs="Times New Roman"/>
                <w:spacing w:val="-52"/>
                <w:sz w:val="20"/>
                <w:szCs w:val="20"/>
              </w:rPr>
              <w:t xml:space="preserve"> </w:t>
            </w:r>
            <w:r w:rsidRPr="00304A3B">
              <w:rPr>
                <w:rFonts w:ascii="Times New Roman" w:hAnsi="Times New Roman" w:cs="Times New Roman"/>
                <w:sz w:val="20"/>
                <w:szCs w:val="20"/>
              </w:rPr>
              <w:t>сајмова</w:t>
            </w:r>
            <w:r w:rsidRPr="00304A3B">
              <w:rPr>
                <w:rFonts w:ascii="Times New Roman" w:hAnsi="Times New Roman" w:cs="Times New Roman"/>
                <w:spacing w:val="-2"/>
                <w:sz w:val="20"/>
                <w:szCs w:val="20"/>
              </w:rPr>
              <w:t xml:space="preserve"> </w:t>
            </w:r>
            <w:r w:rsidRPr="00304A3B">
              <w:rPr>
                <w:rFonts w:ascii="Times New Roman" w:hAnsi="Times New Roman" w:cs="Times New Roman"/>
                <w:sz w:val="20"/>
                <w:szCs w:val="20"/>
              </w:rPr>
              <w:t>образовања</w:t>
            </w:r>
          </w:p>
          <w:p w14:paraId="77E3816F" w14:textId="77777777" w:rsidR="00B95A7B" w:rsidRPr="00304A3B" w:rsidRDefault="00B95A7B" w:rsidP="00A02A2A">
            <w:pPr>
              <w:pStyle w:val="TableParagraph"/>
              <w:ind w:left="107" w:right="112"/>
              <w:rPr>
                <w:rFonts w:ascii="Times New Roman" w:hAnsi="Times New Roman" w:cs="Times New Roman"/>
                <w:sz w:val="20"/>
                <w:szCs w:val="20"/>
              </w:rPr>
            </w:pPr>
            <w:r w:rsidRPr="00304A3B">
              <w:rPr>
                <w:rFonts w:ascii="Times New Roman" w:hAnsi="Times New Roman" w:cs="Times New Roman"/>
                <w:sz w:val="20"/>
                <w:szCs w:val="20"/>
              </w:rPr>
              <w:t>-Подела</w:t>
            </w:r>
            <w:r w:rsidRPr="00304A3B">
              <w:rPr>
                <w:rFonts w:ascii="Times New Roman" w:hAnsi="Times New Roman" w:cs="Times New Roman"/>
                <w:spacing w:val="4"/>
                <w:sz w:val="20"/>
                <w:szCs w:val="20"/>
              </w:rPr>
              <w:t xml:space="preserve"> </w:t>
            </w:r>
            <w:r w:rsidRPr="00304A3B">
              <w:rPr>
                <w:rFonts w:ascii="Times New Roman" w:hAnsi="Times New Roman" w:cs="Times New Roman"/>
                <w:sz w:val="20"/>
                <w:szCs w:val="20"/>
              </w:rPr>
              <w:t>задужења</w:t>
            </w:r>
            <w:r w:rsidRPr="00304A3B">
              <w:rPr>
                <w:rFonts w:ascii="Times New Roman" w:hAnsi="Times New Roman" w:cs="Times New Roman"/>
                <w:spacing w:val="5"/>
                <w:sz w:val="20"/>
                <w:szCs w:val="20"/>
              </w:rPr>
              <w:t xml:space="preserve"> </w:t>
            </w:r>
            <w:r w:rsidRPr="00304A3B">
              <w:rPr>
                <w:rFonts w:ascii="Times New Roman" w:hAnsi="Times New Roman" w:cs="Times New Roman"/>
                <w:sz w:val="20"/>
                <w:szCs w:val="20"/>
              </w:rPr>
              <w:t>за</w:t>
            </w:r>
            <w:r w:rsidRPr="00304A3B">
              <w:rPr>
                <w:rFonts w:ascii="Times New Roman" w:hAnsi="Times New Roman" w:cs="Times New Roman"/>
                <w:spacing w:val="5"/>
                <w:sz w:val="20"/>
                <w:szCs w:val="20"/>
              </w:rPr>
              <w:t xml:space="preserve"> </w:t>
            </w:r>
            <w:r w:rsidRPr="00304A3B">
              <w:rPr>
                <w:rFonts w:ascii="Times New Roman" w:hAnsi="Times New Roman" w:cs="Times New Roman"/>
                <w:sz w:val="20"/>
                <w:szCs w:val="20"/>
              </w:rPr>
              <w:t>организацију</w:t>
            </w:r>
            <w:r w:rsidRPr="00304A3B">
              <w:rPr>
                <w:rFonts w:ascii="Times New Roman" w:hAnsi="Times New Roman" w:cs="Times New Roman"/>
                <w:spacing w:val="1"/>
                <w:sz w:val="20"/>
                <w:szCs w:val="20"/>
              </w:rPr>
              <w:t xml:space="preserve"> </w:t>
            </w:r>
            <w:r w:rsidRPr="00304A3B">
              <w:rPr>
                <w:rFonts w:ascii="Times New Roman" w:hAnsi="Times New Roman" w:cs="Times New Roman"/>
                <w:sz w:val="20"/>
                <w:szCs w:val="20"/>
              </w:rPr>
              <w:t>Дана отворених врата</w:t>
            </w:r>
            <w:r w:rsidRPr="00304A3B">
              <w:rPr>
                <w:rFonts w:ascii="Times New Roman" w:hAnsi="Times New Roman" w:cs="Times New Roman"/>
                <w:spacing w:val="1"/>
                <w:sz w:val="20"/>
                <w:szCs w:val="20"/>
              </w:rPr>
              <w:t xml:space="preserve"> </w:t>
            </w:r>
            <w:r w:rsidRPr="00304A3B">
              <w:rPr>
                <w:rFonts w:ascii="Times New Roman" w:hAnsi="Times New Roman" w:cs="Times New Roman"/>
                <w:sz w:val="20"/>
                <w:szCs w:val="20"/>
              </w:rPr>
              <w:t>( под условом да</w:t>
            </w:r>
            <w:r w:rsidRPr="00304A3B">
              <w:rPr>
                <w:rFonts w:ascii="Times New Roman" w:hAnsi="Times New Roman" w:cs="Times New Roman"/>
                <w:spacing w:val="-52"/>
                <w:sz w:val="20"/>
                <w:szCs w:val="20"/>
              </w:rPr>
              <w:t xml:space="preserve"> </w:t>
            </w:r>
            <w:r w:rsidRPr="00304A3B">
              <w:rPr>
                <w:rFonts w:ascii="Times New Roman" w:hAnsi="Times New Roman" w:cs="Times New Roman"/>
                <w:sz w:val="20"/>
                <w:szCs w:val="20"/>
              </w:rPr>
              <w:t>епидемиолошка</w:t>
            </w:r>
            <w:r w:rsidRPr="00304A3B">
              <w:rPr>
                <w:rFonts w:ascii="Times New Roman" w:hAnsi="Times New Roman" w:cs="Times New Roman"/>
                <w:spacing w:val="-3"/>
                <w:sz w:val="20"/>
                <w:szCs w:val="20"/>
              </w:rPr>
              <w:t xml:space="preserve"> </w:t>
            </w:r>
            <w:r w:rsidRPr="00304A3B">
              <w:rPr>
                <w:rFonts w:ascii="Times New Roman" w:hAnsi="Times New Roman" w:cs="Times New Roman"/>
                <w:sz w:val="20"/>
                <w:szCs w:val="20"/>
              </w:rPr>
              <w:t>ситуација</w:t>
            </w:r>
            <w:r w:rsidRPr="00304A3B">
              <w:rPr>
                <w:rFonts w:ascii="Times New Roman" w:hAnsi="Times New Roman" w:cs="Times New Roman"/>
                <w:spacing w:val="-2"/>
                <w:sz w:val="20"/>
                <w:szCs w:val="20"/>
              </w:rPr>
              <w:t xml:space="preserve"> </w:t>
            </w:r>
            <w:r w:rsidRPr="00304A3B">
              <w:rPr>
                <w:rFonts w:ascii="Times New Roman" w:hAnsi="Times New Roman" w:cs="Times New Roman"/>
                <w:sz w:val="20"/>
                <w:szCs w:val="20"/>
              </w:rPr>
              <w:t>дозвољава)</w:t>
            </w:r>
          </w:p>
        </w:tc>
        <w:tc>
          <w:tcPr>
            <w:tcW w:w="2566" w:type="dxa"/>
            <w:tcBorders>
              <w:left w:val="single" w:sz="4" w:space="0" w:color="000000"/>
              <w:bottom w:val="single" w:sz="4" w:space="0" w:color="000000"/>
              <w:right w:val="single" w:sz="4" w:space="0" w:color="000000"/>
            </w:tcBorders>
          </w:tcPr>
          <w:p w14:paraId="6DE97A0E" w14:textId="77777777" w:rsidR="00B95A7B" w:rsidRPr="00304A3B" w:rsidRDefault="00B95A7B" w:rsidP="00A02A2A">
            <w:pPr>
              <w:pStyle w:val="TableParagraph"/>
              <w:rPr>
                <w:rFonts w:ascii="Times New Roman" w:hAnsi="Times New Roman" w:cs="Times New Roman"/>
                <w:sz w:val="20"/>
                <w:szCs w:val="20"/>
              </w:rPr>
            </w:pPr>
          </w:p>
          <w:p w14:paraId="30FC703C" w14:textId="77777777" w:rsidR="00B95A7B" w:rsidRPr="00304A3B" w:rsidRDefault="00B95A7B" w:rsidP="00A02A2A">
            <w:pPr>
              <w:pStyle w:val="TableParagraph"/>
              <w:spacing w:before="10"/>
              <w:rPr>
                <w:rFonts w:ascii="Times New Roman" w:hAnsi="Times New Roman" w:cs="Times New Roman"/>
                <w:sz w:val="20"/>
                <w:szCs w:val="20"/>
              </w:rPr>
            </w:pPr>
          </w:p>
          <w:p w14:paraId="5F6A7F18" w14:textId="77777777" w:rsidR="00B95A7B" w:rsidRPr="00304A3B" w:rsidRDefault="00B95A7B" w:rsidP="00A02A2A">
            <w:pPr>
              <w:pStyle w:val="TableParagraph"/>
              <w:spacing w:before="1"/>
              <w:ind w:left="117" w:right="106"/>
              <w:rPr>
                <w:rFonts w:ascii="Times New Roman" w:hAnsi="Times New Roman" w:cs="Times New Roman"/>
                <w:sz w:val="20"/>
                <w:szCs w:val="20"/>
              </w:rPr>
            </w:pPr>
            <w:r w:rsidRPr="00304A3B">
              <w:rPr>
                <w:rFonts w:ascii="Times New Roman" w:hAnsi="Times New Roman" w:cs="Times New Roman"/>
                <w:sz w:val="20"/>
                <w:szCs w:val="20"/>
              </w:rPr>
              <w:t>Састанак тима, обилазак</w:t>
            </w:r>
            <w:r w:rsidRPr="00304A3B">
              <w:rPr>
                <w:rFonts w:ascii="Times New Roman" w:hAnsi="Times New Roman" w:cs="Times New Roman"/>
                <w:spacing w:val="-52"/>
                <w:sz w:val="20"/>
                <w:szCs w:val="20"/>
              </w:rPr>
              <w:t xml:space="preserve"> </w:t>
            </w:r>
            <w:r w:rsidRPr="00304A3B">
              <w:rPr>
                <w:rFonts w:ascii="Times New Roman" w:hAnsi="Times New Roman" w:cs="Times New Roman"/>
                <w:sz w:val="20"/>
                <w:szCs w:val="20"/>
              </w:rPr>
              <w:t>школа, дистрибуција</w:t>
            </w:r>
            <w:r w:rsidRPr="00304A3B">
              <w:rPr>
                <w:rFonts w:ascii="Times New Roman" w:hAnsi="Times New Roman" w:cs="Times New Roman"/>
                <w:spacing w:val="1"/>
                <w:sz w:val="20"/>
                <w:szCs w:val="20"/>
              </w:rPr>
              <w:t xml:space="preserve"> </w:t>
            </w:r>
            <w:r w:rsidRPr="00304A3B">
              <w:rPr>
                <w:rFonts w:ascii="Times New Roman" w:hAnsi="Times New Roman" w:cs="Times New Roman"/>
                <w:sz w:val="20"/>
                <w:szCs w:val="20"/>
              </w:rPr>
              <w:t>материјала</w:t>
            </w:r>
          </w:p>
        </w:tc>
        <w:tc>
          <w:tcPr>
            <w:tcW w:w="3422" w:type="dxa"/>
            <w:tcBorders>
              <w:left w:val="single" w:sz="4" w:space="0" w:color="000000"/>
              <w:bottom w:val="single" w:sz="4" w:space="0" w:color="000000"/>
            </w:tcBorders>
          </w:tcPr>
          <w:p w14:paraId="139A98A2" w14:textId="77777777" w:rsidR="00B95A7B" w:rsidRPr="00304A3B" w:rsidRDefault="00B95A7B" w:rsidP="00A02A2A">
            <w:pPr>
              <w:pStyle w:val="TableParagraph"/>
              <w:rPr>
                <w:rFonts w:ascii="Times New Roman" w:hAnsi="Times New Roman" w:cs="Times New Roman"/>
                <w:sz w:val="20"/>
                <w:szCs w:val="20"/>
              </w:rPr>
            </w:pPr>
          </w:p>
          <w:p w14:paraId="2CDE3B52" w14:textId="77777777" w:rsidR="00B95A7B" w:rsidRPr="00304A3B" w:rsidRDefault="00B95A7B" w:rsidP="00A02A2A">
            <w:pPr>
              <w:pStyle w:val="TableParagraph"/>
              <w:rPr>
                <w:rFonts w:ascii="Times New Roman" w:hAnsi="Times New Roman" w:cs="Times New Roman"/>
                <w:sz w:val="20"/>
                <w:szCs w:val="20"/>
              </w:rPr>
            </w:pPr>
          </w:p>
          <w:p w14:paraId="649682AB" w14:textId="77777777" w:rsidR="00B95A7B" w:rsidRPr="00304A3B" w:rsidRDefault="00B95A7B" w:rsidP="00A02A2A">
            <w:pPr>
              <w:pStyle w:val="TableParagraph"/>
              <w:spacing w:before="9"/>
              <w:rPr>
                <w:rFonts w:ascii="Times New Roman" w:hAnsi="Times New Roman" w:cs="Times New Roman"/>
                <w:sz w:val="20"/>
                <w:szCs w:val="20"/>
              </w:rPr>
            </w:pPr>
          </w:p>
          <w:p w14:paraId="7D1FB7B4" w14:textId="77777777" w:rsidR="00B95A7B" w:rsidRPr="00304A3B" w:rsidRDefault="00B95A7B" w:rsidP="00A02A2A">
            <w:pPr>
              <w:pStyle w:val="TableParagraph"/>
              <w:ind w:left="117" w:right="729"/>
              <w:rPr>
                <w:rFonts w:ascii="Times New Roman" w:hAnsi="Times New Roman" w:cs="Times New Roman"/>
                <w:sz w:val="20"/>
                <w:szCs w:val="20"/>
              </w:rPr>
            </w:pPr>
            <w:r w:rsidRPr="00304A3B">
              <w:rPr>
                <w:rFonts w:ascii="Times New Roman" w:hAnsi="Times New Roman" w:cs="Times New Roman"/>
                <w:sz w:val="20"/>
                <w:szCs w:val="20"/>
              </w:rPr>
              <w:t>Чланови тима,стручни актив,</w:t>
            </w:r>
            <w:r w:rsidRPr="00304A3B">
              <w:rPr>
                <w:rFonts w:ascii="Times New Roman" w:hAnsi="Times New Roman" w:cs="Times New Roman"/>
                <w:spacing w:val="-53"/>
                <w:sz w:val="20"/>
                <w:szCs w:val="20"/>
              </w:rPr>
              <w:t xml:space="preserve"> </w:t>
            </w:r>
            <w:r w:rsidRPr="00304A3B">
              <w:rPr>
                <w:rFonts w:ascii="Times New Roman" w:hAnsi="Times New Roman" w:cs="Times New Roman"/>
                <w:sz w:val="20"/>
                <w:szCs w:val="20"/>
              </w:rPr>
              <w:t>управа</w:t>
            </w:r>
            <w:r w:rsidRPr="00304A3B">
              <w:rPr>
                <w:rFonts w:ascii="Times New Roman" w:hAnsi="Times New Roman" w:cs="Times New Roman"/>
                <w:spacing w:val="-1"/>
                <w:sz w:val="20"/>
                <w:szCs w:val="20"/>
              </w:rPr>
              <w:t xml:space="preserve"> </w:t>
            </w:r>
            <w:r w:rsidRPr="00304A3B">
              <w:rPr>
                <w:rFonts w:ascii="Times New Roman" w:hAnsi="Times New Roman" w:cs="Times New Roman"/>
                <w:sz w:val="20"/>
                <w:szCs w:val="20"/>
              </w:rPr>
              <w:t>школе</w:t>
            </w:r>
          </w:p>
        </w:tc>
      </w:tr>
    </w:tbl>
    <w:p w14:paraId="0D0D998C" w14:textId="77777777" w:rsidR="00B95A7B" w:rsidRPr="00304A3B" w:rsidRDefault="00B95A7B" w:rsidP="000A710A">
      <w:pPr>
        <w:widowControl w:val="0"/>
        <w:tabs>
          <w:tab w:val="left" w:pos="820"/>
          <w:tab w:val="left" w:pos="821"/>
        </w:tabs>
        <w:autoSpaceDE w:val="0"/>
        <w:autoSpaceDN w:val="0"/>
        <w:spacing w:before="150" w:line="254" w:lineRule="auto"/>
        <w:ind w:right="-41"/>
        <w:jc w:val="both"/>
      </w:pPr>
      <w:r w:rsidRPr="009D5C9F">
        <w:rPr>
          <w:sz w:val="22"/>
        </w:rPr>
        <w:t>У другој половини марта се кренуло са обиласком основних школа у региону и учествовању у</w:t>
      </w:r>
      <w:r w:rsidRPr="009D5C9F">
        <w:rPr>
          <w:spacing w:val="-52"/>
          <w:sz w:val="22"/>
        </w:rPr>
        <w:t xml:space="preserve"> </w:t>
      </w:r>
      <w:r w:rsidRPr="009D5C9F">
        <w:rPr>
          <w:sz w:val="22"/>
        </w:rPr>
        <w:t>сајмовима</w:t>
      </w:r>
      <w:r w:rsidRPr="009D5C9F">
        <w:rPr>
          <w:spacing w:val="-3"/>
          <w:sz w:val="22"/>
        </w:rPr>
        <w:t xml:space="preserve"> </w:t>
      </w:r>
      <w:r w:rsidRPr="009D5C9F">
        <w:rPr>
          <w:sz w:val="22"/>
        </w:rPr>
        <w:t>образовања</w:t>
      </w:r>
    </w:p>
    <w:p w14:paraId="5DC844FB" w14:textId="77777777" w:rsidR="00B95A7B" w:rsidRDefault="00B95A7B" w:rsidP="00B95A7B">
      <w:pPr>
        <w:spacing w:line="254" w:lineRule="auto"/>
      </w:pPr>
    </w:p>
    <w:p w14:paraId="26AC9578" w14:textId="77777777" w:rsidR="000A710A" w:rsidRPr="000A710A" w:rsidRDefault="000A710A" w:rsidP="000A710A">
      <w:pPr>
        <w:ind w:firstLine="459"/>
        <w:rPr>
          <w:b/>
          <w:sz w:val="24"/>
          <w:szCs w:val="24"/>
        </w:rPr>
      </w:pPr>
      <w:r w:rsidRPr="000A710A">
        <w:rPr>
          <w:b/>
          <w:sz w:val="24"/>
          <w:szCs w:val="24"/>
        </w:rPr>
        <w:t>Април</w:t>
      </w:r>
    </w:p>
    <w:tbl>
      <w:tblPr>
        <w:tblW w:w="9781"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613"/>
        <w:gridCol w:w="2566"/>
        <w:gridCol w:w="3602"/>
      </w:tblGrid>
      <w:tr w:rsidR="000A710A" w:rsidRPr="00304A3B" w14:paraId="55BD7BED" w14:textId="77777777" w:rsidTr="000A710A">
        <w:trPr>
          <w:trHeight w:val="709"/>
        </w:trPr>
        <w:tc>
          <w:tcPr>
            <w:tcW w:w="3613" w:type="dxa"/>
            <w:shd w:val="clear" w:color="auto" w:fill="F7C9AC"/>
          </w:tcPr>
          <w:p w14:paraId="45EEE054" w14:textId="77777777" w:rsidR="000A710A" w:rsidRPr="00304A3B" w:rsidRDefault="000A710A" w:rsidP="00B33E9D">
            <w:pPr>
              <w:pStyle w:val="TableParagraph"/>
              <w:spacing w:before="7"/>
              <w:rPr>
                <w:rFonts w:ascii="Times New Roman" w:hAnsi="Times New Roman" w:cs="Times New Roman"/>
                <w:b/>
                <w:sz w:val="20"/>
                <w:szCs w:val="20"/>
              </w:rPr>
            </w:pPr>
          </w:p>
          <w:p w14:paraId="7820D825" w14:textId="77777777" w:rsidR="000A710A" w:rsidRPr="00304A3B" w:rsidRDefault="000A710A" w:rsidP="00B33E9D">
            <w:pPr>
              <w:pStyle w:val="TableParagraph"/>
              <w:ind w:left="107"/>
              <w:rPr>
                <w:rFonts w:ascii="Times New Roman" w:hAnsi="Times New Roman" w:cs="Times New Roman"/>
                <w:b/>
                <w:sz w:val="20"/>
                <w:szCs w:val="20"/>
              </w:rPr>
            </w:pPr>
            <w:r w:rsidRPr="00304A3B">
              <w:rPr>
                <w:rFonts w:ascii="Times New Roman" w:hAnsi="Times New Roman" w:cs="Times New Roman"/>
                <w:b/>
                <w:sz w:val="20"/>
                <w:szCs w:val="20"/>
              </w:rPr>
              <w:t>АКТИВНОСТИ/ТЕМЕ,</w:t>
            </w:r>
            <w:r w:rsidRPr="00304A3B">
              <w:rPr>
                <w:rFonts w:ascii="Times New Roman" w:hAnsi="Times New Roman" w:cs="Times New Roman"/>
                <w:b/>
                <w:spacing w:val="-9"/>
                <w:sz w:val="20"/>
                <w:szCs w:val="20"/>
              </w:rPr>
              <w:t xml:space="preserve"> </w:t>
            </w:r>
            <w:r w:rsidRPr="00304A3B">
              <w:rPr>
                <w:rFonts w:ascii="Times New Roman" w:hAnsi="Times New Roman" w:cs="Times New Roman"/>
                <w:b/>
                <w:sz w:val="20"/>
                <w:szCs w:val="20"/>
              </w:rPr>
              <w:t>САДРЖАЈИ</w:t>
            </w:r>
          </w:p>
        </w:tc>
        <w:tc>
          <w:tcPr>
            <w:tcW w:w="2566" w:type="dxa"/>
            <w:shd w:val="clear" w:color="auto" w:fill="F7C9AC"/>
          </w:tcPr>
          <w:p w14:paraId="1F10F748" w14:textId="77777777" w:rsidR="000A710A" w:rsidRPr="00304A3B" w:rsidRDefault="000A710A" w:rsidP="00B33E9D">
            <w:pPr>
              <w:pStyle w:val="TableParagraph"/>
              <w:spacing w:before="7"/>
              <w:rPr>
                <w:rFonts w:ascii="Times New Roman" w:hAnsi="Times New Roman" w:cs="Times New Roman"/>
                <w:b/>
                <w:sz w:val="20"/>
                <w:szCs w:val="20"/>
              </w:rPr>
            </w:pPr>
          </w:p>
          <w:p w14:paraId="68EB581A" w14:textId="77777777" w:rsidR="000A710A" w:rsidRPr="00304A3B" w:rsidRDefault="000A710A" w:rsidP="00B33E9D">
            <w:pPr>
              <w:pStyle w:val="TableParagraph"/>
              <w:ind w:left="107"/>
              <w:rPr>
                <w:rFonts w:ascii="Times New Roman" w:hAnsi="Times New Roman" w:cs="Times New Roman"/>
                <w:b/>
                <w:sz w:val="20"/>
                <w:szCs w:val="20"/>
              </w:rPr>
            </w:pPr>
            <w:r w:rsidRPr="00304A3B">
              <w:rPr>
                <w:rFonts w:ascii="Times New Roman" w:hAnsi="Times New Roman" w:cs="Times New Roman"/>
                <w:b/>
                <w:sz w:val="20"/>
                <w:szCs w:val="20"/>
              </w:rPr>
              <w:t>НАЧИН</w:t>
            </w:r>
            <w:r w:rsidRPr="00304A3B">
              <w:rPr>
                <w:rFonts w:ascii="Times New Roman" w:hAnsi="Times New Roman" w:cs="Times New Roman"/>
                <w:b/>
                <w:spacing w:val="-4"/>
                <w:sz w:val="20"/>
                <w:szCs w:val="20"/>
              </w:rPr>
              <w:t xml:space="preserve"> </w:t>
            </w:r>
            <w:r w:rsidRPr="00304A3B">
              <w:rPr>
                <w:rFonts w:ascii="Times New Roman" w:hAnsi="Times New Roman" w:cs="Times New Roman"/>
                <w:b/>
                <w:sz w:val="20"/>
                <w:szCs w:val="20"/>
              </w:rPr>
              <w:t>РЕАЛИЗАЦИЈЕ</w:t>
            </w:r>
          </w:p>
        </w:tc>
        <w:tc>
          <w:tcPr>
            <w:tcW w:w="3602" w:type="dxa"/>
            <w:shd w:val="clear" w:color="auto" w:fill="F7C9AC"/>
          </w:tcPr>
          <w:p w14:paraId="279FBA35" w14:textId="77777777" w:rsidR="000A710A" w:rsidRPr="00304A3B" w:rsidRDefault="000A710A" w:rsidP="00B33E9D">
            <w:pPr>
              <w:pStyle w:val="TableParagraph"/>
              <w:spacing w:before="7"/>
              <w:rPr>
                <w:rFonts w:ascii="Times New Roman" w:hAnsi="Times New Roman" w:cs="Times New Roman"/>
                <w:b/>
                <w:sz w:val="20"/>
                <w:szCs w:val="20"/>
              </w:rPr>
            </w:pPr>
          </w:p>
          <w:p w14:paraId="35B75826" w14:textId="77777777" w:rsidR="000A710A" w:rsidRPr="00304A3B" w:rsidRDefault="000A710A" w:rsidP="00B33E9D">
            <w:pPr>
              <w:pStyle w:val="TableParagraph"/>
              <w:ind w:left="107"/>
              <w:rPr>
                <w:rFonts w:ascii="Times New Roman" w:hAnsi="Times New Roman" w:cs="Times New Roman"/>
                <w:b/>
                <w:sz w:val="20"/>
                <w:szCs w:val="20"/>
              </w:rPr>
            </w:pPr>
            <w:r w:rsidRPr="00304A3B">
              <w:rPr>
                <w:rFonts w:ascii="Times New Roman" w:hAnsi="Times New Roman" w:cs="Times New Roman"/>
                <w:b/>
                <w:sz w:val="20"/>
                <w:szCs w:val="20"/>
              </w:rPr>
              <w:t>НОСИОЦИ</w:t>
            </w:r>
            <w:r w:rsidRPr="00304A3B">
              <w:rPr>
                <w:rFonts w:ascii="Times New Roman" w:hAnsi="Times New Roman" w:cs="Times New Roman"/>
                <w:b/>
                <w:spacing w:val="-6"/>
                <w:sz w:val="20"/>
                <w:szCs w:val="20"/>
              </w:rPr>
              <w:t xml:space="preserve"> </w:t>
            </w:r>
            <w:r w:rsidRPr="00304A3B">
              <w:rPr>
                <w:rFonts w:ascii="Times New Roman" w:hAnsi="Times New Roman" w:cs="Times New Roman"/>
                <w:b/>
                <w:sz w:val="20"/>
                <w:szCs w:val="20"/>
              </w:rPr>
              <w:t>РЕАЛИЗАЦИЈЕ</w:t>
            </w:r>
          </w:p>
        </w:tc>
      </w:tr>
      <w:tr w:rsidR="000A710A" w:rsidRPr="00304A3B" w14:paraId="039EF6E3" w14:textId="77777777" w:rsidTr="000A710A">
        <w:trPr>
          <w:trHeight w:val="1780"/>
        </w:trPr>
        <w:tc>
          <w:tcPr>
            <w:tcW w:w="3613" w:type="dxa"/>
            <w:tcBorders>
              <w:bottom w:val="single" w:sz="4" w:space="0" w:color="000000"/>
              <w:right w:val="single" w:sz="4" w:space="0" w:color="000000"/>
            </w:tcBorders>
          </w:tcPr>
          <w:p w14:paraId="61480FEF" w14:textId="77777777" w:rsidR="000A710A" w:rsidRPr="00304A3B" w:rsidRDefault="000A710A" w:rsidP="00B33E9D">
            <w:pPr>
              <w:pStyle w:val="TableParagraph"/>
              <w:spacing w:before="10"/>
              <w:rPr>
                <w:rFonts w:ascii="Times New Roman" w:hAnsi="Times New Roman" w:cs="Times New Roman"/>
                <w:b/>
                <w:sz w:val="20"/>
                <w:szCs w:val="20"/>
              </w:rPr>
            </w:pPr>
          </w:p>
          <w:p w14:paraId="24981FB0" w14:textId="77777777" w:rsidR="000A710A" w:rsidRPr="00304A3B" w:rsidRDefault="000A710A" w:rsidP="00B33E9D">
            <w:pPr>
              <w:pStyle w:val="TableParagraph"/>
              <w:spacing w:line="252" w:lineRule="exact"/>
              <w:ind w:left="107"/>
              <w:rPr>
                <w:rFonts w:ascii="Times New Roman" w:hAnsi="Times New Roman" w:cs="Times New Roman"/>
                <w:sz w:val="20"/>
                <w:szCs w:val="20"/>
              </w:rPr>
            </w:pPr>
            <w:r w:rsidRPr="00304A3B">
              <w:rPr>
                <w:rFonts w:ascii="Times New Roman" w:hAnsi="Times New Roman" w:cs="Times New Roman"/>
                <w:sz w:val="20"/>
                <w:szCs w:val="20"/>
              </w:rPr>
              <w:t>Презентација</w:t>
            </w:r>
            <w:r w:rsidRPr="00304A3B">
              <w:rPr>
                <w:rFonts w:ascii="Times New Roman" w:hAnsi="Times New Roman" w:cs="Times New Roman"/>
                <w:spacing w:val="-4"/>
                <w:sz w:val="20"/>
                <w:szCs w:val="20"/>
              </w:rPr>
              <w:t xml:space="preserve"> </w:t>
            </w:r>
            <w:r w:rsidRPr="00304A3B">
              <w:rPr>
                <w:rFonts w:ascii="Times New Roman" w:hAnsi="Times New Roman" w:cs="Times New Roman"/>
                <w:sz w:val="20"/>
                <w:szCs w:val="20"/>
              </w:rPr>
              <w:t>школе</w:t>
            </w:r>
            <w:r w:rsidRPr="00304A3B">
              <w:rPr>
                <w:rFonts w:ascii="Times New Roman" w:hAnsi="Times New Roman" w:cs="Times New Roman"/>
                <w:spacing w:val="-1"/>
                <w:sz w:val="20"/>
                <w:szCs w:val="20"/>
              </w:rPr>
              <w:t xml:space="preserve"> </w:t>
            </w:r>
            <w:r w:rsidRPr="00304A3B">
              <w:rPr>
                <w:rFonts w:ascii="Times New Roman" w:hAnsi="Times New Roman" w:cs="Times New Roman"/>
                <w:sz w:val="20"/>
                <w:szCs w:val="20"/>
              </w:rPr>
              <w:t>кроз:</w:t>
            </w:r>
          </w:p>
          <w:p w14:paraId="7B0470EF" w14:textId="77777777" w:rsidR="000A710A" w:rsidRPr="00304A3B" w:rsidRDefault="000A710A" w:rsidP="00B33E9D">
            <w:pPr>
              <w:pStyle w:val="TableParagraph"/>
              <w:ind w:left="107" w:right="130"/>
              <w:rPr>
                <w:rFonts w:ascii="Times New Roman" w:hAnsi="Times New Roman" w:cs="Times New Roman"/>
                <w:sz w:val="20"/>
                <w:szCs w:val="20"/>
              </w:rPr>
            </w:pPr>
            <w:r w:rsidRPr="00304A3B">
              <w:rPr>
                <w:rFonts w:ascii="Times New Roman" w:hAnsi="Times New Roman" w:cs="Times New Roman"/>
                <w:sz w:val="20"/>
                <w:szCs w:val="20"/>
              </w:rPr>
              <w:t>-Обилазак основних школа у региону и</w:t>
            </w:r>
            <w:r w:rsidRPr="00304A3B">
              <w:rPr>
                <w:rFonts w:ascii="Times New Roman" w:hAnsi="Times New Roman" w:cs="Times New Roman"/>
                <w:spacing w:val="-52"/>
                <w:sz w:val="20"/>
                <w:szCs w:val="20"/>
              </w:rPr>
              <w:t xml:space="preserve"> </w:t>
            </w:r>
            <w:r w:rsidRPr="00304A3B">
              <w:rPr>
                <w:rFonts w:ascii="Times New Roman" w:hAnsi="Times New Roman" w:cs="Times New Roman"/>
                <w:sz w:val="20"/>
                <w:szCs w:val="20"/>
              </w:rPr>
              <w:t>сајмова</w:t>
            </w:r>
            <w:r w:rsidRPr="00304A3B">
              <w:rPr>
                <w:rFonts w:ascii="Times New Roman" w:hAnsi="Times New Roman" w:cs="Times New Roman"/>
                <w:spacing w:val="-2"/>
                <w:sz w:val="20"/>
                <w:szCs w:val="20"/>
              </w:rPr>
              <w:t xml:space="preserve"> </w:t>
            </w:r>
            <w:r w:rsidRPr="00304A3B">
              <w:rPr>
                <w:rFonts w:ascii="Times New Roman" w:hAnsi="Times New Roman" w:cs="Times New Roman"/>
                <w:sz w:val="20"/>
                <w:szCs w:val="20"/>
              </w:rPr>
              <w:t>образовања</w:t>
            </w:r>
          </w:p>
          <w:p w14:paraId="746D8465" w14:textId="77777777" w:rsidR="000A710A" w:rsidRPr="00304A3B" w:rsidRDefault="000A710A" w:rsidP="00B33E9D">
            <w:pPr>
              <w:pStyle w:val="TableParagraph"/>
              <w:ind w:left="107" w:right="112"/>
              <w:rPr>
                <w:rFonts w:ascii="Times New Roman" w:hAnsi="Times New Roman" w:cs="Times New Roman"/>
                <w:sz w:val="20"/>
                <w:szCs w:val="20"/>
              </w:rPr>
            </w:pPr>
            <w:r w:rsidRPr="00304A3B">
              <w:rPr>
                <w:rFonts w:ascii="Times New Roman" w:hAnsi="Times New Roman" w:cs="Times New Roman"/>
                <w:sz w:val="20"/>
                <w:szCs w:val="20"/>
              </w:rPr>
              <w:t>-Подела</w:t>
            </w:r>
            <w:r w:rsidRPr="00304A3B">
              <w:rPr>
                <w:rFonts w:ascii="Times New Roman" w:hAnsi="Times New Roman" w:cs="Times New Roman"/>
                <w:spacing w:val="4"/>
                <w:sz w:val="20"/>
                <w:szCs w:val="20"/>
              </w:rPr>
              <w:t xml:space="preserve"> </w:t>
            </w:r>
            <w:r w:rsidRPr="00304A3B">
              <w:rPr>
                <w:rFonts w:ascii="Times New Roman" w:hAnsi="Times New Roman" w:cs="Times New Roman"/>
                <w:sz w:val="20"/>
                <w:szCs w:val="20"/>
              </w:rPr>
              <w:t>задужења</w:t>
            </w:r>
            <w:r w:rsidRPr="00304A3B">
              <w:rPr>
                <w:rFonts w:ascii="Times New Roman" w:hAnsi="Times New Roman" w:cs="Times New Roman"/>
                <w:spacing w:val="5"/>
                <w:sz w:val="20"/>
                <w:szCs w:val="20"/>
              </w:rPr>
              <w:t xml:space="preserve"> </w:t>
            </w:r>
            <w:r w:rsidRPr="00304A3B">
              <w:rPr>
                <w:rFonts w:ascii="Times New Roman" w:hAnsi="Times New Roman" w:cs="Times New Roman"/>
                <w:sz w:val="20"/>
                <w:szCs w:val="20"/>
              </w:rPr>
              <w:t>за</w:t>
            </w:r>
            <w:r w:rsidRPr="00304A3B">
              <w:rPr>
                <w:rFonts w:ascii="Times New Roman" w:hAnsi="Times New Roman" w:cs="Times New Roman"/>
                <w:spacing w:val="5"/>
                <w:sz w:val="20"/>
                <w:szCs w:val="20"/>
              </w:rPr>
              <w:t xml:space="preserve"> </w:t>
            </w:r>
            <w:r w:rsidRPr="00304A3B">
              <w:rPr>
                <w:rFonts w:ascii="Times New Roman" w:hAnsi="Times New Roman" w:cs="Times New Roman"/>
                <w:sz w:val="20"/>
                <w:szCs w:val="20"/>
              </w:rPr>
              <w:t>организацију</w:t>
            </w:r>
            <w:r w:rsidRPr="00304A3B">
              <w:rPr>
                <w:rFonts w:ascii="Times New Roman" w:hAnsi="Times New Roman" w:cs="Times New Roman"/>
                <w:spacing w:val="1"/>
                <w:sz w:val="20"/>
                <w:szCs w:val="20"/>
              </w:rPr>
              <w:t xml:space="preserve"> </w:t>
            </w:r>
            <w:r w:rsidRPr="00304A3B">
              <w:rPr>
                <w:rFonts w:ascii="Times New Roman" w:hAnsi="Times New Roman" w:cs="Times New Roman"/>
                <w:sz w:val="20"/>
                <w:szCs w:val="20"/>
              </w:rPr>
              <w:t>Дана отворених врата</w:t>
            </w:r>
            <w:r w:rsidRPr="00304A3B">
              <w:rPr>
                <w:rFonts w:ascii="Times New Roman" w:hAnsi="Times New Roman" w:cs="Times New Roman"/>
                <w:spacing w:val="1"/>
                <w:sz w:val="20"/>
                <w:szCs w:val="20"/>
              </w:rPr>
              <w:t xml:space="preserve"> </w:t>
            </w:r>
            <w:r w:rsidRPr="00304A3B">
              <w:rPr>
                <w:rFonts w:ascii="Times New Roman" w:hAnsi="Times New Roman" w:cs="Times New Roman"/>
                <w:sz w:val="20"/>
                <w:szCs w:val="20"/>
              </w:rPr>
              <w:t>( под условом да</w:t>
            </w:r>
            <w:r w:rsidRPr="00304A3B">
              <w:rPr>
                <w:rFonts w:ascii="Times New Roman" w:hAnsi="Times New Roman" w:cs="Times New Roman"/>
                <w:spacing w:val="-52"/>
                <w:sz w:val="20"/>
                <w:szCs w:val="20"/>
              </w:rPr>
              <w:t xml:space="preserve"> </w:t>
            </w:r>
            <w:r w:rsidRPr="00304A3B">
              <w:rPr>
                <w:rFonts w:ascii="Times New Roman" w:hAnsi="Times New Roman" w:cs="Times New Roman"/>
                <w:sz w:val="20"/>
                <w:szCs w:val="20"/>
              </w:rPr>
              <w:t>епидемиолошка</w:t>
            </w:r>
            <w:r w:rsidRPr="00304A3B">
              <w:rPr>
                <w:rFonts w:ascii="Times New Roman" w:hAnsi="Times New Roman" w:cs="Times New Roman"/>
                <w:spacing w:val="-3"/>
                <w:sz w:val="20"/>
                <w:szCs w:val="20"/>
              </w:rPr>
              <w:t xml:space="preserve"> </w:t>
            </w:r>
            <w:r w:rsidRPr="00304A3B">
              <w:rPr>
                <w:rFonts w:ascii="Times New Roman" w:hAnsi="Times New Roman" w:cs="Times New Roman"/>
                <w:sz w:val="20"/>
                <w:szCs w:val="20"/>
              </w:rPr>
              <w:t>ситуација</w:t>
            </w:r>
            <w:r w:rsidRPr="00304A3B">
              <w:rPr>
                <w:rFonts w:ascii="Times New Roman" w:hAnsi="Times New Roman" w:cs="Times New Roman"/>
                <w:spacing w:val="-2"/>
                <w:sz w:val="20"/>
                <w:szCs w:val="20"/>
              </w:rPr>
              <w:t xml:space="preserve"> </w:t>
            </w:r>
            <w:r w:rsidRPr="00304A3B">
              <w:rPr>
                <w:rFonts w:ascii="Times New Roman" w:hAnsi="Times New Roman" w:cs="Times New Roman"/>
                <w:sz w:val="20"/>
                <w:szCs w:val="20"/>
              </w:rPr>
              <w:t>дозвољава)</w:t>
            </w:r>
          </w:p>
        </w:tc>
        <w:tc>
          <w:tcPr>
            <w:tcW w:w="2566" w:type="dxa"/>
            <w:tcBorders>
              <w:left w:val="single" w:sz="4" w:space="0" w:color="000000"/>
              <w:bottom w:val="single" w:sz="4" w:space="0" w:color="000000"/>
              <w:right w:val="single" w:sz="4" w:space="0" w:color="000000"/>
            </w:tcBorders>
          </w:tcPr>
          <w:p w14:paraId="287D1566" w14:textId="77777777" w:rsidR="000A710A" w:rsidRPr="00304A3B" w:rsidRDefault="000A710A" w:rsidP="00B33E9D">
            <w:pPr>
              <w:pStyle w:val="TableParagraph"/>
              <w:rPr>
                <w:rFonts w:ascii="Times New Roman" w:hAnsi="Times New Roman" w:cs="Times New Roman"/>
                <w:b/>
                <w:sz w:val="20"/>
                <w:szCs w:val="20"/>
              </w:rPr>
            </w:pPr>
          </w:p>
          <w:p w14:paraId="61AAA386" w14:textId="77777777" w:rsidR="000A710A" w:rsidRPr="00304A3B" w:rsidRDefault="000A710A" w:rsidP="00B33E9D">
            <w:pPr>
              <w:pStyle w:val="TableParagraph"/>
              <w:spacing w:before="10"/>
              <w:rPr>
                <w:rFonts w:ascii="Times New Roman" w:hAnsi="Times New Roman" w:cs="Times New Roman"/>
                <w:b/>
                <w:sz w:val="20"/>
                <w:szCs w:val="20"/>
              </w:rPr>
            </w:pPr>
          </w:p>
          <w:p w14:paraId="6A5031BB" w14:textId="77777777" w:rsidR="000A710A" w:rsidRPr="00304A3B" w:rsidRDefault="000A710A" w:rsidP="00B33E9D">
            <w:pPr>
              <w:pStyle w:val="TableParagraph"/>
              <w:ind w:left="117" w:right="106"/>
              <w:rPr>
                <w:rFonts w:ascii="Times New Roman" w:hAnsi="Times New Roman" w:cs="Times New Roman"/>
                <w:sz w:val="20"/>
                <w:szCs w:val="20"/>
              </w:rPr>
            </w:pPr>
            <w:r w:rsidRPr="00304A3B">
              <w:rPr>
                <w:rFonts w:ascii="Times New Roman" w:hAnsi="Times New Roman" w:cs="Times New Roman"/>
                <w:sz w:val="20"/>
                <w:szCs w:val="20"/>
              </w:rPr>
              <w:t>Састанак тима, обилазак</w:t>
            </w:r>
            <w:r w:rsidRPr="00304A3B">
              <w:rPr>
                <w:rFonts w:ascii="Times New Roman" w:hAnsi="Times New Roman" w:cs="Times New Roman"/>
                <w:spacing w:val="-52"/>
                <w:sz w:val="20"/>
                <w:szCs w:val="20"/>
              </w:rPr>
              <w:t xml:space="preserve"> </w:t>
            </w:r>
            <w:r w:rsidRPr="00304A3B">
              <w:rPr>
                <w:rFonts w:ascii="Times New Roman" w:hAnsi="Times New Roman" w:cs="Times New Roman"/>
                <w:sz w:val="20"/>
                <w:szCs w:val="20"/>
              </w:rPr>
              <w:t>школа, дистрибуција</w:t>
            </w:r>
            <w:r w:rsidRPr="00304A3B">
              <w:rPr>
                <w:rFonts w:ascii="Times New Roman" w:hAnsi="Times New Roman" w:cs="Times New Roman"/>
                <w:spacing w:val="1"/>
                <w:sz w:val="20"/>
                <w:szCs w:val="20"/>
              </w:rPr>
              <w:t xml:space="preserve"> </w:t>
            </w:r>
            <w:r w:rsidRPr="00304A3B">
              <w:rPr>
                <w:rFonts w:ascii="Times New Roman" w:hAnsi="Times New Roman" w:cs="Times New Roman"/>
                <w:sz w:val="20"/>
                <w:szCs w:val="20"/>
              </w:rPr>
              <w:t>материјала</w:t>
            </w:r>
          </w:p>
        </w:tc>
        <w:tc>
          <w:tcPr>
            <w:tcW w:w="3602" w:type="dxa"/>
            <w:tcBorders>
              <w:left w:val="single" w:sz="4" w:space="0" w:color="000000"/>
              <w:bottom w:val="single" w:sz="4" w:space="0" w:color="000000"/>
            </w:tcBorders>
          </w:tcPr>
          <w:p w14:paraId="2190BBE9" w14:textId="77777777" w:rsidR="000A710A" w:rsidRPr="00304A3B" w:rsidRDefault="000A710A" w:rsidP="00B33E9D">
            <w:pPr>
              <w:pStyle w:val="TableParagraph"/>
              <w:rPr>
                <w:rFonts w:ascii="Times New Roman" w:hAnsi="Times New Roman" w:cs="Times New Roman"/>
                <w:b/>
                <w:sz w:val="20"/>
                <w:szCs w:val="20"/>
              </w:rPr>
            </w:pPr>
          </w:p>
          <w:p w14:paraId="48859F7A" w14:textId="77777777" w:rsidR="000A710A" w:rsidRPr="00304A3B" w:rsidRDefault="000A710A" w:rsidP="00B33E9D">
            <w:pPr>
              <w:pStyle w:val="TableParagraph"/>
              <w:rPr>
                <w:rFonts w:ascii="Times New Roman" w:hAnsi="Times New Roman" w:cs="Times New Roman"/>
                <w:b/>
                <w:sz w:val="20"/>
                <w:szCs w:val="20"/>
              </w:rPr>
            </w:pPr>
          </w:p>
          <w:p w14:paraId="4943F040" w14:textId="77777777" w:rsidR="000A710A" w:rsidRPr="00304A3B" w:rsidRDefault="000A710A" w:rsidP="00B33E9D">
            <w:pPr>
              <w:pStyle w:val="TableParagraph"/>
              <w:spacing w:before="10"/>
              <w:rPr>
                <w:rFonts w:ascii="Times New Roman" w:hAnsi="Times New Roman" w:cs="Times New Roman"/>
                <w:b/>
                <w:sz w:val="20"/>
                <w:szCs w:val="20"/>
              </w:rPr>
            </w:pPr>
          </w:p>
          <w:p w14:paraId="4E64946D" w14:textId="77777777" w:rsidR="000A710A" w:rsidRPr="00304A3B" w:rsidRDefault="000A710A" w:rsidP="00B33E9D">
            <w:pPr>
              <w:pStyle w:val="TableParagraph"/>
              <w:spacing w:before="1"/>
              <w:ind w:left="117" w:right="729"/>
              <w:rPr>
                <w:rFonts w:ascii="Times New Roman" w:hAnsi="Times New Roman" w:cs="Times New Roman"/>
                <w:sz w:val="20"/>
                <w:szCs w:val="20"/>
              </w:rPr>
            </w:pPr>
            <w:r w:rsidRPr="00304A3B">
              <w:rPr>
                <w:rFonts w:ascii="Times New Roman" w:hAnsi="Times New Roman" w:cs="Times New Roman"/>
                <w:sz w:val="20"/>
                <w:szCs w:val="20"/>
              </w:rPr>
              <w:t>Чланови тима,стручни актив,</w:t>
            </w:r>
            <w:r w:rsidRPr="00304A3B">
              <w:rPr>
                <w:rFonts w:ascii="Times New Roman" w:hAnsi="Times New Roman" w:cs="Times New Roman"/>
                <w:spacing w:val="-52"/>
                <w:sz w:val="20"/>
                <w:szCs w:val="20"/>
              </w:rPr>
              <w:t xml:space="preserve"> </w:t>
            </w:r>
            <w:r w:rsidRPr="00304A3B">
              <w:rPr>
                <w:rFonts w:ascii="Times New Roman" w:hAnsi="Times New Roman" w:cs="Times New Roman"/>
                <w:sz w:val="20"/>
                <w:szCs w:val="20"/>
              </w:rPr>
              <w:t>управа</w:t>
            </w:r>
            <w:r w:rsidRPr="00304A3B">
              <w:rPr>
                <w:rFonts w:ascii="Times New Roman" w:hAnsi="Times New Roman" w:cs="Times New Roman"/>
                <w:spacing w:val="-1"/>
                <w:sz w:val="20"/>
                <w:szCs w:val="20"/>
              </w:rPr>
              <w:t xml:space="preserve"> </w:t>
            </w:r>
            <w:r w:rsidRPr="00304A3B">
              <w:rPr>
                <w:rFonts w:ascii="Times New Roman" w:hAnsi="Times New Roman" w:cs="Times New Roman"/>
                <w:sz w:val="20"/>
                <w:szCs w:val="20"/>
              </w:rPr>
              <w:t>школе</w:t>
            </w:r>
          </w:p>
        </w:tc>
      </w:tr>
    </w:tbl>
    <w:p w14:paraId="04721B6A" w14:textId="77777777" w:rsidR="000A710A" w:rsidRPr="00304A3B" w:rsidRDefault="000A710A" w:rsidP="000A710A">
      <w:pPr>
        <w:widowControl w:val="0"/>
        <w:tabs>
          <w:tab w:val="left" w:pos="820"/>
          <w:tab w:val="left" w:pos="821"/>
        </w:tabs>
        <w:autoSpaceDE w:val="0"/>
        <w:autoSpaceDN w:val="0"/>
        <w:spacing w:before="101" w:line="254" w:lineRule="auto"/>
        <w:ind w:right="-41"/>
        <w:jc w:val="both"/>
      </w:pPr>
      <w:r w:rsidRPr="009D5C9F">
        <w:rPr>
          <w:sz w:val="22"/>
        </w:rPr>
        <w:t>Посећен је велики број школа у Нишу и околини, Алексинцу и околини, Прокупљу и околини,</w:t>
      </w:r>
      <w:r w:rsidRPr="009D5C9F">
        <w:rPr>
          <w:spacing w:val="-52"/>
          <w:sz w:val="22"/>
        </w:rPr>
        <w:t xml:space="preserve"> </w:t>
      </w:r>
      <w:r w:rsidRPr="009D5C9F">
        <w:rPr>
          <w:sz w:val="22"/>
        </w:rPr>
        <w:t>Лесковцу</w:t>
      </w:r>
      <w:r w:rsidRPr="009D5C9F">
        <w:rPr>
          <w:spacing w:val="-3"/>
          <w:sz w:val="22"/>
        </w:rPr>
        <w:t xml:space="preserve"> </w:t>
      </w:r>
      <w:r w:rsidRPr="009D5C9F">
        <w:rPr>
          <w:sz w:val="22"/>
        </w:rPr>
        <w:t>и околини и</w:t>
      </w:r>
      <w:r w:rsidRPr="009D5C9F">
        <w:rPr>
          <w:spacing w:val="-1"/>
          <w:sz w:val="22"/>
        </w:rPr>
        <w:t xml:space="preserve"> </w:t>
      </w:r>
      <w:r w:rsidRPr="009D5C9F">
        <w:rPr>
          <w:sz w:val="22"/>
        </w:rPr>
        <w:t>том приликом</w:t>
      </w:r>
      <w:r w:rsidRPr="009D5C9F">
        <w:rPr>
          <w:spacing w:val="-3"/>
          <w:sz w:val="22"/>
        </w:rPr>
        <w:t xml:space="preserve"> </w:t>
      </w:r>
      <w:r w:rsidRPr="009D5C9F">
        <w:rPr>
          <w:sz w:val="22"/>
        </w:rPr>
        <w:t>је најављен</w:t>
      </w:r>
      <w:r w:rsidRPr="009D5C9F">
        <w:rPr>
          <w:spacing w:val="-3"/>
          <w:sz w:val="22"/>
        </w:rPr>
        <w:t xml:space="preserve"> </w:t>
      </w:r>
      <w:r w:rsidRPr="009D5C9F">
        <w:rPr>
          <w:sz w:val="22"/>
        </w:rPr>
        <w:t>Дан отворених врата</w:t>
      </w:r>
    </w:p>
    <w:p w14:paraId="289266C9" w14:textId="77777777" w:rsidR="000A710A" w:rsidRPr="00304A3B" w:rsidRDefault="000A710A" w:rsidP="000A710A">
      <w:pPr>
        <w:widowControl w:val="0"/>
        <w:tabs>
          <w:tab w:val="left" w:pos="820"/>
          <w:tab w:val="left" w:pos="821"/>
        </w:tabs>
        <w:autoSpaceDE w:val="0"/>
        <w:autoSpaceDN w:val="0"/>
        <w:spacing w:before="7" w:line="254" w:lineRule="auto"/>
        <w:ind w:right="-41"/>
        <w:jc w:val="both"/>
      </w:pPr>
      <w:r w:rsidRPr="009D5C9F">
        <w:rPr>
          <w:sz w:val="22"/>
        </w:rPr>
        <w:t>Подељен је промотивни материјал у виду флајера , подела промотивног материјала је извршена и</w:t>
      </w:r>
      <w:r w:rsidRPr="009D5C9F">
        <w:rPr>
          <w:spacing w:val="-52"/>
          <w:sz w:val="22"/>
        </w:rPr>
        <w:t xml:space="preserve"> </w:t>
      </w:r>
      <w:r w:rsidRPr="009D5C9F">
        <w:rPr>
          <w:sz w:val="22"/>
        </w:rPr>
        <w:t>дигитално</w:t>
      </w:r>
      <w:r w:rsidRPr="009D5C9F">
        <w:rPr>
          <w:spacing w:val="-1"/>
          <w:sz w:val="22"/>
        </w:rPr>
        <w:t xml:space="preserve"> </w:t>
      </w:r>
      <w:r w:rsidRPr="009D5C9F">
        <w:rPr>
          <w:sz w:val="22"/>
        </w:rPr>
        <w:t>путем</w:t>
      </w:r>
      <w:r w:rsidRPr="009D5C9F">
        <w:rPr>
          <w:spacing w:val="-1"/>
          <w:sz w:val="22"/>
        </w:rPr>
        <w:t xml:space="preserve"> </w:t>
      </w:r>
      <w:r w:rsidRPr="009D5C9F">
        <w:rPr>
          <w:sz w:val="22"/>
        </w:rPr>
        <w:t>друштвених мрежа</w:t>
      </w:r>
    </w:p>
    <w:p w14:paraId="137DE61E" w14:textId="77777777" w:rsidR="000A710A" w:rsidRPr="00304A3B" w:rsidRDefault="000A710A" w:rsidP="000A710A">
      <w:pPr>
        <w:widowControl w:val="0"/>
        <w:tabs>
          <w:tab w:val="left" w:pos="820"/>
          <w:tab w:val="left" w:pos="821"/>
        </w:tabs>
        <w:autoSpaceDE w:val="0"/>
        <w:autoSpaceDN w:val="0"/>
        <w:spacing w:before="6"/>
        <w:ind w:right="-41"/>
        <w:jc w:val="both"/>
      </w:pPr>
      <w:r w:rsidRPr="009D5C9F">
        <w:rPr>
          <w:sz w:val="22"/>
        </w:rPr>
        <w:t>Поред</w:t>
      </w:r>
      <w:r w:rsidRPr="009D5C9F">
        <w:rPr>
          <w:spacing w:val="-2"/>
          <w:sz w:val="22"/>
        </w:rPr>
        <w:t xml:space="preserve"> </w:t>
      </w:r>
      <w:r w:rsidRPr="009D5C9F">
        <w:rPr>
          <w:sz w:val="22"/>
        </w:rPr>
        <w:t>чланова</w:t>
      </w:r>
      <w:r w:rsidRPr="009D5C9F">
        <w:rPr>
          <w:spacing w:val="-3"/>
          <w:sz w:val="22"/>
        </w:rPr>
        <w:t xml:space="preserve"> </w:t>
      </w:r>
      <w:r w:rsidRPr="009D5C9F">
        <w:rPr>
          <w:sz w:val="22"/>
        </w:rPr>
        <w:t>тима</w:t>
      </w:r>
      <w:r w:rsidRPr="009D5C9F">
        <w:rPr>
          <w:spacing w:val="-1"/>
          <w:sz w:val="22"/>
        </w:rPr>
        <w:t xml:space="preserve"> </w:t>
      </w:r>
      <w:r w:rsidRPr="009D5C9F">
        <w:rPr>
          <w:sz w:val="22"/>
        </w:rPr>
        <w:t>у</w:t>
      </w:r>
      <w:r w:rsidRPr="009D5C9F">
        <w:rPr>
          <w:spacing w:val="-4"/>
          <w:sz w:val="22"/>
        </w:rPr>
        <w:t xml:space="preserve"> </w:t>
      </w:r>
      <w:r w:rsidRPr="009D5C9F">
        <w:rPr>
          <w:sz w:val="22"/>
        </w:rPr>
        <w:t>промоцији</w:t>
      </w:r>
      <w:r w:rsidRPr="009D5C9F">
        <w:rPr>
          <w:spacing w:val="-5"/>
          <w:sz w:val="22"/>
        </w:rPr>
        <w:t xml:space="preserve"> </w:t>
      </w:r>
      <w:r w:rsidRPr="009D5C9F">
        <w:rPr>
          <w:sz w:val="22"/>
        </w:rPr>
        <w:t>је</w:t>
      </w:r>
      <w:r w:rsidRPr="009D5C9F">
        <w:rPr>
          <w:spacing w:val="-3"/>
          <w:sz w:val="22"/>
        </w:rPr>
        <w:t xml:space="preserve"> </w:t>
      </w:r>
      <w:r w:rsidRPr="009D5C9F">
        <w:rPr>
          <w:sz w:val="22"/>
        </w:rPr>
        <w:t>учествовало</w:t>
      </w:r>
      <w:r w:rsidRPr="009D5C9F">
        <w:rPr>
          <w:spacing w:val="-1"/>
          <w:sz w:val="22"/>
        </w:rPr>
        <w:t xml:space="preserve"> </w:t>
      </w:r>
      <w:r w:rsidRPr="009D5C9F">
        <w:rPr>
          <w:sz w:val="22"/>
        </w:rPr>
        <w:t>велики</w:t>
      </w:r>
      <w:r w:rsidRPr="009D5C9F">
        <w:rPr>
          <w:spacing w:val="-1"/>
          <w:sz w:val="22"/>
        </w:rPr>
        <w:t xml:space="preserve"> </w:t>
      </w:r>
      <w:r w:rsidRPr="009D5C9F">
        <w:rPr>
          <w:sz w:val="22"/>
        </w:rPr>
        <w:t>број</w:t>
      </w:r>
      <w:r w:rsidRPr="009D5C9F">
        <w:rPr>
          <w:spacing w:val="-1"/>
          <w:sz w:val="22"/>
        </w:rPr>
        <w:t xml:space="preserve"> </w:t>
      </w:r>
      <w:r w:rsidRPr="009D5C9F">
        <w:rPr>
          <w:sz w:val="22"/>
        </w:rPr>
        <w:t>наставника</w:t>
      </w:r>
      <w:r w:rsidRPr="009D5C9F">
        <w:rPr>
          <w:spacing w:val="-1"/>
          <w:sz w:val="22"/>
        </w:rPr>
        <w:t xml:space="preserve"> </w:t>
      </w:r>
      <w:r w:rsidRPr="009D5C9F">
        <w:rPr>
          <w:sz w:val="22"/>
        </w:rPr>
        <w:t>као</w:t>
      </w:r>
      <w:r w:rsidRPr="009D5C9F">
        <w:rPr>
          <w:spacing w:val="-1"/>
          <w:sz w:val="22"/>
        </w:rPr>
        <w:t xml:space="preserve"> </w:t>
      </w:r>
      <w:r w:rsidRPr="009D5C9F">
        <w:rPr>
          <w:sz w:val="22"/>
        </w:rPr>
        <w:t>и</w:t>
      </w:r>
      <w:r w:rsidRPr="009D5C9F">
        <w:rPr>
          <w:spacing w:val="-5"/>
          <w:sz w:val="22"/>
        </w:rPr>
        <w:t xml:space="preserve"> </w:t>
      </w:r>
      <w:r w:rsidRPr="009D5C9F">
        <w:rPr>
          <w:sz w:val="22"/>
        </w:rPr>
        <w:t>ученика</w:t>
      </w:r>
    </w:p>
    <w:p w14:paraId="5FF1D01C" w14:textId="77777777" w:rsidR="000A710A" w:rsidRPr="00304A3B" w:rsidRDefault="000A710A" w:rsidP="000A710A">
      <w:pPr>
        <w:spacing w:before="1"/>
        <w:ind w:left="820" w:right="-41"/>
        <w:jc w:val="both"/>
        <w:rPr>
          <w:b/>
          <w:sz w:val="22"/>
        </w:rPr>
      </w:pPr>
    </w:p>
    <w:p w14:paraId="470BA06A" w14:textId="77777777" w:rsidR="000A710A" w:rsidRDefault="000A710A" w:rsidP="000A710A">
      <w:pPr>
        <w:spacing w:before="1"/>
        <w:ind w:right="-41"/>
        <w:jc w:val="both"/>
        <w:rPr>
          <w:b/>
          <w:sz w:val="22"/>
        </w:rPr>
      </w:pPr>
      <w:r w:rsidRPr="00304A3B">
        <w:rPr>
          <w:b/>
          <w:sz w:val="22"/>
        </w:rPr>
        <w:t>Промоција</w:t>
      </w:r>
      <w:r w:rsidRPr="00304A3B">
        <w:rPr>
          <w:b/>
          <w:spacing w:val="-2"/>
          <w:sz w:val="22"/>
        </w:rPr>
        <w:t xml:space="preserve"> </w:t>
      </w:r>
      <w:r w:rsidRPr="00304A3B">
        <w:rPr>
          <w:b/>
          <w:sz w:val="22"/>
        </w:rPr>
        <w:t>реализована</w:t>
      </w:r>
      <w:r w:rsidRPr="00304A3B">
        <w:rPr>
          <w:b/>
          <w:spacing w:val="-5"/>
          <w:sz w:val="22"/>
        </w:rPr>
        <w:t xml:space="preserve"> </w:t>
      </w:r>
      <w:r w:rsidRPr="00304A3B">
        <w:rPr>
          <w:b/>
          <w:sz w:val="22"/>
        </w:rPr>
        <w:t>путем:</w:t>
      </w:r>
      <w:r w:rsidRPr="00304A3B">
        <w:rPr>
          <w:b/>
          <w:spacing w:val="1"/>
          <w:sz w:val="22"/>
        </w:rPr>
        <w:t xml:space="preserve"> </w:t>
      </w:r>
      <w:r w:rsidRPr="00304A3B">
        <w:rPr>
          <w:b/>
          <w:sz w:val="22"/>
        </w:rPr>
        <w:t>посета</w:t>
      </w:r>
      <w:r w:rsidRPr="00304A3B">
        <w:rPr>
          <w:b/>
          <w:spacing w:val="-2"/>
          <w:sz w:val="22"/>
        </w:rPr>
        <w:t xml:space="preserve"> </w:t>
      </w:r>
      <w:r w:rsidRPr="00304A3B">
        <w:rPr>
          <w:b/>
          <w:sz w:val="22"/>
        </w:rPr>
        <w:t>школама,</w:t>
      </w:r>
      <w:r w:rsidRPr="00304A3B">
        <w:rPr>
          <w:b/>
          <w:spacing w:val="-4"/>
          <w:sz w:val="22"/>
        </w:rPr>
        <w:t xml:space="preserve"> </w:t>
      </w:r>
      <w:r w:rsidRPr="00304A3B">
        <w:rPr>
          <w:b/>
          <w:sz w:val="22"/>
        </w:rPr>
        <w:t>флајера,</w:t>
      </w:r>
      <w:r w:rsidRPr="00304A3B">
        <w:rPr>
          <w:b/>
          <w:spacing w:val="-2"/>
          <w:sz w:val="22"/>
        </w:rPr>
        <w:t xml:space="preserve"> </w:t>
      </w:r>
      <w:r w:rsidRPr="00304A3B">
        <w:rPr>
          <w:b/>
          <w:sz w:val="22"/>
        </w:rPr>
        <w:t>сајта</w:t>
      </w:r>
      <w:r w:rsidRPr="00304A3B">
        <w:rPr>
          <w:b/>
          <w:spacing w:val="-2"/>
          <w:sz w:val="22"/>
        </w:rPr>
        <w:t xml:space="preserve"> </w:t>
      </w:r>
      <w:r w:rsidRPr="00304A3B">
        <w:rPr>
          <w:b/>
          <w:sz w:val="22"/>
        </w:rPr>
        <w:t>школе,</w:t>
      </w:r>
      <w:r w:rsidRPr="00304A3B">
        <w:rPr>
          <w:b/>
          <w:spacing w:val="-5"/>
          <w:sz w:val="22"/>
        </w:rPr>
        <w:t xml:space="preserve"> </w:t>
      </w:r>
      <w:r w:rsidRPr="00304A3B">
        <w:rPr>
          <w:b/>
          <w:sz w:val="22"/>
        </w:rPr>
        <w:t>facebook</w:t>
      </w:r>
      <w:r w:rsidRPr="00304A3B">
        <w:rPr>
          <w:b/>
          <w:spacing w:val="-2"/>
          <w:sz w:val="22"/>
        </w:rPr>
        <w:t xml:space="preserve"> </w:t>
      </w:r>
      <w:r w:rsidRPr="00304A3B">
        <w:rPr>
          <w:b/>
          <w:sz w:val="22"/>
        </w:rPr>
        <w:t>странице,</w:t>
      </w:r>
      <w:r>
        <w:rPr>
          <w:b/>
          <w:sz w:val="22"/>
        </w:rPr>
        <w:t xml:space="preserve"> </w:t>
      </w:r>
      <w:r w:rsidRPr="00304A3B">
        <w:rPr>
          <w:b/>
          <w:sz w:val="22"/>
        </w:rPr>
        <w:t>инстаграм</w:t>
      </w:r>
      <w:r w:rsidRPr="00304A3B">
        <w:rPr>
          <w:b/>
          <w:spacing w:val="-1"/>
          <w:sz w:val="22"/>
        </w:rPr>
        <w:t xml:space="preserve"> </w:t>
      </w:r>
      <w:r w:rsidRPr="00304A3B">
        <w:rPr>
          <w:b/>
          <w:sz w:val="22"/>
        </w:rPr>
        <w:t>странице,</w:t>
      </w:r>
      <w:r w:rsidRPr="00304A3B">
        <w:rPr>
          <w:b/>
          <w:spacing w:val="-4"/>
          <w:sz w:val="22"/>
        </w:rPr>
        <w:t xml:space="preserve"> </w:t>
      </w:r>
      <w:r w:rsidRPr="00304A3B">
        <w:rPr>
          <w:b/>
          <w:sz w:val="22"/>
        </w:rPr>
        <w:t>youtube канала</w:t>
      </w:r>
      <w:r w:rsidRPr="00304A3B">
        <w:rPr>
          <w:b/>
          <w:spacing w:val="-4"/>
          <w:sz w:val="22"/>
        </w:rPr>
        <w:t xml:space="preserve"> </w:t>
      </w:r>
      <w:r w:rsidRPr="00304A3B">
        <w:rPr>
          <w:b/>
          <w:sz w:val="22"/>
        </w:rPr>
        <w:t>и</w:t>
      </w:r>
      <w:r w:rsidRPr="00304A3B">
        <w:rPr>
          <w:b/>
          <w:spacing w:val="-1"/>
          <w:sz w:val="22"/>
        </w:rPr>
        <w:t xml:space="preserve"> </w:t>
      </w:r>
      <w:r w:rsidRPr="00304A3B">
        <w:rPr>
          <w:b/>
          <w:sz w:val="22"/>
        </w:rPr>
        <w:t>локалних</w:t>
      </w:r>
      <w:r w:rsidRPr="00304A3B">
        <w:rPr>
          <w:b/>
          <w:spacing w:val="-4"/>
          <w:sz w:val="22"/>
        </w:rPr>
        <w:t xml:space="preserve"> </w:t>
      </w:r>
      <w:r w:rsidRPr="00304A3B">
        <w:rPr>
          <w:b/>
          <w:sz w:val="22"/>
        </w:rPr>
        <w:t>медија</w:t>
      </w:r>
      <w:bookmarkStart w:id="83" w:name="_bookmark10"/>
      <w:bookmarkStart w:id="84" w:name="_bookmark11"/>
      <w:bookmarkEnd w:id="83"/>
      <w:bookmarkEnd w:id="84"/>
    </w:p>
    <w:p w14:paraId="6D13A97F" w14:textId="2415E497" w:rsidR="0006260F" w:rsidRDefault="00AA29DD" w:rsidP="000A710A">
      <w:pPr>
        <w:spacing w:before="1"/>
        <w:ind w:right="-41"/>
        <w:jc w:val="both"/>
        <w:rPr>
          <w:sz w:val="24"/>
          <w:szCs w:val="24"/>
        </w:rPr>
      </w:pPr>
      <w:r w:rsidRPr="00304A3B">
        <w:rPr>
          <w:sz w:val="24"/>
          <w:szCs w:val="24"/>
        </w:rPr>
        <w:tab/>
      </w:r>
    </w:p>
    <w:p w14:paraId="449B0A27" w14:textId="5C420DAE" w:rsidR="00B95A7B" w:rsidRPr="000A710A" w:rsidRDefault="00B95A7B" w:rsidP="0006260F">
      <w:pPr>
        <w:ind w:firstLine="720"/>
        <w:rPr>
          <w:b/>
          <w:sz w:val="24"/>
          <w:szCs w:val="24"/>
        </w:rPr>
      </w:pPr>
      <w:r w:rsidRPr="000A710A">
        <w:rPr>
          <w:b/>
          <w:sz w:val="24"/>
          <w:szCs w:val="24"/>
        </w:rPr>
        <w:t>Мај</w:t>
      </w:r>
    </w:p>
    <w:tbl>
      <w:tblPr>
        <w:tblW w:w="9781"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793"/>
        <w:gridCol w:w="2566"/>
        <w:gridCol w:w="3422"/>
      </w:tblGrid>
      <w:tr w:rsidR="00B95A7B" w:rsidRPr="00304A3B" w14:paraId="192F842E" w14:textId="77777777" w:rsidTr="000A710A">
        <w:trPr>
          <w:trHeight w:val="709"/>
        </w:trPr>
        <w:tc>
          <w:tcPr>
            <w:tcW w:w="3793" w:type="dxa"/>
            <w:shd w:val="clear" w:color="auto" w:fill="F7C9AC"/>
          </w:tcPr>
          <w:p w14:paraId="0AE14061" w14:textId="77777777" w:rsidR="00B95A7B" w:rsidRPr="00304A3B" w:rsidRDefault="00B95A7B" w:rsidP="00A02A2A">
            <w:pPr>
              <w:pStyle w:val="TableParagraph"/>
              <w:spacing w:before="7"/>
              <w:rPr>
                <w:rFonts w:ascii="Times New Roman" w:hAnsi="Times New Roman" w:cs="Times New Roman"/>
                <w:b/>
                <w:sz w:val="20"/>
                <w:szCs w:val="20"/>
              </w:rPr>
            </w:pPr>
          </w:p>
          <w:p w14:paraId="7E6F8447" w14:textId="77777777" w:rsidR="00B95A7B" w:rsidRPr="00304A3B" w:rsidRDefault="00B95A7B" w:rsidP="00A02A2A">
            <w:pPr>
              <w:pStyle w:val="TableParagraph"/>
              <w:ind w:left="107"/>
              <w:rPr>
                <w:rFonts w:ascii="Times New Roman" w:hAnsi="Times New Roman" w:cs="Times New Roman"/>
                <w:b/>
                <w:sz w:val="20"/>
                <w:szCs w:val="20"/>
              </w:rPr>
            </w:pPr>
            <w:r w:rsidRPr="00304A3B">
              <w:rPr>
                <w:rFonts w:ascii="Times New Roman" w:hAnsi="Times New Roman" w:cs="Times New Roman"/>
                <w:b/>
                <w:sz w:val="20"/>
                <w:szCs w:val="20"/>
              </w:rPr>
              <w:t>АКТИВНОСТИ/ТЕМЕ,</w:t>
            </w:r>
            <w:r w:rsidRPr="00304A3B">
              <w:rPr>
                <w:rFonts w:ascii="Times New Roman" w:hAnsi="Times New Roman" w:cs="Times New Roman"/>
                <w:b/>
                <w:spacing w:val="-9"/>
                <w:sz w:val="20"/>
                <w:szCs w:val="20"/>
              </w:rPr>
              <w:t xml:space="preserve"> </w:t>
            </w:r>
            <w:r w:rsidRPr="00304A3B">
              <w:rPr>
                <w:rFonts w:ascii="Times New Roman" w:hAnsi="Times New Roman" w:cs="Times New Roman"/>
                <w:b/>
                <w:sz w:val="20"/>
                <w:szCs w:val="20"/>
              </w:rPr>
              <w:t>САДРЖАЈИ</w:t>
            </w:r>
          </w:p>
        </w:tc>
        <w:tc>
          <w:tcPr>
            <w:tcW w:w="2566" w:type="dxa"/>
            <w:shd w:val="clear" w:color="auto" w:fill="F7C9AC"/>
          </w:tcPr>
          <w:p w14:paraId="17329D18" w14:textId="77777777" w:rsidR="00B95A7B" w:rsidRPr="00304A3B" w:rsidRDefault="00B95A7B" w:rsidP="00A02A2A">
            <w:pPr>
              <w:pStyle w:val="TableParagraph"/>
              <w:spacing w:before="7"/>
              <w:rPr>
                <w:rFonts w:ascii="Times New Roman" w:hAnsi="Times New Roman" w:cs="Times New Roman"/>
                <w:b/>
                <w:sz w:val="20"/>
                <w:szCs w:val="20"/>
              </w:rPr>
            </w:pPr>
          </w:p>
          <w:p w14:paraId="0BC15A98" w14:textId="77777777" w:rsidR="00B95A7B" w:rsidRPr="00304A3B" w:rsidRDefault="00B95A7B" w:rsidP="00A02A2A">
            <w:pPr>
              <w:pStyle w:val="TableParagraph"/>
              <w:ind w:left="107"/>
              <w:rPr>
                <w:rFonts w:ascii="Times New Roman" w:hAnsi="Times New Roman" w:cs="Times New Roman"/>
                <w:b/>
                <w:sz w:val="20"/>
                <w:szCs w:val="20"/>
              </w:rPr>
            </w:pPr>
            <w:r w:rsidRPr="00304A3B">
              <w:rPr>
                <w:rFonts w:ascii="Times New Roman" w:hAnsi="Times New Roman" w:cs="Times New Roman"/>
                <w:b/>
                <w:sz w:val="20"/>
                <w:szCs w:val="20"/>
              </w:rPr>
              <w:t>НАЧИН</w:t>
            </w:r>
            <w:r w:rsidRPr="00304A3B">
              <w:rPr>
                <w:rFonts w:ascii="Times New Roman" w:hAnsi="Times New Roman" w:cs="Times New Roman"/>
                <w:b/>
                <w:spacing w:val="-4"/>
                <w:sz w:val="20"/>
                <w:szCs w:val="20"/>
              </w:rPr>
              <w:t xml:space="preserve"> </w:t>
            </w:r>
            <w:r w:rsidRPr="00304A3B">
              <w:rPr>
                <w:rFonts w:ascii="Times New Roman" w:hAnsi="Times New Roman" w:cs="Times New Roman"/>
                <w:b/>
                <w:sz w:val="20"/>
                <w:szCs w:val="20"/>
              </w:rPr>
              <w:t>РЕАЛИЗАЦИЈЕ</w:t>
            </w:r>
          </w:p>
        </w:tc>
        <w:tc>
          <w:tcPr>
            <w:tcW w:w="3422" w:type="dxa"/>
            <w:shd w:val="clear" w:color="auto" w:fill="F7C9AC"/>
          </w:tcPr>
          <w:p w14:paraId="13BD2787" w14:textId="77777777" w:rsidR="00B95A7B" w:rsidRPr="00304A3B" w:rsidRDefault="00B95A7B" w:rsidP="00A02A2A">
            <w:pPr>
              <w:pStyle w:val="TableParagraph"/>
              <w:spacing w:before="7"/>
              <w:rPr>
                <w:rFonts w:ascii="Times New Roman" w:hAnsi="Times New Roman" w:cs="Times New Roman"/>
                <w:b/>
                <w:sz w:val="20"/>
                <w:szCs w:val="20"/>
              </w:rPr>
            </w:pPr>
          </w:p>
          <w:p w14:paraId="5AA22342" w14:textId="77777777" w:rsidR="00B95A7B" w:rsidRPr="00304A3B" w:rsidRDefault="00B95A7B" w:rsidP="00A02A2A">
            <w:pPr>
              <w:pStyle w:val="TableParagraph"/>
              <w:ind w:left="107"/>
              <w:rPr>
                <w:rFonts w:ascii="Times New Roman" w:hAnsi="Times New Roman" w:cs="Times New Roman"/>
                <w:b/>
                <w:sz w:val="20"/>
                <w:szCs w:val="20"/>
              </w:rPr>
            </w:pPr>
            <w:r w:rsidRPr="00304A3B">
              <w:rPr>
                <w:rFonts w:ascii="Times New Roman" w:hAnsi="Times New Roman" w:cs="Times New Roman"/>
                <w:b/>
                <w:sz w:val="20"/>
                <w:szCs w:val="20"/>
              </w:rPr>
              <w:t>НОСИОЦИ</w:t>
            </w:r>
            <w:r w:rsidRPr="00304A3B">
              <w:rPr>
                <w:rFonts w:ascii="Times New Roman" w:hAnsi="Times New Roman" w:cs="Times New Roman"/>
                <w:b/>
                <w:spacing w:val="-6"/>
                <w:sz w:val="20"/>
                <w:szCs w:val="20"/>
              </w:rPr>
              <w:t xml:space="preserve"> </w:t>
            </w:r>
            <w:r w:rsidRPr="00304A3B">
              <w:rPr>
                <w:rFonts w:ascii="Times New Roman" w:hAnsi="Times New Roman" w:cs="Times New Roman"/>
                <w:b/>
                <w:sz w:val="20"/>
                <w:szCs w:val="20"/>
              </w:rPr>
              <w:t>РЕАЛИЗАЦИЈЕ</w:t>
            </w:r>
          </w:p>
        </w:tc>
      </w:tr>
      <w:tr w:rsidR="00B95A7B" w:rsidRPr="00304A3B" w14:paraId="3D86583D" w14:textId="77777777" w:rsidTr="000A710A">
        <w:trPr>
          <w:trHeight w:val="790"/>
        </w:trPr>
        <w:tc>
          <w:tcPr>
            <w:tcW w:w="3793" w:type="dxa"/>
            <w:tcBorders>
              <w:bottom w:val="single" w:sz="4" w:space="0" w:color="000000"/>
              <w:right w:val="single" w:sz="4" w:space="0" w:color="000000"/>
            </w:tcBorders>
          </w:tcPr>
          <w:p w14:paraId="1FBD0540" w14:textId="77777777" w:rsidR="00B95A7B" w:rsidRPr="00304A3B" w:rsidRDefault="00B95A7B" w:rsidP="00884367">
            <w:pPr>
              <w:pStyle w:val="TableParagraph"/>
              <w:rPr>
                <w:rFonts w:ascii="Times New Roman" w:hAnsi="Times New Roman" w:cs="Times New Roman"/>
                <w:sz w:val="20"/>
                <w:szCs w:val="20"/>
              </w:rPr>
            </w:pPr>
            <w:r w:rsidRPr="00304A3B">
              <w:rPr>
                <w:rFonts w:ascii="Times New Roman" w:hAnsi="Times New Roman" w:cs="Times New Roman"/>
                <w:sz w:val="20"/>
                <w:szCs w:val="20"/>
              </w:rPr>
              <w:t>Дана</w:t>
            </w:r>
            <w:r w:rsidRPr="00304A3B">
              <w:rPr>
                <w:rFonts w:ascii="Times New Roman" w:hAnsi="Times New Roman" w:cs="Times New Roman"/>
                <w:spacing w:val="-1"/>
                <w:sz w:val="20"/>
                <w:szCs w:val="20"/>
              </w:rPr>
              <w:t xml:space="preserve"> </w:t>
            </w:r>
            <w:r w:rsidRPr="00304A3B">
              <w:rPr>
                <w:rFonts w:ascii="Times New Roman" w:hAnsi="Times New Roman" w:cs="Times New Roman"/>
                <w:sz w:val="20"/>
                <w:szCs w:val="20"/>
              </w:rPr>
              <w:t>отворених</w:t>
            </w:r>
            <w:r w:rsidRPr="00304A3B">
              <w:rPr>
                <w:rFonts w:ascii="Times New Roman" w:hAnsi="Times New Roman" w:cs="Times New Roman"/>
                <w:spacing w:val="-1"/>
                <w:sz w:val="20"/>
                <w:szCs w:val="20"/>
              </w:rPr>
              <w:t xml:space="preserve"> </w:t>
            </w:r>
            <w:r w:rsidRPr="00304A3B">
              <w:rPr>
                <w:rFonts w:ascii="Times New Roman" w:hAnsi="Times New Roman" w:cs="Times New Roman"/>
                <w:sz w:val="20"/>
                <w:szCs w:val="20"/>
              </w:rPr>
              <w:t>врата</w:t>
            </w:r>
          </w:p>
        </w:tc>
        <w:tc>
          <w:tcPr>
            <w:tcW w:w="2566" w:type="dxa"/>
            <w:tcBorders>
              <w:left w:val="single" w:sz="4" w:space="0" w:color="000000"/>
              <w:bottom w:val="single" w:sz="4" w:space="0" w:color="000000"/>
              <w:right w:val="single" w:sz="4" w:space="0" w:color="000000"/>
            </w:tcBorders>
          </w:tcPr>
          <w:p w14:paraId="79062A4F" w14:textId="77777777" w:rsidR="00B95A7B" w:rsidRPr="00304A3B" w:rsidRDefault="00B95A7B" w:rsidP="00884367">
            <w:pPr>
              <w:pStyle w:val="TableParagraph"/>
              <w:ind w:right="106"/>
              <w:rPr>
                <w:rFonts w:ascii="Times New Roman" w:hAnsi="Times New Roman" w:cs="Times New Roman"/>
                <w:sz w:val="20"/>
                <w:szCs w:val="20"/>
              </w:rPr>
            </w:pPr>
            <w:r w:rsidRPr="00304A3B">
              <w:rPr>
                <w:rFonts w:ascii="Times New Roman" w:hAnsi="Times New Roman" w:cs="Times New Roman"/>
                <w:sz w:val="20"/>
                <w:szCs w:val="20"/>
              </w:rPr>
              <w:t>Састанак тима, обилазак</w:t>
            </w:r>
            <w:r w:rsidRPr="00304A3B">
              <w:rPr>
                <w:rFonts w:ascii="Times New Roman" w:hAnsi="Times New Roman" w:cs="Times New Roman"/>
                <w:spacing w:val="-52"/>
                <w:sz w:val="20"/>
                <w:szCs w:val="20"/>
              </w:rPr>
              <w:t xml:space="preserve"> </w:t>
            </w:r>
            <w:r w:rsidRPr="00304A3B">
              <w:rPr>
                <w:rFonts w:ascii="Times New Roman" w:hAnsi="Times New Roman" w:cs="Times New Roman"/>
                <w:sz w:val="20"/>
                <w:szCs w:val="20"/>
              </w:rPr>
              <w:t>школа, дистрибуција</w:t>
            </w:r>
            <w:r w:rsidRPr="00304A3B">
              <w:rPr>
                <w:rFonts w:ascii="Times New Roman" w:hAnsi="Times New Roman" w:cs="Times New Roman"/>
                <w:spacing w:val="1"/>
                <w:sz w:val="20"/>
                <w:szCs w:val="20"/>
              </w:rPr>
              <w:t xml:space="preserve"> </w:t>
            </w:r>
            <w:r w:rsidRPr="00304A3B">
              <w:rPr>
                <w:rFonts w:ascii="Times New Roman" w:hAnsi="Times New Roman" w:cs="Times New Roman"/>
                <w:sz w:val="20"/>
                <w:szCs w:val="20"/>
              </w:rPr>
              <w:t>материјала</w:t>
            </w:r>
          </w:p>
        </w:tc>
        <w:tc>
          <w:tcPr>
            <w:tcW w:w="3422" w:type="dxa"/>
            <w:tcBorders>
              <w:left w:val="single" w:sz="4" w:space="0" w:color="000000"/>
              <w:bottom w:val="single" w:sz="4" w:space="0" w:color="000000"/>
            </w:tcBorders>
          </w:tcPr>
          <w:p w14:paraId="0CEEBAF1" w14:textId="77777777" w:rsidR="00B95A7B" w:rsidRPr="00304A3B" w:rsidRDefault="00B95A7B" w:rsidP="00884367">
            <w:pPr>
              <w:pStyle w:val="TableParagraph"/>
              <w:ind w:right="729"/>
              <w:rPr>
                <w:rFonts w:ascii="Times New Roman" w:hAnsi="Times New Roman" w:cs="Times New Roman"/>
                <w:sz w:val="20"/>
                <w:szCs w:val="20"/>
              </w:rPr>
            </w:pPr>
            <w:r w:rsidRPr="00304A3B">
              <w:rPr>
                <w:rFonts w:ascii="Times New Roman" w:hAnsi="Times New Roman" w:cs="Times New Roman"/>
                <w:sz w:val="20"/>
                <w:szCs w:val="20"/>
              </w:rPr>
              <w:t>Чланови тима,стручни актив,</w:t>
            </w:r>
            <w:r w:rsidRPr="00304A3B">
              <w:rPr>
                <w:rFonts w:ascii="Times New Roman" w:hAnsi="Times New Roman" w:cs="Times New Roman"/>
                <w:spacing w:val="-53"/>
                <w:sz w:val="20"/>
                <w:szCs w:val="20"/>
              </w:rPr>
              <w:t xml:space="preserve"> </w:t>
            </w:r>
            <w:r w:rsidRPr="00304A3B">
              <w:rPr>
                <w:rFonts w:ascii="Times New Roman" w:hAnsi="Times New Roman" w:cs="Times New Roman"/>
                <w:sz w:val="20"/>
                <w:szCs w:val="20"/>
              </w:rPr>
              <w:t>управа</w:t>
            </w:r>
            <w:r w:rsidRPr="00304A3B">
              <w:rPr>
                <w:rFonts w:ascii="Times New Roman" w:hAnsi="Times New Roman" w:cs="Times New Roman"/>
                <w:spacing w:val="-1"/>
                <w:sz w:val="20"/>
                <w:szCs w:val="20"/>
              </w:rPr>
              <w:t xml:space="preserve"> </w:t>
            </w:r>
            <w:r w:rsidRPr="00304A3B">
              <w:rPr>
                <w:rFonts w:ascii="Times New Roman" w:hAnsi="Times New Roman" w:cs="Times New Roman"/>
                <w:sz w:val="20"/>
                <w:szCs w:val="20"/>
              </w:rPr>
              <w:t>школе</w:t>
            </w:r>
          </w:p>
        </w:tc>
      </w:tr>
    </w:tbl>
    <w:p w14:paraId="76EF45C6" w14:textId="77777777" w:rsidR="000A710A" w:rsidRDefault="000A710A" w:rsidP="009D5C9F">
      <w:pPr>
        <w:widowControl w:val="0"/>
        <w:tabs>
          <w:tab w:val="left" w:pos="820"/>
          <w:tab w:val="left" w:pos="821"/>
        </w:tabs>
        <w:autoSpaceDE w:val="0"/>
        <w:autoSpaceDN w:val="0"/>
        <w:spacing w:line="256" w:lineRule="auto"/>
        <w:ind w:right="303"/>
        <w:jc w:val="both"/>
        <w:rPr>
          <w:sz w:val="22"/>
        </w:rPr>
      </w:pPr>
    </w:p>
    <w:p w14:paraId="3EC9D347" w14:textId="77777777" w:rsidR="00B95A7B" w:rsidRPr="00304A3B" w:rsidRDefault="00B95A7B" w:rsidP="000A710A">
      <w:pPr>
        <w:widowControl w:val="0"/>
        <w:tabs>
          <w:tab w:val="left" w:pos="820"/>
          <w:tab w:val="left" w:pos="821"/>
        </w:tabs>
        <w:autoSpaceDE w:val="0"/>
        <w:autoSpaceDN w:val="0"/>
        <w:spacing w:line="256" w:lineRule="auto"/>
        <w:ind w:right="-41"/>
        <w:jc w:val="both"/>
      </w:pPr>
      <w:r w:rsidRPr="009D5C9F">
        <w:rPr>
          <w:sz w:val="22"/>
        </w:rPr>
        <w:t>Грађевинска техничка школа „Неимар“ из Ниша одржала је Дан отворених врата, а сви заинтересовани</w:t>
      </w:r>
      <w:r w:rsidRPr="009D5C9F">
        <w:rPr>
          <w:spacing w:val="-52"/>
          <w:sz w:val="22"/>
        </w:rPr>
        <w:t xml:space="preserve"> </w:t>
      </w:r>
      <w:r w:rsidRPr="009D5C9F">
        <w:rPr>
          <w:sz w:val="22"/>
        </w:rPr>
        <w:t>могли</w:t>
      </w:r>
      <w:r w:rsidRPr="009D5C9F">
        <w:rPr>
          <w:spacing w:val="-1"/>
          <w:sz w:val="22"/>
        </w:rPr>
        <w:t xml:space="preserve"> </w:t>
      </w:r>
      <w:r w:rsidRPr="009D5C9F">
        <w:rPr>
          <w:sz w:val="22"/>
        </w:rPr>
        <w:t>су</w:t>
      </w:r>
      <w:r w:rsidRPr="009D5C9F">
        <w:rPr>
          <w:spacing w:val="-2"/>
          <w:sz w:val="22"/>
        </w:rPr>
        <w:t xml:space="preserve"> </w:t>
      </w:r>
      <w:r w:rsidRPr="009D5C9F">
        <w:rPr>
          <w:sz w:val="22"/>
        </w:rPr>
        <w:t>да се упознају</w:t>
      </w:r>
      <w:r w:rsidRPr="009D5C9F">
        <w:rPr>
          <w:spacing w:val="-3"/>
          <w:sz w:val="22"/>
        </w:rPr>
        <w:t xml:space="preserve"> </w:t>
      </w:r>
      <w:r w:rsidRPr="009D5C9F">
        <w:rPr>
          <w:sz w:val="22"/>
        </w:rPr>
        <w:t>са наставним</w:t>
      </w:r>
      <w:r w:rsidRPr="009D5C9F">
        <w:rPr>
          <w:spacing w:val="-1"/>
          <w:sz w:val="22"/>
        </w:rPr>
        <w:t xml:space="preserve"> </w:t>
      </w:r>
      <w:r w:rsidRPr="009D5C9F">
        <w:rPr>
          <w:sz w:val="22"/>
        </w:rPr>
        <w:t>програмима</w:t>
      </w:r>
      <w:r w:rsidRPr="009D5C9F">
        <w:rPr>
          <w:spacing w:val="-3"/>
          <w:sz w:val="22"/>
        </w:rPr>
        <w:t xml:space="preserve"> </w:t>
      </w:r>
      <w:r w:rsidRPr="009D5C9F">
        <w:rPr>
          <w:sz w:val="22"/>
        </w:rPr>
        <w:t>које</w:t>
      </w:r>
      <w:r w:rsidRPr="009D5C9F">
        <w:rPr>
          <w:spacing w:val="-2"/>
          <w:sz w:val="22"/>
        </w:rPr>
        <w:t xml:space="preserve"> </w:t>
      </w:r>
      <w:r w:rsidRPr="009D5C9F">
        <w:rPr>
          <w:sz w:val="22"/>
        </w:rPr>
        <w:t>школа пружа.</w:t>
      </w:r>
    </w:p>
    <w:p w14:paraId="295F4DB0" w14:textId="77777777" w:rsidR="00B95A7B" w:rsidRPr="00304A3B" w:rsidRDefault="00B95A7B" w:rsidP="000A710A">
      <w:pPr>
        <w:pStyle w:val="BodyText"/>
        <w:spacing w:line="259" w:lineRule="auto"/>
        <w:ind w:right="-41"/>
        <w:jc w:val="both"/>
        <w:rPr>
          <w:rFonts w:ascii="Times New Roman" w:hAnsi="Times New Roman"/>
        </w:rPr>
      </w:pPr>
      <w:r w:rsidRPr="00304A3B">
        <w:rPr>
          <w:rFonts w:ascii="Times New Roman" w:hAnsi="Times New Roman"/>
        </w:rPr>
        <w:t>У петак, 6. маја 2022. године, ученици завршних разреда Основних школа из Ниша и околине, уз</w:t>
      </w:r>
      <w:r w:rsidRPr="00304A3B">
        <w:rPr>
          <w:rFonts w:ascii="Times New Roman" w:hAnsi="Times New Roman"/>
          <w:spacing w:val="-52"/>
        </w:rPr>
        <w:t xml:space="preserve"> </w:t>
      </w:r>
      <w:r w:rsidRPr="00304A3B">
        <w:rPr>
          <w:rFonts w:ascii="Times New Roman" w:hAnsi="Times New Roman"/>
        </w:rPr>
        <w:t>многобројне родитеље, посетили су нашу установу и упознали се са наставним програмима и</w:t>
      </w:r>
      <w:r w:rsidRPr="00304A3B">
        <w:rPr>
          <w:rFonts w:ascii="Times New Roman" w:hAnsi="Times New Roman"/>
          <w:spacing w:val="1"/>
        </w:rPr>
        <w:t xml:space="preserve"> </w:t>
      </w:r>
      <w:r w:rsidRPr="00304A3B">
        <w:rPr>
          <w:rFonts w:ascii="Times New Roman" w:hAnsi="Times New Roman"/>
        </w:rPr>
        <w:t>смеровима</w:t>
      </w:r>
      <w:r w:rsidRPr="00304A3B">
        <w:rPr>
          <w:rFonts w:ascii="Times New Roman" w:hAnsi="Times New Roman"/>
          <w:spacing w:val="-1"/>
        </w:rPr>
        <w:t xml:space="preserve"> </w:t>
      </w:r>
      <w:r w:rsidRPr="00304A3B">
        <w:rPr>
          <w:rFonts w:ascii="Times New Roman" w:hAnsi="Times New Roman"/>
        </w:rPr>
        <w:t>које</w:t>
      </w:r>
      <w:r w:rsidRPr="00304A3B">
        <w:rPr>
          <w:rFonts w:ascii="Times New Roman" w:hAnsi="Times New Roman"/>
          <w:spacing w:val="-2"/>
        </w:rPr>
        <w:t xml:space="preserve"> </w:t>
      </w:r>
      <w:r w:rsidRPr="00304A3B">
        <w:rPr>
          <w:rFonts w:ascii="Times New Roman" w:hAnsi="Times New Roman"/>
        </w:rPr>
        <w:t>школа пружа.</w:t>
      </w:r>
    </w:p>
    <w:p w14:paraId="086E6371" w14:textId="77777777" w:rsidR="00884367" w:rsidRDefault="00B95A7B" w:rsidP="000A710A">
      <w:pPr>
        <w:pStyle w:val="BodyText"/>
        <w:spacing w:line="259" w:lineRule="auto"/>
        <w:ind w:right="-41"/>
        <w:jc w:val="both"/>
        <w:rPr>
          <w:rFonts w:ascii="Times New Roman" w:hAnsi="Times New Roman"/>
        </w:rPr>
      </w:pPr>
      <w:r w:rsidRPr="00304A3B">
        <w:rPr>
          <w:rFonts w:ascii="Times New Roman" w:hAnsi="Times New Roman"/>
        </w:rPr>
        <w:t>Наставници наше школе већ месецима обилазе основне школе како би се представили малим</w:t>
      </w:r>
      <w:r w:rsidRPr="00304A3B">
        <w:rPr>
          <w:rFonts w:ascii="Times New Roman" w:hAnsi="Times New Roman"/>
          <w:spacing w:val="1"/>
        </w:rPr>
        <w:t xml:space="preserve"> </w:t>
      </w:r>
      <w:r w:rsidRPr="00304A3B">
        <w:rPr>
          <w:rFonts w:ascii="Times New Roman" w:hAnsi="Times New Roman"/>
        </w:rPr>
        <w:t>матурантима, а сада су они нама дошли у посету, упознали професоре, видели опрему, обишли</w:t>
      </w:r>
      <w:r w:rsidRPr="00304A3B">
        <w:rPr>
          <w:rFonts w:ascii="Times New Roman" w:hAnsi="Times New Roman"/>
          <w:spacing w:val="1"/>
        </w:rPr>
        <w:t xml:space="preserve"> </w:t>
      </w:r>
      <w:r w:rsidRPr="00304A3B">
        <w:rPr>
          <w:rFonts w:ascii="Times New Roman" w:hAnsi="Times New Roman"/>
        </w:rPr>
        <w:t>савремене</w:t>
      </w:r>
      <w:r w:rsidRPr="00304A3B">
        <w:rPr>
          <w:rFonts w:ascii="Times New Roman" w:hAnsi="Times New Roman"/>
          <w:spacing w:val="-4"/>
        </w:rPr>
        <w:t xml:space="preserve"> </w:t>
      </w:r>
      <w:r w:rsidRPr="00304A3B">
        <w:rPr>
          <w:rFonts w:ascii="Times New Roman" w:hAnsi="Times New Roman"/>
        </w:rPr>
        <w:t>лабораторије</w:t>
      </w:r>
      <w:r w:rsidRPr="00304A3B">
        <w:rPr>
          <w:rFonts w:ascii="Times New Roman" w:hAnsi="Times New Roman"/>
          <w:spacing w:val="-1"/>
        </w:rPr>
        <w:t xml:space="preserve"> </w:t>
      </w:r>
      <w:r w:rsidRPr="00304A3B">
        <w:rPr>
          <w:rFonts w:ascii="Times New Roman" w:hAnsi="Times New Roman"/>
        </w:rPr>
        <w:t>у</w:t>
      </w:r>
      <w:r w:rsidRPr="00304A3B">
        <w:rPr>
          <w:rFonts w:ascii="Times New Roman" w:hAnsi="Times New Roman"/>
          <w:spacing w:val="-3"/>
        </w:rPr>
        <w:t xml:space="preserve"> </w:t>
      </w:r>
      <w:r w:rsidRPr="00304A3B">
        <w:rPr>
          <w:rFonts w:ascii="Times New Roman" w:hAnsi="Times New Roman"/>
        </w:rPr>
        <w:t>којима</w:t>
      </w:r>
      <w:r w:rsidRPr="00304A3B">
        <w:rPr>
          <w:rFonts w:ascii="Times New Roman" w:hAnsi="Times New Roman"/>
          <w:spacing w:val="-3"/>
        </w:rPr>
        <w:t xml:space="preserve"> </w:t>
      </w:r>
      <w:r w:rsidRPr="00304A3B">
        <w:rPr>
          <w:rFonts w:ascii="Times New Roman" w:hAnsi="Times New Roman"/>
        </w:rPr>
        <w:t>ће</w:t>
      </w:r>
      <w:r w:rsidRPr="00304A3B">
        <w:rPr>
          <w:rFonts w:ascii="Times New Roman" w:hAnsi="Times New Roman"/>
          <w:spacing w:val="-1"/>
        </w:rPr>
        <w:t xml:space="preserve"> </w:t>
      </w:r>
      <w:r w:rsidRPr="00304A3B">
        <w:rPr>
          <w:rFonts w:ascii="Times New Roman" w:hAnsi="Times New Roman"/>
        </w:rPr>
        <w:t>неки</w:t>
      </w:r>
      <w:r w:rsidRPr="00304A3B">
        <w:rPr>
          <w:rFonts w:ascii="Times New Roman" w:hAnsi="Times New Roman"/>
          <w:spacing w:val="-1"/>
        </w:rPr>
        <w:t xml:space="preserve"> </w:t>
      </w:r>
      <w:r w:rsidRPr="00304A3B">
        <w:rPr>
          <w:rFonts w:ascii="Times New Roman" w:hAnsi="Times New Roman"/>
        </w:rPr>
        <w:t>од</w:t>
      </w:r>
      <w:r w:rsidRPr="00304A3B">
        <w:rPr>
          <w:rFonts w:ascii="Times New Roman" w:hAnsi="Times New Roman"/>
          <w:spacing w:val="-4"/>
        </w:rPr>
        <w:t xml:space="preserve"> </w:t>
      </w:r>
      <w:r w:rsidRPr="00304A3B">
        <w:rPr>
          <w:rFonts w:ascii="Times New Roman" w:hAnsi="Times New Roman"/>
        </w:rPr>
        <w:t>њих</w:t>
      </w:r>
      <w:r w:rsidRPr="00304A3B">
        <w:rPr>
          <w:rFonts w:ascii="Times New Roman" w:hAnsi="Times New Roman"/>
          <w:spacing w:val="-4"/>
        </w:rPr>
        <w:t xml:space="preserve"> </w:t>
      </w:r>
      <w:r w:rsidRPr="00304A3B">
        <w:rPr>
          <w:rFonts w:ascii="Times New Roman" w:hAnsi="Times New Roman"/>
        </w:rPr>
        <w:t>од</w:t>
      </w:r>
      <w:r w:rsidRPr="00304A3B">
        <w:rPr>
          <w:rFonts w:ascii="Times New Roman" w:hAnsi="Times New Roman"/>
          <w:spacing w:val="-3"/>
        </w:rPr>
        <w:t xml:space="preserve"> </w:t>
      </w:r>
      <w:r w:rsidRPr="00304A3B">
        <w:rPr>
          <w:rFonts w:ascii="Times New Roman" w:hAnsi="Times New Roman"/>
        </w:rPr>
        <w:t>септембра</w:t>
      </w:r>
      <w:r w:rsidRPr="00304A3B">
        <w:rPr>
          <w:rFonts w:ascii="Times New Roman" w:hAnsi="Times New Roman"/>
          <w:spacing w:val="-1"/>
        </w:rPr>
        <w:t xml:space="preserve"> </w:t>
      </w:r>
      <w:r w:rsidRPr="00304A3B">
        <w:rPr>
          <w:rFonts w:ascii="Times New Roman" w:hAnsi="Times New Roman"/>
        </w:rPr>
        <w:t>стицати</w:t>
      </w:r>
      <w:r w:rsidRPr="00304A3B">
        <w:rPr>
          <w:rFonts w:ascii="Times New Roman" w:hAnsi="Times New Roman"/>
          <w:spacing w:val="-2"/>
        </w:rPr>
        <w:t xml:space="preserve"> </w:t>
      </w:r>
      <w:r w:rsidRPr="00304A3B">
        <w:rPr>
          <w:rFonts w:ascii="Times New Roman" w:hAnsi="Times New Roman"/>
        </w:rPr>
        <w:t>теоријска</w:t>
      </w:r>
      <w:r w:rsidRPr="00304A3B">
        <w:rPr>
          <w:rFonts w:ascii="Times New Roman" w:hAnsi="Times New Roman"/>
          <w:spacing w:val="-1"/>
        </w:rPr>
        <w:t xml:space="preserve"> </w:t>
      </w:r>
      <w:r w:rsidRPr="00304A3B">
        <w:rPr>
          <w:rFonts w:ascii="Times New Roman" w:hAnsi="Times New Roman"/>
        </w:rPr>
        <w:t>и</w:t>
      </w:r>
      <w:r w:rsidRPr="00304A3B">
        <w:rPr>
          <w:rFonts w:ascii="Times New Roman" w:hAnsi="Times New Roman"/>
          <w:spacing w:val="-1"/>
        </w:rPr>
        <w:t xml:space="preserve"> </w:t>
      </w:r>
      <w:r w:rsidRPr="00304A3B">
        <w:rPr>
          <w:rFonts w:ascii="Times New Roman" w:hAnsi="Times New Roman"/>
        </w:rPr>
        <w:t>практична</w:t>
      </w:r>
      <w:r w:rsidRPr="00304A3B">
        <w:rPr>
          <w:rFonts w:ascii="Times New Roman" w:hAnsi="Times New Roman"/>
          <w:spacing w:val="-1"/>
        </w:rPr>
        <w:t xml:space="preserve"> </w:t>
      </w:r>
      <w:r w:rsidRPr="00304A3B">
        <w:rPr>
          <w:rFonts w:ascii="Times New Roman" w:hAnsi="Times New Roman"/>
        </w:rPr>
        <w:t>знања.</w:t>
      </w:r>
    </w:p>
    <w:p w14:paraId="70D23730" w14:textId="77777777" w:rsidR="0059678A" w:rsidRPr="00304A3B" w:rsidRDefault="0059678A" w:rsidP="000A710A">
      <w:pPr>
        <w:pStyle w:val="BodyText"/>
        <w:spacing w:before="64" w:line="259" w:lineRule="auto"/>
        <w:ind w:right="-41"/>
        <w:jc w:val="both"/>
        <w:rPr>
          <w:rFonts w:ascii="Times New Roman" w:hAnsi="Times New Roman"/>
        </w:rPr>
      </w:pPr>
      <w:r w:rsidRPr="00304A3B">
        <w:rPr>
          <w:rFonts w:ascii="Times New Roman" w:hAnsi="Times New Roman"/>
        </w:rPr>
        <w:t>На платоу испред школе организовано је целодневно дружење са ученицима и наставницима ове</w:t>
      </w:r>
      <w:r w:rsidRPr="00304A3B">
        <w:rPr>
          <w:rFonts w:ascii="Times New Roman" w:hAnsi="Times New Roman"/>
          <w:spacing w:val="-52"/>
        </w:rPr>
        <w:t xml:space="preserve"> </w:t>
      </w:r>
      <w:r w:rsidRPr="00304A3B">
        <w:rPr>
          <w:rFonts w:ascii="Times New Roman" w:hAnsi="Times New Roman"/>
        </w:rPr>
        <w:t>школе, а ученици завршног разреда свих основних школа у Нишу могли су да се упознају са</w:t>
      </w:r>
      <w:r w:rsidRPr="00304A3B">
        <w:rPr>
          <w:rFonts w:ascii="Times New Roman" w:hAnsi="Times New Roman"/>
          <w:spacing w:val="1"/>
        </w:rPr>
        <w:t xml:space="preserve"> </w:t>
      </w:r>
      <w:r w:rsidRPr="00304A3B">
        <w:rPr>
          <w:rFonts w:ascii="Times New Roman" w:hAnsi="Times New Roman"/>
        </w:rPr>
        <w:t>образовним</w:t>
      </w:r>
      <w:r w:rsidRPr="00304A3B">
        <w:rPr>
          <w:rFonts w:ascii="Times New Roman" w:hAnsi="Times New Roman"/>
          <w:spacing w:val="-1"/>
        </w:rPr>
        <w:t xml:space="preserve"> </w:t>
      </w:r>
      <w:r w:rsidRPr="00304A3B">
        <w:rPr>
          <w:rFonts w:ascii="Times New Roman" w:hAnsi="Times New Roman"/>
        </w:rPr>
        <w:t>смеровима које</w:t>
      </w:r>
      <w:r w:rsidRPr="00304A3B">
        <w:rPr>
          <w:rFonts w:ascii="Times New Roman" w:hAnsi="Times New Roman"/>
          <w:spacing w:val="-1"/>
        </w:rPr>
        <w:t xml:space="preserve"> </w:t>
      </w:r>
      <w:r w:rsidRPr="00304A3B">
        <w:rPr>
          <w:rFonts w:ascii="Times New Roman" w:hAnsi="Times New Roman"/>
        </w:rPr>
        <w:t>могу</w:t>
      </w:r>
      <w:r w:rsidRPr="00304A3B">
        <w:rPr>
          <w:rFonts w:ascii="Times New Roman" w:hAnsi="Times New Roman"/>
          <w:spacing w:val="-2"/>
        </w:rPr>
        <w:t xml:space="preserve"> </w:t>
      </w:r>
      <w:r w:rsidRPr="00304A3B">
        <w:rPr>
          <w:rFonts w:ascii="Times New Roman" w:hAnsi="Times New Roman"/>
        </w:rPr>
        <w:t>да</w:t>
      </w:r>
      <w:r w:rsidRPr="00304A3B">
        <w:rPr>
          <w:rFonts w:ascii="Times New Roman" w:hAnsi="Times New Roman"/>
          <w:spacing w:val="-1"/>
        </w:rPr>
        <w:t xml:space="preserve"> </w:t>
      </w:r>
      <w:r w:rsidRPr="00304A3B">
        <w:rPr>
          <w:rFonts w:ascii="Times New Roman" w:hAnsi="Times New Roman"/>
        </w:rPr>
        <w:t>упишу</w:t>
      </w:r>
      <w:r w:rsidRPr="00304A3B">
        <w:rPr>
          <w:rFonts w:ascii="Times New Roman" w:hAnsi="Times New Roman"/>
          <w:spacing w:val="-2"/>
        </w:rPr>
        <w:t xml:space="preserve"> </w:t>
      </w:r>
      <w:r w:rsidRPr="00304A3B">
        <w:rPr>
          <w:rFonts w:ascii="Times New Roman" w:hAnsi="Times New Roman"/>
        </w:rPr>
        <w:t>током</w:t>
      </w:r>
      <w:r w:rsidRPr="00304A3B">
        <w:rPr>
          <w:rFonts w:ascii="Times New Roman" w:hAnsi="Times New Roman"/>
          <w:spacing w:val="-1"/>
        </w:rPr>
        <w:t xml:space="preserve"> </w:t>
      </w:r>
      <w:r w:rsidRPr="00304A3B">
        <w:rPr>
          <w:rFonts w:ascii="Times New Roman" w:hAnsi="Times New Roman"/>
        </w:rPr>
        <w:t>предстојећег</w:t>
      </w:r>
      <w:r w:rsidRPr="00304A3B">
        <w:rPr>
          <w:rFonts w:ascii="Times New Roman" w:hAnsi="Times New Roman"/>
          <w:spacing w:val="1"/>
        </w:rPr>
        <w:t xml:space="preserve"> </w:t>
      </w:r>
      <w:r w:rsidRPr="00304A3B">
        <w:rPr>
          <w:rFonts w:ascii="Times New Roman" w:hAnsi="Times New Roman"/>
        </w:rPr>
        <w:t>Уписног</w:t>
      </w:r>
      <w:r w:rsidRPr="00304A3B">
        <w:rPr>
          <w:rFonts w:ascii="Times New Roman" w:hAnsi="Times New Roman"/>
          <w:spacing w:val="-1"/>
        </w:rPr>
        <w:t xml:space="preserve"> </w:t>
      </w:r>
      <w:r w:rsidRPr="00304A3B">
        <w:rPr>
          <w:rFonts w:ascii="Times New Roman" w:hAnsi="Times New Roman"/>
        </w:rPr>
        <w:t>рока.</w:t>
      </w:r>
    </w:p>
    <w:p w14:paraId="4B9C17BC" w14:textId="77777777" w:rsidR="0059678A" w:rsidRPr="00304A3B" w:rsidRDefault="0059678A" w:rsidP="000A710A">
      <w:pPr>
        <w:pStyle w:val="BodyText"/>
        <w:spacing w:line="259" w:lineRule="auto"/>
        <w:ind w:right="-41"/>
        <w:jc w:val="both"/>
        <w:rPr>
          <w:rFonts w:ascii="Times New Roman" w:hAnsi="Times New Roman"/>
        </w:rPr>
      </w:pPr>
      <w:r w:rsidRPr="00304A3B">
        <w:rPr>
          <w:rFonts w:ascii="Times New Roman" w:hAnsi="Times New Roman"/>
        </w:rPr>
        <w:t>Руководство школе је обезбедило и организовани аутобуски превоз за ученике појединих основних</w:t>
      </w:r>
      <w:r w:rsidRPr="00304A3B">
        <w:rPr>
          <w:rFonts w:ascii="Times New Roman" w:hAnsi="Times New Roman"/>
          <w:spacing w:val="1"/>
        </w:rPr>
        <w:t xml:space="preserve"> </w:t>
      </w:r>
      <w:r w:rsidRPr="00304A3B">
        <w:rPr>
          <w:rFonts w:ascii="Times New Roman" w:hAnsi="Times New Roman"/>
        </w:rPr>
        <w:t>школа из околине Ниша, који су након наших промоција у њиховим школама овог пролећа, пожелели</w:t>
      </w:r>
      <w:r w:rsidRPr="00304A3B">
        <w:rPr>
          <w:rFonts w:ascii="Times New Roman" w:hAnsi="Times New Roman"/>
          <w:spacing w:val="-52"/>
        </w:rPr>
        <w:t xml:space="preserve"> </w:t>
      </w:r>
      <w:r w:rsidRPr="00304A3B">
        <w:rPr>
          <w:rFonts w:ascii="Times New Roman" w:hAnsi="Times New Roman"/>
        </w:rPr>
        <w:t>да</w:t>
      </w:r>
      <w:r w:rsidRPr="00304A3B">
        <w:rPr>
          <w:rFonts w:ascii="Times New Roman" w:hAnsi="Times New Roman"/>
          <w:spacing w:val="-1"/>
        </w:rPr>
        <w:t xml:space="preserve"> </w:t>
      </w:r>
      <w:r w:rsidRPr="00304A3B">
        <w:rPr>
          <w:rFonts w:ascii="Times New Roman" w:hAnsi="Times New Roman"/>
        </w:rPr>
        <w:t>се</w:t>
      </w:r>
      <w:r w:rsidRPr="00304A3B">
        <w:rPr>
          <w:rFonts w:ascii="Times New Roman" w:hAnsi="Times New Roman"/>
          <w:spacing w:val="-2"/>
        </w:rPr>
        <w:t xml:space="preserve"> </w:t>
      </w:r>
      <w:r w:rsidRPr="00304A3B">
        <w:rPr>
          <w:rFonts w:ascii="Times New Roman" w:hAnsi="Times New Roman"/>
        </w:rPr>
        <w:t>боље упознају</w:t>
      </w:r>
      <w:r w:rsidRPr="00304A3B">
        <w:rPr>
          <w:rFonts w:ascii="Times New Roman" w:hAnsi="Times New Roman"/>
          <w:spacing w:val="-3"/>
        </w:rPr>
        <w:t xml:space="preserve"> </w:t>
      </w:r>
      <w:r w:rsidRPr="00304A3B">
        <w:rPr>
          <w:rFonts w:ascii="Times New Roman" w:hAnsi="Times New Roman"/>
        </w:rPr>
        <w:t>са нашим</w:t>
      </w:r>
      <w:r w:rsidRPr="00304A3B">
        <w:rPr>
          <w:rFonts w:ascii="Times New Roman" w:hAnsi="Times New Roman"/>
          <w:spacing w:val="-1"/>
        </w:rPr>
        <w:t xml:space="preserve"> </w:t>
      </w:r>
      <w:r w:rsidRPr="00304A3B">
        <w:rPr>
          <w:rFonts w:ascii="Times New Roman" w:hAnsi="Times New Roman"/>
        </w:rPr>
        <w:t>условима за рад и</w:t>
      </w:r>
      <w:r w:rsidRPr="00304A3B">
        <w:rPr>
          <w:rFonts w:ascii="Times New Roman" w:hAnsi="Times New Roman"/>
          <w:spacing w:val="-3"/>
        </w:rPr>
        <w:t xml:space="preserve"> </w:t>
      </w:r>
      <w:r w:rsidRPr="00304A3B">
        <w:rPr>
          <w:rFonts w:ascii="Times New Roman" w:hAnsi="Times New Roman"/>
        </w:rPr>
        <w:t>школовање.</w:t>
      </w:r>
    </w:p>
    <w:p w14:paraId="3E476555" w14:textId="77777777" w:rsidR="0059678A" w:rsidRPr="00304A3B" w:rsidRDefault="0059678A" w:rsidP="000A710A">
      <w:pPr>
        <w:pStyle w:val="BodyText"/>
        <w:spacing w:line="259" w:lineRule="auto"/>
        <w:ind w:right="-41"/>
        <w:jc w:val="both"/>
        <w:rPr>
          <w:rFonts w:ascii="Times New Roman" w:hAnsi="Times New Roman"/>
        </w:rPr>
      </w:pPr>
      <w:r w:rsidRPr="00304A3B">
        <w:rPr>
          <w:rFonts w:ascii="Times New Roman" w:hAnsi="Times New Roman"/>
        </w:rPr>
        <w:t>„Ученици основних школа могли су да се упознају са школом у директном контакту са ђацима наше</w:t>
      </w:r>
      <w:r w:rsidRPr="00304A3B">
        <w:rPr>
          <w:rFonts w:ascii="Times New Roman" w:hAnsi="Times New Roman"/>
          <w:spacing w:val="1"/>
        </w:rPr>
        <w:t xml:space="preserve"> </w:t>
      </w:r>
      <w:r w:rsidRPr="00304A3B">
        <w:rPr>
          <w:rFonts w:ascii="Times New Roman" w:hAnsi="Times New Roman"/>
        </w:rPr>
        <w:t>школе, али и преко видео презентација и штандова по смеровима са ученичким радовима“, објаснио је</w:t>
      </w:r>
      <w:r w:rsidRPr="00304A3B">
        <w:rPr>
          <w:rFonts w:ascii="Times New Roman" w:hAnsi="Times New Roman"/>
          <w:spacing w:val="-52"/>
        </w:rPr>
        <w:t xml:space="preserve"> </w:t>
      </w:r>
      <w:r w:rsidRPr="00304A3B">
        <w:rPr>
          <w:rFonts w:ascii="Times New Roman" w:hAnsi="Times New Roman"/>
        </w:rPr>
        <w:t>Сретен</w:t>
      </w:r>
      <w:r w:rsidRPr="00304A3B">
        <w:rPr>
          <w:rFonts w:ascii="Times New Roman" w:hAnsi="Times New Roman"/>
          <w:spacing w:val="-1"/>
        </w:rPr>
        <w:t xml:space="preserve"> </w:t>
      </w:r>
      <w:r w:rsidRPr="00304A3B">
        <w:rPr>
          <w:rFonts w:ascii="Times New Roman" w:hAnsi="Times New Roman"/>
        </w:rPr>
        <w:t>Васић,</w:t>
      </w:r>
      <w:r w:rsidRPr="00304A3B">
        <w:rPr>
          <w:rFonts w:ascii="Times New Roman" w:hAnsi="Times New Roman"/>
          <w:spacing w:val="-3"/>
        </w:rPr>
        <w:t xml:space="preserve"> </w:t>
      </w:r>
      <w:r w:rsidRPr="00304A3B">
        <w:rPr>
          <w:rFonts w:ascii="Times New Roman" w:hAnsi="Times New Roman"/>
        </w:rPr>
        <w:t>директор ГТШ „Неимар“.</w:t>
      </w:r>
    </w:p>
    <w:p w14:paraId="21BECDF0" w14:textId="77777777" w:rsidR="0059678A" w:rsidRPr="00304A3B" w:rsidRDefault="0059678A" w:rsidP="000A710A">
      <w:pPr>
        <w:pStyle w:val="BodyText"/>
        <w:spacing w:line="259" w:lineRule="auto"/>
        <w:ind w:right="-41"/>
        <w:jc w:val="both"/>
        <w:rPr>
          <w:rFonts w:ascii="Times New Roman" w:hAnsi="Times New Roman"/>
        </w:rPr>
      </w:pPr>
      <w:r w:rsidRPr="00304A3B">
        <w:rPr>
          <w:rFonts w:ascii="Times New Roman" w:hAnsi="Times New Roman"/>
        </w:rPr>
        <w:t>„На штандовима су биле изложене макете које су урадили наши ђаци, цртежи на рачунару који се у</w:t>
      </w:r>
      <w:r w:rsidRPr="00304A3B">
        <w:rPr>
          <w:rFonts w:ascii="Times New Roman" w:hAnsi="Times New Roman"/>
          <w:spacing w:val="-52"/>
        </w:rPr>
        <w:t xml:space="preserve"> </w:t>
      </w:r>
      <w:r w:rsidRPr="00304A3B">
        <w:rPr>
          <w:rFonts w:ascii="Times New Roman" w:hAnsi="Times New Roman"/>
        </w:rPr>
        <w:t>школи раде уз помоћ насавременијих апликативних програма. На тај начин осмаци су могли да се</w:t>
      </w:r>
      <w:r w:rsidRPr="00304A3B">
        <w:rPr>
          <w:rFonts w:ascii="Times New Roman" w:hAnsi="Times New Roman"/>
          <w:spacing w:val="1"/>
        </w:rPr>
        <w:t xml:space="preserve"> </w:t>
      </w:r>
      <w:r w:rsidRPr="00304A3B">
        <w:rPr>
          <w:rFonts w:ascii="Times New Roman" w:hAnsi="Times New Roman"/>
        </w:rPr>
        <w:t>упознају</w:t>
      </w:r>
      <w:r w:rsidRPr="00304A3B">
        <w:rPr>
          <w:rFonts w:ascii="Times New Roman" w:hAnsi="Times New Roman"/>
          <w:spacing w:val="-4"/>
        </w:rPr>
        <w:t xml:space="preserve"> </w:t>
      </w:r>
      <w:r w:rsidRPr="00304A3B">
        <w:rPr>
          <w:rFonts w:ascii="Times New Roman" w:hAnsi="Times New Roman"/>
        </w:rPr>
        <w:t>са тим шта их</w:t>
      </w:r>
      <w:r w:rsidRPr="00304A3B">
        <w:rPr>
          <w:rFonts w:ascii="Times New Roman" w:hAnsi="Times New Roman"/>
          <w:spacing w:val="-1"/>
        </w:rPr>
        <w:t xml:space="preserve"> </w:t>
      </w:r>
      <w:r w:rsidRPr="00304A3B">
        <w:rPr>
          <w:rFonts w:ascii="Times New Roman" w:hAnsi="Times New Roman"/>
        </w:rPr>
        <w:t>очекује у</w:t>
      </w:r>
      <w:r w:rsidRPr="00304A3B">
        <w:rPr>
          <w:rFonts w:ascii="Times New Roman" w:hAnsi="Times New Roman"/>
          <w:spacing w:val="-2"/>
        </w:rPr>
        <w:t xml:space="preserve"> </w:t>
      </w:r>
      <w:r w:rsidRPr="00304A3B">
        <w:rPr>
          <w:rFonts w:ascii="Times New Roman" w:hAnsi="Times New Roman"/>
        </w:rPr>
        <w:t>нашој</w:t>
      </w:r>
      <w:r w:rsidRPr="00304A3B">
        <w:rPr>
          <w:rFonts w:ascii="Times New Roman" w:hAnsi="Times New Roman"/>
          <w:spacing w:val="1"/>
        </w:rPr>
        <w:t xml:space="preserve"> </w:t>
      </w:r>
      <w:r w:rsidRPr="00304A3B">
        <w:rPr>
          <w:rFonts w:ascii="Times New Roman" w:hAnsi="Times New Roman"/>
        </w:rPr>
        <w:t>школи</w:t>
      </w:r>
      <w:r w:rsidRPr="00304A3B">
        <w:rPr>
          <w:rFonts w:ascii="Times New Roman" w:hAnsi="Times New Roman"/>
          <w:spacing w:val="-1"/>
        </w:rPr>
        <w:t xml:space="preserve"> </w:t>
      </w:r>
      <w:r w:rsidRPr="00304A3B">
        <w:rPr>
          <w:rFonts w:ascii="Times New Roman" w:hAnsi="Times New Roman"/>
        </w:rPr>
        <w:t>и</w:t>
      </w:r>
      <w:r w:rsidRPr="00304A3B">
        <w:rPr>
          <w:rFonts w:ascii="Times New Roman" w:hAnsi="Times New Roman"/>
          <w:spacing w:val="-1"/>
        </w:rPr>
        <w:t xml:space="preserve"> </w:t>
      </w:r>
      <w:r w:rsidRPr="00304A3B">
        <w:rPr>
          <w:rFonts w:ascii="Times New Roman" w:hAnsi="Times New Roman"/>
        </w:rPr>
        <w:t>шта све могу</w:t>
      </w:r>
      <w:r w:rsidRPr="00304A3B">
        <w:rPr>
          <w:rFonts w:ascii="Times New Roman" w:hAnsi="Times New Roman"/>
          <w:spacing w:val="-3"/>
        </w:rPr>
        <w:t xml:space="preserve"> </w:t>
      </w:r>
      <w:r w:rsidRPr="00304A3B">
        <w:rPr>
          <w:rFonts w:ascii="Times New Roman" w:hAnsi="Times New Roman"/>
        </w:rPr>
        <w:t>да ураде“.</w:t>
      </w:r>
    </w:p>
    <w:p w14:paraId="6D72D2A2" w14:textId="361AD23B" w:rsidR="0059678A" w:rsidRDefault="0059678A" w:rsidP="000A710A">
      <w:pPr>
        <w:pStyle w:val="BodyText"/>
        <w:spacing w:line="259" w:lineRule="auto"/>
        <w:ind w:left="820" w:right="-41"/>
        <w:jc w:val="both"/>
        <w:rPr>
          <w:rFonts w:ascii="Times New Roman" w:hAnsi="Times New Roman"/>
        </w:rPr>
      </w:pPr>
    </w:p>
    <w:p w14:paraId="4096DB24" w14:textId="77777777" w:rsidR="000A710A" w:rsidRPr="00304A3B" w:rsidRDefault="000A710A" w:rsidP="000A710A">
      <w:pPr>
        <w:pStyle w:val="BodyText"/>
        <w:spacing w:line="259" w:lineRule="auto"/>
        <w:ind w:right="-41"/>
        <w:jc w:val="both"/>
        <w:rPr>
          <w:rFonts w:ascii="Times New Roman" w:hAnsi="Times New Roman"/>
        </w:rPr>
      </w:pPr>
      <w:r w:rsidRPr="00304A3B">
        <w:rPr>
          <w:rFonts w:ascii="Times New Roman" w:hAnsi="Times New Roman"/>
        </w:rPr>
        <w:t>Током Дана отворених врата, заинтересована деца су обишла и све кабинете у школи, полигоне на</w:t>
      </w:r>
      <w:r w:rsidRPr="00304A3B">
        <w:rPr>
          <w:rFonts w:ascii="Times New Roman" w:hAnsi="Times New Roman"/>
          <w:spacing w:val="1"/>
        </w:rPr>
        <w:t xml:space="preserve"> </w:t>
      </w:r>
      <w:r w:rsidRPr="00304A3B">
        <w:rPr>
          <w:rFonts w:ascii="Times New Roman" w:hAnsi="Times New Roman"/>
        </w:rPr>
        <w:t>којима се обавља практична настава, као и нову лабораторију за испитивање грађевинских материјала</w:t>
      </w:r>
      <w:r w:rsidRPr="00304A3B">
        <w:rPr>
          <w:rFonts w:ascii="Times New Roman" w:hAnsi="Times New Roman"/>
          <w:spacing w:val="-52"/>
        </w:rPr>
        <w:t xml:space="preserve"> </w:t>
      </w:r>
      <w:r w:rsidRPr="00304A3B">
        <w:rPr>
          <w:rFonts w:ascii="Times New Roman" w:hAnsi="Times New Roman"/>
        </w:rPr>
        <w:t>која</w:t>
      </w:r>
      <w:r w:rsidRPr="00304A3B">
        <w:rPr>
          <w:rFonts w:ascii="Times New Roman" w:hAnsi="Times New Roman"/>
          <w:spacing w:val="-5"/>
        </w:rPr>
        <w:t xml:space="preserve"> </w:t>
      </w:r>
      <w:r w:rsidRPr="00304A3B">
        <w:rPr>
          <w:rFonts w:ascii="Times New Roman" w:hAnsi="Times New Roman"/>
        </w:rPr>
        <w:t>је</w:t>
      </w:r>
      <w:r w:rsidRPr="00304A3B">
        <w:rPr>
          <w:rFonts w:ascii="Times New Roman" w:hAnsi="Times New Roman"/>
          <w:spacing w:val="-2"/>
        </w:rPr>
        <w:t xml:space="preserve"> </w:t>
      </w:r>
      <w:r w:rsidRPr="00304A3B">
        <w:rPr>
          <w:rFonts w:ascii="Times New Roman" w:hAnsi="Times New Roman"/>
        </w:rPr>
        <w:t>отворена</w:t>
      </w:r>
      <w:r w:rsidRPr="00304A3B">
        <w:rPr>
          <w:rFonts w:ascii="Times New Roman" w:hAnsi="Times New Roman"/>
          <w:spacing w:val="-2"/>
        </w:rPr>
        <w:t xml:space="preserve"> </w:t>
      </w:r>
      <w:r w:rsidRPr="00304A3B">
        <w:rPr>
          <w:rFonts w:ascii="Times New Roman" w:hAnsi="Times New Roman"/>
        </w:rPr>
        <w:t>крајем прошле</w:t>
      </w:r>
      <w:r w:rsidRPr="00304A3B">
        <w:rPr>
          <w:rFonts w:ascii="Times New Roman" w:hAnsi="Times New Roman"/>
          <w:spacing w:val="-2"/>
        </w:rPr>
        <w:t xml:space="preserve"> </w:t>
      </w:r>
      <w:r w:rsidRPr="00304A3B">
        <w:rPr>
          <w:rFonts w:ascii="Times New Roman" w:hAnsi="Times New Roman"/>
        </w:rPr>
        <w:t>године.</w:t>
      </w:r>
    </w:p>
    <w:p w14:paraId="7661C8F8" w14:textId="77777777" w:rsidR="000A710A" w:rsidRPr="00304A3B" w:rsidRDefault="000A710A" w:rsidP="000A710A">
      <w:pPr>
        <w:pStyle w:val="BodyText"/>
        <w:spacing w:line="259" w:lineRule="auto"/>
        <w:ind w:right="-41"/>
        <w:jc w:val="both"/>
        <w:rPr>
          <w:rFonts w:ascii="Times New Roman" w:hAnsi="Times New Roman"/>
        </w:rPr>
      </w:pPr>
      <w:r w:rsidRPr="00304A3B">
        <w:rPr>
          <w:rFonts w:ascii="Times New Roman" w:hAnsi="Times New Roman"/>
        </w:rPr>
        <w:t>Део дана основци су провели са ученицима Грађевинске школе „Неимар“ од којих су непосредно</w:t>
      </w:r>
      <w:r w:rsidRPr="00304A3B">
        <w:rPr>
          <w:rFonts w:ascii="Times New Roman" w:hAnsi="Times New Roman"/>
          <w:spacing w:val="-52"/>
        </w:rPr>
        <w:t xml:space="preserve"> </w:t>
      </w:r>
      <w:r w:rsidRPr="00304A3B">
        <w:rPr>
          <w:rFonts w:ascii="Times New Roman" w:hAnsi="Times New Roman"/>
        </w:rPr>
        <w:t>сазнали</w:t>
      </w:r>
      <w:r w:rsidRPr="00304A3B">
        <w:rPr>
          <w:rFonts w:ascii="Times New Roman" w:hAnsi="Times New Roman"/>
          <w:spacing w:val="-2"/>
        </w:rPr>
        <w:t xml:space="preserve"> </w:t>
      </w:r>
      <w:r w:rsidRPr="00304A3B">
        <w:rPr>
          <w:rFonts w:ascii="Times New Roman" w:hAnsi="Times New Roman"/>
        </w:rPr>
        <w:t>све</w:t>
      </w:r>
      <w:r w:rsidRPr="00304A3B">
        <w:rPr>
          <w:rFonts w:ascii="Times New Roman" w:hAnsi="Times New Roman"/>
          <w:spacing w:val="-3"/>
        </w:rPr>
        <w:t xml:space="preserve"> </w:t>
      </w:r>
      <w:r w:rsidRPr="00304A3B">
        <w:rPr>
          <w:rFonts w:ascii="Times New Roman" w:hAnsi="Times New Roman"/>
        </w:rPr>
        <w:t>детаље</w:t>
      </w:r>
      <w:r w:rsidRPr="00304A3B">
        <w:rPr>
          <w:rFonts w:ascii="Times New Roman" w:hAnsi="Times New Roman"/>
          <w:spacing w:val="-2"/>
        </w:rPr>
        <w:t xml:space="preserve"> </w:t>
      </w:r>
      <w:r w:rsidRPr="00304A3B">
        <w:rPr>
          <w:rFonts w:ascii="Times New Roman" w:hAnsi="Times New Roman"/>
        </w:rPr>
        <w:t>о</w:t>
      </w:r>
      <w:r w:rsidRPr="00304A3B">
        <w:rPr>
          <w:rFonts w:ascii="Times New Roman" w:hAnsi="Times New Roman"/>
          <w:spacing w:val="-2"/>
        </w:rPr>
        <w:t xml:space="preserve"> </w:t>
      </w:r>
      <w:r w:rsidRPr="00304A3B">
        <w:rPr>
          <w:rFonts w:ascii="Times New Roman" w:hAnsi="Times New Roman"/>
        </w:rPr>
        <w:t>начину</w:t>
      </w:r>
      <w:r w:rsidRPr="00304A3B">
        <w:rPr>
          <w:rFonts w:ascii="Times New Roman" w:hAnsi="Times New Roman"/>
          <w:spacing w:val="-4"/>
        </w:rPr>
        <w:t xml:space="preserve"> </w:t>
      </w:r>
      <w:r w:rsidRPr="00304A3B">
        <w:rPr>
          <w:rFonts w:ascii="Times New Roman" w:hAnsi="Times New Roman"/>
        </w:rPr>
        <w:t>школовања,</w:t>
      </w:r>
      <w:r w:rsidRPr="00304A3B">
        <w:rPr>
          <w:rFonts w:ascii="Times New Roman" w:hAnsi="Times New Roman"/>
          <w:spacing w:val="-1"/>
        </w:rPr>
        <w:t xml:space="preserve"> </w:t>
      </w:r>
      <w:r w:rsidRPr="00304A3B">
        <w:rPr>
          <w:rFonts w:ascii="Times New Roman" w:hAnsi="Times New Roman"/>
        </w:rPr>
        <w:t>могућностима</w:t>
      </w:r>
      <w:r w:rsidRPr="00304A3B">
        <w:rPr>
          <w:rFonts w:ascii="Times New Roman" w:hAnsi="Times New Roman"/>
          <w:spacing w:val="-2"/>
        </w:rPr>
        <w:t xml:space="preserve"> </w:t>
      </w:r>
      <w:r w:rsidRPr="00304A3B">
        <w:rPr>
          <w:rFonts w:ascii="Times New Roman" w:hAnsi="Times New Roman"/>
        </w:rPr>
        <w:t>које</w:t>
      </w:r>
      <w:r w:rsidRPr="00304A3B">
        <w:rPr>
          <w:rFonts w:ascii="Times New Roman" w:hAnsi="Times New Roman"/>
          <w:spacing w:val="-3"/>
        </w:rPr>
        <w:t xml:space="preserve"> </w:t>
      </w:r>
      <w:r w:rsidRPr="00304A3B">
        <w:rPr>
          <w:rFonts w:ascii="Times New Roman" w:hAnsi="Times New Roman"/>
        </w:rPr>
        <w:t>школа</w:t>
      </w:r>
      <w:r w:rsidRPr="00304A3B">
        <w:rPr>
          <w:rFonts w:ascii="Times New Roman" w:hAnsi="Times New Roman"/>
          <w:spacing w:val="-2"/>
        </w:rPr>
        <w:t xml:space="preserve"> </w:t>
      </w:r>
      <w:r w:rsidRPr="00304A3B">
        <w:rPr>
          <w:rFonts w:ascii="Times New Roman" w:hAnsi="Times New Roman"/>
        </w:rPr>
        <w:t>пружа,</w:t>
      </w:r>
      <w:r w:rsidRPr="00304A3B">
        <w:rPr>
          <w:rFonts w:ascii="Times New Roman" w:hAnsi="Times New Roman"/>
          <w:spacing w:val="-3"/>
        </w:rPr>
        <w:t xml:space="preserve"> </w:t>
      </w:r>
      <w:r w:rsidRPr="00304A3B">
        <w:rPr>
          <w:rFonts w:ascii="Times New Roman" w:hAnsi="Times New Roman"/>
        </w:rPr>
        <w:t>практичној</w:t>
      </w:r>
      <w:r w:rsidRPr="00304A3B">
        <w:rPr>
          <w:rFonts w:ascii="Times New Roman" w:hAnsi="Times New Roman"/>
          <w:spacing w:val="1"/>
        </w:rPr>
        <w:t xml:space="preserve"> </w:t>
      </w:r>
      <w:r w:rsidRPr="00304A3B">
        <w:rPr>
          <w:rFonts w:ascii="Times New Roman" w:hAnsi="Times New Roman"/>
        </w:rPr>
        <w:t>настави.</w:t>
      </w:r>
    </w:p>
    <w:p w14:paraId="2067CA95" w14:textId="77777777" w:rsidR="000A710A" w:rsidRPr="00304A3B" w:rsidRDefault="000A710A" w:rsidP="000A710A">
      <w:pPr>
        <w:pStyle w:val="BodyText"/>
        <w:spacing w:line="259" w:lineRule="auto"/>
        <w:ind w:right="-41"/>
        <w:jc w:val="both"/>
        <w:rPr>
          <w:rFonts w:ascii="Times New Roman" w:hAnsi="Times New Roman"/>
        </w:rPr>
      </w:pPr>
      <w:r w:rsidRPr="00304A3B">
        <w:rPr>
          <w:rFonts w:ascii="Times New Roman" w:hAnsi="Times New Roman"/>
        </w:rPr>
        <w:t>„Отворена врата у нашој школи су сваког дана и сваког дана основци са родитељима могу да дођу и да</w:t>
      </w:r>
      <w:r w:rsidRPr="00304A3B">
        <w:rPr>
          <w:rFonts w:ascii="Times New Roman" w:hAnsi="Times New Roman"/>
          <w:spacing w:val="-52"/>
        </w:rPr>
        <w:t xml:space="preserve"> </w:t>
      </w:r>
      <w:r w:rsidRPr="00304A3B">
        <w:rPr>
          <w:rFonts w:ascii="Times New Roman" w:hAnsi="Times New Roman"/>
        </w:rPr>
        <w:t>се распитају о условима уписа, о смеровима које нудимо, о томе да ли на тржишту рада постоји</w:t>
      </w:r>
      <w:r w:rsidRPr="00304A3B">
        <w:rPr>
          <w:rFonts w:ascii="Times New Roman" w:hAnsi="Times New Roman"/>
          <w:spacing w:val="1"/>
        </w:rPr>
        <w:t xml:space="preserve"> </w:t>
      </w:r>
      <w:r w:rsidRPr="00304A3B">
        <w:rPr>
          <w:rFonts w:ascii="Times New Roman" w:hAnsi="Times New Roman"/>
        </w:rPr>
        <w:t>потреба за кадровима које ми образујемо. За наше будуће ђаке ми смо увек ту, а не само током једног</w:t>
      </w:r>
      <w:r w:rsidRPr="00304A3B">
        <w:rPr>
          <w:rFonts w:ascii="Times New Roman" w:hAnsi="Times New Roman"/>
          <w:spacing w:val="1"/>
        </w:rPr>
        <w:t xml:space="preserve"> </w:t>
      </w:r>
      <w:r w:rsidRPr="00304A3B">
        <w:rPr>
          <w:rFonts w:ascii="Times New Roman" w:hAnsi="Times New Roman"/>
        </w:rPr>
        <w:t>дана</w:t>
      </w:r>
      <w:r w:rsidRPr="00304A3B">
        <w:rPr>
          <w:rFonts w:ascii="Times New Roman" w:hAnsi="Times New Roman"/>
          <w:spacing w:val="-1"/>
        </w:rPr>
        <w:t xml:space="preserve"> </w:t>
      </w:r>
      <w:r w:rsidRPr="00304A3B">
        <w:rPr>
          <w:rFonts w:ascii="Times New Roman" w:hAnsi="Times New Roman"/>
        </w:rPr>
        <w:t>у</w:t>
      </w:r>
      <w:r w:rsidRPr="00304A3B">
        <w:rPr>
          <w:rFonts w:ascii="Times New Roman" w:hAnsi="Times New Roman"/>
          <w:spacing w:val="-3"/>
        </w:rPr>
        <w:t xml:space="preserve"> </w:t>
      </w:r>
      <w:r w:rsidRPr="00304A3B">
        <w:rPr>
          <w:rFonts w:ascii="Times New Roman" w:hAnsi="Times New Roman"/>
        </w:rPr>
        <w:t>години“,</w:t>
      </w:r>
      <w:r w:rsidRPr="00304A3B">
        <w:rPr>
          <w:rFonts w:ascii="Times New Roman" w:hAnsi="Times New Roman"/>
          <w:spacing w:val="-3"/>
        </w:rPr>
        <w:t xml:space="preserve"> </w:t>
      </w:r>
      <w:r w:rsidRPr="00304A3B">
        <w:rPr>
          <w:rFonts w:ascii="Times New Roman" w:hAnsi="Times New Roman"/>
        </w:rPr>
        <w:t>додала</w:t>
      </w:r>
      <w:r w:rsidRPr="00304A3B">
        <w:rPr>
          <w:rFonts w:ascii="Times New Roman" w:hAnsi="Times New Roman"/>
          <w:spacing w:val="-2"/>
        </w:rPr>
        <w:t xml:space="preserve"> </w:t>
      </w:r>
      <w:r w:rsidRPr="00304A3B">
        <w:rPr>
          <w:rFonts w:ascii="Times New Roman" w:hAnsi="Times New Roman"/>
        </w:rPr>
        <w:t>је</w:t>
      </w:r>
      <w:r w:rsidRPr="00304A3B">
        <w:rPr>
          <w:rFonts w:ascii="Times New Roman" w:hAnsi="Times New Roman"/>
          <w:spacing w:val="-2"/>
        </w:rPr>
        <w:t xml:space="preserve"> </w:t>
      </w:r>
      <w:r w:rsidRPr="00304A3B">
        <w:rPr>
          <w:rFonts w:ascii="Times New Roman" w:hAnsi="Times New Roman"/>
        </w:rPr>
        <w:t>Љиљана</w:t>
      </w:r>
      <w:r w:rsidRPr="00304A3B">
        <w:rPr>
          <w:rFonts w:ascii="Times New Roman" w:hAnsi="Times New Roman"/>
          <w:spacing w:val="-1"/>
        </w:rPr>
        <w:t xml:space="preserve"> </w:t>
      </w:r>
      <w:r w:rsidRPr="00304A3B">
        <w:rPr>
          <w:rFonts w:ascii="Times New Roman" w:hAnsi="Times New Roman"/>
        </w:rPr>
        <w:t>Младеновић, наставник стручних</w:t>
      </w:r>
      <w:r w:rsidRPr="00304A3B">
        <w:rPr>
          <w:rFonts w:ascii="Times New Roman" w:hAnsi="Times New Roman"/>
          <w:spacing w:val="-1"/>
        </w:rPr>
        <w:t xml:space="preserve"> </w:t>
      </w:r>
      <w:r w:rsidRPr="00304A3B">
        <w:rPr>
          <w:rFonts w:ascii="Times New Roman" w:hAnsi="Times New Roman"/>
        </w:rPr>
        <w:t>предмета.</w:t>
      </w:r>
    </w:p>
    <w:p w14:paraId="48D36C9A" w14:textId="77777777" w:rsidR="000A710A" w:rsidRPr="00304A3B" w:rsidRDefault="000A710A" w:rsidP="000A710A">
      <w:pPr>
        <w:pStyle w:val="BodyText"/>
        <w:spacing w:line="259" w:lineRule="auto"/>
        <w:ind w:right="-41"/>
        <w:jc w:val="both"/>
        <w:rPr>
          <w:rFonts w:ascii="Times New Roman" w:hAnsi="Times New Roman"/>
        </w:rPr>
      </w:pPr>
      <w:r w:rsidRPr="00304A3B">
        <w:rPr>
          <w:rFonts w:ascii="Times New Roman" w:hAnsi="Times New Roman"/>
        </w:rPr>
        <w:t>Она напомиње да међу основцима највеће интересовање влада за архитектонског техничара, а потом и</w:t>
      </w:r>
      <w:r w:rsidRPr="00304A3B">
        <w:rPr>
          <w:rFonts w:ascii="Times New Roman" w:hAnsi="Times New Roman"/>
          <w:spacing w:val="-52"/>
        </w:rPr>
        <w:t xml:space="preserve"> </w:t>
      </w:r>
      <w:r w:rsidRPr="00304A3B">
        <w:rPr>
          <w:rFonts w:ascii="Times New Roman" w:hAnsi="Times New Roman"/>
        </w:rPr>
        <w:t>за геодетског техничара јер је ово занимање веома тражен на тржишту рада. Од прошле године велико</w:t>
      </w:r>
      <w:r w:rsidRPr="00304A3B">
        <w:rPr>
          <w:rFonts w:ascii="Times New Roman" w:hAnsi="Times New Roman"/>
          <w:spacing w:val="-52"/>
        </w:rPr>
        <w:t xml:space="preserve"> </w:t>
      </w:r>
      <w:r w:rsidRPr="00304A3B">
        <w:rPr>
          <w:rFonts w:ascii="Times New Roman" w:hAnsi="Times New Roman"/>
        </w:rPr>
        <w:t>интересовање</w:t>
      </w:r>
      <w:r w:rsidRPr="00304A3B">
        <w:rPr>
          <w:rFonts w:ascii="Times New Roman" w:hAnsi="Times New Roman"/>
          <w:spacing w:val="-1"/>
        </w:rPr>
        <w:t xml:space="preserve"> </w:t>
      </w:r>
      <w:r w:rsidRPr="00304A3B">
        <w:rPr>
          <w:rFonts w:ascii="Times New Roman" w:hAnsi="Times New Roman"/>
        </w:rPr>
        <w:t>влада и за</w:t>
      </w:r>
      <w:r w:rsidRPr="00304A3B">
        <w:rPr>
          <w:rFonts w:ascii="Times New Roman" w:hAnsi="Times New Roman"/>
          <w:spacing w:val="-2"/>
        </w:rPr>
        <w:t xml:space="preserve"> </w:t>
      </w:r>
      <w:r w:rsidRPr="00304A3B">
        <w:rPr>
          <w:rFonts w:ascii="Times New Roman" w:hAnsi="Times New Roman"/>
        </w:rPr>
        <w:t>смер грађевински техничар.</w:t>
      </w:r>
    </w:p>
    <w:p w14:paraId="71FA2BCE" w14:textId="77777777" w:rsidR="000A710A" w:rsidRPr="009D5C9F" w:rsidRDefault="000A710A" w:rsidP="000A710A">
      <w:pPr>
        <w:widowControl w:val="0"/>
        <w:tabs>
          <w:tab w:val="left" w:pos="820"/>
          <w:tab w:val="left" w:pos="821"/>
        </w:tabs>
        <w:autoSpaceDE w:val="0"/>
        <w:autoSpaceDN w:val="0"/>
        <w:spacing w:line="254" w:lineRule="auto"/>
        <w:ind w:right="-41"/>
        <w:jc w:val="both"/>
        <w:rPr>
          <w:sz w:val="22"/>
          <w:szCs w:val="22"/>
        </w:rPr>
      </w:pPr>
      <w:r w:rsidRPr="009D5C9F">
        <w:rPr>
          <w:sz w:val="22"/>
          <w:szCs w:val="22"/>
        </w:rPr>
        <w:t>Дану отворених врата су присуствовали и бројни локални медији</w:t>
      </w:r>
      <w:r w:rsidRPr="009D5C9F">
        <w:rPr>
          <w:spacing w:val="-52"/>
          <w:sz w:val="22"/>
          <w:szCs w:val="22"/>
        </w:rPr>
        <w:t xml:space="preserve"> </w:t>
      </w:r>
      <w:r w:rsidRPr="009D5C9F">
        <w:rPr>
          <w:sz w:val="22"/>
          <w:szCs w:val="22"/>
        </w:rPr>
        <w:t>(</w:t>
      </w:r>
      <w:hyperlink r:id="rId22">
        <w:r w:rsidRPr="009D5C9F">
          <w:rPr>
            <w:color w:val="0462C1"/>
            <w:sz w:val="22"/>
            <w:szCs w:val="22"/>
            <w:u w:val="single" w:color="0462C1"/>
          </w:rPr>
          <w:t>https://www.youtube.com/watch?v=a5eMzSZgfRw</w:t>
        </w:r>
      </w:hyperlink>
      <w:r w:rsidRPr="009D5C9F">
        <w:rPr>
          <w:sz w:val="22"/>
          <w:szCs w:val="22"/>
        </w:rPr>
        <w:t>)</w:t>
      </w:r>
    </w:p>
    <w:p w14:paraId="13EB2FD6" w14:textId="77777777" w:rsidR="000A710A" w:rsidRDefault="000A710A" w:rsidP="000A710A">
      <w:pPr>
        <w:pStyle w:val="BodyText"/>
        <w:spacing w:line="259" w:lineRule="auto"/>
        <w:ind w:left="820" w:right="-41"/>
        <w:jc w:val="both"/>
        <w:rPr>
          <w:rFonts w:ascii="Times New Roman" w:hAnsi="Times New Roman"/>
        </w:rPr>
      </w:pPr>
    </w:p>
    <w:tbl>
      <w:tblPr>
        <w:tblW w:w="9781"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703"/>
        <w:gridCol w:w="2566"/>
        <w:gridCol w:w="3512"/>
      </w:tblGrid>
      <w:tr w:rsidR="000A710A" w:rsidRPr="00304A3B" w14:paraId="35A9B8F1" w14:textId="77777777" w:rsidTr="000A710A">
        <w:trPr>
          <w:trHeight w:val="709"/>
        </w:trPr>
        <w:tc>
          <w:tcPr>
            <w:tcW w:w="3703" w:type="dxa"/>
            <w:shd w:val="clear" w:color="auto" w:fill="F7C9AC"/>
          </w:tcPr>
          <w:p w14:paraId="65265C6A" w14:textId="77777777" w:rsidR="000A710A" w:rsidRPr="00304A3B" w:rsidRDefault="000A710A" w:rsidP="00B33E9D">
            <w:pPr>
              <w:pStyle w:val="TableParagraph"/>
              <w:spacing w:before="7"/>
              <w:rPr>
                <w:rFonts w:ascii="Times New Roman" w:hAnsi="Times New Roman" w:cs="Times New Roman"/>
                <w:sz w:val="20"/>
              </w:rPr>
            </w:pPr>
          </w:p>
          <w:p w14:paraId="0BB444C0" w14:textId="77777777" w:rsidR="000A710A" w:rsidRPr="00304A3B" w:rsidRDefault="000A710A" w:rsidP="00B33E9D">
            <w:pPr>
              <w:pStyle w:val="TableParagraph"/>
              <w:ind w:left="1065" w:hanging="958"/>
              <w:rPr>
                <w:rFonts w:ascii="Times New Roman" w:hAnsi="Times New Roman" w:cs="Times New Roman"/>
                <w:b/>
                <w:sz w:val="20"/>
              </w:rPr>
            </w:pPr>
            <w:r w:rsidRPr="00304A3B">
              <w:rPr>
                <w:rFonts w:ascii="Times New Roman" w:hAnsi="Times New Roman" w:cs="Times New Roman"/>
                <w:b/>
                <w:sz w:val="20"/>
              </w:rPr>
              <w:t>АКТИВНОСТИ/ТЕМЕ,</w:t>
            </w:r>
            <w:r w:rsidRPr="00304A3B">
              <w:rPr>
                <w:rFonts w:ascii="Times New Roman" w:hAnsi="Times New Roman" w:cs="Times New Roman"/>
                <w:b/>
                <w:spacing w:val="-8"/>
                <w:sz w:val="20"/>
              </w:rPr>
              <w:t xml:space="preserve"> </w:t>
            </w:r>
            <w:r w:rsidRPr="00304A3B">
              <w:rPr>
                <w:rFonts w:ascii="Times New Roman" w:hAnsi="Times New Roman" w:cs="Times New Roman"/>
                <w:b/>
                <w:sz w:val="20"/>
              </w:rPr>
              <w:t>САДРЖАЈИ</w:t>
            </w:r>
          </w:p>
        </w:tc>
        <w:tc>
          <w:tcPr>
            <w:tcW w:w="2566" w:type="dxa"/>
            <w:shd w:val="clear" w:color="auto" w:fill="F7C9AC"/>
          </w:tcPr>
          <w:p w14:paraId="1DBE1EFE" w14:textId="77777777" w:rsidR="000A710A" w:rsidRPr="00304A3B" w:rsidRDefault="000A710A" w:rsidP="00B33E9D">
            <w:pPr>
              <w:pStyle w:val="TableParagraph"/>
              <w:spacing w:before="7"/>
              <w:rPr>
                <w:rFonts w:ascii="Times New Roman" w:hAnsi="Times New Roman" w:cs="Times New Roman"/>
                <w:sz w:val="20"/>
              </w:rPr>
            </w:pPr>
          </w:p>
          <w:p w14:paraId="21B7B451" w14:textId="77777777" w:rsidR="000A710A" w:rsidRPr="00304A3B" w:rsidRDefault="000A710A" w:rsidP="00B33E9D">
            <w:pPr>
              <w:pStyle w:val="TableParagraph"/>
              <w:ind w:left="107"/>
              <w:rPr>
                <w:rFonts w:ascii="Times New Roman" w:hAnsi="Times New Roman" w:cs="Times New Roman"/>
                <w:b/>
                <w:sz w:val="20"/>
              </w:rPr>
            </w:pPr>
            <w:r w:rsidRPr="00304A3B">
              <w:rPr>
                <w:rFonts w:ascii="Times New Roman" w:hAnsi="Times New Roman" w:cs="Times New Roman"/>
                <w:b/>
                <w:sz w:val="20"/>
              </w:rPr>
              <w:t>НАЧИН</w:t>
            </w:r>
            <w:r w:rsidRPr="00304A3B">
              <w:rPr>
                <w:rFonts w:ascii="Times New Roman" w:hAnsi="Times New Roman" w:cs="Times New Roman"/>
                <w:b/>
                <w:spacing w:val="-4"/>
                <w:sz w:val="20"/>
              </w:rPr>
              <w:t xml:space="preserve"> </w:t>
            </w:r>
            <w:r w:rsidRPr="00304A3B">
              <w:rPr>
                <w:rFonts w:ascii="Times New Roman" w:hAnsi="Times New Roman" w:cs="Times New Roman"/>
                <w:b/>
                <w:sz w:val="20"/>
              </w:rPr>
              <w:t>РЕАЛИЗАЦИЈЕ</w:t>
            </w:r>
          </w:p>
        </w:tc>
        <w:tc>
          <w:tcPr>
            <w:tcW w:w="3512" w:type="dxa"/>
            <w:shd w:val="clear" w:color="auto" w:fill="F7C9AC"/>
          </w:tcPr>
          <w:p w14:paraId="1F8D4A30" w14:textId="77777777" w:rsidR="000A710A" w:rsidRPr="00304A3B" w:rsidRDefault="000A710A" w:rsidP="00B33E9D">
            <w:pPr>
              <w:pStyle w:val="TableParagraph"/>
              <w:spacing w:before="7"/>
              <w:rPr>
                <w:rFonts w:ascii="Times New Roman" w:hAnsi="Times New Roman" w:cs="Times New Roman"/>
                <w:sz w:val="20"/>
              </w:rPr>
            </w:pPr>
          </w:p>
          <w:p w14:paraId="0A63E736" w14:textId="77777777" w:rsidR="000A710A" w:rsidRPr="00304A3B" w:rsidRDefault="000A710A" w:rsidP="00B33E9D">
            <w:pPr>
              <w:pStyle w:val="TableParagraph"/>
              <w:ind w:left="107"/>
              <w:rPr>
                <w:rFonts w:ascii="Times New Roman" w:hAnsi="Times New Roman" w:cs="Times New Roman"/>
                <w:b/>
                <w:sz w:val="20"/>
              </w:rPr>
            </w:pPr>
            <w:r w:rsidRPr="00304A3B">
              <w:rPr>
                <w:rFonts w:ascii="Times New Roman" w:hAnsi="Times New Roman" w:cs="Times New Roman"/>
                <w:b/>
                <w:sz w:val="20"/>
              </w:rPr>
              <w:t>НОСИОЦИ</w:t>
            </w:r>
            <w:r w:rsidRPr="00304A3B">
              <w:rPr>
                <w:rFonts w:ascii="Times New Roman" w:hAnsi="Times New Roman" w:cs="Times New Roman"/>
                <w:b/>
                <w:spacing w:val="-6"/>
                <w:sz w:val="20"/>
              </w:rPr>
              <w:t xml:space="preserve"> </w:t>
            </w:r>
            <w:r w:rsidRPr="00304A3B">
              <w:rPr>
                <w:rFonts w:ascii="Times New Roman" w:hAnsi="Times New Roman" w:cs="Times New Roman"/>
                <w:b/>
                <w:sz w:val="20"/>
              </w:rPr>
              <w:t>РЕАЛИЗАЦИЈЕ</w:t>
            </w:r>
          </w:p>
        </w:tc>
      </w:tr>
      <w:tr w:rsidR="000A710A" w:rsidRPr="00304A3B" w14:paraId="40CE5493" w14:textId="77777777" w:rsidTr="000A710A">
        <w:trPr>
          <w:trHeight w:val="1255"/>
        </w:trPr>
        <w:tc>
          <w:tcPr>
            <w:tcW w:w="3703" w:type="dxa"/>
            <w:tcBorders>
              <w:bottom w:val="single" w:sz="4" w:space="0" w:color="000000"/>
              <w:right w:val="single" w:sz="4" w:space="0" w:color="000000"/>
            </w:tcBorders>
          </w:tcPr>
          <w:p w14:paraId="4B28C37A" w14:textId="77777777" w:rsidR="000A710A" w:rsidRPr="00304A3B" w:rsidRDefault="000A710A" w:rsidP="00B33E9D">
            <w:pPr>
              <w:pStyle w:val="TableParagraph"/>
              <w:rPr>
                <w:rFonts w:ascii="Times New Roman" w:hAnsi="Times New Roman" w:cs="Times New Roman"/>
                <w:sz w:val="24"/>
              </w:rPr>
            </w:pPr>
          </w:p>
          <w:p w14:paraId="75DFF58F" w14:textId="77777777" w:rsidR="000A710A" w:rsidRPr="00304A3B" w:rsidRDefault="000A710A" w:rsidP="00B33E9D">
            <w:pPr>
              <w:pStyle w:val="TableParagraph"/>
              <w:rPr>
                <w:rFonts w:ascii="Times New Roman" w:hAnsi="Times New Roman" w:cs="Times New Roman"/>
                <w:sz w:val="19"/>
              </w:rPr>
            </w:pPr>
          </w:p>
          <w:p w14:paraId="2BDC71C7" w14:textId="77777777" w:rsidR="000A710A" w:rsidRPr="00304A3B" w:rsidRDefault="000A710A" w:rsidP="00B33E9D">
            <w:pPr>
              <w:pStyle w:val="TableParagraph"/>
              <w:ind w:left="887"/>
              <w:rPr>
                <w:rFonts w:ascii="Times New Roman" w:hAnsi="Times New Roman" w:cs="Times New Roman"/>
              </w:rPr>
            </w:pPr>
            <w:r w:rsidRPr="00304A3B">
              <w:rPr>
                <w:rFonts w:ascii="Times New Roman" w:hAnsi="Times New Roman" w:cs="Times New Roman"/>
              </w:rPr>
              <w:t>Републичко</w:t>
            </w:r>
            <w:r w:rsidRPr="00304A3B">
              <w:rPr>
                <w:rFonts w:ascii="Times New Roman" w:hAnsi="Times New Roman" w:cs="Times New Roman"/>
                <w:spacing w:val="-2"/>
              </w:rPr>
              <w:t xml:space="preserve"> </w:t>
            </w:r>
            <w:r w:rsidRPr="00304A3B">
              <w:rPr>
                <w:rFonts w:ascii="Times New Roman" w:hAnsi="Times New Roman" w:cs="Times New Roman"/>
              </w:rPr>
              <w:t>такмичење</w:t>
            </w:r>
          </w:p>
        </w:tc>
        <w:tc>
          <w:tcPr>
            <w:tcW w:w="2566" w:type="dxa"/>
            <w:tcBorders>
              <w:left w:val="single" w:sz="4" w:space="0" w:color="000000"/>
              <w:bottom w:val="single" w:sz="4" w:space="0" w:color="000000"/>
              <w:right w:val="single" w:sz="4" w:space="0" w:color="000000"/>
            </w:tcBorders>
          </w:tcPr>
          <w:p w14:paraId="43059877" w14:textId="77777777" w:rsidR="000A710A" w:rsidRPr="00304A3B" w:rsidRDefault="000A710A" w:rsidP="00B33E9D">
            <w:pPr>
              <w:pStyle w:val="TableParagraph"/>
              <w:spacing w:before="11"/>
              <w:rPr>
                <w:rFonts w:ascii="Times New Roman" w:hAnsi="Times New Roman" w:cs="Times New Roman"/>
                <w:sz w:val="31"/>
              </w:rPr>
            </w:pPr>
          </w:p>
          <w:p w14:paraId="48B6D769" w14:textId="77777777" w:rsidR="000A710A" w:rsidRPr="00304A3B" w:rsidRDefault="000A710A" w:rsidP="00B33E9D">
            <w:pPr>
              <w:pStyle w:val="TableParagraph"/>
              <w:spacing w:line="242" w:lineRule="auto"/>
              <w:ind w:left="117" w:right="660"/>
              <w:rPr>
                <w:rFonts w:ascii="Times New Roman" w:hAnsi="Times New Roman" w:cs="Times New Roman"/>
              </w:rPr>
            </w:pPr>
            <w:r w:rsidRPr="00304A3B">
              <w:rPr>
                <w:rFonts w:ascii="Times New Roman" w:hAnsi="Times New Roman" w:cs="Times New Roman"/>
              </w:rPr>
              <w:t>Учешће и праћење</w:t>
            </w:r>
            <w:r w:rsidRPr="00304A3B">
              <w:rPr>
                <w:rFonts w:ascii="Times New Roman" w:hAnsi="Times New Roman" w:cs="Times New Roman"/>
                <w:spacing w:val="-52"/>
              </w:rPr>
              <w:t xml:space="preserve"> </w:t>
            </w:r>
            <w:r w:rsidRPr="00304A3B">
              <w:rPr>
                <w:rFonts w:ascii="Times New Roman" w:hAnsi="Times New Roman" w:cs="Times New Roman"/>
              </w:rPr>
              <w:t>манифестације</w:t>
            </w:r>
          </w:p>
        </w:tc>
        <w:tc>
          <w:tcPr>
            <w:tcW w:w="3512" w:type="dxa"/>
            <w:tcBorders>
              <w:left w:val="single" w:sz="4" w:space="0" w:color="000000"/>
              <w:bottom w:val="single" w:sz="4" w:space="0" w:color="000000"/>
            </w:tcBorders>
          </w:tcPr>
          <w:p w14:paraId="2972AA3E" w14:textId="77777777" w:rsidR="000A710A" w:rsidRPr="00304A3B" w:rsidRDefault="000A710A" w:rsidP="00B33E9D">
            <w:pPr>
              <w:pStyle w:val="TableParagraph"/>
              <w:spacing w:before="11"/>
              <w:rPr>
                <w:rFonts w:ascii="Times New Roman" w:hAnsi="Times New Roman" w:cs="Times New Roman"/>
                <w:sz w:val="31"/>
              </w:rPr>
            </w:pPr>
          </w:p>
          <w:p w14:paraId="2EF9D0DC" w14:textId="77777777" w:rsidR="000A710A" w:rsidRPr="00304A3B" w:rsidRDefault="000A710A" w:rsidP="00B33E9D">
            <w:pPr>
              <w:pStyle w:val="TableParagraph"/>
              <w:spacing w:line="242" w:lineRule="auto"/>
              <w:ind w:left="117" w:right="442"/>
              <w:rPr>
                <w:rFonts w:ascii="Times New Roman" w:hAnsi="Times New Roman" w:cs="Times New Roman"/>
              </w:rPr>
            </w:pPr>
            <w:r w:rsidRPr="00304A3B">
              <w:rPr>
                <w:rFonts w:ascii="Times New Roman" w:hAnsi="Times New Roman" w:cs="Times New Roman"/>
              </w:rPr>
              <w:t>Руководиоци и чланови секција,</w:t>
            </w:r>
            <w:r w:rsidRPr="00304A3B">
              <w:rPr>
                <w:rFonts w:ascii="Times New Roman" w:hAnsi="Times New Roman" w:cs="Times New Roman"/>
                <w:spacing w:val="-52"/>
              </w:rPr>
              <w:t xml:space="preserve"> </w:t>
            </w:r>
            <w:r w:rsidRPr="00304A3B">
              <w:rPr>
                <w:rFonts w:ascii="Times New Roman" w:hAnsi="Times New Roman" w:cs="Times New Roman"/>
              </w:rPr>
              <w:t>чланови</w:t>
            </w:r>
            <w:r w:rsidRPr="00304A3B">
              <w:rPr>
                <w:rFonts w:ascii="Times New Roman" w:hAnsi="Times New Roman" w:cs="Times New Roman"/>
                <w:spacing w:val="-1"/>
              </w:rPr>
              <w:t xml:space="preserve"> </w:t>
            </w:r>
            <w:r w:rsidRPr="00304A3B">
              <w:rPr>
                <w:rFonts w:ascii="Times New Roman" w:hAnsi="Times New Roman" w:cs="Times New Roman"/>
              </w:rPr>
              <w:t>тима, стручно</w:t>
            </w:r>
            <w:r w:rsidRPr="00304A3B">
              <w:rPr>
                <w:rFonts w:ascii="Times New Roman" w:hAnsi="Times New Roman" w:cs="Times New Roman"/>
                <w:spacing w:val="-1"/>
              </w:rPr>
              <w:t xml:space="preserve"> </w:t>
            </w:r>
            <w:r w:rsidRPr="00304A3B">
              <w:rPr>
                <w:rFonts w:ascii="Times New Roman" w:hAnsi="Times New Roman" w:cs="Times New Roman"/>
              </w:rPr>
              <w:t>веће</w:t>
            </w:r>
          </w:p>
        </w:tc>
      </w:tr>
    </w:tbl>
    <w:p w14:paraId="6449253C" w14:textId="77777777" w:rsidR="000A710A" w:rsidRPr="00304A3B" w:rsidRDefault="000A710A" w:rsidP="000A710A">
      <w:pPr>
        <w:pStyle w:val="BodyText"/>
        <w:spacing w:line="259" w:lineRule="auto"/>
        <w:ind w:right="-41"/>
        <w:jc w:val="both"/>
        <w:rPr>
          <w:rFonts w:ascii="Times New Roman" w:hAnsi="Times New Roman"/>
        </w:rPr>
        <w:sectPr w:rsidR="000A710A" w:rsidRPr="00304A3B" w:rsidSect="00E201F2">
          <w:pgSz w:w="11900" w:h="16840" w:code="9"/>
          <w:pgMar w:top="1440" w:right="1080" w:bottom="1440" w:left="1080" w:header="0" w:footer="1015" w:gutter="0"/>
          <w:cols w:space="720"/>
        </w:sectPr>
      </w:pPr>
    </w:p>
    <w:p w14:paraId="11FA2801" w14:textId="77777777" w:rsidR="00B95A7B" w:rsidRPr="00304A3B" w:rsidRDefault="00B95A7B" w:rsidP="000A710A">
      <w:pPr>
        <w:widowControl w:val="0"/>
        <w:tabs>
          <w:tab w:val="left" w:pos="820"/>
          <w:tab w:val="left" w:pos="821"/>
        </w:tabs>
        <w:autoSpaceDE w:val="0"/>
        <w:autoSpaceDN w:val="0"/>
        <w:spacing w:before="101"/>
        <w:jc w:val="both"/>
      </w:pPr>
      <w:r w:rsidRPr="009D5C9F">
        <w:rPr>
          <w:sz w:val="22"/>
        </w:rPr>
        <w:t>Ученици</w:t>
      </w:r>
      <w:r w:rsidRPr="009D5C9F">
        <w:rPr>
          <w:spacing w:val="-2"/>
          <w:sz w:val="22"/>
        </w:rPr>
        <w:t xml:space="preserve"> </w:t>
      </w:r>
      <w:r w:rsidRPr="009D5C9F">
        <w:rPr>
          <w:sz w:val="22"/>
        </w:rPr>
        <w:t>Грађевинске</w:t>
      </w:r>
      <w:r w:rsidRPr="009D5C9F">
        <w:rPr>
          <w:spacing w:val="-1"/>
          <w:sz w:val="22"/>
        </w:rPr>
        <w:t xml:space="preserve"> </w:t>
      </w:r>
      <w:r w:rsidRPr="009D5C9F">
        <w:rPr>
          <w:sz w:val="22"/>
        </w:rPr>
        <w:t>техничке</w:t>
      </w:r>
      <w:r w:rsidRPr="009D5C9F">
        <w:rPr>
          <w:spacing w:val="-1"/>
          <w:sz w:val="22"/>
        </w:rPr>
        <w:t xml:space="preserve"> </w:t>
      </w:r>
      <w:r w:rsidRPr="009D5C9F">
        <w:rPr>
          <w:sz w:val="22"/>
        </w:rPr>
        <w:t>школе</w:t>
      </w:r>
      <w:r w:rsidRPr="009D5C9F">
        <w:rPr>
          <w:spacing w:val="-3"/>
          <w:sz w:val="22"/>
        </w:rPr>
        <w:t xml:space="preserve"> </w:t>
      </w:r>
      <w:r w:rsidRPr="009D5C9F">
        <w:rPr>
          <w:sz w:val="22"/>
        </w:rPr>
        <w:t>„Неимар“</w:t>
      </w:r>
      <w:r w:rsidRPr="009D5C9F">
        <w:rPr>
          <w:spacing w:val="-3"/>
          <w:sz w:val="22"/>
        </w:rPr>
        <w:t xml:space="preserve"> </w:t>
      </w:r>
      <w:r w:rsidRPr="009D5C9F">
        <w:rPr>
          <w:sz w:val="22"/>
        </w:rPr>
        <w:t>из</w:t>
      </w:r>
      <w:r w:rsidRPr="009D5C9F">
        <w:rPr>
          <w:spacing w:val="-3"/>
          <w:sz w:val="22"/>
        </w:rPr>
        <w:t xml:space="preserve"> </w:t>
      </w:r>
      <w:r w:rsidRPr="009D5C9F">
        <w:rPr>
          <w:sz w:val="22"/>
        </w:rPr>
        <w:t>Ниша</w:t>
      </w:r>
      <w:r w:rsidRPr="009D5C9F">
        <w:rPr>
          <w:spacing w:val="-1"/>
          <w:sz w:val="22"/>
        </w:rPr>
        <w:t xml:space="preserve"> </w:t>
      </w:r>
      <w:r w:rsidRPr="009D5C9F">
        <w:rPr>
          <w:sz w:val="22"/>
        </w:rPr>
        <w:t>остварили</w:t>
      </w:r>
      <w:r w:rsidRPr="009D5C9F">
        <w:rPr>
          <w:spacing w:val="-4"/>
          <w:sz w:val="22"/>
        </w:rPr>
        <w:t xml:space="preserve"> </w:t>
      </w:r>
      <w:r w:rsidRPr="009D5C9F">
        <w:rPr>
          <w:sz w:val="22"/>
        </w:rPr>
        <w:t>су</w:t>
      </w:r>
      <w:r w:rsidRPr="009D5C9F">
        <w:rPr>
          <w:spacing w:val="-2"/>
          <w:sz w:val="22"/>
        </w:rPr>
        <w:t xml:space="preserve"> </w:t>
      </w:r>
      <w:r w:rsidRPr="009D5C9F">
        <w:rPr>
          <w:sz w:val="22"/>
        </w:rPr>
        <w:t>одличан</w:t>
      </w:r>
      <w:r w:rsidRPr="009D5C9F">
        <w:rPr>
          <w:spacing w:val="-1"/>
          <w:sz w:val="22"/>
        </w:rPr>
        <w:t xml:space="preserve"> </w:t>
      </w:r>
      <w:r w:rsidRPr="009D5C9F">
        <w:rPr>
          <w:sz w:val="22"/>
        </w:rPr>
        <w:t>резултат.</w:t>
      </w:r>
    </w:p>
    <w:p w14:paraId="44DD65A9" w14:textId="6131B88F" w:rsidR="00B95A7B" w:rsidRPr="00304A3B" w:rsidRDefault="009D5C9F" w:rsidP="000A710A">
      <w:pPr>
        <w:pStyle w:val="BodyText"/>
        <w:spacing w:before="19" w:line="259" w:lineRule="auto"/>
        <w:ind w:right="312"/>
        <w:jc w:val="both"/>
        <w:rPr>
          <w:rFonts w:ascii="Times New Roman" w:hAnsi="Times New Roman"/>
        </w:rPr>
      </w:pPr>
      <w:r>
        <w:rPr>
          <w:rFonts w:ascii="Times New Roman" w:hAnsi="Times New Roman"/>
        </w:rPr>
        <w:t>Е</w:t>
      </w:r>
      <w:r w:rsidR="00B95A7B" w:rsidRPr="00304A3B">
        <w:rPr>
          <w:rFonts w:ascii="Times New Roman" w:hAnsi="Times New Roman"/>
        </w:rPr>
        <w:t>мил Мишић, ученик одељења Ат4 освојио је прво место из математике са максималних 100 поена.</w:t>
      </w:r>
      <w:r w:rsidR="00B95A7B" w:rsidRPr="00304A3B">
        <w:rPr>
          <w:rFonts w:ascii="Times New Roman" w:hAnsi="Times New Roman"/>
          <w:spacing w:val="1"/>
        </w:rPr>
        <w:t xml:space="preserve"> </w:t>
      </w:r>
      <w:r w:rsidR="00B95A7B" w:rsidRPr="00304A3B">
        <w:rPr>
          <w:rFonts w:ascii="Times New Roman" w:hAnsi="Times New Roman"/>
        </w:rPr>
        <w:t>Ученица трећег разреда образовног профила Архитектонски техничар, Биљана Стевановић освојила је</w:t>
      </w:r>
      <w:r w:rsidR="00B95A7B" w:rsidRPr="00304A3B">
        <w:rPr>
          <w:rFonts w:ascii="Times New Roman" w:hAnsi="Times New Roman"/>
          <w:spacing w:val="-52"/>
        </w:rPr>
        <w:t xml:space="preserve"> </w:t>
      </w:r>
      <w:r w:rsidR="00B95A7B" w:rsidRPr="00304A3B">
        <w:rPr>
          <w:rFonts w:ascii="Times New Roman" w:hAnsi="Times New Roman"/>
        </w:rPr>
        <w:t>друго место из предмета Статика и отпорност материјала док се Милица Ђокић, ученица одељења ГД4</w:t>
      </w:r>
      <w:r w:rsidR="00B95A7B" w:rsidRPr="00304A3B">
        <w:rPr>
          <w:rFonts w:ascii="Times New Roman" w:hAnsi="Times New Roman"/>
          <w:spacing w:val="-52"/>
        </w:rPr>
        <w:t xml:space="preserve"> </w:t>
      </w:r>
      <w:r w:rsidR="00B95A7B" w:rsidRPr="00304A3B">
        <w:rPr>
          <w:rFonts w:ascii="Times New Roman" w:hAnsi="Times New Roman"/>
        </w:rPr>
        <w:t>такође</w:t>
      </w:r>
      <w:r w:rsidR="00B95A7B" w:rsidRPr="00304A3B">
        <w:rPr>
          <w:rFonts w:ascii="Times New Roman" w:hAnsi="Times New Roman"/>
          <w:spacing w:val="-1"/>
        </w:rPr>
        <w:t xml:space="preserve"> </w:t>
      </w:r>
      <w:r w:rsidR="00B95A7B" w:rsidRPr="00304A3B">
        <w:rPr>
          <w:rFonts w:ascii="Times New Roman" w:hAnsi="Times New Roman"/>
        </w:rPr>
        <w:t>окитила сребрном</w:t>
      </w:r>
      <w:r w:rsidR="00B95A7B" w:rsidRPr="00304A3B">
        <w:rPr>
          <w:rFonts w:ascii="Times New Roman" w:hAnsi="Times New Roman"/>
          <w:spacing w:val="-6"/>
        </w:rPr>
        <w:t xml:space="preserve"> </w:t>
      </w:r>
      <w:r w:rsidR="00B95A7B" w:rsidRPr="00304A3B">
        <w:rPr>
          <w:rFonts w:ascii="Times New Roman" w:hAnsi="Times New Roman"/>
        </w:rPr>
        <w:t>медаљом,</w:t>
      </w:r>
      <w:r w:rsidR="00B95A7B" w:rsidRPr="00304A3B">
        <w:rPr>
          <w:rFonts w:ascii="Times New Roman" w:hAnsi="Times New Roman"/>
          <w:spacing w:val="-1"/>
        </w:rPr>
        <w:t xml:space="preserve"> </w:t>
      </w:r>
      <w:r w:rsidR="00B95A7B" w:rsidRPr="00304A3B">
        <w:rPr>
          <w:rFonts w:ascii="Times New Roman" w:hAnsi="Times New Roman"/>
        </w:rPr>
        <w:t>из</w:t>
      </w:r>
      <w:r w:rsidR="00B95A7B" w:rsidRPr="00304A3B">
        <w:rPr>
          <w:rFonts w:ascii="Times New Roman" w:hAnsi="Times New Roman"/>
          <w:spacing w:val="-2"/>
        </w:rPr>
        <w:t xml:space="preserve"> </w:t>
      </w:r>
      <w:r w:rsidR="00B95A7B" w:rsidRPr="00304A3B">
        <w:rPr>
          <w:rFonts w:ascii="Times New Roman" w:hAnsi="Times New Roman"/>
        </w:rPr>
        <w:t>предмета Геодетска мерења</w:t>
      </w:r>
      <w:r w:rsidR="00B95A7B" w:rsidRPr="00304A3B">
        <w:rPr>
          <w:rFonts w:ascii="Times New Roman" w:hAnsi="Times New Roman"/>
          <w:spacing w:val="-1"/>
        </w:rPr>
        <w:t xml:space="preserve"> </w:t>
      </w:r>
      <w:r w:rsidR="00B95A7B" w:rsidRPr="00304A3B">
        <w:rPr>
          <w:rFonts w:ascii="Times New Roman" w:hAnsi="Times New Roman"/>
        </w:rPr>
        <w:t>и рачунања.</w:t>
      </w:r>
    </w:p>
    <w:p w14:paraId="6E21D389" w14:textId="77777777" w:rsidR="00ED61C5" w:rsidRDefault="00B95A7B" w:rsidP="000A710A">
      <w:pPr>
        <w:pStyle w:val="BodyText"/>
        <w:spacing w:line="256" w:lineRule="auto"/>
        <w:ind w:right="452"/>
        <w:jc w:val="both"/>
        <w:rPr>
          <w:rFonts w:ascii="Times New Roman" w:hAnsi="Times New Roman"/>
          <w:lang w:val="en-US"/>
        </w:rPr>
      </w:pPr>
      <w:r w:rsidRPr="00304A3B">
        <w:rPr>
          <w:rFonts w:ascii="Times New Roman" w:hAnsi="Times New Roman"/>
        </w:rPr>
        <w:t>Ученику одељења Р3 Јовану Бранковићу, руковаоцу грађевинском механизацијом, измакла је медаља</w:t>
      </w:r>
      <w:r w:rsidRPr="00304A3B">
        <w:rPr>
          <w:rFonts w:ascii="Times New Roman" w:hAnsi="Times New Roman"/>
          <w:spacing w:val="-52"/>
        </w:rPr>
        <w:t xml:space="preserve"> </w:t>
      </w:r>
      <w:r w:rsidRPr="00304A3B">
        <w:rPr>
          <w:rFonts w:ascii="Times New Roman" w:hAnsi="Times New Roman"/>
        </w:rPr>
        <w:t>за</w:t>
      </w:r>
      <w:r w:rsidRPr="00304A3B">
        <w:rPr>
          <w:rFonts w:ascii="Times New Roman" w:hAnsi="Times New Roman"/>
          <w:spacing w:val="-1"/>
        </w:rPr>
        <w:t xml:space="preserve"> </w:t>
      </w:r>
      <w:r w:rsidRPr="00304A3B">
        <w:rPr>
          <w:rFonts w:ascii="Times New Roman" w:hAnsi="Times New Roman"/>
        </w:rPr>
        <w:t>само</w:t>
      </w:r>
      <w:r w:rsidRPr="00304A3B">
        <w:rPr>
          <w:rFonts w:ascii="Times New Roman" w:hAnsi="Times New Roman"/>
          <w:spacing w:val="-4"/>
        </w:rPr>
        <w:t xml:space="preserve"> </w:t>
      </w:r>
      <w:r w:rsidRPr="00304A3B">
        <w:rPr>
          <w:rFonts w:ascii="Times New Roman" w:hAnsi="Times New Roman"/>
        </w:rPr>
        <w:t>један</w:t>
      </w:r>
      <w:r w:rsidRPr="00304A3B">
        <w:rPr>
          <w:rFonts w:ascii="Times New Roman" w:hAnsi="Times New Roman"/>
          <w:spacing w:val="-1"/>
        </w:rPr>
        <w:t xml:space="preserve"> </w:t>
      </w:r>
      <w:r w:rsidRPr="00304A3B">
        <w:rPr>
          <w:rFonts w:ascii="Times New Roman" w:hAnsi="Times New Roman"/>
        </w:rPr>
        <w:t>поен.</w:t>
      </w:r>
      <w:r w:rsidRPr="00304A3B">
        <w:rPr>
          <w:rFonts w:ascii="Times New Roman" w:hAnsi="Times New Roman"/>
          <w:spacing w:val="-1"/>
        </w:rPr>
        <w:t xml:space="preserve"> </w:t>
      </w:r>
      <w:r w:rsidRPr="00304A3B">
        <w:rPr>
          <w:rFonts w:ascii="Times New Roman" w:hAnsi="Times New Roman"/>
        </w:rPr>
        <w:t>Запажене резултате</w:t>
      </w:r>
      <w:r w:rsidRPr="00304A3B">
        <w:rPr>
          <w:rFonts w:ascii="Times New Roman" w:hAnsi="Times New Roman"/>
          <w:spacing w:val="-1"/>
        </w:rPr>
        <w:t xml:space="preserve"> </w:t>
      </w:r>
      <w:r w:rsidRPr="00304A3B">
        <w:rPr>
          <w:rFonts w:ascii="Times New Roman" w:hAnsi="Times New Roman"/>
        </w:rPr>
        <w:t>имале</w:t>
      </w:r>
      <w:r w:rsidRPr="00304A3B">
        <w:rPr>
          <w:rFonts w:ascii="Times New Roman" w:hAnsi="Times New Roman"/>
          <w:spacing w:val="-1"/>
        </w:rPr>
        <w:t xml:space="preserve"> </w:t>
      </w:r>
      <w:r w:rsidRPr="00304A3B">
        <w:rPr>
          <w:rFonts w:ascii="Times New Roman" w:hAnsi="Times New Roman"/>
        </w:rPr>
        <w:t>су</w:t>
      </w:r>
      <w:r w:rsidRPr="00304A3B">
        <w:rPr>
          <w:rFonts w:ascii="Times New Roman" w:hAnsi="Times New Roman"/>
          <w:spacing w:val="-4"/>
        </w:rPr>
        <w:t xml:space="preserve"> </w:t>
      </w:r>
      <w:r w:rsidRPr="00304A3B">
        <w:rPr>
          <w:rFonts w:ascii="Times New Roman" w:hAnsi="Times New Roman"/>
        </w:rPr>
        <w:t>и Сандра</w:t>
      </w:r>
      <w:r w:rsidRPr="00304A3B">
        <w:rPr>
          <w:rFonts w:ascii="Times New Roman" w:hAnsi="Times New Roman"/>
          <w:spacing w:val="-3"/>
        </w:rPr>
        <w:t xml:space="preserve"> </w:t>
      </w:r>
      <w:r w:rsidRPr="00304A3B">
        <w:rPr>
          <w:rFonts w:ascii="Times New Roman" w:hAnsi="Times New Roman"/>
        </w:rPr>
        <w:t>Миловановић,</w:t>
      </w:r>
      <w:r w:rsidRPr="00304A3B">
        <w:rPr>
          <w:rFonts w:ascii="Times New Roman" w:hAnsi="Times New Roman"/>
          <w:spacing w:val="-1"/>
        </w:rPr>
        <w:t xml:space="preserve"> </w:t>
      </w:r>
      <w:r w:rsidRPr="00304A3B">
        <w:rPr>
          <w:rFonts w:ascii="Times New Roman" w:hAnsi="Times New Roman"/>
        </w:rPr>
        <w:t>одељење</w:t>
      </w:r>
      <w:r w:rsidRPr="00304A3B">
        <w:rPr>
          <w:rFonts w:ascii="Times New Roman" w:hAnsi="Times New Roman"/>
          <w:spacing w:val="-1"/>
        </w:rPr>
        <w:t xml:space="preserve"> </w:t>
      </w:r>
      <w:r w:rsidRPr="00304A3B">
        <w:rPr>
          <w:rFonts w:ascii="Times New Roman" w:hAnsi="Times New Roman"/>
        </w:rPr>
        <w:t>Ат3,</w:t>
      </w:r>
      <w:r w:rsidRPr="00304A3B">
        <w:rPr>
          <w:rFonts w:ascii="Times New Roman" w:hAnsi="Times New Roman"/>
          <w:spacing w:val="-1"/>
        </w:rPr>
        <w:t xml:space="preserve"> </w:t>
      </w:r>
      <w:r w:rsidRPr="00304A3B">
        <w:rPr>
          <w:rFonts w:ascii="Times New Roman" w:hAnsi="Times New Roman"/>
        </w:rPr>
        <w:t>из</w:t>
      </w:r>
      <w:r w:rsidRPr="00304A3B">
        <w:rPr>
          <w:rFonts w:ascii="Times New Roman" w:hAnsi="Times New Roman"/>
          <w:spacing w:val="-2"/>
        </w:rPr>
        <w:t xml:space="preserve"> </w:t>
      </w:r>
      <w:r w:rsidRPr="00304A3B">
        <w:rPr>
          <w:rFonts w:ascii="Times New Roman" w:hAnsi="Times New Roman"/>
        </w:rPr>
        <w:t>предмета</w:t>
      </w:r>
      <w:r w:rsidR="0059678A">
        <w:rPr>
          <w:rFonts w:ascii="Times New Roman" w:hAnsi="Times New Roman"/>
          <w:lang w:val="en-US"/>
        </w:rPr>
        <w:t xml:space="preserve">. </w:t>
      </w:r>
    </w:p>
    <w:p w14:paraId="25C74251" w14:textId="77777777" w:rsidR="0059678A" w:rsidRPr="00304A3B" w:rsidRDefault="0059678A" w:rsidP="000A710A">
      <w:pPr>
        <w:pStyle w:val="BodyText"/>
        <w:spacing w:before="64" w:line="259" w:lineRule="auto"/>
        <w:ind w:right="1323"/>
        <w:jc w:val="both"/>
        <w:rPr>
          <w:rFonts w:ascii="Times New Roman" w:hAnsi="Times New Roman"/>
        </w:rPr>
      </w:pPr>
      <w:r w:rsidRPr="00304A3B">
        <w:rPr>
          <w:rFonts w:ascii="Times New Roman" w:hAnsi="Times New Roman"/>
        </w:rPr>
        <w:t>Апликативни рачунарски програми и Јована Лазић, одељење Ат21, из предмета грађевинске</w:t>
      </w:r>
      <w:r w:rsidRPr="00304A3B">
        <w:rPr>
          <w:rFonts w:ascii="Times New Roman" w:hAnsi="Times New Roman"/>
          <w:spacing w:val="-52"/>
        </w:rPr>
        <w:t xml:space="preserve">                     </w:t>
      </w:r>
      <w:r w:rsidRPr="00304A3B">
        <w:rPr>
          <w:rFonts w:ascii="Times New Roman" w:hAnsi="Times New Roman"/>
        </w:rPr>
        <w:t>конструкције.</w:t>
      </w:r>
    </w:p>
    <w:p w14:paraId="568C4EC2" w14:textId="77777777" w:rsidR="0059678A" w:rsidRDefault="0059678A" w:rsidP="000A710A">
      <w:pPr>
        <w:pStyle w:val="BodyText"/>
        <w:spacing w:line="259" w:lineRule="auto"/>
        <w:ind w:right="368"/>
        <w:jc w:val="both"/>
        <w:rPr>
          <w:rFonts w:ascii="Times New Roman" w:hAnsi="Times New Roman"/>
        </w:rPr>
      </w:pPr>
      <w:r w:rsidRPr="00304A3B">
        <w:rPr>
          <w:rFonts w:ascii="Times New Roman" w:hAnsi="Times New Roman"/>
        </w:rPr>
        <w:t>За добитнике награда уприличен је пријем код директора школе, који им се том приликом захвалио на</w:t>
      </w:r>
      <w:r w:rsidRPr="00304A3B">
        <w:rPr>
          <w:rFonts w:ascii="Times New Roman" w:hAnsi="Times New Roman"/>
          <w:spacing w:val="-52"/>
        </w:rPr>
        <w:t xml:space="preserve"> </w:t>
      </w:r>
      <w:r>
        <w:rPr>
          <w:rFonts w:ascii="Times New Roman" w:hAnsi="Times New Roman"/>
          <w:spacing w:val="-52"/>
          <w:lang w:val="en-US"/>
        </w:rPr>
        <w:t xml:space="preserve">                    </w:t>
      </w:r>
      <w:r w:rsidRPr="00304A3B">
        <w:rPr>
          <w:rFonts w:ascii="Times New Roman" w:hAnsi="Times New Roman"/>
        </w:rPr>
        <w:t>учешћу,</w:t>
      </w:r>
      <w:r w:rsidRPr="00304A3B">
        <w:rPr>
          <w:rFonts w:ascii="Times New Roman" w:hAnsi="Times New Roman"/>
          <w:spacing w:val="-1"/>
        </w:rPr>
        <w:t xml:space="preserve"> </w:t>
      </w:r>
      <w:r w:rsidRPr="00304A3B">
        <w:rPr>
          <w:rFonts w:ascii="Times New Roman" w:hAnsi="Times New Roman"/>
        </w:rPr>
        <w:t>постигнутим резултатима али и</w:t>
      </w:r>
      <w:r w:rsidRPr="00304A3B">
        <w:rPr>
          <w:rFonts w:ascii="Times New Roman" w:hAnsi="Times New Roman"/>
          <w:spacing w:val="-2"/>
        </w:rPr>
        <w:t xml:space="preserve"> </w:t>
      </w:r>
      <w:r w:rsidRPr="00304A3B">
        <w:rPr>
          <w:rFonts w:ascii="Times New Roman" w:hAnsi="Times New Roman"/>
        </w:rPr>
        <w:t>на понашању</w:t>
      </w:r>
      <w:r w:rsidRPr="00304A3B">
        <w:rPr>
          <w:rFonts w:ascii="Times New Roman" w:hAnsi="Times New Roman"/>
          <w:spacing w:val="-3"/>
        </w:rPr>
        <w:t xml:space="preserve"> </w:t>
      </w:r>
      <w:r w:rsidRPr="00304A3B">
        <w:rPr>
          <w:rFonts w:ascii="Times New Roman" w:hAnsi="Times New Roman"/>
        </w:rPr>
        <w:t>током такмичења.</w:t>
      </w:r>
    </w:p>
    <w:p w14:paraId="71A1867D" w14:textId="77777777" w:rsidR="0059678A" w:rsidRDefault="0059678A" w:rsidP="0059678A">
      <w:pPr>
        <w:pStyle w:val="BodyText"/>
        <w:spacing w:line="259" w:lineRule="auto"/>
        <w:ind w:left="720" w:right="368"/>
        <w:rPr>
          <w:rFonts w:ascii="Times New Roman" w:hAnsi="Times New Roman"/>
        </w:rPr>
      </w:pPr>
    </w:p>
    <w:tbl>
      <w:tblPr>
        <w:tblW w:w="9781"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703"/>
        <w:gridCol w:w="2566"/>
        <w:gridCol w:w="3512"/>
      </w:tblGrid>
      <w:tr w:rsidR="0059678A" w:rsidRPr="00304A3B" w14:paraId="6F1FF0CA" w14:textId="77777777" w:rsidTr="00943DA7">
        <w:trPr>
          <w:trHeight w:val="709"/>
        </w:trPr>
        <w:tc>
          <w:tcPr>
            <w:tcW w:w="3703" w:type="dxa"/>
            <w:shd w:val="clear" w:color="auto" w:fill="F7C9AC"/>
          </w:tcPr>
          <w:p w14:paraId="5CB14D23" w14:textId="77777777" w:rsidR="0059678A" w:rsidRPr="00304A3B" w:rsidRDefault="0059678A" w:rsidP="00A02A2A">
            <w:pPr>
              <w:pStyle w:val="TableParagraph"/>
              <w:spacing w:before="7"/>
              <w:rPr>
                <w:rFonts w:ascii="Times New Roman" w:hAnsi="Times New Roman" w:cs="Times New Roman"/>
                <w:sz w:val="20"/>
                <w:szCs w:val="20"/>
              </w:rPr>
            </w:pPr>
          </w:p>
          <w:p w14:paraId="18E92EEE" w14:textId="77777777" w:rsidR="0059678A" w:rsidRPr="00304A3B" w:rsidRDefault="0059678A" w:rsidP="00A02A2A">
            <w:pPr>
              <w:pStyle w:val="TableParagraph"/>
              <w:ind w:left="107"/>
              <w:rPr>
                <w:rFonts w:ascii="Times New Roman" w:hAnsi="Times New Roman" w:cs="Times New Roman"/>
                <w:b/>
                <w:sz w:val="20"/>
                <w:szCs w:val="20"/>
              </w:rPr>
            </w:pPr>
            <w:r w:rsidRPr="00304A3B">
              <w:rPr>
                <w:rFonts w:ascii="Times New Roman" w:hAnsi="Times New Roman" w:cs="Times New Roman"/>
                <w:b/>
                <w:sz w:val="20"/>
                <w:szCs w:val="20"/>
              </w:rPr>
              <w:t>АКТИВНОСТИ/ТЕМЕ,</w:t>
            </w:r>
            <w:r w:rsidRPr="00304A3B">
              <w:rPr>
                <w:rFonts w:ascii="Times New Roman" w:hAnsi="Times New Roman" w:cs="Times New Roman"/>
                <w:b/>
                <w:spacing w:val="-9"/>
                <w:sz w:val="20"/>
                <w:szCs w:val="20"/>
              </w:rPr>
              <w:t xml:space="preserve"> </w:t>
            </w:r>
            <w:r w:rsidRPr="00304A3B">
              <w:rPr>
                <w:rFonts w:ascii="Times New Roman" w:hAnsi="Times New Roman" w:cs="Times New Roman"/>
                <w:b/>
                <w:sz w:val="20"/>
                <w:szCs w:val="20"/>
              </w:rPr>
              <w:t>САДРЖАЈИ</w:t>
            </w:r>
          </w:p>
        </w:tc>
        <w:tc>
          <w:tcPr>
            <w:tcW w:w="2566" w:type="dxa"/>
            <w:shd w:val="clear" w:color="auto" w:fill="F7C9AC"/>
          </w:tcPr>
          <w:p w14:paraId="44BA1390" w14:textId="77777777" w:rsidR="0059678A" w:rsidRPr="00304A3B" w:rsidRDefault="0059678A" w:rsidP="00A02A2A">
            <w:pPr>
              <w:pStyle w:val="TableParagraph"/>
              <w:spacing w:before="7"/>
              <w:rPr>
                <w:rFonts w:ascii="Times New Roman" w:hAnsi="Times New Roman" w:cs="Times New Roman"/>
                <w:sz w:val="20"/>
                <w:szCs w:val="20"/>
              </w:rPr>
            </w:pPr>
          </w:p>
          <w:p w14:paraId="318D5082" w14:textId="77777777" w:rsidR="0059678A" w:rsidRPr="00304A3B" w:rsidRDefault="0059678A" w:rsidP="00A02A2A">
            <w:pPr>
              <w:pStyle w:val="TableParagraph"/>
              <w:ind w:left="107"/>
              <w:rPr>
                <w:rFonts w:ascii="Times New Roman" w:hAnsi="Times New Roman" w:cs="Times New Roman"/>
                <w:b/>
                <w:sz w:val="20"/>
                <w:szCs w:val="20"/>
              </w:rPr>
            </w:pPr>
            <w:r w:rsidRPr="00304A3B">
              <w:rPr>
                <w:rFonts w:ascii="Times New Roman" w:hAnsi="Times New Roman" w:cs="Times New Roman"/>
                <w:b/>
                <w:sz w:val="20"/>
                <w:szCs w:val="20"/>
              </w:rPr>
              <w:t>НАЧИН</w:t>
            </w:r>
            <w:r w:rsidRPr="00304A3B">
              <w:rPr>
                <w:rFonts w:ascii="Times New Roman" w:hAnsi="Times New Roman" w:cs="Times New Roman"/>
                <w:b/>
                <w:spacing w:val="-4"/>
                <w:sz w:val="20"/>
                <w:szCs w:val="20"/>
              </w:rPr>
              <w:t xml:space="preserve"> </w:t>
            </w:r>
            <w:r w:rsidRPr="00304A3B">
              <w:rPr>
                <w:rFonts w:ascii="Times New Roman" w:hAnsi="Times New Roman" w:cs="Times New Roman"/>
                <w:b/>
                <w:sz w:val="20"/>
                <w:szCs w:val="20"/>
              </w:rPr>
              <w:t>РЕАЛИЗАЦИЈЕ</w:t>
            </w:r>
          </w:p>
        </w:tc>
        <w:tc>
          <w:tcPr>
            <w:tcW w:w="3512" w:type="dxa"/>
            <w:shd w:val="clear" w:color="auto" w:fill="F7C9AC"/>
          </w:tcPr>
          <w:p w14:paraId="155652DC" w14:textId="77777777" w:rsidR="0059678A" w:rsidRPr="00304A3B" w:rsidRDefault="0059678A" w:rsidP="00A02A2A">
            <w:pPr>
              <w:pStyle w:val="TableParagraph"/>
              <w:spacing w:before="7"/>
              <w:rPr>
                <w:rFonts w:ascii="Times New Roman" w:hAnsi="Times New Roman" w:cs="Times New Roman"/>
                <w:sz w:val="20"/>
                <w:szCs w:val="20"/>
              </w:rPr>
            </w:pPr>
          </w:p>
          <w:p w14:paraId="2BB58E46" w14:textId="77777777" w:rsidR="0059678A" w:rsidRPr="00304A3B" w:rsidRDefault="0059678A" w:rsidP="00A02A2A">
            <w:pPr>
              <w:pStyle w:val="TableParagraph"/>
              <w:ind w:left="107"/>
              <w:rPr>
                <w:rFonts w:ascii="Times New Roman" w:hAnsi="Times New Roman" w:cs="Times New Roman"/>
                <w:b/>
                <w:sz w:val="20"/>
                <w:szCs w:val="20"/>
              </w:rPr>
            </w:pPr>
            <w:r w:rsidRPr="00304A3B">
              <w:rPr>
                <w:rFonts w:ascii="Times New Roman" w:hAnsi="Times New Roman" w:cs="Times New Roman"/>
                <w:b/>
                <w:sz w:val="20"/>
                <w:szCs w:val="20"/>
              </w:rPr>
              <w:t>НОСИОЦИ</w:t>
            </w:r>
            <w:r w:rsidRPr="00304A3B">
              <w:rPr>
                <w:rFonts w:ascii="Times New Roman" w:hAnsi="Times New Roman" w:cs="Times New Roman"/>
                <w:b/>
                <w:spacing w:val="-6"/>
                <w:sz w:val="20"/>
                <w:szCs w:val="20"/>
              </w:rPr>
              <w:t xml:space="preserve"> </w:t>
            </w:r>
            <w:r w:rsidRPr="00304A3B">
              <w:rPr>
                <w:rFonts w:ascii="Times New Roman" w:hAnsi="Times New Roman" w:cs="Times New Roman"/>
                <w:b/>
                <w:sz w:val="20"/>
                <w:szCs w:val="20"/>
              </w:rPr>
              <w:t>РЕАЛИЗАЦИЈЕ</w:t>
            </w:r>
          </w:p>
        </w:tc>
      </w:tr>
      <w:tr w:rsidR="0059678A" w:rsidRPr="00304A3B" w14:paraId="118DF15D" w14:textId="77777777" w:rsidTr="00943DA7">
        <w:trPr>
          <w:trHeight w:val="861"/>
        </w:trPr>
        <w:tc>
          <w:tcPr>
            <w:tcW w:w="3703" w:type="dxa"/>
            <w:tcBorders>
              <w:bottom w:val="single" w:sz="4" w:space="0" w:color="000000"/>
              <w:right w:val="single" w:sz="4" w:space="0" w:color="000000"/>
            </w:tcBorders>
          </w:tcPr>
          <w:p w14:paraId="37655BA9" w14:textId="77777777" w:rsidR="0059678A" w:rsidRPr="00304A3B" w:rsidRDefault="0059678A" w:rsidP="00A02A2A">
            <w:pPr>
              <w:pStyle w:val="TableParagraph"/>
              <w:spacing w:before="11"/>
              <w:rPr>
                <w:rFonts w:ascii="Times New Roman" w:hAnsi="Times New Roman" w:cs="Times New Roman"/>
                <w:sz w:val="20"/>
                <w:szCs w:val="20"/>
              </w:rPr>
            </w:pPr>
          </w:p>
          <w:p w14:paraId="467A39FC" w14:textId="77777777" w:rsidR="0059678A" w:rsidRPr="00304A3B" w:rsidRDefault="0059678A" w:rsidP="00A02A2A">
            <w:pPr>
              <w:pStyle w:val="TableParagraph"/>
              <w:ind w:left="1216" w:right="232" w:hanging="951"/>
              <w:rPr>
                <w:rFonts w:ascii="Times New Roman" w:hAnsi="Times New Roman" w:cs="Times New Roman"/>
                <w:sz w:val="20"/>
                <w:szCs w:val="20"/>
              </w:rPr>
            </w:pPr>
            <w:r w:rsidRPr="00304A3B">
              <w:rPr>
                <w:rFonts w:ascii="Times New Roman" w:hAnsi="Times New Roman" w:cs="Times New Roman"/>
                <w:sz w:val="20"/>
                <w:szCs w:val="20"/>
              </w:rPr>
              <w:t>Реализација пројекта „Уједињени на</w:t>
            </w:r>
            <w:r w:rsidRPr="00304A3B">
              <w:rPr>
                <w:rFonts w:ascii="Times New Roman" w:hAnsi="Times New Roman" w:cs="Times New Roman"/>
                <w:spacing w:val="-52"/>
                <w:sz w:val="20"/>
                <w:szCs w:val="20"/>
              </w:rPr>
              <w:t xml:space="preserve"> </w:t>
            </w:r>
            <w:r w:rsidRPr="00304A3B">
              <w:rPr>
                <w:rFonts w:ascii="Times New Roman" w:hAnsi="Times New Roman" w:cs="Times New Roman"/>
                <w:sz w:val="20"/>
                <w:szCs w:val="20"/>
              </w:rPr>
              <w:t>путу</w:t>
            </w:r>
            <w:r w:rsidRPr="00304A3B">
              <w:rPr>
                <w:rFonts w:ascii="Times New Roman" w:hAnsi="Times New Roman" w:cs="Times New Roman"/>
                <w:spacing w:val="-4"/>
                <w:sz w:val="20"/>
                <w:szCs w:val="20"/>
              </w:rPr>
              <w:t xml:space="preserve"> </w:t>
            </w:r>
            <w:r w:rsidRPr="00304A3B">
              <w:rPr>
                <w:rFonts w:ascii="Times New Roman" w:hAnsi="Times New Roman" w:cs="Times New Roman"/>
                <w:sz w:val="20"/>
                <w:szCs w:val="20"/>
              </w:rPr>
              <w:t>помирења“</w:t>
            </w:r>
          </w:p>
        </w:tc>
        <w:tc>
          <w:tcPr>
            <w:tcW w:w="2566" w:type="dxa"/>
            <w:tcBorders>
              <w:left w:val="single" w:sz="4" w:space="0" w:color="000000"/>
              <w:bottom w:val="single" w:sz="4" w:space="0" w:color="000000"/>
              <w:right w:val="single" w:sz="4" w:space="0" w:color="000000"/>
            </w:tcBorders>
          </w:tcPr>
          <w:p w14:paraId="5A0F5F59" w14:textId="77777777" w:rsidR="0059678A" w:rsidRPr="00304A3B" w:rsidRDefault="0059678A" w:rsidP="00A02A2A">
            <w:pPr>
              <w:pStyle w:val="TableParagraph"/>
              <w:spacing w:before="11"/>
              <w:rPr>
                <w:rFonts w:ascii="Times New Roman" w:hAnsi="Times New Roman" w:cs="Times New Roman"/>
                <w:sz w:val="20"/>
                <w:szCs w:val="20"/>
              </w:rPr>
            </w:pPr>
          </w:p>
          <w:p w14:paraId="1AC9BB44" w14:textId="77777777" w:rsidR="0059678A" w:rsidRPr="00304A3B" w:rsidRDefault="0059678A" w:rsidP="00A02A2A">
            <w:pPr>
              <w:pStyle w:val="TableParagraph"/>
              <w:ind w:left="117" w:right="660"/>
              <w:rPr>
                <w:rFonts w:ascii="Times New Roman" w:hAnsi="Times New Roman" w:cs="Times New Roman"/>
                <w:sz w:val="20"/>
                <w:szCs w:val="20"/>
              </w:rPr>
            </w:pPr>
            <w:r w:rsidRPr="00304A3B">
              <w:rPr>
                <w:rFonts w:ascii="Times New Roman" w:hAnsi="Times New Roman" w:cs="Times New Roman"/>
                <w:sz w:val="20"/>
                <w:szCs w:val="20"/>
              </w:rPr>
              <w:t>Учешће и праћење</w:t>
            </w:r>
            <w:r w:rsidRPr="00304A3B">
              <w:rPr>
                <w:rFonts w:ascii="Times New Roman" w:hAnsi="Times New Roman" w:cs="Times New Roman"/>
                <w:spacing w:val="-52"/>
                <w:sz w:val="20"/>
                <w:szCs w:val="20"/>
              </w:rPr>
              <w:t xml:space="preserve"> </w:t>
            </w:r>
            <w:r w:rsidRPr="00304A3B">
              <w:rPr>
                <w:rFonts w:ascii="Times New Roman" w:hAnsi="Times New Roman" w:cs="Times New Roman"/>
                <w:sz w:val="20"/>
                <w:szCs w:val="20"/>
              </w:rPr>
              <w:t>пројекта</w:t>
            </w:r>
          </w:p>
        </w:tc>
        <w:tc>
          <w:tcPr>
            <w:tcW w:w="3512" w:type="dxa"/>
            <w:tcBorders>
              <w:left w:val="single" w:sz="4" w:space="0" w:color="000000"/>
              <w:bottom w:val="single" w:sz="4" w:space="0" w:color="000000"/>
            </w:tcBorders>
          </w:tcPr>
          <w:p w14:paraId="4821E2B0" w14:textId="77777777" w:rsidR="0059678A" w:rsidRPr="00304A3B" w:rsidRDefault="0059678A" w:rsidP="00A02A2A">
            <w:pPr>
              <w:pStyle w:val="TableParagraph"/>
              <w:spacing w:before="11"/>
              <w:rPr>
                <w:rFonts w:ascii="Times New Roman" w:hAnsi="Times New Roman" w:cs="Times New Roman"/>
                <w:sz w:val="20"/>
                <w:szCs w:val="20"/>
              </w:rPr>
            </w:pPr>
          </w:p>
          <w:p w14:paraId="5702629C" w14:textId="77777777" w:rsidR="0059678A" w:rsidRPr="00304A3B" w:rsidRDefault="0059678A" w:rsidP="00A02A2A">
            <w:pPr>
              <w:pStyle w:val="TableParagraph"/>
              <w:ind w:left="117" w:right="442"/>
              <w:rPr>
                <w:rFonts w:ascii="Times New Roman" w:hAnsi="Times New Roman" w:cs="Times New Roman"/>
                <w:sz w:val="20"/>
                <w:szCs w:val="20"/>
              </w:rPr>
            </w:pPr>
            <w:r w:rsidRPr="00304A3B">
              <w:rPr>
                <w:rFonts w:ascii="Times New Roman" w:hAnsi="Times New Roman" w:cs="Times New Roman"/>
                <w:sz w:val="20"/>
                <w:szCs w:val="20"/>
              </w:rPr>
              <w:t>Руководиоци и чланови секција,</w:t>
            </w:r>
            <w:r w:rsidRPr="00304A3B">
              <w:rPr>
                <w:rFonts w:ascii="Times New Roman" w:hAnsi="Times New Roman" w:cs="Times New Roman"/>
                <w:spacing w:val="-52"/>
                <w:sz w:val="20"/>
                <w:szCs w:val="20"/>
              </w:rPr>
              <w:t xml:space="preserve"> </w:t>
            </w:r>
            <w:r w:rsidRPr="00304A3B">
              <w:rPr>
                <w:rFonts w:ascii="Times New Roman" w:hAnsi="Times New Roman" w:cs="Times New Roman"/>
                <w:sz w:val="20"/>
                <w:szCs w:val="20"/>
              </w:rPr>
              <w:t>чланови</w:t>
            </w:r>
            <w:r w:rsidRPr="00304A3B">
              <w:rPr>
                <w:rFonts w:ascii="Times New Roman" w:hAnsi="Times New Roman" w:cs="Times New Roman"/>
                <w:spacing w:val="-1"/>
                <w:sz w:val="20"/>
                <w:szCs w:val="20"/>
              </w:rPr>
              <w:t xml:space="preserve"> </w:t>
            </w:r>
            <w:r w:rsidRPr="00304A3B">
              <w:rPr>
                <w:rFonts w:ascii="Times New Roman" w:hAnsi="Times New Roman" w:cs="Times New Roman"/>
                <w:sz w:val="20"/>
                <w:szCs w:val="20"/>
              </w:rPr>
              <w:t>тима, стручно</w:t>
            </w:r>
            <w:r w:rsidRPr="00304A3B">
              <w:rPr>
                <w:rFonts w:ascii="Times New Roman" w:hAnsi="Times New Roman" w:cs="Times New Roman"/>
                <w:spacing w:val="-1"/>
                <w:sz w:val="20"/>
                <w:szCs w:val="20"/>
              </w:rPr>
              <w:t xml:space="preserve"> </w:t>
            </w:r>
            <w:r w:rsidRPr="00304A3B">
              <w:rPr>
                <w:rFonts w:ascii="Times New Roman" w:hAnsi="Times New Roman" w:cs="Times New Roman"/>
                <w:sz w:val="20"/>
                <w:szCs w:val="20"/>
              </w:rPr>
              <w:t>веће</w:t>
            </w:r>
          </w:p>
        </w:tc>
      </w:tr>
    </w:tbl>
    <w:p w14:paraId="5998D8FE" w14:textId="77777777" w:rsidR="00943DA7" w:rsidRPr="00304A3B" w:rsidRDefault="00943DA7" w:rsidP="00943DA7">
      <w:pPr>
        <w:pStyle w:val="BodyText"/>
        <w:rPr>
          <w:rFonts w:ascii="Times New Roman" w:hAnsi="Times New Roman"/>
          <w:sz w:val="12"/>
        </w:rPr>
      </w:pPr>
    </w:p>
    <w:p w14:paraId="57C9725F" w14:textId="77777777" w:rsidR="00943DA7" w:rsidRPr="00304A3B" w:rsidRDefault="00943DA7" w:rsidP="00943DA7">
      <w:pPr>
        <w:widowControl w:val="0"/>
        <w:tabs>
          <w:tab w:val="left" w:pos="820"/>
          <w:tab w:val="left" w:pos="821"/>
        </w:tabs>
        <w:autoSpaceDE w:val="0"/>
        <w:autoSpaceDN w:val="0"/>
        <w:spacing w:before="101" w:line="259" w:lineRule="auto"/>
        <w:ind w:right="-41"/>
        <w:jc w:val="both"/>
      </w:pPr>
      <w:r w:rsidRPr="009D5C9F">
        <w:rPr>
          <w:sz w:val="22"/>
        </w:rPr>
        <w:t>Грађевинска техничка школа „Неимар реализује пројекат „Уједињени на путу помирења“ у сарадњи са</w:t>
      </w:r>
      <w:r w:rsidRPr="009D5C9F">
        <w:rPr>
          <w:spacing w:val="-52"/>
          <w:sz w:val="22"/>
        </w:rPr>
        <w:t xml:space="preserve"> </w:t>
      </w:r>
      <w:r w:rsidRPr="009D5C9F">
        <w:rPr>
          <w:sz w:val="22"/>
        </w:rPr>
        <w:t>Средњом школом из Новог Травника, а у оквиру програма SUPERSCHOOLS, који реализује</w:t>
      </w:r>
      <w:r w:rsidRPr="009D5C9F">
        <w:rPr>
          <w:spacing w:val="1"/>
          <w:sz w:val="22"/>
        </w:rPr>
        <w:t xml:space="preserve"> </w:t>
      </w:r>
      <w:r w:rsidRPr="009D5C9F">
        <w:rPr>
          <w:sz w:val="22"/>
        </w:rPr>
        <w:t>Регионална канцеларија младих Западног Балкана, у сарадњи са ЕУ и Немачким министарством за</w:t>
      </w:r>
      <w:r w:rsidRPr="009D5C9F">
        <w:rPr>
          <w:spacing w:val="1"/>
          <w:sz w:val="22"/>
        </w:rPr>
        <w:t xml:space="preserve"> </w:t>
      </w:r>
      <w:r w:rsidRPr="009D5C9F">
        <w:rPr>
          <w:sz w:val="22"/>
        </w:rPr>
        <w:t>развој.</w:t>
      </w:r>
    </w:p>
    <w:p w14:paraId="66358824" w14:textId="77777777" w:rsidR="00943DA7" w:rsidRPr="00304A3B" w:rsidRDefault="00943DA7" w:rsidP="00943DA7">
      <w:pPr>
        <w:pStyle w:val="BodyText"/>
        <w:spacing w:line="259" w:lineRule="auto"/>
        <w:ind w:right="-41"/>
        <w:jc w:val="both"/>
        <w:rPr>
          <w:rFonts w:ascii="Times New Roman" w:hAnsi="Times New Roman"/>
        </w:rPr>
      </w:pPr>
      <w:r w:rsidRPr="00304A3B">
        <w:rPr>
          <w:rFonts w:ascii="Times New Roman" w:hAnsi="Times New Roman"/>
        </w:rPr>
        <w:t>У оквиру пројекта планирана је размена ученика која ће трајати од понедељка 23.5. до недеље</w:t>
      </w:r>
      <w:r w:rsidRPr="00304A3B">
        <w:rPr>
          <w:rFonts w:ascii="Times New Roman" w:hAnsi="Times New Roman"/>
          <w:spacing w:val="-52"/>
        </w:rPr>
        <w:t xml:space="preserve"> </w:t>
      </w:r>
      <w:r w:rsidRPr="00304A3B">
        <w:rPr>
          <w:rFonts w:ascii="Times New Roman" w:hAnsi="Times New Roman"/>
        </w:rPr>
        <w:t>29.5.2022.</w:t>
      </w:r>
      <w:r w:rsidRPr="00304A3B">
        <w:rPr>
          <w:rFonts w:ascii="Times New Roman" w:hAnsi="Times New Roman"/>
          <w:spacing w:val="-4"/>
        </w:rPr>
        <w:t xml:space="preserve"> </w:t>
      </w:r>
      <w:r w:rsidRPr="00304A3B">
        <w:rPr>
          <w:rFonts w:ascii="Times New Roman" w:hAnsi="Times New Roman"/>
        </w:rPr>
        <w:t>У размени учествује по 15 ученика из</w:t>
      </w:r>
      <w:r w:rsidRPr="00304A3B">
        <w:rPr>
          <w:rFonts w:ascii="Times New Roman" w:hAnsi="Times New Roman"/>
          <w:spacing w:val="-1"/>
        </w:rPr>
        <w:t xml:space="preserve"> </w:t>
      </w:r>
      <w:r w:rsidRPr="00304A3B">
        <w:rPr>
          <w:rFonts w:ascii="Times New Roman" w:hAnsi="Times New Roman"/>
        </w:rPr>
        <w:t>обе школе.</w:t>
      </w:r>
    </w:p>
    <w:p w14:paraId="7DC39092" w14:textId="3B4BB57B" w:rsidR="00943DA7" w:rsidRPr="0006260F" w:rsidRDefault="00943DA7" w:rsidP="00943DA7">
      <w:pPr>
        <w:pStyle w:val="BodyText"/>
        <w:spacing w:line="259" w:lineRule="auto"/>
        <w:ind w:right="-41"/>
        <w:jc w:val="both"/>
        <w:rPr>
          <w:rFonts w:ascii="Times New Roman" w:hAnsi="Times New Roman"/>
        </w:rPr>
      </w:pPr>
      <w:r w:rsidRPr="00304A3B">
        <w:rPr>
          <w:rFonts w:ascii="Times New Roman" w:hAnsi="Times New Roman"/>
        </w:rPr>
        <w:t>Почетак размене обележила је презентација програма и пројекта, обе школе и града. Пре и након тога,</w:t>
      </w:r>
      <w:r w:rsidRPr="00304A3B">
        <w:rPr>
          <w:rFonts w:ascii="Times New Roman" w:hAnsi="Times New Roman"/>
          <w:spacing w:val="-52"/>
        </w:rPr>
        <w:t xml:space="preserve"> </w:t>
      </w:r>
      <w:r w:rsidRPr="00304A3B">
        <w:rPr>
          <w:rFonts w:ascii="Times New Roman" w:hAnsi="Times New Roman"/>
        </w:rPr>
        <w:t>уследиле су радионице интеркултуралности и упознавања, као и</w:t>
      </w:r>
      <w:r w:rsidRPr="00304A3B">
        <w:rPr>
          <w:rFonts w:ascii="Times New Roman" w:hAnsi="Times New Roman"/>
          <w:spacing w:val="1"/>
        </w:rPr>
        <w:t xml:space="preserve"> </w:t>
      </w:r>
      <w:r w:rsidRPr="00304A3B">
        <w:rPr>
          <w:rFonts w:ascii="Times New Roman" w:hAnsi="Times New Roman"/>
        </w:rPr>
        <w:t>радионице на тему изградње мира и</w:t>
      </w:r>
      <w:r w:rsidRPr="00304A3B">
        <w:rPr>
          <w:rFonts w:ascii="Times New Roman" w:hAnsi="Times New Roman"/>
          <w:spacing w:val="1"/>
        </w:rPr>
        <w:t xml:space="preserve"> </w:t>
      </w:r>
      <w:r w:rsidRPr="00304A3B">
        <w:rPr>
          <w:rFonts w:ascii="Times New Roman" w:hAnsi="Times New Roman"/>
        </w:rPr>
        <w:t>процеса</w:t>
      </w:r>
      <w:r w:rsidRPr="00304A3B">
        <w:rPr>
          <w:rFonts w:ascii="Times New Roman" w:hAnsi="Times New Roman"/>
          <w:spacing w:val="-1"/>
        </w:rPr>
        <w:t xml:space="preserve"> </w:t>
      </w:r>
      <w:r w:rsidRPr="00304A3B">
        <w:rPr>
          <w:rFonts w:ascii="Times New Roman" w:hAnsi="Times New Roman"/>
        </w:rPr>
        <w:t>помирења.</w:t>
      </w:r>
    </w:p>
    <w:tbl>
      <w:tblPr>
        <w:tblW w:w="9781"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613"/>
        <w:gridCol w:w="2566"/>
        <w:gridCol w:w="3602"/>
      </w:tblGrid>
      <w:tr w:rsidR="00943DA7" w:rsidRPr="00304A3B" w14:paraId="6BEC7F26" w14:textId="77777777" w:rsidTr="00943DA7">
        <w:trPr>
          <w:trHeight w:val="709"/>
        </w:trPr>
        <w:tc>
          <w:tcPr>
            <w:tcW w:w="3613" w:type="dxa"/>
            <w:shd w:val="clear" w:color="auto" w:fill="F7C9AC"/>
          </w:tcPr>
          <w:p w14:paraId="528E33A3" w14:textId="77777777" w:rsidR="00943DA7" w:rsidRPr="00304A3B" w:rsidRDefault="00943DA7" w:rsidP="00B33E9D">
            <w:pPr>
              <w:pStyle w:val="TableParagraph"/>
              <w:spacing w:before="10"/>
              <w:rPr>
                <w:rFonts w:ascii="Times New Roman" w:hAnsi="Times New Roman" w:cs="Times New Roman"/>
                <w:sz w:val="20"/>
                <w:szCs w:val="20"/>
              </w:rPr>
            </w:pPr>
          </w:p>
          <w:p w14:paraId="345FE522" w14:textId="77777777" w:rsidR="00943DA7" w:rsidRPr="00304A3B" w:rsidRDefault="00943DA7" w:rsidP="00B33E9D">
            <w:pPr>
              <w:pStyle w:val="TableParagraph"/>
              <w:ind w:left="107"/>
              <w:rPr>
                <w:rFonts w:ascii="Times New Roman" w:hAnsi="Times New Roman" w:cs="Times New Roman"/>
                <w:b/>
                <w:sz w:val="20"/>
                <w:szCs w:val="20"/>
              </w:rPr>
            </w:pPr>
            <w:r w:rsidRPr="00304A3B">
              <w:rPr>
                <w:rFonts w:ascii="Times New Roman" w:hAnsi="Times New Roman" w:cs="Times New Roman"/>
                <w:b/>
                <w:sz w:val="20"/>
                <w:szCs w:val="20"/>
              </w:rPr>
              <w:t>АКТИВНОСТИ/ТЕМЕ,</w:t>
            </w:r>
            <w:r w:rsidRPr="00304A3B">
              <w:rPr>
                <w:rFonts w:ascii="Times New Roman" w:hAnsi="Times New Roman" w:cs="Times New Roman"/>
                <w:b/>
                <w:spacing w:val="-9"/>
                <w:sz w:val="20"/>
                <w:szCs w:val="20"/>
              </w:rPr>
              <w:t xml:space="preserve"> </w:t>
            </w:r>
            <w:r w:rsidRPr="00304A3B">
              <w:rPr>
                <w:rFonts w:ascii="Times New Roman" w:hAnsi="Times New Roman" w:cs="Times New Roman"/>
                <w:b/>
                <w:sz w:val="20"/>
                <w:szCs w:val="20"/>
              </w:rPr>
              <w:t>САДРЖАЈИ</w:t>
            </w:r>
          </w:p>
        </w:tc>
        <w:tc>
          <w:tcPr>
            <w:tcW w:w="2566" w:type="dxa"/>
            <w:shd w:val="clear" w:color="auto" w:fill="F7C9AC"/>
          </w:tcPr>
          <w:p w14:paraId="5DE618ED" w14:textId="77777777" w:rsidR="00943DA7" w:rsidRPr="00304A3B" w:rsidRDefault="00943DA7" w:rsidP="00B33E9D">
            <w:pPr>
              <w:pStyle w:val="TableParagraph"/>
              <w:spacing w:before="10"/>
              <w:rPr>
                <w:rFonts w:ascii="Times New Roman" w:hAnsi="Times New Roman" w:cs="Times New Roman"/>
                <w:sz w:val="20"/>
                <w:szCs w:val="20"/>
              </w:rPr>
            </w:pPr>
          </w:p>
          <w:p w14:paraId="5F571230" w14:textId="77777777" w:rsidR="00943DA7" w:rsidRPr="00304A3B" w:rsidRDefault="00943DA7" w:rsidP="00B33E9D">
            <w:pPr>
              <w:pStyle w:val="TableParagraph"/>
              <w:ind w:left="107"/>
              <w:rPr>
                <w:rFonts w:ascii="Times New Roman" w:hAnsi="Times New Roman" w:cs="Times New Roman"/>
                <w:b/>
                <w:sz w:val="20"/>
                <w:szCs w:val="20"/>
              </w:rPr>
            </w:pPr>
            <w:r w:rsidRPr="00304A3B">
              <w:rPr>
                <w:rFonts w:ascii="Times New Roman" w:hAnsi="Times New Roman" w:cs="Times New Roman"/>
                <w:b/>
                <w:sz w:val="20"/>
                <w:szCs w:val="20"/>
              </w:rPr>
              <w:t>НАЧИН</w:t>
            </w:r>
            <w:r w:rsidRPr="00304A3B">
              <w:rPr>
                <w:rFonts w:ascii="Times New Roman" w:hAnsi="Times New Roman" w:cs="Times New Roman"/>
                <w:b/>
                <w:spacing w:val="-4"/>
                <w:sz w:val="20"/>
                <w:szCs w:val="20"/>
              </w:rPr>
              <w:t xml:space="preserve"> </w:t>
            </w:r>
            <w:r w:rsidRPr="00304A3B">
              <w:rPr>
                <w:rFonts w:ascii="Times New Roman" w:hAnsi="Times New Roman" w:cs="Times New Roman"/>
                <w:b/>
                <w:sz w:val="20"/>
                <w:szCs w:val="20"/>
              </w:rPr>
              <w:t>РЕАЛИЗАЦИЈЕ</w:t>
            </w:r>
          </w:p>
        </w:tc>
        <w:tc>
          <w:tcPr>
            <w:tcW w:w="3602" w:type="dxa"/>
            <w:shd w:val="clear" w:color="auto" w:fill="F7C9AC"/>
          </w:tcPr>
          <w:p w14:paraId="2A61B054" w14:textId="77777777" w:rsidR="00943DA7" w:rsidRPr="00304A3B" w:rsidRDefault="00943DA7" w:rsidP="00B33E9D">
            <w:pPr>
              <w:pStyle w:val="TableParagraph"/>
              <w:spacing w:before="10"/>
              <w:rPr>
                <w:rFonts w:ascii="Times New Roman" w:hAnsi="Times New Roman" w:cs="Times New Roman"/>
                <w:sz w:val="20"/>
                <w:szCs w:val="20"/>
              </w:rPr>
            </w:pPr>
          </w:p>
          <w:p w14:paraId="00B647C8" w14:textId="77777777" w:rsidR="00943DA7" w:rsidRPr="00304A3B" w:rsidRDefault="00943DA7" w:rsidP="00B33E9D">
            <w:pPr>
              <w:pStyle w:val="TableParagraph"/>
              <w:ind w:left="107"/>
              <w:rPr>
                <w:rFonts w:ascii="Times New Roman" w:hAnsi="Times New Roman" w:cs="Times New Roman"/>
                <w:b/>
                <w:sz w:val="20"/>
                <w:szCs w:val="20"/>
              </w:rPr>
            </w:pPr>
            <w:r w:rsidRPr="00304A3B">
              <w:rPr>
                <w:rFonts w:ascii="Times New Roman" w:hAnsi="Times New Roman" w:cs="Times New Roman"/>
                <w:b/>
                <w:sz w:val="20"/>
                <w:szCs w:val="20"/>
              </w:rPr>
              <w:t>НОСИОЦИ</w:t>
            </w:r>
            <w:r w:rsidRPr="00304A3B">
              <w:rPr>
                <w:rFonts w:ascii="Times New Roman" w:hAnsi="Times New Roman" w:cs="Times New Roman"/>
                <w:b/>
                <w:spacing w:val="-6"/>
                <w:sz w:val="20"/>
                <w:szCs w:val="20"/>
              </w:rPr>
              <w:t xml:space="preserve"> </w:t>
            </w:r>
            <w:r w:rsidRPr="00304A3B">
              <w:rPr>
                <w:rFonts w:ascii="Times New Roman" w:hAnsi="Times New Roman" w:cs="Times New Roman"/>
                <w:b/>
                <w:sz w:val="20"/>
                <w:szCs w:val="20"/>
              </w:rPr>
              <w:t>РЕАЛИЗАЦИЈЕ</w:t>
            </w:r>
          </w:p>
        </w:tc>
      </w:tr>
      <w:tr w:rsidR="00943DA7" w:rsidRPr="00304A3B" w14:paraId="57E30805" w14:textId="77777777" w:rsidTr="00943DA7">
        <w:trPr>
          <w:trHeight w:val="780"/>
        </w:trPr>
        <w:tc>
          <w:tcPr>
            <w:tcW w:w="3613" w:type="dxa"/>
            <w:tcBorders>
              <w:bottom w:val="single" w:sz="4" w:space="0" w:color="000000"/>
              <w:right w:val="single" w:sz="4" w:space="0" w:color="000000"/>
            </w:tcBorders>
          </w:tcPr>
          <w:p w14:paraId="6AD6B72F" w14:textId="77777777" w:rsidR="00943DA7" w:rsidRPr="00304A3B" w:rsidRDefault="00943DA7" w:rsidP="00B33E9D">
            <w:pPr>
              <w:pStyle w:val="TableParagraph"/>
              <w:rPr>
                <w:rFonts w:ascii="Times New Roman" w:hAnsi="Times New Roman" w:cs="Times New Roman"/>
                <w:sz w:val="20"/>
                <w:szCs w:val="20"/>
              </w:rPr>
            </w:pPr>
          </w:p>
          <w:p w14:paraId="4A3E7E7C" w14:textId="77777777" w:rsidR="00943DA7" w:rsidRPr="00304A3B" w:rsidRDefault="00943DA7" w:rsidP="00B33E9D">
            <w:pPr>
              <w:pStyle w:val="TableParagraph"/>
              <w:rPr>
                <w:rFonts w:ascii="Times New Roman" w:hAnsi="Times New Roman" w:cs="Times New Roman"/>
                <w:sz w:val="20"/>
                <w:szCs w:val="20"/>
              </w:rPr>
            </w:pPr>
          </w:p>
          <w:p w14:paraId="5A8730FD" w14:textId="77777777" w:rsidR="00943DA7" w:rsidRPr="00304A3B" w:rsidRDefault="00943DA7" w:rsidP="00B33E9D">
            <w:pPr>
              <w:pStyle w:val="TableParagraph"/>
              <w:ind w:left="179"/>
              <w:rPr>
                <w:rFonts w:ascii="Times New Roman" w:hAnsi="Times New Roman" w:cs="Times New Roman"/>
                <w:sz w:val="20"/>
                <w:szCs w:val="20"/>
              </w:rPr>
            </w:pPr>
            <w:r w:rsidRPr="00304A3B">
              <w:rPr>
                <w:rFonts w:ascii="Times New Roman" w:hAnsi="Times New Roman" w:cs="Times New Roman"/>
                <w:sz w:val="20"/>
                <w:szCs w:val="20"/>
              </w:rPr>
              <w:t>Манифестација</w:t>
            </w:r>
            <w:r w:rsidRPr="00304A3B">
              <w:rPr>
                <w:rFonts w:ascii="Times New Roman" w:hAnsi="Times New Roman" w:cs="Times New Roman"/>
                <w:spacing w:val="-3"/>
                <w:sz w:val="20"/>
                <w:szCs w:val="20"/>
              </w:rPr>
              <w:t xml:space="preserve"> </w:t>
            </w:r>
            <w:r w:rsidRPr="00304A3B">
              <w:rPr>
                <w:rFonts w:ascii="Times New Roman" w:hAnsi="Times New Roman" w:cs="Times New Roman"/>
                <w:sz w:val="20"/>
                <w:szCs w:val="20"/>
              </w:rPr>
              <w:t>Мај месец</w:t>
            </w:r>
            <w:r w:rsidRPr="00304A3B">
              <w:rPr>
                <w:rFonts w:ascii="Times New Roman" w:hAnsi="Times New Roman" w:cs="Times New Roman"/>
                <w:spacing w:val="-2"/>
                <w:sz w:val="20"/>
                <w:szCs w:val="20"/>
              </w:rPr>
              <w:t xml:space="preserve"> </w:t>
            </w:r>
            <w:r w:rsidRPr="00304A3B">
              <w:rPr>
                <w:rFonts w:ascii="Times New Roman" w:hAnsi="Times New Roman" w:cs="Times New Roman"/>
                <w:sz w:val="20"/>
                <w:szCs w:val="20"/>
              </w:rPr>
              <w:t>математике</w:t>
            </w:r>
          </w:p>
        </w:tc>
        <w:tc>
          <w:tcPr>
            <w:tcW w:w="2566" w:type="dxa"/>
            <w:tcBorders>
              <w:left w:val="single" w:sz="4" w:space="0" w:color="000000"/>
              <w:bottom w:val="single" w:sz="4" w:space="0" w:color="000000"/>
              <w:right w:val="single" w:sz="4" w:space="0" w:color="000000"/>
            </w:tcBorders>
          </w:tcPr>
          <w:p w14:paraId="0F6F40DD" w14:textId="77777777" w:rsidR="00943DA7" w:rsidRPr="00304A3B" w:rsidRDefault="00943DA7" w:rsidP="00B33E9D">
            <w:pPr>
              <w:pStyle w:val="TableParagraph"/>
              <w:spacing w:before="11"/>
              <w:rPr>
                <w:rFonts w:ascii="Times New Roman" w:hAnsi="Times New Roman" w:cs="Times New Roman"/>
                <w:sz w:val="20"/>
                <w:szCs w:val="20"/>
              </w:rPr>
            </w:pPr>
          </w:p>
          <w:p w14:paraId="3A1827CA" w14:textId="77777777" w:rsidR="00943DA7" w:rsidRPr="00304A3B" w:rsidRDefault="00943DA7" w:rsidP="00B33E9D">
            <w:pPr>
              <w:pStyle w:val="TableParagraph"/>
              <w:ind w:left="117" w:right="660"/>
              <w:rPr>
                <w:rFonts w:ascii="Times New Roman" w:hAnsi="Times New Roman" w:cs="Times New Roman"/>
                <w:sz w:val="20"/>
                <w:szCs w:val="20"/>
              </w:rPr>
            </w:pPr>
            <w:r w:rsidRPr="00304A3B">
              <w:rPr>
                <w:rFonts w:ascii="Times New Roman" w:hAnsi="Times New Roman" w:cs="Times New Roman"/>
                <w:sz w:val="20"/>
                <w:szCs w:val="20"/>
              </w:rPr>
              <w:t>Учешће и праћење</w:t>
            </w:r>
            <w:r w:rsidRPr="00304A3B">
              <w:rPr>
                <w:rFonts w:ascii="Times New Roman" w:hAnsi="Times New Roman" w:cs="Times New Roman"/>
                <w:spacing w:val="-52"/>
                <w:sz w:val="20"/>
                <w:szCs w:val="20"/>
              </w:rPr>
              <w:t xml:space="preserve"> </w:t>
            </w:r>
            <w:r w:rsidRPr="00304A3B">
              <w:rPr>
                <w:rFonts w:ascii="Times New Roman" w:hAnsi="Times New Roman" w:cs="Times New Roman"/>
                <w:sz w:val="20"/>
                <w:szCs w:val="20"/>
              </w:rPr>
              <w:t>манифестације</w:t>
            </w:r>
          </w:p>
        </w:tc>
        <w:tc>
          <w:tcPr>
            <w:tcW w:w="3602" w:type="dxa"/>
            <w:tcBorders>
              <w:left w:val="single" w:sz="4" w:space="0" w:color="000000"/>
              <w:bottom w:val="single" w:sz="4" w:space="0" w:color="000000"/>
            </w:tcBorders>
          </w:tcPr>
          <w:p w14:paraId="4BBB517D" w14:textId="77777777" w:rsidR="00943DA7" w:rsidRPr="00304A3B" w:rsidRDefault="00943DA7" w:rsidP="00B33E9D">
            <w:pPr>
              <w:pStyle w:val="TableParagraph"/>
              <w:spacing w:before="11"/>
              <w:rPr>
                <w:rFonts w:ascii="Times New Roman" w:hAnsi="Times New Roman" w:cs="Times New Roman"/>
                <w:sz w:val="20"/>
                <w:szCs w:val="20"/>
              </w:rPr>
            </w:pPr>
          </w:p>
          <w:p w14:paraId="6C3211D5" w14:textId="77777777" w:rsidR="00943DA7" w:rsidRPr="00304A3B" w:rsidRDefault="00943DA7" w:rsidP="00B33E9D">
            <w:pPr>
              <w:pStyle w:val="TableParagraph"/>
              <w:ind w:left="117" w:right="442"/>
              <w:rPr>
                <w:rFonts w:ascii="Times New Roman" w:hAnsi="Times New Roman" w:cs="Times New Roman"/>
                <w:sz w:val="20"/>
                <w:szCs w:val="20"/>
              </w:rPr>
            </w:pPr>
            <w:r w:rsidRPr="00304A3B">
              <w:rPr>
                <w:rFonts w:ascii="Times New Roman" w:hAnsi="Times New Roman" w:cs="Times New Roman"/>
                <w:sz w:val="20"/>
                <w:szCs w:val="20"/>
              </w:rPr>
              <w:t>Руководиоци и чланови секција,</w:t>
            </w:r>
            <w:r w:rsidRPr="00304A3B">
              <w:rPr>
                <w:rFonts w:ascii="Times New Roman" w:hAnsi="Times New Roman" w:cs="Times New Roman"/>
                <w:spacing w:val="-52"/>
                <w:sz w:val="20"/>
                <w:szCs w:val="20"/>
              </w:rPr>
              <w:t xml:space="preserve"> </w:t>
            </w:r>
            <w:r w:rsidRPr="00304A3B">
              <w:rPr>
                <w:rFonts w:ascii="Times New Roman" w:hAnsi="Times New Roman" w:cs="Times New Roman"/>
                <w:sz w:val="20"/>
                <w:szCs w:val="20"/>
              </w:rPr>
              <w:t>чланови</w:t>
            </w:r>
            <w:r w:rsidRPr="00304A3B">
              <w:rPr>
                <w:rFonts w:ascii="Times New Roman" w:hAnsi="Times New Roman" w:cs="Times New Roman"/>
                <w:spacing w:val="-1"/>
                <w:sz w:val="20"/>
                <w:szCs w:val="20"/>
              </w:rPr>
              <w:t xml:space="preserve"> </w:t>
            </w:r>
            <w:r w:rsidRPr="00304A3B">
              <w:rPr>
                <w:rFonts w:ascii="Times New Roman" w:hAnsi="Times New Roman" w:cs="Times New Roman"/>
                <w:sz w:val="20"/>
                <w:szCs w:val="20"/>
              </w:rPr>
              <w:t>тима, стручно</w:t>
            </w:r>
            <w:r w:rsidRPr="00304A3B">
              <w:rPr>
                <w:rFonts w:ascii="Times New Roman" w:hAnsi="Times New Roman" w:cs="Times New Roman"/>
                <w:spacing w:val="-1"/>
                <w:sz w:val="20"/>
                <w:szCs w:val="20"/>
              </w:rPr>
              <w:t xml:space="preserve"> </w:t>
            </w:r>
            <w:r w:rsidRPr="00304A3B">
              <w:rPr>
                <w:rFonts w:ascii="Times New Roman" w:hAnsi="Times New Roman" w:cs="Times New Roman"/>
                <w:sz w:val="20"/>
                <w:szCs w:val="20"/>
              </w:rPr>
              <w:t>веће</w:t>
            </w:r>
          </w:p>
        </w:tc>
      </w:tr>
    </w:tbl>
    <w:p w14:paraId="3BB79A88" w14:textId="77777777" w:rsidR="00943DA7" w:rsidRPr="00304A3B" w:rsidRDefault="00943DA7" w:rsidP="00943DA7">
      <w:pPr>
        <w:widowControl w:val="0"/>
        <w:tabs>
          <w:tab w:val="left" w:pos="820"/>
          <w:tab w:val="left" w:pos="821"/>
        </w:tabs>
        <w:autoSpaceDE w:val="0"/>
        <w:autoSpaceDN w:val="0"/>
        <w:spacing w:before="101" w:line="259" w:lineRule="auto"/>
        <w:ind w:right="-41"/>
        <w:jc w:val="both"/>
      </w:pPr>
      <w:r w:rsidRPr="009D5C9F">
        <w:rPr>
          <w:sz w:val="22"/>
        </w:rPr>
        <w:t>У организацији Центра за промоцију науке, шест ученика наше школе са наставником математике</w:t>
      </w:r>
      <w:r w:rsidRPr="009D5C9F">
        <w:rPr>
          <w:spacing w:val="1"/>
          <w:sz w:val="22"/>
        </w:rPr>
        <w:t xml:space="preserve"> </w:t>
      </w:r>
      <w:r w:rsidRPr="009D5C9F">
        <w:rPr>
          <w:sz w:val="22"/>
        </w:rPr>
        <w:t>посетило је у Београду манифестацију Мај месец математике (М3). Ученици су могли да се упознају са</w:t>
      </w:r>
      <w:r w:rsidRPr="009D5C9F">
        <w:rPr>
          <w:spacing w:val="-52"/>
          <w:sz w:val="22"/>
        </w:rPr>
        <w:t xml:space="preserve"> </w:t>
      </w:r>
      <w:r w:rsidRPr="009D5C9F">
        <w:rPr>
          <w:sz w:val="22"/>
        </w:rPr>
        <w:t>историјом видео игара, са математеатром, научним караваном а цео догађај се десио на локацији</w:t>
      </w:r>
      <w:r w:rsidRPr="009D5C9F">
        <w:rPr>
          <w:spacing w:val="1"/>
          <w:sz w:val="22"/>
        </w:rPr>
        <w:t xml:space="preserve"> </w:t>
      </w:r>
      <w:r w:rsidRPr="009D5C9F">
        <w:rPr>
          <w:sz w:val="22"/>
        </w:rPr>
        <w:t>СИЛОСИ</w:t>
      </w:r>
      <w:r w:rsidRPr="009D5C9F">
        <w:rPr>
          <w:spacing w:val="-2"/>
          <w:sz w:val="22"/>
        </w:rPr>
        <w:t xml:space="preserve"> </w:t>
      </w:r>
      <w:r w:rsidRPr="009D5C9F">
        <w:rPr>
          <w:sz w:val="22"/>
        </w:rPr>
        <w:t>БЕОГРАД.</w:t>
      </w:r>
    </w:p>
    <w:p w14:paraId="0DB030C5" w14:textId="77777777" w:rsidR="00943DA7" w:rsidRDefault="00943DA7" w:rsidP="00943DA7">
      <w:pPr>
        <w:spacing w:line="259" w:lineRule="auto"/>
        <w:ind w:right="-41"/>
        <w:jc w:val="both"/>
        <w:rPr>
          <w:b/>
          <w:sz w:val="22"/>
          <w:lang w:val="en-US"/>
        </w:rPr>
      </w:pPr>
      <w:r w:rsidRPr="00304A3B">
        <w:rPr>
          <w:b/>
          <w:sz w:val="22"/>
        </w:rPr>
        <w:t>Промоција реализована путем: Дан отворених врата,посета школама, флајера, сајта школе,</w:t>
      </w:r>
      <w:r w:rsidRPr="00304A3B">
        <w:rPr>
          <w:b/>
          <w:spacing w:val="-52"/>
          <w:sz w:val="22"/>
        </w:rPr>
        <w:t xml:space="preserve"> </w:t>
      </w:r>
      <w:r w:rsidRPr="00304A3B">
        <w:rPr>
          <w:b/>
          <w:sz w:val="22"/>
        </w:rPr>
        <w:t>facebook</w:t>
      </w:r>
      <w:r w:rsidRPr="00304A3B">
        <w:rPr>
          <w:b/>
          <w:spacing w:val="-1"/>
          <w:sz w:val="22"/>
        </w:rPr>
        <w:t xml:space="preserve"> </w:t>
      </w:r>
      <w:r w:rsidRPr="00304A3B">
        <w:rPr>
          <w:b/>
          <w:sz w:val="22"/>
        </w:rPr>
        <w:t>странице ,инстаграм</w:t>
      </w:r>
      <w:r w:rsidRPr="00304A3B">
        <w:rPr>
          <w:b/>
          <w:spacing w:val="-3"/>
          <w:sz w:val="22"/>
        </w:rPr>
        <w:t xml:space="preserve"> </w:t>
      </w:r>
      <w:r w:rsidRPr="00304A3B">
        <w:rPr>
          <w:b/>
          <w:sz w:val="22"/>
        </w:rPr>
        <w:t>странице, youtube</w:t>
      </w:r>
      <w:r w:rsidRPr="00304A3B">
        <w:rPr>
          <w:b/>
          <w:spacing w:val="-2"/>
          <w:sz w:val="22"/>
        </w:rPr>
        <w:t xml:space="preserve"> </w:t>
      </w:r>
      <w:r w:rsidRPr="00304A3B">
        <w:rPr>
          <w:b/>
          <w:sz w:val="22"/>
        </w:rPr>
        <w:t>канала</w:t>
      </w:r>
      <w:r w:rsidRPr="00304A3B">
        <w:rPr>
          <w:b/>
          <w:spacing w:val="-3"/>
          <w:sz w:val="22"/>
        </w:rPr>
        <w:t xml:space="preserve"> </w:t>
      </w:r>
      <w:r w:rsidRPr="00304A3B">
        <w:rPr>
          <w:b/>
          <w:sz w:val="22"/>
        </w:rPr>
        <w:t>и</w:t>
      </w:r>
      <w:r w:rsidRPr="00304A3B">
        <w:rPr>
          <w:b/>
          <w:spacing w:val="-1"/>
          <w:sz w:val="22"/>
        </w:rPr>
        <w:t xml:space="preserve"> </w:t>
      </w:r>
      <w:r w:rsidRPr="00304A3B">
        <w:rPr>
          <w:b/>
          <w:sz w:val="22"/>
        </w:rPr>
        <w:t>локалних</w:t>
      </w:r>
      <w:r w:rsidRPr="00304A3B">
        <w:rPr>
          <w:b/>
          <w:spacing w:val="-3"/>
          <w:sz w:val="22"/>
        </w:rPr>
        <w:t xml:space="preserve"> </w:t>
      </w:r>
      <w:r w:rsidRPr="00304A3B">
        <w:rPr>
          <w:b/>
          <w:sz w:val="22"/>
        </w:rPr>
        <w:t>медија</w:t>
      </w:r>
      <w:r>
        <w:rPr>
          <w:b/>
          <w:sz w:val="22"/>
          <w:lang w:val="en-US"/>
        </w:rPr>
        <w:t>.</w:t>
      </w:r>
    </w:p>
    <w:p w14:paraId="64EFABA6" w14:textId="77777777" w:rsidR="0059678A" w:rsidRDefault="0059678A" w:rsidP="00943DA7"/>
    <w:p w14:paraId="4F720EB2" w14:textId="77777777" w:rsidR="00943DA7" w:rsidRPr="00943DA7" w:rsidRDefault="00943DA7" w:rsidP="00943DA7">
      <w:pPr>
        <w:sectPr w:rsidR="00943DA7" w:rsidRPr="00943DA7" w:rsidSect="00E201F2">
          <w:pgSz w:w="11900" w:h="16840" w:code="9"/>
          <w:pgMar w:top="1440" w:right="1080" w:bottom="1440" w:left="1080" w:header="0" w:footer="1015" w:gutter="0"/>
          <w:cols w:space="720"/>
        </w:sectPr>
      </w:pPr>
    </w:p>
    <w:p w14:paraId="665D35C5" w14:textId="155F13F9" w:rsidR="0059678A" w:rsidRPr="007B09E6" w:rsidRDefault="007B09E6" w:rsidP="00884367">
      <w:pPr>
        <w:spacing w:line="259" w:lineRule="auto"/>
        <w:ind w:left="820" w:right="820"/>
        <w:rPr>
          <w:b/>
          <w:sz w:val="22"/>
        </w:rPr>
      </w:pPr>
      <w:r>
        <w:rPr>
          <w:b/>
          <w:sz w:val="22"/>
        </w:rPr>
        <w:t>Јун</w:t>
      </w:r>
    </w:p>
    <w:tbl>
      <w:tblPr>
        <w:tblW w:w="9781"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860"/>
        <w:gridCol w:w="2790"/>
        <w:gridCol w:w="2131"/>
      </w:tblGrid>
      <w:tr w:rsidR="0059678A" w:rsidRPr="00304A3B" w14:paraId="6DC5BE5B" w14:textId="77777777" w:rsidTr="00943DA7">
        <w:trPr>
          <w:trHeight w:val="709"/>
        </w:trPr>
        <w:tc>
          <w:tcPr>
            <w:tcW w:w="4860" w:type="dxa"/>
            <w:shd w:val="clear" w:color="auto" w:fill="F7C9AC"/>
          </w:tcPr>
          <w:p w14:paraId="20E4B084" w14:textId="77777777" w:rsidR="0059678A" w:rsidRPr="00304A3B" w:rsidRDefault="0059678A" w:rsidP="00A02A2A">
            <w:pPr>
              <w:pStyle w:val="TableParagraph"/>
              <w:spacing w:before="7"/>
              <w:rPr>
                <w:rFonts w:ascii="Times New Roman" w:hAnsi="Times New Roman" w:cs="Times New Roman"/>
                <w:b/>
                <w:sz w:val="20"/>
                <w:szCs w:val="20"/>
              </w:rPr>
            </w:pPr>
          </w:p>
          <w:p w14:paraId="00548BA7" w14:textId="77777777" w:rsidR="0059678A" w:rsidRPr="00304A3B" w:rsidRDefault="0059678A" w:rsidP="00A02A2A">
            <w:pPr>
              <w:pStyle w:val="TableParagraph"/>
              <w:ind w:left="107"/>
              <w:rPr>
                <w:rFonts w:ascii="Times New Roman" w:hAnsi="Times New Roman" w:cs="Times New Roman"/>
                <w:b/>
                <w:sz w:val="20"/>
                <w:szCs w:val="20"/>
              </w:rPr>
            </w:pPr>
            <w:r w:rsidRPr="00304A3B">
              <w:rPr>
                <w:rFonts w:ascii="Times New Roman" w:hAnsi="Times New Roman" w:cs="Times New Roman"/>
                <w:b/>
                <w:sz w:val="20"/>
                <w:szCs w:val="20"/>
              </w:rPr>
              <w:t>АКТИВНОСТИ/ТЕМЕ,</w:t>
            </w:r>
            <w:r w:rsidRPr="00304A3B">
              <w:rPr>
                <w:rFonts w:ascii="Times New Roman" w:hAnsi="Times New Roman" w:cs="Times New Roman"/>
                <w:b/>
                <w:spacing w:val="-9"/>
                <w:sz w:val="20"/>
                <w:szCs w:val="20"/>
              </w:rPr>
              <w:t xml:space="preserve"> </w:t>
            </w:r>
            <w:r w:rsidRPr="00304A3B">
              <w:rPr>
                <w:rFonts w:ascii="Times New Roman" w:hAnsi="Times New Roman" w:cs="Times New Roman"/>
                <w:b/>
                <w:sz w:val="20"/>
                <w:szCs w:val="20"/>
              </w:rPr>
              <w:t>САДРЖАЈИ</w:t>
            </w:r>
          </w:p>
        </w:tc>
        <w:tc>
          <w:tcPr>
            <w:tcW w:w="2790" w:type="dxa"/>
            <w:shd w:val="clear" w:color="auto" w:fill="F7C9AC"/>
          </w:tcPr>
          <w:p w14:paraId="467E3506" w14:textId="77777777" w:rsidR="0059678A" w:rsidRPr="00304A3B" w:rsidRDefault="0059678A" w:rsidP="00A02A2A">
            <w:pPr>
              <w:pStyle w:val="TableParagraph"/>
              <w:spacing w:before="7"/>
              <w:rPr>
                <w:rFonts w:ascii="Times New Roman" w:hAnsi="Times New Roman" w:cs="Times New Roman"/>
                <w:b/>
                <w:sz w:val="20"/>
                <w:szCs w:val="20"/>
              </w:rPr>
            </w:pPr>
          </w:p>
          <w:p w14:paraId="72C4F93A" w14:textId="77777777" w:rsidR="0059678A" w:rsidRPr="00304A3B" w:rsidRDefault="0059678A" w:rsidP="00A02A2A">
            <w:pPr>
              <w:pStyle w:val="TableParagraph"/>
              <w:ind w:left="107"/>
              <w:rPr>
                <w:rFonts w:ascii="Times New Roman" w:hAnsi="Times New Roman" w:cs="Times New Roman"/>
                <w:b/>
                <w:sz w:val="20"/>
                <w:szCs w:val="20"/>
              </w:rPr>
            </w:pPr>
            <w:r w:rsidRPr="00304A3B">
              <w:rPr>
                <w:rFonts w:ascii="Times New Roman" w:hAnsi="Times New Roman" w:cs="Times New Roman"/>
                <w:b/>
                <w:sz w:val="20"/>
                <w:szCs w:val="20"/>
              </w:rPr>
              <w:t>НАЧИН</w:t>
            </w:r>
            <w:r w:rsidRPr="00304A3B">
              <w:rPr>
                <w:rFonts w:ascii="Times New Roman" w:hAnsi="Times New Roman" w:cs="Times New Roman"/>
                <w:b/>
                <w:spacing w:val="-4"/>
                <w:sz w:val="20"/>
                <w:szCs w:val="20"/>
              </w:rPr>
              <w:t xml:space="preserve"> </w:t>
            </w:r>
            <w:r w:rsidRPr="00304A3B">
              <w:rPr>
                <w:rFonts w:ascii="Times New Roman" w:hAnsi="Times New Roman" w:cs="Times New Roman"/>
                <w:b/>
                <w:sz w:val="20"/>
                <w:szCs w:val="20"/>
              </w:rPr>
              <w:t>РЕАЛИЗАЦИЈЕ</w:t>
            </w:r>
          </w:p>
        </w:tc>
        <w:tc>
          <w:tcPr>
            <w:tcW w:w="2131" w:type="dxa"/>
            <w:shd w:val="clear" w:color="auto" w:fill="F7C9AC"/>
          </w:tcPr>
          <w:p w14:paraId="099A0A54" w14:textId="77777777" w:rsidR="0059678A" w:rsidRPr="00304A3B" w:rsidRDefault="0059678A" w:rsidP="00A02A2A">
            <w:pPr>
              <w:pStyle w:val="TableParagraph"/>
              <w:spacing w:before="7"/>
              <w:rPr>
                <w:rFonts w:ascii="Times New Roman" w:hAnsi="Times New Roman" w:cs="Times New Roman"/>
                <w:b/>
                <w:sz w:val="20"/>
                <w:szCs w:val="20"/>
              </w:rPr>
            </w:pPr>
          </w:p>
          <w:p w14:paraId="758AED7D" w14:textId="77777777" w:rsidR="0059678A" w:rsidRPr="00304A3B" w:rsidRDefault="0059678A" w:rsidP="00A02A2A">
            <w:pPr>
              <w:pStyle w:val="TableParagraph"/>
              <w:ind w:left="107"/>
              <w:rPr>
                <w:rFonts w:ascii="Times New Roman" w:hAnsi="Times New Roman" w:cs="Times New Roman"/>
                <w:b/>
                <w:sz w:val="20"/>
                <w:szCs w:val="20"/>
              </w:rPr>
            </w:pPr>
            <w:r w:rsidRPr="00304A3B">
              <w:rPr>
                <w:rFonts w:ascii="Times New Roman" w:hAnsi="Times New Roman" w:cs="Times New Roman"/>
                <w:b/>
                <w:sz w:val="20"/>
                <w:szCs w:val="20"/>
              </w:rPr>
              <w:t>НОСИОЦИ</w:t>
            </w:r>
            <w:r w:rsidRPr="00304A3B">
              <w:rPr>
                <w:rFonts w:ascii="Times New Roman" w:hAnsi="Times New Roman" w:cs="Times New Roman"/>
                <w:b/>
                <w:spacing w:val="-6"/>
                <w:sz w:val="20"/>
                <w:szCs w:val="20"/>
              </w:rPr>
              <w:t xml:space="preserve"> </w:t>
            </w:r>
            <w:r w:rsidRPr="00304A3B">
              <w:rPr>
                <w:rFonts w:ascii="Times New Roman" w:hAnsi="Times New Roman" w:cs="Times New Roman"/>
                <w:b/>
                <w:sz w:val="20"/>
                <w:szCs w:val="20"/>
              </w:rPr>
              <w:t>РЕАЛИЗАЦИЈЕ</w:t>
            </w:r>
          </w:p>
        </w:tc>
      </w:tr>
      <w:tr w:rsidR="0059678A" w:rsidRPr="00304A3B" w14:paraId="7ECFCAE2" w14:textId="77777777" w:rsidTr="00943DA7">
        <w:trPr>
          <w:trHeight w:val="1302"/>
        </w:trPr>
        <w:tc>
          <w:tcPr>
            <w:tcW w:w="4860" w:type="dxa"/>
            <w:tcBorders>
              <w:bottom w:val="single" w:sz="4" w:space="0" w:color="000000"/>
              <w:right w:val="single" w:sz="4" w:space="0" w:color="000000"/>
            </w:tcBorders>
          </w:tcPr>
          <w:p w14:paraId="5624A344" w14:textId="77777777" w:rsidR="0059678A" w:rsidRPr="00304A3B" w:rsidRDefault="0059678A" w:rsidP="00A02A2A">
            <w:pPr>
              <w:pStyle w:val="TableParagraph"/>
              <w:spacing w:line="252" w:lineRule="exact"/>
              <w:rPr>
                <w:rFonts w:ascii="Times New Roman" w:hAnsi="Times New Roman" w:cs="Times New Roman"/>
                <w:sz w:val="20"/>
                <w:szCs w:val="20"/>
              </w:rPr>
            </w:pPr>
            <w:r w:rsidRPr="00304A3B">
              <w:rPr>
                <w:rFonts w:ascii="Times New Roman" w:hAnsi="Times New Roman" w:cs="Times New Roman"/>
                <w:sz w:val="20"/>
                <w:szCs w:val="20"/>
              </w:rPr>
              <w:t>Презентација</w:t>
            </w:r>
            <w:r w:rsidRPr="00304A3B">
              <w:rPr>
                <w:rFonts w:ascii="Times New Roman" w:hAnsi="Times New Roman" w:cs="Times New Roman"/>
                <w:spacing w:val="-4"/>
                <w:sz w:val="20"/>
                <w:szCs w:val="20"/>
              </w:rPr>
              <w:t xml:space="preserve"> </w:t>
            </w:r>
            <w:r w:rsidRPr="00304A3B">
              <w:rPr>
                <w:rFonts w:ascii="Times New Roman" w:hAnsi="Times New Roman" w:cs="Times New Roman"/>
                <w:sz w:val="20"/>
                <w:szCs w:val="20"/>
              </w:rPr>
              <w:t>школе</w:t>
            </w:r>
            <w:r w:rsidRPr="00304A3B">
              <w:rPr>
                <w:rFonts w:ascii="Times New Roman" w:hAnsi="Times New Roman" w:cs="Times New Roman"/>
                <w:spacing w:val="-1"/>
                <w:sz w:val="20"/>
                <w:szCs w:val="20"/>
              </w:rPr>
              <w:t xml:space="preserve"> </w:t>
            </w:r>
            <w:r w:rsidRPr="00304A3B">
              <w:rPr>
                <w:rFonts w:ascii="Times New Roman" w:hAnsi="Times New Roman" w:cs="Times New Roman"/>
                <w:sz w:val="20"/>
                <w:szCs w:val="20"/>
              </w:rPr>
              <w:t>кроз:</w:t>
            </w:r>
          </w:p>
          <w:p w14:paraId="56984B6E" w14:textId="77777777" w:rsidR="0059678A" w:rsidRPr="00304A3B" w:rsidRDefault="0059678A" w:rsidP="00A02A2A">
            <w:pPr>
              <w:pStyle w:val="TableParagraph"/>
              <w:ind w:left="107" w:right="130"/>
              <w:rPr>
                <w:rFonts w:ascii="Times New Roman" w:hAnsi="Times New Roman" w:cs="Times New Roman"/>
                <w:sz w:val="20"/>
                <w:szCs w:val="20"/>
              </w:rPr>
            </w:pPr>
            <w:r w:rsidRPr="00304A3B">
              <w:rPr>
                <w:rFonts w:ascii="Times New Roman" w:hAnsi="Times New Roman" w:cs="Times New Roman"/>
                <w:sz w:val="20"/>
                <w:szCs w:val="20"/>
              </w:rPr>
              <w:t>-Обилазак основних школа у региону и</w:t>
            </w:r>
            <w:r w:rsidRPr="00304A3B">
              <w:rPr>
                <w:rFonts w:ascii="Times New Roman" w:hAnsi="Times New Roman" w:cs="Times New Roman"/>
                <w:spacing w:val="-52"/>
                <w:sz w:val="20"/>
                <w:szCs w:val="20"/>
              </w:rPr>
              <w:t xml:space="preserve"> </w:t>
            </w:r>
            <w:r w:rsidRPr="00304A3B">
              <w:rPr>
                <w:rFonts w:ascii="Times New Roman" w:hAnsi="Times New Roman" w:cs="Times New Roman"/>
                <w:sz w:val="20"/>
                <w:szCs w:val="20"/>
              </w:rPr>
              <w:t>сајмова</w:t>
            </w:r>
            <w:r w:rsidRPr="00304A3B">
              <w:rPr>
                <w:rFonts w:ascii="Times New Roman" w:hAnsi="Times New Roman" w:cs="Times New Roman"/>
                <w:spacing w:val="-2"/>
                <w:sz w:val="20"/>
                <w:szCs w:val="20"/>
              </w:rPr>
              <w:t xml:space="preserve"> </w:t>
            </w:r>
            <w:r w:rsidRPr="00304A3B">
              <w:rPr>
                <w:rFonts w:ascii="Times New Roman" w:hAnsi="Times New Roman" w:cs="Times New Roman"/>
                <w:sz w:val="20"/>
                <w:szCs w:val="20"/>
              </w:rPr>
              <w:t>образовања</w:t>
            </w:r>
          </w:p>
          <w:p w14:paraId="2B92B219" w14:textId="77777777" w:rsidR="0059678A" w:rsidRPr="00304A3B" w:rsidRDefault="0059678A" w:rsidP="00A02A2A">
            <w:pPr>
              <w:pStyle w:val="TableParagraph"/>
              <w:ind w:left="107" w:right="112"/>
              <w:rPr>
                <w:rFonts w:ascii="Times New Roman" w:hAnsi="Times New Roman" w:cs="Times New Roman"/>
                <w:sz w:val="20"/>
                <w:szCs w:val="20"/>
              </w:rPr>
            </w:pPr>
            <w:r w:rsidRPr="00304A3B">
              <w:rPr>
                <w:rFonts w:ascii="Times New Roman" w:hAnsi="Times New Roman" w:cs="Times New Roman"/>
                <w:sz w:val="20"/>
                <w:szCs w:val="20"/>
              </w:rPr>
              <w:t>-Подела</w:t>
            </w:r>
            <w:r w:rsidRPr="00304A3B">
              <w:rPr>
                <w:rFonts w:ascii="Times New Roman" w:hAnsi="Times New Roman" w:cs="Times New Roman"/>
                <w:spacing w:val="4"/>
                <w:sz w:val="20"/>
                <w:szCs w:val="20"/>
              </w:rPr>
              <w:t xml:space="preserve"> </w:t>
            </w:r>
            <w:r w:rsidRPr="00304A3B">
              <w:rPr>
                <w:rFonts w:ascii="Times New Roman" w:hAnsi="Times New Roman" w:cs="Times New Roman"/>
                <w:sz w:val="20"/>
                <w:szCs w:val="20"/>
              </w:rPr>
              <w:t>задужења</w:t>
            </w:r>
            <w:r w:rsidRPr="00304A3B">
              <w:rPr>
                <w:rFonts w:ascii="Times New Roman" w:hAnsi="Times New Roman" w:cs="Times New Roman"/>
                <w:spacing w:val="5"/>
                <w:sz w:val="20"/>
                <w:szCs w:val="20"/>
              </w:rPr>
              <w:t xml:space="preserve"> </w:t>
            </w:r>
            <w:r w:rsidRPr="00304A3B">
              <w:rPr>
                <w:rFonts w:ascii="Times New Roman" w:hAnsi="Times New Roman" w:cs="Times New Roman"/>
                <w:sz w:val="20"/>
                <w:szCs w:val="20"/>
              </w:rPr>
              <w:t>за</w:t>
            </w:r>
            <w:r w:rsidRPr="00304A3B">
              <w:rPr>
                <w:rFonts w:ascii="Times New Roman" w:hAnsi="Times New Roman" w:cs="Times New Roman"/>
                <w:spacing w:val="5"/>
                <w:sz w:val="20"/>
                <w:szCs w:val="20"/>
              </w:rPr>
              <w:t xml:space="preserve"> </w:t>
            </w:r>
            <w:r w:rsidRPr="00304A3B">
              <w:rPr>
                <w:rFonts w:ascii="Times New Roman" w:hAnsi="Times New Roman" w:cs="Times New Roman"/>
                <w:sz w:val="20"/>
                <w:szCs w:val="20"/>
              </w:rPr>
              <w:t>организацију</w:t>
            </w:r>
            <w:r w:rsidRPr="00304A3B">
              <w:rPr>
                <w:rFonts w:ascii="Times New Roman" w:hAnsi="Times New Roman" w:cs="Times New Roman"/>
                <w:spacing w:val="1"/>
                <w:sz w:val="20"/>
                <w:szCs w:val="20"/>
              </w:rPr>
              <w:t xml:space="preserve"> </w:t>
            </w:r>
            <w:r w:rsidRPr="00304A3B">
              <w:rPr>
                <w:rFonts w:ascii="Times New Roman" w:hAnsi="Times New Roman" w:cs="Times New Roman"/>
                <w:sz w:val="20"/>
                <w:szCs w:val="20"/>
              </w:rPr>
              <w:t>Дана отворених врата</w:t>
            </w:r>
            <w:r w:rsidRPr="00304A3B">
              <w:rPr>
                <w:rFonts w:ascii="Times New Roman" w:hAnsi="Times New Roman" w:cs="Times New Roman"/>
                <w:spacing w:val="1"/>
                <w:sz w:val="20"/>
                <w:szCs w:val="20"/>
              </w:rPr>
              <w:t xml:space="preserve"> </w:t>
            </w:r>
            <w:r w:rsidRPr="00304A3B">
              <w:rPr>
                <w:rFonts w:ascii="Times New Roman" w:hAnsi="Times New Roman" w:cs="Times New Roman"/>
                <w:sz w:val="20"/>
                <w:szCs w:val="20"/>
              </w:rPr>
              <w:t>( под условом да</w:t>
            </w:r>
            <w:r w:rsidRPr="00304A3B">
              <w:rPr>
                <w:rFonts w:ascii="Times New Roman" w:hAnsi="Times New Roman" w:cs="Times New Roman"/>
                <w:spacing w:val="-52"/>
                <w:sz w:val="20"/>
                <w:szCs w:val="20"/>
              </w:rPr>
              <w:t xml:space="preserve"> </w:t>
            </w:r>
            <w:r w:rsidRPr="00304A3B">
              <w:rPr>
                <w:rFonts w:ascii="Times New Roman" w:hAnsi="Times New Roman" w:cs="Times New Roman"/>
                <w:sz w:val="20"/>
                <w:szCs w:val="20"/>
              </w:rPr>
              <w:t>епидемиолошка</w:t>
            </w:r>
            <w:r w:rsidRPr="00304A3B">
              <w:rPr>
                <w:rFonts w:ascii="Times New Roman" w:hAnsi="Times New Roman" w:cs="Times New Roman"/>
                <w:spacing w:val="-3"/>
                <w:sz w:val="20"/>
                <w:szCs w:val="20"/>
              </w:rPr>
              <w:t xml:space="preserve"> </w:t>
            </w:r>
            <w:r w:rsidRPr="00304A3B">
              <w:rPr>
                <w:rFonts w:ascii="Times New Roman" w:hAnsi="Times New Roman" w:cs="Times New Roman"/>
                <w:sz w:val="20"/>
                <w:szCs w:val="20"/>
              </w:rPr>
              <w:t>ситуација</w:t>
            </w:r>
            <w:r w:rsidRPr="00304A3B">
              <w:rPr>
                <w:rFonts w:ascii="Times New Roman" w:hAnsi="Times New Roman" w:cs="Times New Roman"/>
                <w:spacing w:val="-2"/>
                <w:sz w:val="20"/>
                <w:szCs w:val="20"/>
              </w:rPr>
              <w:t xml:space="preserve"> </w:t>
            </w:r>
            <w:r w:rsidRPr="00304A3B">
              <w:rPr>
                <w:rFonts w:ascii="Times New Roman" w:hAnsi="Times New Roman" w:cs="Times New Roman"/>
                <w:sz w:val="20"/>
                <w:szCs w:val="20"/>
              </w:rPr>
              <w:t>дозвољава)</w:t>
            </w:r>
          </w:p>
        </w:tc>
        <w:tc>
          <w:tcPr>
            <w:tcW w:w="2790" w:type="dxa"/>
            <w:tcBorders>
              <w:left w:val="single" w:sz="4" w:space="0" w:color="000000"/>
              <w:bottom w:val="single" w:sz="4" w:space="0" w:color="000000"/>
              <w:right w:val="single" w:sz="4" w:space="0" w:color="000000"/>
            </w:tcBorders>
          </w:tcPr>
          <w:p w14:paraId="35C73B94" w14:textId="77777777" w:rsidR="0059678A" w:rsidRPr="00304A3B" w:rsidRDefault="0059678A" w:rsidP="00A02A2A">
            <w:pPr>
              <w:pStyle w:val="TableParagraph"/>
              <w:ind w:right="106"/>
              <w:rPr>
                <w:rFonts w:ascii="Times New Roman" w:hAnsi="Times New Roman" w:cs="Times New Roman"/>
                <w:sz w:val="20"/>
                <w:szCs w:val="20"/>
              </w:rPr>
            </w:pPr>
            <w:r w:rsidRPr="00304A3B">
              <w:rPr>
                <w:rFonts w:ascii="Times New Roman" w:hAnsi="Times New Roman" w:cs="Times New Roman"/>
                <w:sz w:val="20"/>
                <w:szCs w:val="20"/>
              </w:rPr>
              <w:t>Састанак тима, обилазак</w:t>
            </w:r>
            <w:r w:rsidRPr="00304A3B">
              <w:rPr>
                <w:rFonts w:ascii="Times New Roman" w:hAnsi="Times New Roman" w:cs="Times New Roman"/>
                <w:spacing w:val="-52"/>
                <w:sz w:val="20"/>
                <w:szCs w:val="20"/>
              </w:rPr>
              <w:t xml:space="preserve"> </w:t>
            </w:r>
            <w:r w:rsidRPr="00304A3B">
              <w:rPr>
                <w:rFonts w:ascii="Times New Roman" w:hAnsi="Times New Roman" w:cs="Times New Roman"/>
                <w:sz w:val="20"/>
                <w:szCs w:val="20"/>
              </w:rPr>
              <w:t>школа, дистрибуција</w:t>
            </w:r>
            <w:r w:rsidRPr="00304A3B">
              <w:rPr>
                <w:rFonts w:ascii="Times New Roman" w:hAnsi="Times New Roman" w:cs="Times New Roman"/>
                <w:spacing w:val="1"/>
                <w:sz w:val="20"/>
                <w:szCs w:val="20"/>
              </w:rPr>
              <w:t xml:space="preserve"> </w:t>
            </w:r>
            <w:r w:rsidRPr="00304A3B">
              <w:rPr>
                <w:rFonts w:ascii="Times New Roman" w:hAnsi="Times New Roman" w:cs="Times New Roman"/>
                <w:sz w:val="20"/>
                <w:szCs w:val="20"/>
              </w:rPr>
              <w:t>материјала</w:t>
            </w:r>
          </w:p>
        </w:tc>
        <w:tc>
          <w:tcPr>
            <w:tcW w:w="2131" w:type="dxa"/>
            <w:tcBorders>
              <w:left w:val="single" w:sz="4" w:space="0" w:color="000000"/>
              <w:bottom w:val="single" w:sz="4" w:space="0" w:color="000000"/>
            </w:tcBorders>
          </w:tcPr>
          <w:p w14:paraId="37457615" w14:textId="77777777" w:rsidR="0059678A" w:rsidRPr="00304A3B" w:rsidRDefault="0059678A" w:rsidP="00A02A2A">
            <w:pPr>
              <w:pStyle w:val="TableParagraph"/>
              <w:ind w:right="729"/>
              <w:rPr>
                <w:rFonts w:ascii="Times New Roman" w:hAnsi="Times New Roman" w:cs="Times New Roman"/>
                <w:sz w:val="20"/>
                <w:szCs w:val="20"/>
              </w:rPr>
            </w:pPr>
            <w:r w:rsidRPr="00304A3B">
              <w:rPr>
                <w:rFonts w:ascii="Times New Roman" w:hAnsi="Times New Roman" w:cs="Times New Roman"/>
                <w:sz w:val="20"/>
                <w:szCs w:val="20"/>
              </w:rPr>
              <w:t>Чланови тима,стручни актив,</w:t>
            </w:r>
            <w:r w:rsidRPr="00304A3B">
              <w:rPr>
                <w:rFonts w:ascii="Times New Roman" w:hAnsi="Times New Roman" w:cs="Times New Roman"/>
                <w:spacing w:val="-53"/>
                <w:sz w:val="20"/>
                <w:szCs w:val="20"/>
              </w:rPr>
              <w:t xml:space="preserve"> </w:t>
            </w:r>
            <w:r w:rsidRPr="00304A3B">
              <w:rPr>
                <w:rFonts w:ascii="Times New Roman" w:hAnsi="Times New Roman" w:cs="Times New Roman"/>
                <w:sz w:val="20"/>
                <w:szCs w:val="20"/>
              </w:rPr>
              <w:t>управа</w:t>
            </w:r>
            <w:r w:rsidRPr="00304A3B">
              <w:rPr>
                <w:rFonts w:ascii="Times New Roman" w:hAnsi="Times New Roman" w:cs="Times New Roman"/>
                <w:spacing w:val="-1"/>
                <w:sz w:val="20"/>
                <w:szCs w:val="20"/>
              </w:rPr>
              <w:t xml:space="preserve"> </w:t>
            </w:r>
            <w:r w:rsidRPr="00304A3B">
              <w:rPr>
                <w:rFonts w:ascii="Times New Roman" w:hAnsi="Times New Roman" w:cs="Times New Roman"/>
                <w:sz w:val="20"/>
                <w:szCs w:val="20"/>
              </w:rPr>
              <w:t>школе</w:t>
            </w:r>
          </w:p>
        </w:tc>
      </w:tr>
    </w:tbl>
    <w:p w14:paraId="6E34A34A" w14:textId="77777777" w:rsidR="0059678A" w:rsidRDefault="0059678A" w:rsidP="00884367">
      <w:pPr>
        <w:spacing w:line="259" w:lineRule="auto"/>
        <w:ind w:left="820" w:right="820"/>
        <w:rPr>
          <w:b/>
          <w:lang w:val="en-US"/>
        </w:rPr>
      </w:pPr>
    </w:p>
    <w:p w14:paraId="3084A4E5" w14:textId="77777777" w:rsidR="007B09E6" w:rsidRPr="00943DA7" w:rsidRDefault="007B09E6" w:rsidP="007B09E6">
      <w:pPr>
        <w:ind w:firstLine="720"/>
        <w:rPr>
          <w:b/>
          <w:sz w:val="24"/>
          <w:szCs w:val="24"/>
        </w:rPr>
      </w:pPr>
      <w:r w:rsidRPr="00943DA7">
        <w:rPr>
          <w:b/>
          <w:sz w:val="24"/>
          <w:szCs w:val="24"/>
        </w:rPr>
        <w:t>Јул</w:t>
      </w:r>
    </w:p>
    <w:tbl>
      <w:tblPr>
        <w:tblW w:w="9781"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703"/>
        <w:gridCol w:w="2566"/>
        <w:gridCol w:w="3512"/>
      </w:tblGrid>
      <w:tr w:rsidR="007B09E6" w:rsidRPr="00304A3B" w14:paraId="3B1AEBBD" w14:textId="77777777" w:rsidTr="00943DA7">
        <w:trPr>
          <w:trHeight w:val="709"/>
        </w:trPr>
        <w:tc>
          <w:tcPr>
            <w:tcW w:w="3703" w:type="dxa"/>
            <w:shd w:val="clear" w:color="auto" w:fill="F7C9AC"/>
          </w:tcPr>
          <w:p w14:paraId="6BB6C552" w14:textId="77777777" w:rsidR="007B09E6" w:rsidRPr="00304A3B" w:rsidRDefault="007B09E6" w:rsidP="00A02A2A">
            <w:pPr>
              <w:pStyle w:val="TableParagraph"/>
              <w:spacing w:before="7"/>
              <w:rPr>
                <w:rFonts w:ascii="Times New Roman" w:hAnsi="Times New Roman" w:cs="Times New Roman"/>
                <w:b/>
                <w:sz w:val="20"/>
                <w:szCs w:val="20"/>
              </w:rPr>
            </w:pPr>
          </w:p>
          <w:p w14:paraId="5DBCDCB7" w14:textId="77777777" w:rsidR="007B09E6" w:rsidRPr="00304A3B" w:rsidRDefault="007B09E6" w:rsidP="00A02A2A">
            <w:pPr>
              <w:pStyle w:val="TableParagraph"/>
              <w:ind w:left="107"/>
              <w:rPr>
                <w:rFonts w:ascii="Times New Roman" w:hAnsi="Times New Roman" w:cs="Times New Roman"/>
                <w:b/>
                <w:sz w:val="20"/>
                <w:szCs w:val="20"/>
              </w:rPr>
            </w:pPr>
            <w:r w:rsidRPr="00304A3B">
              <w:rPr>
                <w:rFonts w:ascii="Times New Roman" w:hAnsi="Times New Roman" w:cs="Times New Roman"/>
                <w:b/>
                <w:sz w:val="20"/>
                <w:szCs w:val="20"/>
              </w:rPr>
              <w:t>АКТИВНОСТИ/ТЕМЕ,</w:t>
            </w:r>
            <w:r w:rsidRPr="00304A3B">
              <w:rPr>
                <w:rFonts w:ascii="Times New Roman" w:hAnsi="Times New Roman" w:cs="Times New Roman"/>
                <w:b/>
                <w:spacing w:val="-9"/>
                <w:sz w:val="20"/>
                <w:szCs w:val="20"/>
              </w:rPr>
              <w:t xml:space="preserve"> </w:t>
            </w:r>
            <w:r w:rsidRPr="00304A3B">
              <w:rPr>
                <w:rFonts w:ascii="Times New Roman" w:hAnsi="Times New Roman" w:cs="Times New Roman"/>
                <w:b/>
                <w:sz w:val="20"/>
                <w:szCs w:val="20"/>
              </w:rPr>
              <w:t>САДРЖАЈИ</w:t>
            </w:r>
          </w:p>
        </w:tc>
        <w:tc>
          <w:tcPr>
            <w:tcW w:w="2566" w:type="dxa"/>
            <w:shd w:val="clear" w:color="auto" w:fill="F7C9AC"/>
          </w:tcPr>
          <w:p w14:paraId="316C311F" w14:textId="77777777" w:rsidR="007B09E6" w:rsidRPr="00304A3B" w:rsidRDefault="007B09E6" w:rsidP="00A02A2A">
            <w:pPr>
              <w:pStyle w:val="TableParagraph"/>
              <w:spacing w:before="7"/>
              <w:rPr>
                <w:rFonts w:ascii="Times New Roman" w:hAnsi="Times New Roman" w:cs="Times New Roman"/>
                <w:b/>
                <w:sz w:val="20"/>
                <w:szCs w:val="20"/>
              </w:rPr>
            </w:pPr>
          </w:p>
          <w:p w14:paraId="1EA54788" w14:textId="77777777" w:rsidR="007B09E6" w:rsidRPr="00304A3B" w:rsidRDefault="007B09E6" w:rsidP="00A02A2A">
            <w:pPr>
              <w:pStyle w:val="TableParagraph"/>
              <w:ind w:left="107"/>
              <w:rPr>
                <w:rFonts w:ascii="Times New Roman" w:hAnsi="Times New Roman" w:cs="Times New Roman"/>
                <w:b/>
                <w:sz w:val="20"/>
                <w:szCs w:val="20"/>
              </w:rPr>
            </w:pPr>
            <w:r w:rsidRPr="00304A3B">
              <w:rPr>
                <w:rFonts w:ascii="Times New Roman" w:hAnsi="Times New Roman" w:cs="Times New Roman"/>
                <w:b/>
                <w:sz w:val="20"/>
                <w:szCs w:val="20"/>
              </w:rPr>
              <w:t>НАЧИН</w:t>
            </w:r>
            <w:r w:rsidRPr="00304A3B">
              <w:rPr>
                <w:rFonts w:ascii="Times New Roman" w:hAnsi="Times New Roman" w:cs="Times New Roman"/>
                <w:b/>
                <w:spacing w:val="-3"/>
                <w:sz w:val="20"/>
                <w:szCs w:val="20"/>
              </w:rPr>
              <w:t xml:space="preserve"> </w:t>
            </w:r>
            <w:r w:rsidRPr="00304A3B">
              <w:rPr>
                <w:rFonts w:ascii="Times New Roman" w:hAnsi="Times New Roman" w:cs="Times New Roman"/>
                <w:b/>
                <w:sz w:val="20"/>
                <w:szCs w:val="20"/>
              </w:rPr>
              <w:t>РЕАЛИЗАЦИЈЕ</w:t>
            </w:r>
          </w:p>
        </w:tc>
        <w:tc>
          <w:tcPr>
            <w:tcW w:w="3512" w:type="dxa"/>
            <w:shd w:val="clear" w:color="auto" w:fill="F7C9AC"/>
          </w:tcPr>
          <w:p w14:paraId="45B5FB02" w14:textId="77777777" w:rsidR="007B09E6" w:rsidRPr="00304A3B" w:rsidRDefault="007B09E6" w:rsidP="00A02A2A">
            <w:pPr>
              <w:pStyle w:val="TableParagraph"/>
              <w:spacing w:before="7"/>
              <w:rPr>
                <w:rFonts w:ascii="Times New Roman" w:hAnsi="Times New Roman" w:cs="Times New Roman"/>
                <w:b/>
                <w:sz w:val="20"/>
                <w:szCs w:val="20"/>
              </w:rPr>
            </w:pPr>
          </w:p>
          <w:p w14:paraId="716B43F4" w14:textId="77777777" w:rsidR="007B09E6" w:rsidRPr="00304A3B" w:rsidRDefault="007B09E6" w:rsidP="00A02A2A">
            <w:pPr>
              <w:pStyle w:val="TableParagraph"/>
              <w:ind w:left="107"/>
              <w:rPr>
                <w:rFonts w:ascii="Times New Roman" w:hAnsi="Times New Roman" w:cs="Times New Roman"/>
                <w:b/>
                <w:sz w:val="20"/>
                <w:szCs w:val="20"/>
              </w:rPr>
            </w:pPr>
            <w:r w:rsidRPr="00304A3B">
              <w:rPr>
                <w:rFonts w:ascii="Times New Roman" w:hAnsi="Times New Roman" w:cs="Times New Roman"/>
                <w:b/>
                <w:sz w:val="20"/>
                <w:szCs w:val="20"/>
              </w:rPr>
              <w:t>НОСИОЦИ</w:t>
            </w:r>
            <w:r w:rsidRPr="00304A3B">
              <w:rPr>
                <w:rFonts w:ascii="Times New Roman" w:hAnsi="Times New Roman" w:cs="Times New Roman"/>
                <w:b/>
                <w:spacing w:val="-6"/>
                <w:sz w:val="20"/>
                <w:szCs w:val="20"/>
              </w:rPr>
              <w:t xml:space="preserve"> </w:t>
            </w:r>
            <w:r w:rsidRPr="00304A3B">
              <w:rPr>
                <w:rFonts w:ascii="Times New Roman" w:hAnsi="Times New Roman" w:cs="Times New Roman"/>
                <w:b/>
                <w:sz w:val="20"/>
                <w:szCs w:val="20"/>
              </w:rPr>
              <w:t>РЕАЛИЗАЦИЈЕ</w:t>
            </w:r>
          </w:p>
        </w:tc>
      </w:tr>
      <w:tr w:rsidR="007B09E6" w:rsidRPr="00304A3B" w14:paraId="29A87747" w14:textId="77777777" w:rsidTr="00943DA7">
        <w:trPr>
          <w:trHeight w:val="844"/>
        </w:trPr>
        <w:tc>
          <w:tcPr>
            <w:tcW w:w="3703" w:type="dxa"/>
            <w:tcBorders>
              <w:bottom w:val="single" w:sz="4" w:space="0" w:color="000000"/>
              <w:right w:val="single" w:sz="4" w:space="0" w:color="000000"/>
            </w:tcBorders>
          </w:tcPr>
          <w:p w14:paraId="12D2947E" w14:textId="77777777" w:rsidR="007B09E6" w:rsidRPr="00304A3B" w:rsidRDefault="007B09E6" w:rsidP="00A02A2A">
            <w:pPr>
              <w:pStyle w:val="TableParagraph"/>
              <w:spacing w:before="163"/>
              <w:ind w:left="107" w:right="521"/>
              <w:rPr>
                <w:rFonts w:ascii="Times New Roman" w:hAnsi="Times New Roman" w:cs="Times New Roman"/>
                <w:sz w:val="20"/>
                <w:szCs w:val="20"/>
              </w:rPr>
            </w:pPr>
            <w:r w:rsidRPr="00304A3B">
              <w:rPr>
                <w:rFonts w:ascii="Times New Roman" w:hAnsi="Times New Roman" w:cs="Times New Roman"/>
                <w:sz w:val="20"/>
                <w:szCs w:val="20"/>
              </w:rPr>
              <w:t>Анализа уписа за наредну школску</w:t>
            </w:r>
            <w:r w:rsidRPr="00304A3B">
              <w:rPr>
                <w:rFonts w:ascii="Times New Roman" w:hAnsi="Times New Roman" w:cs="Times New Roman"/>
                <w:spacing w:val="-52"/>
                <w:sz w:val="20"/>
                <w:szCs w:val="20"/>
              </w:rPr>
              <w:t xml:space="preserve"> </w:t>
            </w:r>
            <w:r w:rsidRPr="00304A3B">
              <w:rPr>
                <w:rFonts w:ascii="Times New Roman" w:hAnsi="Times New Roman" w:cs="Times New Roman"/>
                <w:sz w:val="20"/>
                <w:szCs w:val="20"/>
              </w:rPr>
              <w:t>годину</w:t>
            </w:r>
          </w:p>
        </w:tc>
        <w:tc>
          <w:tcPr>
            <w:tcW w:w="2566" w:type="dxa"/>
            <w:tcBorders>
              <w:left w:val="single" w:sz="4" w:space="0" w:color="000000"/>
              <w:bottom w:val="single" w:sz="4" w:space="0" w:color="000000"/>
              <w:right w:val="single" w:sz="4" w:space="0" w:color="000000"/>
            </w:tcBorders>
          </w:tcPr>
          <w:p w14:paraId="33976FA7" w14:textId="77777777" w:rsidR="007B09E6" w:rsidRPr="00304A3B" w:rsidRDefault="007B09E6" w:rsidP="00A02A2A">
            <w:pPr>
              <w:pStyle w:val="TableParagraph"/>
              <w:rPr>
                <w:rFonts w:ascii="Times New Roman" w:hAnsi="Times New Roman" w:cs="Times New Roman"/>
                <w:b/>
                <w:sz w:val="20"/>
                <w:szCs w:val="20"/>
              </w:rPr>
            </w:pPr>
          </w:p>
          <w:p w14:paraId="53A33741" w14:textId="77777777" w:rsidR="007B09E6" w:rsidRPr="00304A3B" w:rsidRDefault="007B09E6" w:rsidP="00A02A2A">
            <w:pPr>
              <w:pStyle w:val="TableParagraph"/>
              <w:spacing w:before="1"/>
              <w:ind w:left="117"/>
              <w:rPr>
                <w:rFonts w:ascii="Times New Roman" w:hAnsi="Times New Roman" w:cs="Times New Roman"/>
                <w:sz w:val="20"/>
                <w:szCs w:val="20"/>
              </w:rPr>
            </w:pPr>
            <w:r w:rsidRPr="00304A3B">
              <w:rPr>
                <w:rFonts w:ascii="Times New Roman" w:hAnsi="Times New Roman" w:cs="Times New Roman"/>
                <w:sz w:val="20"/>
                <w:szCs w:val="20"/>
              </w:rPr>
              <w:t>Састанак</w:t>
            </w:r>
            <w:r w:rsidRPr="00304A3B">
              <w:rPr>
                <w:rFonts w:ascii="Times New Roman" w:hAnsi="Times New Roman" w:cs="Times New Roman"/>
                <w:spacing w:val="-2"/>
                <w:sz w:val="20"/>
                <w:szCs w:val="20"/>
              </w:rPr>
              <w:t xml:space="preserve"> </w:t>
            </w:r>
            <w:r w:rsidRPr="00304A3B">
              <w:rPr>
                <w:rFonts w:ascii="Times New Roman" w:hAnsi="Times New Roman" w:cs="Times New Roman"/>
                <w:sz w:val="20"/>
                <w:szCs w:val="20"/>
              </w:rPr>
              <w:t>тима</w:t>
            </w:r>
          </w:p>
        </w:tc>
        <w:tc>
          <w:tcPr>
            <w:tcW w:w="3512" w:type="dxa"/>
            <w:tcBorders>
              <w:left w:val="single" w:sz="4" w:space="0" w:color="000000"/>
              <w:bottom w:val="single" w:sz="4" w:space="0" w:color="000000"/>
            </w:tcBorders>
          </w:tcPr>
          <w:p w14:paraId="378B8D6F" w14:textId="77777777" w:rsidR="007B09E6" w:rsidRPr="00304A3B" w:rsidRDefault="007B09E6" w:rsidP="00A02A2A">
            <w:pPr>
              <w:pStyle w:val="TableParagraph"/>
              <w:rPr>
                <w:rFonts w:ascii="Times New Roman" w:hAnsi="Times New Roman" w:cs="Times New Roman"/>
                <w:b/>
                <w:sz w:val="20"/>
                <w:szCs w:val="20"/>
              </w:rPr>
            </w:pPr>
          </w:p>
          <w:p w14:paraId="7FBDA679" w14:textId="77777777" w:rsidR="007B09E6" w:rsidRPr="00304A3B" w:rsidRDefault="007B09E6" w:rsidP="00A02A2A">
            <w:pPr>
              <w:pStyle w:val="TableParagraph"/>
              <w:spacing w:before="1"/>
              <w:ind w:left="117"/>
              <w:rPr>
                <w:rFonts w:ascii="Times New Roman" w:hAnsi="Times New Roman" w:cs="Times New Roman"/>
                <w:sz w:val="20"/>
                <w:szCs w:val="20"/>
              </w:rPr>
            </w:pPr>
            <w:r w:rsidRPr="00304A3B">
              <w:rPr>
                <w:rFonts w:ascii="Times New Roman" w:hAnsi="Times New Roman" w:cs="Times New Roman"/>
                <w:sz w:val="20"/>
                <w:szCs w:val="20"/>
              </w:rPr>
              <w:t>Чланови</w:t>
            </w:r>
            <w:r w:rsidRPr="00304A3B">
              <w:rPr>
                <w:rFonts w:ascii="Times New Roman" w:hAnsi="Times New Roman" w:cs="Times New Roman"/>
                <w:spacing w:val="-2"/>
                <w:sz w:val="20"/>
                <w:szCs w:val="20"/>
              </w:rPr>
              <w:t xml:space="preserve"> </w:t>
            </w:r>
            <w:r w:rsidRPr="00304A3B">
              <w:rPr>
                <w:rFonts w:ascii="Times New Roman" w:hAnsi="Times New Roman" w:cs="Times New Roman"/>
                <w:sz w:val="20"/>
                <w:szCs w:val="20"/>
              </w:rPr>
              <w:t>тима</w:t>
            </w:r>
          </w:p>
        </w:tc>
      </w:tr>
    </w:tbl>
    <w:p w14:paraId="4567B405" w14:textId="77777777" w:rsidR="007B09E6" w:rsidRPr="00304A3B" w:rsidRDefault="007B09E6" w:rsidP="009D5C9F">
      <w:pPr>
        <w:widowControl w:val="0"/>
        <w:tabs>
          <w:tab w:val="left" w:pos="820"/>
          <w:tab w:val="left" w:pos="821"/>
        </w:tabs>
        <w:autoSpaceDE w:val="0"/>
        <w:autoSpaceDN w:val="0"/>
        <w:spacing w:before="101"/>
      </w:pPr>
      <w:r w:rsidRPr="009D5C9F">
        <w:rPr>
          <w:lang w:val="en-US"/>
        </w:rPr>
        <w:tab/>
      </w:r>
      <w:r w:rsidRPr="009D5C9F">
        <w:rPr>
          <w:sz w:val="22"/>
        </w:rPr>
        <w:t>У</w:t>
      </w:r>
      <w:r w:rsidRPr="009D5C9F">
        <w:rPr>
          <w:spacing w:val="-2"/>
          <w:sz w:val="22"/>
        </w:rPr>
        <w:t xml:space="preserve"> </w:t>
      </w:r>
      <w:r w:rsidRPr="009D5C9F">
        <w:rPr>
          <w:sz w:val="22"/>
        </w:rPr>
        <w:t>наредну</w:t>
      </w:r>
      <w:r w:rsidRPr="009D5C9F">
        <w:rPr>
          <w:spacing w:val="-4"/>
          <w:sz w:val="22"/>
        </w:rPr>
        <w:t xml:space="preserve"> </w:t>
      </w:r>
      <w:r w:rsidRPr="009D5C9F">
        <w:rPr>
          <w:sz w:val="22"/>
        </w:rPr>
        <w:t>годину</w:t>
      </w:r>
      <w:r w:rsidRPr="009D5C9F">
        <w:rPr>
          <w:spacing w:val="-4"/>
          <w:sz w:val="22"/>
        </w:rPr>
        <w:t xml:space="preserve"> </w:t>
      </w:r>
      <w:r w:rsidRPr="009D5C9F">
        <w:rPr>
          <w:sz w:val="22"/>
        </w:rPr>
        <w:t>се</w:t>
      </w:r>
      <w:r w:rsidRPr="009D5C9F">
        <w:rPr>
          <w:spacing w:val="-1"/>
          <w:sz w:val="22"/>
        </w:rPr>
        <w:t xml:space="preserve"> </w:t>
      </w:r>
      <w:r w:rsidRPr="009D5C9F">
        <w:rPr>
          <w:sz w:val="22"/>
        </w:rPr>
        <w:t>уписало</w:t>
      </w:r>
      <w:r w:rsidRPr="009D5C9F">
        <w:rPr>
          <w:spacing w:val="-1"/>
          <w:sz w:val="22"/>
        </w:rPr>
        <w:t xml:space="preserve"> </w:t>
      </w:r>
      <w:r w:rsidRPr="009D5C9F">
        <w:rPr>
          <w:sz w:val="22"/>
        </w:rPr>
        <w:t>укупно</w:t>
      </w:r>
      <w:r w:rsidRPr="009D5C9F">
        <w:rPr>
          <w:spacing w:val="-2"/>
          <w:sz w:val="22"/>
        </w:rPr>
        <w:t xml:space="preserve"> </w:t>
      </w:r>
      <w:r w:rsidRPr="009D5C9F">
        <w:rPr>
          <w:sz w:val="22"/>
        </w:rPr>
        <w:t>104</w:t>
      </w:r>
      <w:r w:rsidRPr="009D5C9F">
        <w:rPr>
          <w:spacing w:val="-1"/>
          <w:sz w:val="22"/>
        </w:rPr>
        <w:t xml:space="preserve"> </w:t>
      </w:r>
      <w:r w:rsidRPr="009D5C9F">
        <w:rPr>
          <w:sz w:val="22"/>
        </w:rPr>
        <w:t>ученика од</w:t>
      </w:r>
      <w:r w:rsidRPr="009D5C9F">
        <w:rPr>
          <w:spacing w:val="-1"/>
          <w:sz w:val="22"/>
        </w:rPr>
        <w:t xml:space="preserve"> </w:t>
      </w:r>
      <w:r w:rsidRPr="009D5C9F">
        <w:rPr>
          <w:sz w:val="22"/>
        </w:rPr>
        <w:t>планираних</w:t>
      </w:r>
      <w:r w:rsidRPr="009D5C9F">
        <w:rPr>
          <w:spacing w:val="-4"/>
          <w:sz w:val="22"/>
        </w:rPr>
        <w:t xml:space="preserve"> </w:t>
      </w:r>
      <w:r w:rsidRPr="009D5C9F">
        <w:rPr>
          <w:sz w:val="22"/>
        </w:rPr>
        <w:t>150</w:t>
      </w:r>
      <w:r w:rsidRPr="009D5C9F">
        <w:rPr>
          <w:spacing w:val="-2"/>
          <w:sz w:val="22"/>
        </w:rPr>
        <w:t xml:space="preserve"> </w:t>
      </w:r>
      <w:r w:rsidRPr="009D5C9F">
        <w:rPr>
          <w:sz w:val="22"/>
        </w:rPr>
        <w:t>и</w:t>
      </w:r>
      <w:r w:rsidRPr="009D5C9F">
        <w:rPr>
          <w:spacing w:val="-1"/>
          <w:sz w:val="22"/>
        </w:rPr>
        <w:t xml:space="preserve"> </w:t>
      </w:r>
      <w:r w:rsidRPr="009D5C9F">
        <w:rPr>
          <w:sz w:val="22"/>
        </w:rPr>
        <w:t>то:</w:t>
      </w:r>
    </w:p>
    <w:p w14:paraId="3671EDFF" w14:textId="77777777" w:rsidR="007B09E6" w:rsidRPr="00304A3B" w:rsidRDefault="007B09E6">
      <w:pPr>
        <w:pStyle w:val="ListParagraph"/>
        <w:widowControl w:val="0"/>
        <w:numPr>
          <w:ilvl w:val="1"/>
          <w:numId w:val="38"/>
        </w:numPr>
        <w:tabs>
          <w:tab w:val="left" w:pos="953"/>
        </w:tabs>
        <w:autoSpaceDE w:val="0"/>
        <w:autoSpaceDN w:val="0"/>
        <w:spacing w:before="20"/>
        <w:ind w:hanging="145"/>
        <w:contextualSpacing w:val="0"/>
      </w:pPr>
      <w:r w:rsidRPr="00304A3B">
        <w:rPr>
          <w:sz w:val="22"/>
        </w:rPr>
        <w:t>архитектонски</w:t>
      </w:r>
      <w:r w:rsidRPr="00304A3B">
        <w:rPr>
          <w:spacing w:val="-1"/>
          <w:sz w:val="22"/>
        </w:rPr>
        <w:t xml:space="preserve"> </w:t>
      </w:r>
      <w:r w:rsidRPr="00304A3B">
        <w:rPr>
          <w:sz w:val="22"/>
        </w:rPr>
        <w:t>техничар</w:t>
      </w:r>
      <w:r w:rsidRPr="00304A3B">
        <w:rPr>
          <w:spacing w:val="-3"/>
          <w:sz w:val="22"/>
        </w:rPr>
        <w:t xml:space="preserve"> </w:t>
      </w:r>
      <w:r w:rsidRPr="00304A3B">
        <w:rPr>
          <w:sz w:val="22"/>
        </w:rPr>
        <w:t>60</w:t>
      </w:r>
      <w:r w:rsidRPr="00304A3B">
        <w:rPr>
          <w:spacing w:val="-1"/>
          <w:sz w:val="22"/>
        </w:rPr>
        <w:t xml:space="preserve"> </w:t>
      </w:r>
      <w:r w:rsidRPr="00304A3B">
        <w:rPr>
          <w:sz w:val="22"/>
        </w:rPr>
        <w:t>ученика</w:t>
      </w:r>
    </w:p>
    <w:p w14:paraId="4BC422BB" w14:textId="77777777" w:rsidR="007B09E6" w:rsidRPr="00304A3B" w:rsidRDefault="007B09E6">
      <w:pPr>
        <w:pStyle w:val="ListParagraph"/>
        <w:widowControl w:val="0"/>
        <w:numPr>
          <w:ilvl w:val="1"/>
          <w:numId w:val="38"/>
        </w:numPr>
        <w:tabs>
          <w:tab w:val="left" w:pos="953"/>
        </w:tabs>
        <w:autoSpaceDE w:val="0"/>
        <w:autoSpaceDN w:val="0"/>
        <w:spacing w:before="8"/>
        <w:ind w:hanging="145"/>
        <w:contextualSpacing w:val="0"/>
      </w:pPr>
      <w:r w:rsidRPr="00304A3B">
        <w:rPr>
          <w:sz w:val="22"/>
        </w:rPr>
        <w:t>геодетски</w:t>
      </w:r>
      <w:r w:rsidRPr="00304A3B">
        <w:rPr>
          <w:spacing w:val="-1"/>
          <w:sz w:val="22"/>
        </w:rPr>
        <w:t xml:space="preserve"> </w:t>
      </w:r>
      <w:r w:rsidRPr="00304A3B">
        <w:rPr>
          <w:sz w:val="22"/>
        </w:rPr>
        <w:t>техничар 29</w:t>
      </w:r>
      <w:r w:rsidRPr="00304A3B">
        <w:rPr>
          <w:spacing w:val="-1"/>
          <w:sz w:val="22"/>
        </w:rPr>
        <w:t xml:space="preserve"> </w:t>
      </w:r>
      <w:r w:rsidRPr="00304A3B">
        <w:rPr>
          <w:sz w:val="22"/>
        </w:rPr>
        <w:t>ученика</w:t>
      </w:r>
    </w:p>
    <w:p w14:paraId="3E754AA2" w14:textId="77777777" w:rsidR="007B09E6" w:rsidRPr="00304A3B" w:rsidRDefault="007B09E6">
      <w:pPr>
        <w:pStyle w:val="ListParagraph"/>
        <w:widowControl w:val="0"/>
        <w:numPr>
          <w:ilvl w:val="1"/>
          <w:numId w:val="38"/>
        </w:numPr>
        <w:tabs>
          <w:tab w:val="left" w:pos="953"/>
        </w:tabs>
        <w:autoSpaceDE w:val="0"/>
        <w:autoSpaceDN w:val="0"/>
        <w:spacing w:before="10"/>
        <w:ind w:hanging="145"/>
        <w:contextualSpacing w:val="0"/>
      </w:pPr>
      <w:r w:rsidRPr="00304A3B">
        <w:rPr>
          <w:sz w:val="22"/>
        </w:rPr>
        <w:t>руковалац</w:t>
      </w:r>
      <w:r w:rsidRPr="00304A3B">
        <w:rPr>
          <w:spacing w:val="-1"/>
          <w:sz w:val="22"/>
        </w:rPr>
        <w:t xml:space="preserve"> </w:t>
      </w:r>
      <w:r w:rsidRPr="00304A3B">
        <w:rPr>
          <w:sz w:val="22"/>
        </w:rPr>
        <w:t>грађевинском</w:t>
      </w:r>
      <w:r w:rsidRPr="00304A3B">
        <w:rPr>
          <w:spacing w:val="-4"/>
          <w:sz w:val="22"/>
        </w:rPr>
        <w:t xml:space="preserve"> </w:t>
      </w:r>
      <w:r w:rsidRPr="00304A3B">
        <w:rPr>
          <w:sz w:val="22"/>
        </w:rPr>
        <w:t>механизацијом</w:t>
      </w:r>
      <w:r w:rsidRPr="00304A3B">
        <w:rPr>
          <w:spacing w:val="-4"/>
          <w:sz w:val="22"/>
        </w:rPr>
        <w:t xml:space="preserve"> </w:t>
      </w:r>
      <w:r w:rsidRPr="00304A3B">
        <w:rPr>
          <w:sz w:val="22"/>
        </w:rPr>
        <w:t>11</w:t>
      </w:r>
      <w:r w:rsidRPr="00304A3B">
        <w:rPr>
          <w:spacing w:val="-1"/>
          <w:sz w:val="22"/>
        </w:rPr>
        <w:t xml:space="preserve"> </w:t>
      </w:r>
      <w:r w:rsidRPr="00304A3B">
        <w:rPr>
          <w:sz w:val="22"/>
        </w:rPr>
        <w:t>ученика</w:t>
      </w:r>
    </w:p>
    <w:p w14:paraId="34BCF581" w14:textId="77777777" w:rsidR="007B09E6" w:rsidRPr="00304A3B" w:rsidRDefault="007B09E6">
      <w:pPr>
        <w:pStyle w:val="ListParagraph"/>
        <w:widowControl w:val="0"/>
        <w:numPr>
          <w:ilvl w:val="1"/>
          <w:numId w:val="38"/>
        </w:numPr>
        <w:tabs>
          <w:tab w:val="left" w:pos="953"/>
        </w:tabs>
        <w:autoSpaceDE w:val="0"/>
        <w:autoSpaceDN w:val="0"/>
        <w:spacing w:before="7"/>
        <w:ind w:hanging="145"/>
        <w:contextualSpacing w:val="0"/>
      </w:pPr>
      <w:r w:rsidRPr="00304A3B">
        <w:rPr>
          <w:sz w:val="22"/>
        </w:rPr>
        <w:t>оператер</w:t>
      </w:r>
      <w:r w:rsidRPr="00304A3B">
        <w:rPr>
          <w:spacing w:val="-4"/>
          <w:sz w:val="22"/>
        </w:rPr>
        <w:t xml:space="preserve"> </w:t>
      </w:r>
      <w:r w:rsidRPr="00304A3B">
        <w:rPr>
          <w:sz w:val="22"/>
        </w:rPr>
        <w:t>основних</w:t>
      </w:r>
      <w:r w:rsidRPr="00304A3B">
        <w:rPr>
          <w:spacing w:val="-1"/>
          <w:sz w:val="22"/>
        </w:rPr>
        <w:t xml:space="preserve"> </w:t>
      </w:r>
      <w:r w:rsidRPr="00304A3B">
        <w:rPr>
          <w:sz w:val="22"/>
        </w:rPr>
        <w:t>грађевинских</w:t>
      </w:r>
      <w:r w:rsidRPr="00304A3B">
        <w:rPr>
          <w:spacing w:val="-1"/>
          <w:sz w:val="22"/>
        </w:rPr>
        <w:t xml:space="preserve"> </w:t>
      </w:r>
      <w:r w:rsidRPr="00304A3B">
        <w:rPr>
          <w:sz w:val="22"/>
        </w:rPr>
        <w:t>радова</w:t>
      </w:r>
      <w:r w:rsidRPr="00304A3B">
        <w:rPr>
          <w:spacing w:val="-1"/>
          <w:sz w:val="22"/>
        </w:rPr>
        <w:t xml:space="preserve"> </w:t>
      </w:r>
      <w:r w:rsidRPr="00304A3B">
        <w:rPr>
          <w:sz w:val="22"/>
        </w:rPr>
        <w:t>4</w:t>
      </w:r>
      <w:r w:rsidRPr="00304A3B">
        <w:rPr>
          <w:spacing w:val="-1"/>
          <w:sz w:val="22"/>
        </w:rPr>
        <w:t xml:space="preserve"> </w:t>
      </w:r>
      <w:r w:rsidRPr="00304A3B">
        <w:rPr>
          <w:sz w:val="22"/>
        </w:rPr>
        <w:t>ученика</w:t>
      </w:r>
    </w:p>
    <w:p w14:paraId="77C34378" w14:textId="77777777" w:rsidR="00FA1FCF" w:rsidRDefault="00FA1FCF" w:rsidP="007B09E6">
      <w:pPr>
        <w:pStyle w:val="BodyText"/>
        <w:spacing w:before="1"/>
        <w:ind w:left="820"/>
        <w:rPr>
          <w:rFonts w:ascii="Times New Roman" w:hAnsi="Times New Roman"/>
          <w:sz w:val="24"/>
        </w:rPr>
      </w:pPr>
    </w:p>
    <w:p w14:paraId="6FDE8A16" w14:textId="1154A825" w:rsidR="007B09E6" w:rsidRPr="00304A3B" w:rsidRDefault="007B09E6" w:rsidP="007B09E6">
      <w:pPr>
        <w:pStyle w:val="BodyText"/>
        <w:spacing w:before="1"/>
        <w:ind w:left="820"/>
        <w:rPr>
          <w:rFonts w:ascii="Times New Roman" w:hAnsi="Times New Roman"/>
        </w:rPr>
      </w:pPr>
      <w:r w:rsidRPr="00304A3B">
        <w:rPr>
          <w:rFonts w:ascii="Times New Roman" w:hAnsi="Times New Roman"/>
        </w:rPr>
        <w:t>нажалост</w:t>
      </w:r>
      <w:r w:rsidRPr="00304A3B">
        <w:rPr>
          <w:rFonts w:ascii="Times New Roman" w:hAnsi="Times New Roman"/>
          <w:spacing w:val="-3"/>
        </w:rPr>
        <w:t xml:space="preserve"> </w:t>
      </w:r>
      <w:r w:rsidRPr="00304A3B">
        <w:rPr>
          <w:rFonts w:ascii="Times New Roman" w:hAnsi="Times New Roman"/>
        </w:rPr>
        <w:t>нисмо</w:t>
      </w:r>
      <w:r w:rsidRPr="00304A3B">
        <w:rPr>
          <w:rFonts w:ascii="Times New Roman" w:hAnsi="Times New Roman"/>
          <w:spacing w:val="-3"/>
        </w:rPr>
        <w:t xml:space="preserve"> </w:t>
      </w:r>
      <w:r w:rsidRPr="00304A3B">
        <w:rPr>
          <w:rFonts w:ascii="Times New Roman" w:hAnsi="Times New Roman"/>
        </w:rPr>
        <w:t>уписали</w:t>
      </w:r>
      <w:r w:rsidRPr="00304A3B">
        <w:rPr>
          <w:rFonts w:ascii="Times New Roman" w:hAnsi="Times New Roman"/>
          <w:spacing w:val="-5"/>
        </w:rPr>
        <w:t xml:space="preserve"> </w:t>
      </w:r>
      <w:r w:rsidRPr="00304A3B">
        <w:rPr>
          <w:rFonts w:ascii="Times New Roman" w:hAnsi="Times New Roman"/>
        </w:rPr>
        <w:t>одељење</w:t>
      </w:r>
      <w:r w:rsidRPr="00304A3B">
        <w:rPr>
          <w:rFonts w:ascii="Times New Roman" w:hAnsi="Times New Roman"/>
          <w:spacing w:val="-3"/>
        </w:rPr>
        <w:t xml:space="preserve"> </w:t>
      </w:r>
      <w:r w:rsidRPr="00304A3B">
        <w:rPr>
          <w:rFonts w:ascii="Times New Roman" w:hAnsi="Times New Roman"/>
        </w:rPr>
        <w:t>грађевинског</w:t>
      </w:r>
      <w:r w:rsidRPr="00304A3B">
        <w:rPr>
          <w:rFonts w:ascii="Times New Roman" w:hAnsi="Times New Roman"/>
          <w:spacing w:val="-3"/>
        </w:rPr>
        <w:t xml:space="preserve"> </w:t>
      </w:r>
      <w:r w:rsidRPr="00304A3B">
        <w:rPr>
          <w:rFonts w:ascii="Times New Roman" w:hAnsi="Times New Roman"/>
        </w:rPr>
        <w:t>техничара</w:t>
      </w:r>
      <w:r w:rsidRPr="00304A3B">
        <w:rPr>
          <w:rFonts w:ascii="Times New Roman" w:hAnsi="Times New Roman"/>
          <w:spacing w:val="-3"/>
        </w:rPr>
        <w:t xml:space="preserve"> </w:t>
      </w:r>
      <w:r w:rsidRPr="00304A3B">
        <w:rPr>
          <w:rFonts w:ascii="Times New Roman" w:hAnsi="Times New Roman"/>
        </w:rPr>
        <w:t>због</w:t>
      </w:r>
      <w:r w:rsidRPr="00304A3B">
        <w:rPr>
          <w:rFonts w:ascii="Times New Roman" w:hAnsi="Times New Roman"/>
          <w:spacing w:val="-2"/>
        </w:rPr>
        <w:t xml:space="preserve"> </w:t>
      </w:r>
      <w:r w:rsidRPr="00304A3B">
        <w:rPr>
          <w:rFonts w:ascii="Times New Roman" w:hAnsi="Times New Roman"/>
        </w:rPr>
        <w:t>недовољно</w:t>
      </w:r>
      <w:r w:rsidRPr="00304A3B">
        <w:rPr>
          <w:rFonts w:ascii="Times New Roman" w:hAnsi="Times New Roman"/>
          <w:spacing w:val="-6"/>
        </w:rPr>
        <w:t xml:space="preserve"> </w:t>
      </w:r>
      <w:r w:rsidRPr="00304A3B">
        <w:rPr>
          <w:rFonts w:ascii="Times New Roman" w:hAnsi="Times New Roman"/>
        </w:rPr>
        <w:t>пријављеног</w:t>
      </w:r>
      <w:r w:rsidRPr="00304A3B">
        <w:rPr>
          <w:rFonts w:ascii="Times New Roman" w:hAnsi="Times New Roman"/>
          <w:spacing w:val="-2"/>
        </w:rPr>
        <w:t xml:space="preserve"> </w:t>
      </w:r>
      <w:r w:rsidRPr="00304A3B">
        <w:rPr>
          <w:rFonts w:ascii="Times New Roman" w:hAnsi="Times New Roman"/>
        </w:rPr>
        <w:t>броја</w:t>
      </w:r>
      <w:r w:rsidRPr="00304A3B">
        <w:rPr>
          <w:rFonts w:ascii="Times New Roman" w:hAnsi="Times New Roman"/>
          <w:spacing w:val="-3"/>
        </w:rPr>
        <w:t xml:space="preserve"> </w:t>
      </w:r>
      <w:r w:rsidRPr="00304A3B">
        <w:rPr>
          <w:rFonts w:ascii="Times New Roman" w:hAnsi="Times New Roman"/>
        </w:rPr>
        <w:t>ученика</w:t>
      </w:r>
    </w:p>
    <w:p w14:paraId="1D83F885" w14:textId="77777777" w:rsidR="007B09E6" w:rsidRPr="00943DA7" w:rsidRDefault="007B09E6" w:rsidP="007B09E6">
      <w:pPr>
        <w:jc w:val="right"/>
        <w:rPr>
          <w:i/>
          <w:spacing w:val="-1"/>
          <w:w w:val="90"/>
          <w:sz w:val="24"/>
          <w:szCs w:val="24"/>
        </w:rPr>
      </w:pPr>
      <w:r w:rsidRPr="002D67CA">
        <w:rPr>
          <w:b/>
          <w:sz w:val="22"/>
          <w:szCs w:val="22"/>
        </w:rPr>
        <w:t>Координатор</w:t>
      </w:r>
      <w:r w:rsidRPr="002D67CA">
        <w:rPr>
          <w:b/>
          <w:spacing w:val="-6"/>
          <w:sz w:val="22"/>
          <w:szCs w:val="22"/>
        </w:rPr>
        <w:t xml:space="preserve"> </w:t>
      </w:r>
      <w:r w:rsidRPr="002D67CA">
        <w:rPr>
          <w:b/>
          <w:sz w:val="22"/>
          <w:szCs w:val="22"/>
        </w:rPr>
        <w:t>тима:</w:t>
      </w:r>
      <w:r w:rsidRPr="002D67CA">
        <w:rPr>
          <w:b/>
          <w:sz w:val="22"/>
          <w:szCs w:val="22"/>
          <w:lang w:val="en-US"/>
        </w:rPr>
        <w:t xml:space="preserve"> </w:t>
      </w:r>
      <w:r w:rsidRPr="00943DA7">
        <w:rPr>
          <w:i/>
          <w:spacing w:val="-1"/>
          <w:w w:val="90"/>
          <w:sz w:val="24"/>
          <w:szCs w:val="24"/>
        </w:rPr>
        <w:t>Милица</w:t>
      </w:r>
      <w:r w:rsidRPr="00943DA7">
        <w:rPr>
          <w:i/>
          <w:spacing w:val="-10"/>
          <w:w w:val="90"/>
          <w:sz w:val="24"/>
          <w:szCs w:val="24"/>
        </w:rPr>
        <w:t xml:space="preserve"> </w:t>
      </w:r>
      <w:r w:rsidRPr="00943DA7">
        <w:rPr>
          <w:i/>
          <w:spacing w:val="-1"/>
          <w:w w:val="90"/>
          <w:sz w:val="24"/>
          <w:szCs w:val="24"/>
        </w:rPr>
        <w:t>Станковић</w:t>
      </w:r>
    </w:p>
    <w:p w14:paraId="53974EC8" w14:textId="77777777" w:rsidR="00943DA7" w:rsidRDefault="00943DA7" w:rsidP="007B09E6">
      <w:pPr>
        <w:jc w:val="right"/>
        <w:rPr>
          <w:i/>
          <w:spacing w:val="-1"/>
          <w:w w:val="90"/>
          <w:sz w:val="22"/>
          <w:szCs w:val="22"/>
        </w:rPr>
      </w:pPr>
    </w:p>
    <w:p w14:paraId="6EB62F16" w14:textId="77777777" w:rsidR="00943DA7" w:rsidRDefault="00943DA7" w:rsidP="007B09E6">
      <w:pPr>
        <w:jc w:val="right"/>
        <w:rPr>
          <w:i/>
          <w:spacing w:val="-1"/>
          <w:w w:val="90"/>
          <w:sz w:val="22"/>
          <w:szCs w:val="22"/>
        </w:rPr>
      </w:pPr>
    </w:p>
    <w:p w14:paraId="5E39566D" w14:textId="77777777" w:rsidR="00943DA7" w:rsidRDefault="00943DA7" w:rsidP="007B09E6">
      <w:pPr>
        <w:jc w:val="right"/>
        <w:rPr>
          <w:i/>
          <w:spacing w:val="-1"/>
          <w:w w:val="90"/>
          <w:sz w:val="22"/>
          <w:szCs w:val="22"/>
        </w:rPr>
      </w:pPr>
    </w:p>
    <w:p w14:paraId="58B5821E" w14:textId="77777777" w:rsidR="00943DA7" w:rsidRDefault="00943DA7" w:rsidP="007B09E6">
      <w:pPr>
        <w:jc w:val="right"/>
        <w:rPr>
          <w:i/>
          <w:spacing w:val="-1"/>
          <w:w w:val="90"/>
          <w:sz w:val="22"/>
          <w:szCs w:val="22"/>
        </w:rPr>
      </w:pPr>
    </w:p>
    <w:p w14:paraId="464D8FAA" w14:textId="77777777" w:rsidR="00943DA7" w:rsidRDefault="00943DA7" w:rsidP="007B09E6">
      <w:pPr>
        <w:jc w:val="right"/>
        <w:rPr>
          <w:i/>
          <w:spacing w:val="-1"/>
          <w:w w:val="90"/>
          <w:sz w:val="22"/>
          <w:szCs w:val="22"/>
        </w:rPr>
      </w:pPr>
    </w:p>
    <w:p w14:paraId="288D53A3" w14:textId="77777777" w:rsidR="00943DA7" w:rsidRDefault="00943DA7" w:rsidP="007B09E6">
      <w:pPr>
        <w:jc w:val="right"/>
        <w:rPr>
          <w:i/>
          <w:spacing w:val="-1"/>
          <w:w w:val="90"/>
          <w:sz w:val="22"/>
          <w:szCs w:val="22"/>
        </w:rPr>
      </w:pPr>
    </w:p>
    <w:p w14:paraId="50CE56C0" w14:textId="77777777" w:rsidR="00943DA7" w:rsidRDefault="00943DA7" w:rsidP="007B09E6">
      <w:pPr>
        <w:jc w:val="right"/>
        <w:rPr>
          <w:i/>
          <w:spacing w:val="-1"/>
          <w:w w:val="90"/>
          <w:sz w:val="22"/>
          <w:szCs w:val="22"/>
        </w:rPr>
      </w:pPr>
    </w:p>
    <w:p w14:paraId="16E2E8FB" w14:textId="77777777" w:rsidR="00943DA7" w:rsidRDefault="00943DA7" w:rsidP="007B09E6">
      <w:pPr>
        <w:jc w:val="right"/>
        <w:rPr>
          <w:i/>
          <w:spacing w:val="-1"/>
          <w:w w:val="90"/>
          <w:sz w:val="22"/>
          <w:szCs w:val="22"/>
        </w:rPr>
      </w:pPr>
    </w:p>
    <w:p w14:paraId="1A10A7DF" w14:textId="77777777" w:rsidR="00943DA7" w:rsidRDefault="00943DA7" w:rsidP="007B09E6">
      <w:pPr>
        <w:jc w:val="right"/>
        <w:rPr>
          <w:i/>
          <w:spacing w:val="-1"/>
          <w:w w:val="90"/>
          <w:sz w:val="22"/>
          <w:szCs w:val="22"/>
        </w:rPr>
      </w:pPr>
    </w:p>
    <w:p w14:paraId="0C04E2D1" w14:textId="77777777" w:rsidR="00943DA7" w:rsidRDefault="00943DA7" w:rsidP="007B09E6">
      <w:pPr>
        <w:jc w:val="right"/>
        <w:rPr>
          <w:i/>
          <w:spacing w:val="-1"/>
          <w:w w:val="90"/>
          <w:sz w:val="22"/>
          <w:szCs w:val="22"/>
        </w:rPr>
      </w:pPr>
    </w:p>
    <w:p w14:paraId="327E265F" w14:textId="77777777" w:rsidR="00943DA7" w:rsidRDefault="00943DA7" w:rsidP="007B09E6">
      <w:pPr>
        <w:jc w:val="right"/>
        <w:rPr>
          <w:i/>
          <w:spacing w:val="-1"/>
          <w:w w:val="90"/>
          <w:sz w:val="22"/>
          <w:szCs w:val="22"/>
        </w:rPr>
      </w:pPr>
    </w:p>
    <w:p w14:paraId="2C92D810" w14:textId="77777777" w:rsidR="00943DA7" w:rsidRDefault="00943DA7" w:rsidP="007B09E6">
      <w:pPr>
        <w:jc w:val="right"/>
        <w:rPr>
          <w:i/>
          <w:spacing w:val="-1"/>
          <w:w w:val="90"/>
          <w:sz w:val="22"/>
          <w:szCs w:val="22"/>
        </w:rPr>
      </w:pPr>
    </w:p>
    <w:p w14:paraId="1877B794" w14:textId="77777777" w:rsidR="00943DA7" w:rsidRDefault="00943DA7" w:rsidP="007B09E6">
      <w:pPr>
        <w:jc w:val="right"/>
        <w:rPr>
          <w:i/>
          <w:spacing w:val="-1"/>
          <w:w w:val="90"/>
          <w:sz w:val="22"/>
          <w:szCs w:val="22"/>
        </w:rPr>
      </w:pPr>
    </w:p>
    <w:p w14:paraId="43CA7378" w14:textId="77777777" w:rsidR="00943DA7" w:rsidRDefault="00943DA7" w:rsidP="007B09E6">
      <w:pPr>
        <w:jc w:val="right"/>
        <w:rPr>
          <w:i/>
          <w:spacing w:val="-1"/>
          <w:w w:val="90"/>
          <w:sz w:val="22"/>
          <w:szCs w:val="22"/>
        </w:rPr>
      </w:pPr>
    </w:p>
    <w:p w14:paraId="48BCA01B" w14:textId="77777777" w:rsidR="00943DA7" w:rsidRDefault="00943DA7" w:rsidP="007B09E6">
      <w:pPr>
        <w:jc w:val="right"/>
        <w:rPr>
          <w:i/>
          <w:spacing w:val="-1"/>
          <w:w w:val="90"/>
          <w:sz w:val="22"/>
          <w:szCs w:val="22"/>
        </w:rPr>
      </w:pPr>
    </w:p>
    <w:p w14:paraId="0756F9AA" w14:textId="77777777" w:rsidR="00943DA7" w:rsidRDefault="00943DA7" w:rsidP="007B09E6">
      <w:pPr>
        <w:jc w:val="right"/>
        <w:rPr>
          <w:i/>
          <w:spacing w:val="-1"/>
          <w:w w:val="90"/>
          <w:sz w:val="22"/>
          <w:szCs w:val="22"/>
        </w:rPr>
      </w:pPr>
    </w:p>
    <w:p w14:paraId="2EB497AC" w14:textId="77777777" w:rsidR="00943DA7" w:rsidRDefault="00943DA7" w:rsidP="007B09E6">
      <w:pPr>
        <w:jc w:val="right"/>
        <w:rPr>
          <w:i/>
          <w:spacing w:val="-1"/>
          <w:w w:val="90"/>
          <w:sz w:val="22"/>
          <w:szCs w:val="22"/>
        </w:rPr>
      </w:pPr>
    </w:p>
    <w:p w14:paraId="612B5BB4" w14:textId="77777777" w:rsidR="00943DA7" w:rsidRDefault="00943DA7" w:rsidP="007B09E6">
      <w:pPr>
        <w:jc w:val="right"/>
        <w:rPr>
          <w:i/>
          <w:spacing w:val="-1"/>
          <w:w w:val="90"/>
          <w:sz w:val="22"/>
          <w:szCs w:val="22"/>
        </w:rPr>
      </w:pPr>
    </w:p>
    <w:p w14:paraId="5769E766" w14:textId="77777777" w:rsidR="00943DA7" w:rsidRDefault="00943DA7" w:rsidP="007B09E6">
      <w:pPr>
        <w:jc w:val="right"/>
        <w:rPr>
          <w:i/>
          <w:spacing w:val="-1"/>
          <w:w w:val="90"/>
          <w:sz w:val="22"/>
          <w:szCs w:val="22"/>
        </w:rPr>
      </w:pPr>
    </w:p>
    <w:p w14:paraId="14DF1A2F" w14:textId="77777777" w:rsidR="00943DA7" w:rsidRDefault="00943DA7" w:rsidP="007B09E6">
      <w:pPr>
        <w:jc w:val="right"/>
        <w:rPr>
          <w:i/>
          <w:spacing w:val="-1"/>
          <w:w w:val="90"/>
          <w:sz w:val="22"/>
          <w:szCs w:val="22"/>
        </w:rPr>
      </w:pPr>
    </w:p>
    <w:p w14:paraId="4DFC46A7" w14:textId="77777777" w:rsidR="00943DA7" w:rsidRDefault="00943DA7" w:rsidP="007B09E6">
      <w:pPr>
        <w:jc w:val="right"/>
        <w:rPr>
          <w:i/>
          <w:spacing w:val="-1"/>
          <w:w w:val="90"/>
          <w:sz w:val="22"/>
          <w:szCs w:val="22"/>
        </w:rPr>
      </w:pPr>
    </w:p>
    <w:p w14:paraId="622F5CBE" w14:textId="77777777" w:rsidR="00943DA7" w:rsidRDefault="00943DA7" w:rsidP="007B09E6">
      <w:pPr>
        <w:jc w:val="right"/>
        <w:rPr>
          <w:i/>
          <w:spacing w:val="-1"/>
          <w:w w:val="90"/>
          <w:sz w:val="22"/>
          <w:szCs w:val="22"/>
        </w:rPr>
      </w:pPr>
    </w:p>
    <w:p w14:paraId="4E05CA53" w14:textId="77777777" w:rsidR="00943DA7" w:rsidRDefault="00943DA7" w:rsidP="007B09E6">
      <w:pPr>
        <w:jc w:val="right"/>
        <w:rPr>
          <w:i/>
          <w:spacing w:val="-1"/>
          <w:w w:val="90"/>
          <w:sz w:val="22"/>
          <w:szCs w:val="22"/>
        </w:rPr>
      </w:pPr>
    </w:p>
    <w:p w14:paraId="4F2FC22B" w14:textId="77777777" w:rsidR="00943DA7" w:rsidRDefault="00943DA7" w:rsidP="007B09E6">
      <w:pPr>
        <w:jc w:val="right"/>
        <w:rPr>
          <w:i/>
          <w:spacing w:val="-1"/>
          <w:w w:val="90"/>
          <w:sz w:val="22"/>
          <w:szCs w:val="22"/>
        </w:rPr>
      </w:pPr>
    </w:p>
    <w:p w14:paraId="70C97F99" w14:textId="2783A5E5" w:rsidR="00CF3669" w:rsidRPr="00CF3669" w:rsidRDefault="00CF3669" w:rsidP="00CF3669">
      <w:pPr>
        <w:jc w:val="center"/>
        <w:rPr>
          <w:rFonts w:eastAsiaTheme="minorHAnsi" w:cstheme="minorBidi"/>
          <w:sz w:val="32"/>
          <w:szCs w:val="24"/>
          <w:shd w:val="clear" w:color="auto" w:fill="FFFFFF"/>
          <w:lang w:val="ru-RU" w:eastAsia="en-US"/>
        </w:rPr>
      </w:pPr>
      <w:r>
        <w:rPr>
          <w:rFonts w:eastAsiaTheme="minorHAnsi" w:cstheme="minorBidi"/>
          <w:sz w:val="32"/>
          <w:szCs w:val="24"/>
          <w:shd w:val="clear" w:color="auto" w:fill="FFFFFF"/>
          <w:lang w:val="ru-RU" w:eastAsia="en-US"/>
        </w:rPr>
        <w:t xml:space="preserve">7.10 </w:t>
      </w:r>
      <w:r w:rsidRPr="00CF3669">
        <w:rPr>
          <w:rFonts w:eastAsiaTheme="minorHAnsi" w:cstheme="minorBidi"/>
          <w:sz w:val="32"/>
          <w:szCs w:val="24"/>
          <w:shd w:val="clear" w:color="auto" w:fill="FFFFFF"/>
          <w:lang w:val="ru-RU" w:eastAsia="en-US"/>
        </w:rPr>
        <w:t xml:space="preserve">Извештај рада </w:t>
      </w:r>
      <w:r w:rsidRPr="00CF3669">
        <w:rPr>
          <w:rFonts w:eastAsiaTheme="minorHAnsi" w:cstheme="minorBidi"/>
          <w:sz w:val="32"/>
          <w:szCs w:val="24"/>
          <w:shd w:val="clear" w:color="auto" w:fill="FFFFFF"/>
          <w:lang w:eastAsia="en-US"/>
        </w:rPr>
        <w:t>стручног актива</w:t>
      </w:r>
      <w:r w:rsidRPr="00CF3669">
        <w:rPr>
          <w:rFonts w:eastAsiaTheme="minorHAnsi" w:cstheme="minorBidi"/>
          <w:sz w:val="32"/>
          <w:szCs w:val="24"/>
          <w:shd w:val="clear" w:color="auto" w:fill="FFFFFF"/>
          <w:lang w:val="ru-RU" w:eastAsia="en-US"/>
        </w:rPr>
        <w:t xml:space="preserve"> за школско развојно планирање</w:t>
      </w:r>
      <w:r w:rsidRPr="00CF3669">
        <w:rPr>
          <w:rFonts w:eastAsiaTheme="minorHAnsi" w:cstheme="minorBidi"/>
          <w:sz w:val="32"/>
          <w:szCs w:val="24"/>
          <w:shd w:val="clear" w:color="auto" w:fill="FFFFFF"/>
          <w:lang w:eastAsia="en-US"/>
        </w:rPr>
        <w:t xml:space="preserve">, </w:t>
      </w:r>
      <w:r w:rsidRPr="00CF3669">
        <w:rPr>
          <w:rFonts w:eastAsiaTheme="minorHAnsi" w:cstheme="minorBidi"/>
          <w:b/>
          <w:sz w:val="32"/>
          <w:szCs w:val="24"/>
          <w:shd w:val="clear" w:color="auto" w:fill="FFFFFF"/>
          <w:lang w:val="ru-RU" w:eastAsia="en-US"/>
        </w:rPr>
        <w:t>2021</w:t>
      </w:r>
      <w:r w:rsidRPr="00CF3669">
        <w:rPr>
          <w:rFonts w:eastAsiaTheme="minorHAnsi" w:cstheme="minorBidi"/>
          <w:b/>
          <w:sz w:val="32"/>
          <w:szCs w:val="24"/>
          <w:shd w:val="clear" w:color="auto" w:fill="FFFFFF"/>
          <w:lang w:val="en-US" w:eastAsia="en-US"/>
        </w:rPr>
        <w:t>/2022</w:t>
      </w:r>
      <w:r w:rsidRPr="00CF3669">
        <w:rPr>
          <w:rFonts w:eastAsiaTheme="minorHAnsi" w:cstheme="minorBidi"/>
          <w:sz w:val="32"/>
          <w:szCs w:val="24"/>
          <w:shd w:val="clear" w:color="auto" w:fill="FFFFFF"/>
          <w:lang w:val="ru-RU" w:eastAsia="en-US"/>
        </w:rPr>
        <w:t>.</w:t>
      </w:r>
    </w:p>
    <w:p w14:paraId="7D30FD4D" w14:textId="77777777" w:rsidR="00CF3669" w:rsidRPr="00CF3669" w:rsidRDefault="00CF3669" w:rsidP="00CF3669">
      <w:pPr>
        <w:jc w:val="both"/>
        <w:rPr>
          <w:rFonts w:eastAsiaTheme="minorHAnsi" w:cstheme="minorBidi"/>
          <w:sz w:val="24"/>
          <w:szCs w:val="24"/>
          <w:shd w:val="clear" w:color="auto" w:fill="FFFFFF"/>
          <w:lang w:val="ru-RU" w:eastAsia="en-US"/>
        </w:rPr>
      </w:pPr>
    </w:p>
    <w:p w14:paraId="5B726264" w14:textId="77777777" w:rsidR="00CF3669" w:rsidRPr="00CF3669" w:rsidRDefault="00CF3669" w:rsidP="00CF3669">
      <w:pPr>
        <w:jc w:val="both"/>
        <w:rPr>
          <w:rFonts w:eastAsiaTheme="minorHAnsi" w:cstheme="minorBidi"/>
          <w:sz w:val="24"/>
          <w:szCs w:val="24"/>
          <w:shd w:val="clear" w:color="auto" w:fill="FFFFFF"/>
          <w:lang w:val="ru-RU" w:eastAsia="en-US"/>
        </w:rPr>
      </w:pPr>
    </w:p>
    <w:p w14:paraId="4E357410" w14:textId="77777777" w:rsidR="00CF3669" w:rsidRDefault="00CF3669" w:rsidP="00CF3669">
      <w:pPr>
        <w:jc w:val="center"/>
        <w:rPr>
          <w:rFonts w:eastAsiaTheme="minorHAnsi" w:cstheme="minorBidi"/>
          <w:b/>
          <w:sz w:val="22"/>
          <w:szCs w:val="13"/>
          <w:shd w:val="clear" w:color="auto" w:fill="FFFFFF"/>
          <w:lang w:val="ru-RU" w:eastAsia="en-US"/>
        </w:rPr>
      </w:pPr>
      <w:r w:rsidRPr="00CF3669">
        <w:rPr>
          <w:rFonts w:eastAsiaTheme="minorHAnsi" w:cstheme="minorBidi"/>
          <w:b/>
          <w:sz w:val="22"/>
          <w:szCs w:val="22"/>
          <w:shd w:val="clear" w:color="auto" w:fill="FFFFFF"/>
          <w:lang w:val="ru-RU" w:eastAsia="en-US"/>
        </w:rPr>
        <w:t>СТРУЧНИ АКТИВ ЗА ШКОЛСКО РАЗВОЈНО ПЛАНИРАЊЕ</w:t>
      </w:r>
      <w:r w:rsidRPr="00CF3669">
        <w:rPr>
          <w:rFonts w:eastAsiaTheme="minorHAnsi" w:cstheme="minorBidi"/>
          <w:b/>
          <w:sz w:val="22"/>
          <w:szCs w:val="13"/>
          <w:shd w:val="clear" w:color="auto" w:fill="FFFFFF"/>
          <w:lang w:val="ru-RU" w:eastAsia="en-US"/>
        </w:rPr>
        <w:t>:</w:t>
      </w:r>
    </w:p>
    <w:p w14:paraId="2D1A654E" w14:textId="77777777" w:rsidR="00B33E9D" w:rsidRPr="00CF3669" w:rsidRDefault="00B33E9D" w:rsidP="00CF3669">
      <w:pPr>
        <w:jc w:val="center"/>
        <w:rPr>
          <w:rFonts w:eastAsiaTheme="minorHAnsi" w:cstheme="minorBidi"/>
          <w:b/>
          <w:sz w:val="22"/>
          <w:szCs w:val="22"/>
          <w:shd w:val="clear" w:color="auto" w:fill="FFFFFF"/>
          <w:lang w:val="ru-RU" w:eastAsia="en-US"/>
        </w:rPr>
      </w:pPr>
    </w:p>
    <w:p w14:paraId="73B26C91" w14:textId="77777777" w:rsidR="00CF3669" w:rsidRPr="00CF3669" w:rsidRDefault="00CF3669" w:rsidP="00B33E9D">
      <w:pPr>
        <w:rPr>
          <w:rFonts w:eastAsiaTheme="minorHAnsi" w:cstheme="minorBidi"/>
          <w:sz w:val="22"/>
          <w:szCs w:val="22"/>
          <w:shd w:val="clear" w:color="auto" w:fill="FFFFFF"/>
          <w:lang w:val="ru-RU" w:eastAsia="en-US"/>
        </w:rPr>
      </w:pPr>
      <w:r w:rsidRPr="00CF3669">
        <w:rPr>
          <w:rFonts w:eastAsiaTheme="minorHAnsi" w:cstheme="minorBidi"/>
          <w:sz w:val="22"/>
          <w:szCs w:val="22"/>
          <w:shd w:val="clear" w:color="auto" w:fill="FFFFFF"/>
          <w:lang w:val="ru-RU" w:eastAsia="en-US"/>
        </w:rPr>
        <w:t>1.Милош Ђорић,координатор</w:t>
      </w:r>
    </w:p>
    <w:p w14:paraId="1EFBDFF4" w14:textId="77777777" w:rsidR="00CF3669" w:rsidRPr="00CF3669" w:rsidRDefault="00CF3669" w:rsidP="00B33E9D">
      <w:pPr>
        <w:rPr>
          <w:rFonts w:eastAsiaTheme="minorHAnsi" w:cstheme="minorBidi"/>
          <w:sz w:val="22"/>
          <w:szCs w:val="22"/>
          <w:shd w:val="clear" w:color="auto" w:fill="FFFFFF"/>
          <w:lang w:val="ru-RU" w:eastAsia="en-US"/>
        </w:rPr>
      </w:pPr>
      <w:r w:rsidRPr="00CF3669">
        <w:rPr>
          <w:rFonts w:eastAsiaTheme="minorHAnsi" w:cstheme="minorBidi"/>
          <w:sz w:val="22"/>
          <w:szCs w:val="22"/>
          <w:shd w:val="clear" w:color="auto" w:fill="FFFFFF"/>
          <w:lang w:val="ru-RU" w:eastAsia="en-US"/>
        </w:rPr>
        <w:t>2.Сретен Васић</w:t>
      </w:r>
    </w:p>
    <w:p w14:paraId="3FCB4F0F" w14:textId="77777777" w:rsidR="00CF3669" w:rsidRPr="00CF3669" w:rsidRDefault="00CF3669" w:rsidP="00B33E9D">
      <w:pPr>
        <w:rPr>
          <w:rFonts w:eastAsiaTheme="minorHAnsi" w:cstheme="minorBidi"/>
          <w:sz w:val="22"/>
          <w:szCs w:val="22"/>
          <w:shd w:val="clear" w:color="auto" w:fill="FFFFFF"/>
          <w:lang w:val="ru-RU" w:eastAsia="en-US"/>
        </w:rPr>
      </w:pPr>
      <w:r w:rsidRPr="00CF3669">
        <w:rPr>
          <w:rFonts w:eastAsiaTheme="minorHAnsi" w:cstheme="minorBidi"/>
          <w:sz w:val="22"/>
          <w:szCs w:val="22"/>
          <w:shd w:val="clear" w:color="auto" w:fill="FFFFFF"/>
          <w:lang w:val="ru-RU" w:eastAsia="en-US"/>
        </w:rPr>
        <w:t>3.Мирјана Николић</w:t>
      </w:r>
    </w:p>
    <w:p w14:paraId="75A4CDDC" w14:textId="77777777" w:rsidR="00CF3669" w:rsidRPr="00CF3669" w:rsidRDefault="00CF3669" w:rsidP="00B33E9D">
      <w:pPr>
        <w:rPr>
          <w:rFonts w:eastAsiaTheme="minorHAnsi" w:cstheme="minorBidi"/>
          <w:sz w:val="22"/>
          <w:szCs w:val="22"/>
          <w:shd w:val="clear" w:color="auto" w:fill="FFFFFF"/>
          <w:lang w:val="ru-RU" w:eastAsia="en-US"/>
        </w:rPr>
      </w:pPr>
      <w:r w:rsidRPr="00CF3669">
        <w:rPr>
          <w:rFonts w:eastAsiaTheme="minorHAnsi" w:cstheme="minorBidi"/>
          <w:sz w:val="22"/>
          <w:szCs w:val="22"/>
          <w:shd w:val="clear" w:color="auto" w:fill="FFFFFF"/>
          <w:lang w:val="ru-RU" w:eastAsia="en-US"/>
        </w:rPr>
        <w:t>4.Јадранка Величковић</w:t>
      </w:r>
    </w:p>
    <w:p w14:paraId="4E7A61D7" w14:textId="77777777" w:rsidR="00CF3669" w:rsidRPr="00CF3669" w:rsidRDefault="00CF3669" w:rsidP="00B33E9D">
      <w:pPr>
        <w:rPr>
          <w:rFonts w:eastAsiaTheme="minorHAnsi" w:cstheme="minorBidi"/>
          <w:sz w:val="22"/>
          <w:szCs w:val="22"/>
          <w:shd w:val="clear" w:color="auto" w:fill="FFFFFF"/>
          <w:lang w:val="ru-RU" w:eastAsia="en-US"/>
        </w:rPr>
      </w:pPr>
      <w:r w:rsidRPr="00CF3669">
        <w:rPr>
          <w:rFonts w:eastAsiaTheme="minorHAnsi" w:cstheme="minorBidi"/>
          <w:sz w:val="22"/>
          <w:szCs w:val="22"/>
          <w:shd w:val="clear" w:color="auto" w:fill="FFFFFF"/>
          <w:lang w:val="ru-RU" w:eastAsia="en-US"/>
        </w:rPr>
        <w:t>5.Милан Драча</w:t>
      </w:r>
    </w:p>
    <w:p w14:paraId="480844C1" w14:textId="77777777" w:rsidR="00CF3669" w:rsidRPr="00CF3669" w:rsidRDefault="00CF3669" w:rsidP="00B33E9D">
      <w:pPr>
        <w:rPr>
          <w:rFonts w:eastAsiaTheme="minorHAnsi" w:cstheme="minorBidi"/>
          <w:sz w:val="22"/>
          <w:szCs w:val="22"/>
          <w:shd w:val="clear" w:color="auto" w:fill="FFFFFF"/>
          <w:lang w:val="ru-RU" w:eastAsia="en-US"/>
        </w:rPr>
      </w:pPr>
      <w:r w:rsidRPr="00CF3669">
        <w:rPr>
          <w:rFonts w:eastAsiaTheme="minorHAnsi" w:cstheme="minorBidi"/>
          <w:sz w:val="22"/>
          <w:szCs w:val="22"/>
          <w:shd w:val="clear" w:color="auto" w:fill="FFFFFF"/>
          <w:lang w:val="ru-RU" w:eastAsia="en-US"/>
        </w:rPr>
        <w:t>6. Јована Младеновић</w:t>
      </w:r>
    </w:p>
    <w:p w14:paraId="00427D2E" w14:textId="77777777" w:rsidR="00CF3669" w:rsidRPr="00CF3669" w:rsidRDefault="00CF3669" w:rsidP="00B33E9D">
      <w:pPr>
        <w:rPr>
          <w:rFonts w:eastAsiaTheme="minorHAnsi" w:cstheme="minorBidi"/>
          <w:sz w:val="22"/>
          <w:szCs w:val="22"/>
          <w:shd w:val="clear" w:color="auto" w:fill="FFFFFF"/>
          <w:lang w:val="ru-RU" w:eastAsia="en-US"/>
        </w:rPr>
      </w:pPr>
      <w:r w:rsidRPr="00CF3669">
        <w:rPr>
          <w:rFonts w:eastAsiaTheme="minorHAnsi" w:cstheme="minorBidi"/>
          <w:sz w:val="22"/>
          <w:szCs w:val="22"/>
          <w:shd w:val="clear" w:color="auto" w:fill="FFFFFF"/>
          <w:lang w:val="ru-RU" w:eastAsia="en-US"/>
        </w:rPr>
        <w:t>7. Милијана Милошевић</w:t>
      </w:r>
    </w:p>
    <w:p w14:paraId="11C8F1C1" w14:textId="77777777" w:rsidR="00CF3669" w:rsidRPr="00CF3669" w:rsidRDefault="00CF3669" w:rsidP="00B33E9D">
      <w:pPr>
        <w:rPr>
          <w:rFonts w:eastAsiaTheme="minorHAnsi" w:cstheme="minorBidi"/>
          <w:sz w:val="22"/>
          <w:szCs w:val="22"/>
          <w:shd w:val="clear" w:color="auto" w:fill="FFFFFF"/>
          <w:lang w:val="ru-RU" w:eastAsia="en-US"/>
        </w:rPr>
      </w:pPr>
      <w:r w:rsidRPr="00CF3669">
        <w:rPr>
          <w:rFonts w:eastAsiaTheme="minorHAnsi" w:cstheme="minorBidi"/>
          <w:sz w:val="22"/>
          <w:szCs w:val="22"/>
          <w:shd w:val="clear" w:color="auto" w:fill="FFFFFF"/>
          <w:lang w:val="ru-RU" w:eastAsia="en-US"/>
        </w:rPr>
        <w:t>8.  Александра Николић</w:t>
      </w:r>
    </w:p>
    <w:p w14:paraId="64EF3AC0" w14:textId="77777777" w:rsidR="00CF3669" w:rsidRPr="00CF3669" w:rsidRDefault="00CF3669" w:rsidP="00B33E9D">
      <w:pPr>
        <w:rPr>
          <w:rFonts w:eastAsiaTheme="minorHAnsi" w:cstheme="minorBidi"/>
          <w:sz w:val="22"/>
          <w:szCs w:val="22"/>
          <w:shd w:val="clear" w:color="auto" w:fill="FFFFFF"/>
          <w:lang w:eastAsia="en-US"/>
        </w:rPr>
      </w:pPr>
      <w:r w:rsidRPr="00CF3669">
        <w:rPr>
          <w:rFonts w:eastAsiaTheme="minorHAnsi" w:cstheme="minorBidi"/>
          <w:sz w:val="22"/>
          <w:szCs w:val="22"/>
          <w:shd w:val="clear" w:color="auto" w:fill="FFFFFF"/>
          <w:lang w:val="ru-RU" w:eastAsia="en-US"/>
        </w:rPr>
        <w:t xml:space="preserve">9.  </w:t>
      </w:r>
      <w:r w:rsidRPr="00CF3669">
        <w:rPr>
          <w:rFonts w:eastAsiaTheme="minorHAnsi" w:cstheme="minorBidi"/>
          <w:sz w:val="22"/>
          <w:szCs w:val="22"/>
          <w:shd w:val="clear" w:color="auto" w:fill="FFFFFF"/>
          <w:lang w:eastAsia="en-US"/>
        </w:rPr>
        <w:t>Представник локалне заједнице</w:t>
      </w:r>
    </w:p>
    <w:p w14:paraId="48ADC474" w14:textId="77777777" w:rsidR="00CF3669" w:rsidRPr="00CF3669" w:rsidRDefault="00CF3669" w:rsidP="00B33E9D">
      <w:pPr>
        <w:rPr>
          <w:rFonts w:eastAsiaTheme="minorHAnsi" w:cstheme="minorBidi"/>
          <w:sz w:val="22"/>
          <w:szCs w:val="22"/>
          <w:lang w:val="ru-RU" w:eastAsia="en-US"/>
        </w:rPr>
      </w:pPr>
      <w:r w:rsidRPr="00CF3669">
        <w:rPr>
          <w:rFonts w:eastAsiaTheme="minorHAnsi" w:cstheme="minorBidi"/>
          <w:sz w:val="22"/>
          <w:szCs w:val="22"/>
          <w:shd w:val="clear" w:color="auto" w:fill="FFFFFF"/>
          <w:lang w:val="ru-RU" w:eastAsia="en-US"/>
        </w:rPr>
        <w:t xml:space="preserve">10. </w:t>
      </w:r>
      <w:r w:rsidRPr="00CF3669">
        <w:rPr>
          <w:rFonts w:eastAsiaTheme="minorHAnsi" w:cstheme="minorBidi"/>
          <w:sz w:val="22"/>
          <w:szCs w:val="22"/>
          <w:shd w:val="clear" w:color="auto" w:fill="FFFFFF"/>
          <w:lang w:eastAsia="en-US"/>
        </w:rPr>
        <w:t xml:space="preserve">Данијела Јокић, одељење Гт4, </w:t>
      </w:r>
      <w:r w:rsidRPr="00CF3669">
        <w:rPr>
          <w:rFonts w:eastAsiaTheme="minorHAnsi" w:cstheme="minorBidi"/>
          <w:sz w:val="22"/>
          <w:szCs w:val="22"/>
          <w:shd w:val="clear" w:color="auto" w:fill="FFFFFF"/>
          <w:lang w:val="ru-RU" w:eastAsia="en-US"/>
        </w:rPr>
        <w:t>Представник СР</w:t>
      </w:r>
    </w:p>
    <w:p w14:paraId="4D5666FD" w14:textId="77777777" w:rsidR="00CF3669" w:rsidRPr="00CF3669" w:rsidRDefault="00CF3669" w:rsidP="00CF3669">
      <w:pPr>
        <w:jc w:val="both"/>
        <w:rPr>
          <w:rFonts w:eastAsiaTheme="minorHAnsi" w:cstheme="minorBidi"/>
          <w:sz w:val="24"/>
          <w:szCs w:val="24"/>
          <w:lang w:val="ru-RU" w:eastAsia="en-US"/>
        </w:rPr>
      </w:pPr>
    </w:p>
    <w:p w14:paraId="06B9D161" w14:textId="77777777" w:rsidR="00CF3669" w:rsidRPr="00CF3669" w:rsidRDefault="00CF3669" w:rsidP="00CF3669">
      <w:pPr>
        <w:ind w:firstLine="720"/>
        <w:jc w:val="both"/>
        <w:rPr>
          <w:rFonts w:eastAsiaTheme="minorHAnsi" w:cstheme="minorBidi"/>
          <w:sz w:val="24"/>
          <w:szCs w:val="24"/>
          <w:lang w:val="ru-RU" w:eastAsia="en-US"/>
        </w:rPr>
      </w:pPr>
      <w:r w:rsidRPr="00CF3669">
        <w:rPr>
          <w:rFonts w:eastAsiaTheme="minorHAnsi" w:cstheme="minorBidi"/>
          <w:sz w:val="24"/>
          <w:szCs w:val="24"/>
          <w:lang w:val="ru-RU" w:eastAsia="en-US"/>
        </w:rPr>
        <w:t xml:space="preserve">Тим је 2021. године, на основу годишњег извештаја самовредновања који је донет у Јуну 2021 и где су дефинисане приоритетне области за даљи развој, предложио акциони план за период </w:t>
      </w:r>
      <w:r w:rsidRPr="00CF3669">
        <w:rPr>
          <w:rFonts w:eastAsiaTheme="minorHAnsi" w:cstheme="minorBidi"/>
          <w:b/>
          <w:sz w:val="24"/>
          <w:szCs w:val="24"/>
          <w:lang w:val="ru-RU" w:eastAsia="en-US"/>
        </w:rPr>
        <w:t>Јун 2021 – Јануар 2022</w:t>
      </w:r>
      <w:r w:rsidRPr="00CF3669">
        <w:rPr>
          <w:rFonts w:eastAsiaTheme="minorHAnsi" w:cstheme="minorBidi"/>
          <w:sz w:val="24"/>
          <w:szCs w:val="24"/>
          <w:lang w:val="ru-RU" w:eastAsia="en-US"/>
        </w:rPr>
        <w:t xml:space="preserve"> који је једногласно усвојен. У периоду од почетка школске године до Јануара 2022 акциони план се реализовао у већој мери према дефинисаном плану:</w:t>
      </w:r>
    </w:p>
    <w:p w14:paraId="21A22512" w14:textId="77777777" w:rsidR="00CF3669" w:rsidRPr="00CF3669" w:rsidRDefault="00CF3669" w:rsidP="00B33E9D">
      <w:pPr>
        <w:numPr>
          <w:ilvl w:val="0"/>
          <w:numId w:val="62"/>
        </w:numPr>
        <w:ind w:left="284" w:hanging="284"/>
        <w:jc w:val="both"/>
        <w:rPr>
          <w:rFonts w:eastAsiaTheme="minorHAnsi" w:cstheme="minorBidi"/>
          <w:color w:val="00B050"/>
          <w:sz w:val="24"/>
          <w:szCs w:val="24"/>
          <w:lang w:val="ru-RU" w:eastAsia="en-US"/>
        </w:rPr>
      </w:pPr>
      <w:r w:rsidRPr="00CF3669">
        <w:rPr>
          <w:rFonts w:eastAsiaTheme="minorHAnsi" w:cstheme="minorBidi"/>
          <w:sz w:val="24"/>
          <w:szCs w:val="24"/>
          <w:lang w:val="ru-RU" w:eastAsia="en-US"/>
        </w:rPr>
        <w:t xml:space="preserve">Што се тиче области унапређења процеса наставе и учења, у том периоду, усвојен је план реализације семинара и oбука за наставнике из области примене нових наставних метода и облика рада. Побољшање међусобне сарадње наставника и оснаживање тимског рада при планирању и реализацији наставе </w:t>
      </w:r>
      <w:r w:rsidRPr="00CF3669">
        <w:rPr>
          <w:rFonts w:eastAsiaTheme="minorHAnsi" w:cstheme="minorBidi"/>
          <w:sz w:val="24"/>
          <w:szCs w:val="24"/>
          <w:lang w:val="en-US" w:eastAsia="en-US"/>
        </w:rPr>
        <w:t xml:space="preserve">je </w:t>
      </w:r>
      <w:r w:rsidRPr="00CF3669">
        <w:rPr>
          <w:rFonts w:eastAsiaTheme="minorHAnsi" w:cstheme="minorBidi"/>
          <w:sz w:val="24"/>
          <w:szCs w:val="24"/>
          <w:lang w:val="ru-RU" w:eastAsia="en-US"/>
        </w:rPr>
        <w:t xml:space="preserve">реализовано кроз непосредну размену искустава. Усвојен је план реализације угледних часова (стручни и општеобразовни предмети). Онлајн комуникација наставника и ученика је била на завидном нивоу, чак и преко очекиваних капацитета наставника. </w:t>
      </w:r>
      <w:r w:rsidRPr="00CF3669">
        <w:rPr>
          <w:rFonts w:eastAsiaTheme="minorHAnsi" w:cstheme="minorBidi"/>
          <w:color w:val="000000" w:themeColor="text1"/>
          <w:sz w:val="24"/>
          <w:szCs w:val="24"/>
          <w:lang w:val="ru-RU" w:eastAsia="en-US"/>
        </w:rPr>
        <w:t>Афирмисање ваннаставних активности је реализовано пре свега кроз рад спортске новинарске секције и ученичке задруге којој се све више ученика придружује</w:t>
      </w:r>
      <w:r w:rsidRPr="00CF3669">
        <w:rPr>
          <w:rFonts w:eastAsiaTheme="minorHAnsi" w:cstheme="minorBidi"/>
          <w:sz w:val="24"/>
          <w:szCs w:val="24"/>
          <w:lang w:val="ru-RU" w:eastAsia="en-US"/>
        </w:rPr>
        <w:t>. Унапређење рада ученичког парламента је остварено кроз константно сугерисање идеја и оснаживање идеологије код ученика да је школа заправо школа ученика Радило се доста на укључивању ученика у одговарајуће пројекте који се реализују у окружењу и шире, у прилог томе говори присуство делегације школе на СТЕАМ конференцији у Београду и пријава за DOSE пројекат и његово планирање реализације са ученицима школе. Такође је одобрен међународни пројекат SUPERSCHOOLS у сарадњи са школом из Травника</w:t>
      </w:r>
      <w:r w:rsidRPr="00CF3669">
        <w:rPr>
          <w:rFonts w:eastAsiaTheme="minorHAnsi" w:cstheme="minorBidi"/>
          <w:color w:val="00B050"/>
          <w:sz w:val="24"/>
          <w:szCs w:val="24"/>
          <w:lang w:val="ru-RU" w:eastAsia="en-US"/>
        </w:rPr>
        <w:t>.</w:t>
      </w:r>
    </w:p>
    <w:p w14:paraId="6474EB2B" w14:textId="77777777" w:rsidR="00CF3669" w:rsidRPr="00CF3669" w:rsidRDefault="00CF3669" w:rsidP="00CF3669">
      <w:pPr>
        <w:jc w:val="both"/>
        <w:rPr>
          <w:rFonts w:eastAsiaTheme="minorHAnsi" w:cstheme="minorBidi"/>
          <w:color w:val="00B050"/>
          <w:sz w:val="24"/>
          <w:szCs w:val="24"/>
          <w:lang w:val="ru-RU" w:eastAsia="en-US"/>
        </w:rPr>
      </w:pPr>
    </w:p>
    <w:p w14:paraId="746EC355" w14:textId="77777777" w:rsidR="00CF3669" w:rsidRPr="00CF3669" w:rsidRDefault="00CF3669" w:rsidP="00CF3669">
      <w:pPr>
        <w:jc w:val="both"/>
        <w:rPr>
          <w:rFonts w:eastAsiaTheme="minorHAnsi" w:cstheme="minorBidi"/>
          <w:color w:val="00B050"/>
          <w:sz w:val="24"/>
          <w:szCs w:val="24"/>
          <w:lang w:val="en-US" w:eastAsia="en-US"/>
        </w:rPr>
      </w:pPr>
    </w:p>
    <w:p w14:paraId="5848979A" w14:textId="77777777" w:rsidR="00CF3669" w:rsidRPr="00CF3669" w:rsidRDefault="00CF3669" w:rsidP="00B33E9D">
      <w:pPr>
        <w:numPr>
          <w:ilvl w:val="0"/>
          <w:numId w:val="62"/>
        </w:numPr>
        <w:ind w:left="284" w:hanging="284"/>
        <w:jc w:val="both"/>
        <w:rPr>
          <w:rFonts w:eastAsiaTheme="minorHAnsi" w:cstheme="minorBidi"/>
          <w:sz w:val="24"/>
          <w:szCs w:val="24"/>
          <w:lang w:val="ru-RU" w:eastAsia="en-US"/>
        </w:rPr>
      </w:pPr>
      <w:r w:rsidRPr="00CF3669">
        <w:rPr>
          <w:rFonts w:eastAsiaTheme="minorHAnsi" w:cstheme="minorBidi"/>
          <w:sz w:val="24"/>
          <w:szCs w:val="24"/>
          <w:lang w:val="ru-RU" w:eastAsia="en-US"/>
        </w:rPr>
        <w:t>Омогућавање ученицима да успешно стичу знања, усвајају вредности, развијају вештине и компетенције у складу са исходима је пре свега омогућено кроз обуку Министарства Просвете за реализацију нових програма наставе оријентисане ка исходима учења</w:t>
      </w:r>
      <w:r w:rsidRPr="00CF3669">
        <w:rPr>
          <w:rFonts w:eastAsiaTheme="minorHAnsi" w:cstheme="minorBidi"/>
          <w:color w:val="FF0000"/>
          <w:sz w:val="24"/>
          <w:szCs w:val="24"/>
          <w:lang w:val="ru-RU" w:eastAsia="en-US"/>
        </w:rPr>
        <w:t xml:space="preserve">. </w:t>
      </w:r>
      <w:r w:rsidRPr="00CF3669">
        <w:rPr>
          <w:rFonts w:eastAsiaTheme="minorHAnsi" w:cstheme="minorBidi"/>
          <w:sz w:val="24"/>
          <w:szCs w:val="24"/>
          <w:lang w:val="ru-RU" w:eastAsia="en-US"/>
        </w:rPr>
        <w:t xml:space="preserve">Унапређивање формативног и сумативног оцењивања са посебним акцентом на рад на пракси је постигнуто захваљујући захтевима да свака уписана сумативна оцена има одговарајућу хронологију формативног оцењивања која је уредно уписивана у електронски дневник, а који је у оваквој детаљној форми прихваћен као сасвим довољан вид педагошке документације наставника. Формиран је тим наставника, родитеља и ученика за праћење изостајања ученика, којем разредне старешине на месечном нивоу достављају извештаје путем мејла за ученике који учестало изостају. </w:t>
      </w:r>
    </w:p>
    <w:p w14:paraId="73ECD55F" w14:textId="77777777" w:rsidR="00CF3669" w:rsidRPr="00CF3669" w:rsidRDefault="00CF3669" w:rsidP="00B33E9D">
      <w:pPr>
        <w:numPr>
          <w:ilvl w:val="0"/>
          <w:numId w:val="62"/>
        </w:numPr>
        <w:ind w:left="284" w:hanging="284"/>
        <w:jc w:val="both"/>
        <w:rPr>
          <w:rFonts w:eastAsiaTheme="minorHAnsi" w:cstheme="minorBidi"/>
          <w:sz w:val="24"/>
          <w:szCs w:val="24"/>
          <w:lang w:val="ru-RU" w:eastAsia="en-US"/>
        </w:rPr>
      </w:pPr>
      <w:r w:rsidRPr="00CF3669">
        <w:rPr>
          <w:rFonts w:eastAsiaTheme="minorHAnsi" w:cstheme="minorBidi"/>
          <w:sz w:val="24"/>
          <w:szCs w:val="24"/>
          <w:lang w:val="ru-RU" w:eastAsia="en-US"/>
        </w:rPr>
        <w:t xml:space="preserve">Код области побољшања образовних постигнућа ученика, и обезбеђивање уједначених и јавно доступних критеријума оцењивања који су усаглашени са образовним стандардима највише је урађено кроз редовно праћење и анализу успеха ученика. Иницијално тестирање је реализовано из математике и српског језика за ученике првог разреда, као и из предмета геодетска мерења и рачунања. Континуирано анкетирање ученика свих разреда о успеху, изостајању, професионалном развоју је рађено са циљем побољшања у свим сегментима. Такође су у ходнику школе постављене анонимне кутије за вредновање наставног процеса и рада школе. Прилагођавање стицања знања ученицима са тешкоћама у раду је реализовано у виду првог ученика школе који је уз сагласност родитеља прешао на индивидуални образони план из предмета геодетска мерења и рачунања. </w:t>
      </w:r>
    </w:p>
    <w:p w14:paraId="5FC282F7" w14:textId="77777777" w:rsidR="00CF3669" w:rsidRPr="00CF3669" w:rsidRDefault="00CF3669" w:rsidP="00B33E9D">
      <w:pPr>
        <w:numPr>
          <w:ilvl w:val="0"/>
          <w:numId w:val="62"/>
        </w:numPr>
        <w:ind w:left="284" w:hanging="284"/>
        <w:jc w:val="both"/>
        <w:rPr>
          <w:rFonts w:eastAsiaTheme="minorHAnsi" w:cstheme="minorBidi"/>
          <w:sz w:val="24"/>
          <w:szCs w:val="24"/>
          <w:lang w:val="ru-RU" w:eastAsia="en-US"/>
        </w:rPr>
      </w:pPr>
      <w:r w:rsidRPr="00CF3669">
        <w:rPr>
          <w:rFonts w:eastAsiaTheme="minorHAnsi" w:cstheme="minorBidi"/>
          <w:sz w:val="24"/>
          <w:szCs w:val="24"/>
          <w:lang w:val="ru-RU" w:eastAsia="en-US"/>
        </w:rPr>
        <w:t>Из области унапређења процеса програмирања, планирања и извештавања, радило се на усклађивању планова рада секција и ваннаставних активности у складу са реалним могућностима реализације. Континурано је било извештавање тимова током школске године. Кроз реализацију семинара раног напуштања система образовања је додатно подстицано уважавање узрасне, развојне и специфичне поребе ученика, потребе школе, приликом израде школских докумената. Врста и број секција и других слободних активности је одабиран на основу резултата испитивања интересовања ученика на почетку школске године.</w:t>
      </w:r>
    </w:p>
    <w:p w14:paraId="44271579" w14:textId="77777777" w:rsidR="00CF3669" w:rsidRPr="00CF3669" w:rsidRDefault="00CF3669" w:rsidP="00CF3669">
      <w:pPr>
        <w:ind w:firstLine="720"/>
        <w:jc w:val="both"/>
        <w:rPr>
          <w:rFonts w:eastAsiaTheme="minorHAnsi" w:cstheme="minorBidi"/>
          <w:sz w:val="24"/>
          <w:szCs w:val="24"/>
          <w:lang w:val="ru-RU" w:eastAsia="en-US"/>
        </w:rPr>
      </w:pPr>
    </w:p>
    <w:p w14:paraId="2A6F9155" w14:textId="77777777" w:rsidR="00CF3669" w:rsidRPr="00CF3669" w:rsidRDefault="00CF3669" w:rsidP="00CF3669">
      <w:pPr>
        <w:ind w:firstLine="720"/>
        <w:jc w:val="both"/>
        <w:rPr>
          <w:rFonts w:eastAsiaTheme="minorHAnsi" w:cstheme="minorBidi"/>
          <w:sz w:val="24"/>
          <w:szCs w:val="24"/>
          <w:lang w:val="ru-RU" w:eastAsia="en-US"/>
        </w:rPr>
      </w:pPr>
      <w:r w:rsidRPr="00CF3669">
        <w:rPr>
          <w:rFonts w:eastAsiaTheme="minorHAnsi" w:cstheme="minorBidi"/>
          <w:sz w:val="24"/>
          <w:szCs w:val="24"/>
          <w:lang w:val="ru-RU" w:eastAsia="en-US"/>
        </w:rPr>
        <w:t xml:space="preserve">Почетком 2022. на састанку тима донет је акциони план за период </w:t>
      </w:r>
      <w:r w:rsidRPr="00CF3669">
        <w:rPr>
          <w:rFonts w:eastAsiaTheme="minorHAnsi" w:cstheme="minorBidi"/>
          <w:b/>
          <w:sz w:val="24"/>
          <w:szCs w:val="24"/>
          <w:lang w:val="ru-RU" w:eastAsia="en-US"/>
        </w:rPr>
        <w:t>Јануар</w:t>
      </w:r>
      <w:r w:rsidRPr="00CF3669">
        <w:rPr>
          <w:rFonts w:eastAsiaTheme="minorHAnsi" w:cstheme="minorBidi"/>
          <w:sz w:val="24"/>
          <w:szCs w:val="24"/>
          <w:lang w:val="ru-RU" w:eastAsia="en-US"/>
        </w:rPr>
        <w:t xml:space="preserve"> </w:t>
      </w:r>
      <w:r w:rsidRPr="00CF3669">
        <w:rPr>
          <w:rFonts w:eastAsiaTheme="minorHAnsi" w:cstheme="minorBidi"/>
          <w:b/>
          <w:sz w:val="24"/>
          <w:szCs w:val="24"/>
          <w:lang w:val="ru-RU" w:eastAsia="en-US"/>
        </w:rPr>
        <w:t>2022 – Септембар 2022</w:t>
      </w:r>
      <w:r w:rsidRPr="00CF3669">
        <w:rPr>
          <w:rFonts w:eastAsiaTheme="minorHAnsi" w:cstheme="minorBidi"/>
          <w:sz w:val="24"/>
          <w:szCs w:val="24"/>
          <w:lang w:val="ru-RU" w:eastAsia="en-US"/>
        </w:rPr>
        <w:t>. Од Јануара до краја школске године радило се на реализацији тог плана који је у мањој мери реализован према дефинисаном плану:</w:t>
      </w:r>
    </w:p>
    <w:p w14:paraId="15274392" w14:textId="77777777" w:rsidR="00CF3669" w:rsidRPr="00CF3669" w:rsidRDefault="00CF3669" w:rsidP="00B33E9D">
      <w:pPr>
        <w:numPr>
          <w:ilvl w:val="0"/>
          <w:numId w:val="61"/>
        </w:numPr>
        <w:ind w:left="284" w:hanging="284"/>
        <w:jc w:val="both"/>
        <w:rPr>
          <w:rFonts w:eastAsiaTheme="minorHAnsi" w:cstheme="minorBidi"/>
          <w:sz w:val="24"/>
          <w:szCs w:val="24"/>
          <w:lang w:val="ru-RU" w:eastAsia="en-US"/>
        </w:rPr>
      </w:pPr>
      <w:r w:rsidRPr="00CF3669">
        <w:rPr>
          <w:rFonts w:eastAsiaTheme="minorHAnsi" w:cstheme="minorBidi"/>
          <w:sz w:val="24"/>
          <w:szCs w:val="24"/>
          <w:lang w:val="ru-RU" w:eastAsia="en-US"/>
        </w:rPr>
        <w:t xml:space="preserve">Што се тиче побољшања међусобне сарадње наставника кроз размену искустава, уједначавања тестова знања и оснаживања тимског рада при реализацији и планирању наставе, оформљене су Гугл учионице као модел међусобне комуникације и размене саджаја. Међусобна комуникација на тим платформама није била задовољавајућа. Мало је угледних часова било реализовано у том периоду. </w:t>
      </w:r>
    </w:p>
    <w:p w14:paraId="1E57FBC7" w14:textId="77777777" w:rsidR="00CF3669" w:rsidRPr="00CF3669" w:rsidRDefault="00CF3669" w:rsidP="00B33E9D">
      <w:pPr>
        <w:numPr>
          <w:ilvl w:val="0"/>
          <w:numId w:val="61"/>
        </w:numPr>
        <w:ind w:left="284" w:hanging="284"/>
        <w:jc w:val="both"/>
        <w:rPr>
          <w:rFonts w:eastAsiaTheme="minorHAnsi" w:cstheme="minorBidi"/>
          <w:sz w:val="24"/>
          <w:szCs w:val="24"/>
          <w:lang w:val="ru-RU" w:eastAsia="en-US"/>
        </w:rPr>
      </w:pPr>
      <w:r w:rsidRPr="00CF3669">
        <w:rPr>
          <w:rFonts w:eastAsiaTheme="minorHAnsi" w:cstheme="minorBidi"/>
          <w:sz w:val="24"/>
          <w:szCs w:val="24"/>
          <w:lang w:val="ru-RU" w:eastAsia="en-US"/>
        </w:rPr>
        <w:t>Учешће ученика у професионалном информисању ученика основних школа је у доброј мери дало резултате у промоцији школе. Највише се постигло код укључивања ученика у одговарају</w:t>
      </w:r>
      <w:r w:rsidRPr="00CF3669">
        <w:rPr>
          <w:rFonts w:eastAsiaTheme="minorHAnsi" w:cstheme="minorBidi"/>
          <w:sz w:val="24"/>
          <w:szCs w:val="24"/>
          <w:lang w:val="sr-Cyrl-BA" w:eastAsia="en-US"/>
        </w:rPr>
        <w:t>ћ</w:t>
      </w:r>
      <w:r w:rsidRPr="00CF3669">
        <w:rPr>
          <w:rFonts w:eastAsiaTheme="minorHAnsi" w:cstheme="minorBidi"/>
          <w:sz w:val="24"/>
          <w:szCs w:val="24"/>
          <w:lang w:val="ru-RU" w:eastAsia="en-US"/>
        </w:rPr>
        <w:t>е пројекте који се реализују у окружењу, где су сви наши ученици који су учествовали у међународном пројекту ''Путем помирења'' оставили диван утисак.</w:t>
      </w:r>
    </w:p>
    <w:p w14:paraId="3062BC90" w14:textId="77777777" w:rsidR="00CF3669" w:rsidRPr="00CF3669" w:rsidRDefault="00CF3669" w:rsidP="00B33E9D">
      <w:pPr>
        <w:numPr>
          <w:ilvl w:val="0"/>
          <w:numId w:val="61"/>
        </w:numPr>
        <w:ind w:left="284" w:hanging="284"/>
        <w:jc w:val="both"/>
        <w:rPr>
          <w:rFonts w:eastAsiaTheme="minorHAnsi" w:cstheme="minorBidi"/>
          <w:sz w:val="24"/>
          <w:szCs w:val="24"/>
          <w:lang w:val="ru-RU" w:eastAsia="en-US"/>
        </w:rPr>
      </w:pPr>
      <w:r w:rsidRPr="00CF3669">
        <w:rPr>
          <w:rFonts w:eastAsiaTheme="minorHAnsi" w:cstheme="minorBidi"/>
          <w:sz w:val="24"/>
          <w:szCs w:val="24"/>
          <w:lang w:val="ru-RU" w:eastAsia="en-US"/>
        </w:rPr>
        <w:t xml:space="preserve">Није се радило на организацији ученичких дана – где ученици преузимају улогу наставника на нивоу школе. </w:t>
      </w:r>
    </w:p>
    <w:p w14:paraId="56E8ADCA" w14:textId="77777777" w:rsidR="00CF3669" w:rsidRPr="00CF3669" w:rsidRDefault="00CF3669" w:rsidP="00B33E9D">
      <w:pPr>
        <w:numPr>
          <w:ilvl w:val="0"/>
          <w:numId w:val="61"/>
        </w:numPr>
        <w:ind w:left="284" w:hanging="284"/>
        <w:jc w:val="both"/>
        <w:rPr>
          <w:rFonts w:eastAsiaTheme="minorHAnsi" w:cstheme="minorBidi"/>
          <w:sz w:val="24"/>
          <w:szCs w:val="24"/>
          <w:lang w:val="ru-RU" w:eastAsia="en-US"/>
        </w:rPr>
      </w:pPr>
      <w:r w:rsidRPr="00CF3669">
        <w:rPr>
          <w:rFonts w:eastAsiaTheme="minorHAnsi" w:cstheme="minorBidi"/>
          <w:sz w:val="24"/>
          <w:szCs w:val="24"/>
          <w:lang w:val="ru-RU" w:eastAsia="en-US"/>
        </w:rPr>
        <w:t>Извештавање о ученицима који су постигли најбољи успех и такмичењима је било на завидном нивоу, а пре свега јер је и такав био њихов успех на Републичком такмичењу одржаном у Мају у Новом Пазару.</w:t>
      </w:r>
    </w:p>
    <w:p w14:paraId="375FF12E" w14:textId="77777777" w:rsidR="00CF3669" w:rsidRPr="00CF3669" w:rsidRDefault="00CF3669" w:rsidP="00CF3669">
      <w:pPr>
        <w:ind w:firstLine="720"/>
        <w:jc w:val="both"/>
        <w:rPr>
          <w:rFonts w:eastAsiaTheme="minorHAnsi" w:cstheme="minorBidi"/>
          <w:sz w:val="24"/>
          <w:szCs w:val="24"/>
          <w:lang w:val="ru-RU" w:eastAsia="en-US"/>
        </w:rPr>
      </w:pPr>
      <w:r w:rsidRPr="00CF3669">
        <w:rPr>
          <w:rFonts w:eastAsiaTheme="minorHAnsi" w:cstheme="minorBidi"/>
          <w:sz w:val="24"/>
          <w:szCs w:val="24"/>
          <w:lang w:val="ru-RU" w:eastAsia="en-US"/>
        </w:rPr>
        <w:t xml:space="preserve"> </w:t>
      </w:r>
    </w:p>
    <w:p w14:paraId="711FECBA" w14:textId="007FF8BE" w:rsidR="00CF3669" w:rsidRDefault="00CF3669" w:rsidP="007B09E6">
      <w:pPr>
        <w:jc w:val="right"/>
        <w:rPr>
          <w:i/>
          <w:spacing w:val="-1"/>
          <w:w w:val="90"/>
          <w:sz w:val="22"/>
          <w:szCs w:val="22"/>
        </w:rPr>
      </w:pPr>
    </w:p>
    <w:p w14:paraId="48764D7E" w14:textId="7D87A4A7" w:rsidR="00CF3669" w:rsidRDefault="00CF3669" w:rsidP="007B09E6">
      <w:pPr>
        <w:jc w:val="right"/>
        <w:rPr>
          <w:i/>
          <w:spacing w:val="-1"/>
          <w:w w:val="90"/>
          <w:sz w:val="22"/>
          <w:szCs w:val="22"/>
        </w:rPr>
      </w:pPr>
    </w:p>
    <w:p w14:paraId="57C483B7" w14:textId="28FDF6CC" w:rsidR="00CF3669" w:rsidRDefault="00CF3669" w:rsidP="007B09E6">
      <w:pPr>
        <w:jc w:val="right"/>
        <w:rPr>
          <w:i/>
          <w:spacing w:val="-1"/>
          <w:w w:val="90"/>
          <w:sz w:val="22"/>
          <w:szCs w:val="22"/>
        </w:rPr>
      </w:pPr>
    </w:p>
    <w:p w14:paraId="31F1B87E" w14:textId="213F7F16" w:rsidR="00CF3669" w:rsidRDefault="00CF3669" w:rsidP="007B09E6">
      <w:pPr>
        <w:jc w:val="right"/>
        <w:rPr>
          <w:i/>
          <w:spacing w:val="-1"/>
          <w:w w:val="90"/>
          <w:sz w:val="22"/>
          <w:szCs w:val="22"/>
        </w:rPr>
      </w:pPr>
    </w:p>
    <w:p w14:paraId="1BFB2325" w14:textId="0C80061B" w:rsidR="00CF3669" w:rsidRDefault="00CF3669" w:rsidP="007B09E6">
      <w:pPr>
        <w:jc w:val="right"/>
        <w:rPr>
          <w:i/>
          <w:spacing w:val="-1"/>
          <w:w w:val="90"/>
          <w:sz w:val="22"/>
          <w:szCs w:val="22"/>
        </w:rPr>
      </w:pPr>
    </w:p>
    <w:p w14:paraId="2676EE1C" w14:textId="3B9979C5" w:rsidR="00CF3669" w:rsidRDefault="00CF3669" w:rsidP="007B09E6">
      <w:pPr>
        <w:jc w:val="right"/>
        <w:rPr>
          <w:i/>
          <w:spacing w:val="-1"/>
          <w:w w:val="90"/>
          <w:sz w:val="22"/>
          <w:szCs w:val="22"/>
        </w:rPr>
      </w:pPr>
    </w:p>
    <w:p w14:paraId="09E14CFE" w14:textId="23535842" w:rsidR="00CF3669" w:rsidRDefault="00CF3669" w:rsidP="007B09E6">
      <w:pPr>
        <w:jc w:val="right"/>
        <w:rPr>
          <w:i/>
          <w:spacing w:val="-1"/>
          <w:w w:val="90"/>
          <w:sz w:val="22"/>
          <w:szCs w:val="22"/>
        </w:rPr>
      </w:pPr>
    </w:p>
    <w:p w14:paraId="4F6DA75B" w14:textId="3CBA1D8F" w:rsidR="00CF3669" w:rsidRDefault="00CF3669" w:rsidP="007B09E6">
      <w:pPr>
        <w:jc w:val="right"/>
        <w:rPr>
          <w:i/>
          <w:spacing w:val="-1"/>
          <w:w w:val="90"/>
          <w:sz w:val="22"/>
          <w:szCs w:val="22"/>
        </w:rPr>
      </w:pPr>
    </w:p>
    <w:p w14:paraId="4B0CC613" w14:textId="4417998C" w:rsidR="00CF3669" w:rsidRDefault="00CF3669" w:rsidP="007B09E6">
      <w:pPr>
        <w:jc w:val="right"/>
        <w:rPr>
          <w:i/>
          <w:spacing w:val="-1"/>
          <w:w w:val="90"/>
          <w:sz w:val="22"/>
          <w:szCs w:val="22"/>
        </w:rPr>
      </w:pPr>
    </w:p>
    <w:p w14:paraId="586A771C" w14:textId="0768528E" w:rsidR="00CF3669" w:rsidRDefault="00CF3669" w:rsidP="007B09E6">
      <w:pPr>
        <w:jc w:val="right"/>
        <w:rPr>
          <w:i/>
          <w:spacing w:val="-1"/>
          <w:w w:val="90"/>
          <w:sz w:val="22"/>
          <w:szCs w:val="22"/>
        </w:rPr>
      </w:pPr>
    </w:p>
    <w:p w14:paraId="489E6CE0" w14:textId="77777777" w:rsidR="00B33E9D" w:rsidRDefault="00B33E9D" w:rsidP="007B09E6">
      <w:pPr>
        <w:jc w:val="right"/>
        <w:rPr>
          <w:i/>
          <w:spacing w:val="-1"/>
          <w:w w:val="90"/>
          <w:sz w:val="22"/>
          <w:szCs w:val="22"/>
        </w:rPr>
      </w:pPr>
    </w:p>
    <w:p w14:paraId="00C3A68B" w14:textId="77777777" w:rsidR="00B33E9D" w:rsidRDefault="00B33E9D" w:rsidP="007B09E6">
      <w:pPr>
        <w:jc w:val="right"/>
        <w:rPr>
          <w:i/>
          <w:spacing w:val="-1"/>
          <w:w w:val="90"/>
          <w:sz w:val="22"/>
          <w:szCs w:val="22"/>
        </w:rPr>
      </w:pPr>
    </w:p>
    <w:p w14:paraId="6CD8DBD0" w14:textId="77777777" w:rsidR="00B33E9D" w:rsidRDefault="00B33E9D" w:rsidP="007B09E6">
      <w:pPr>
        <w:jc w:val="right"/>
        <w:rPr>
          <w:i/>
          <w:spacing w:val="-1"/>
          <w:w w:val="90"/>
          <w:sz w:val="22"/>
          <w:szCs w:val="22"/>
        </w:rPr>
      </w:pPr>
    </w:p>
    <w:p w14:paraId="5675B90B" w14:textId="77777777" w:rsidR="00B33E9D" w:rsidRDefault="00B33E9D" w:rsidP="007B09E6">
      <w:pPr>
        <w:jc w:val="right"/>
        <w:rPr>
          <w:i/>
          <w:spacing w:val="-1"/>
          <w:w w:val="90"/>
          <w:sz w:val="22"/>
          <w:szCs w:val="22"/>
        </w:rPr>
      </w:pPr>
    </w:p>
    <w:p w14:paraId="7D48B163" w14:textId="77777777" w:rsidR="00B33E9D" w:rsidRDefault="00B33E9D" w:rsidP="007B09E6">
      <w:pPr>
        <w:jc w:val="right"/>
        <w:rPr>
          <w:i/>
          <w:spacing w:val="-1"/>
          <w:w w:val="90"/>
          <w:sz w:val="22"/>
          <w:szCs w:val="22"/>
        </w:rPr>
      </w:pPr>
    </w:p>
    <w:p w14:paraId="68CA0D5C" w14:textId="77777777" w:rsidR="00B33E9D" w:rsidRDefault="00B33E9D" w:rsidP="007B09E6">
      <w:pPr>
        <w:jc w:val="right"/>
        <w:rPr>
          <w:i/>
          <w:spacing w:val="-1"/>
          <w:w w:val="90"/>
          <w:sz w:val="22"/>
          <w:szCs w:val="22"/>
        </w:rPr>
      </w:pPr>
    </w:p>
    <w:p w14:paraId="4833BBD8" w14:textId="03BA3865" w:rsidR="00CF3669" w:rsidRDefault="00CF3669" w:rsidP="007B09E6">
      <w:pPr>
        <w:jc w:val="right"/>
        <w:rPr>
          <w:i/>
          <w:spacing w:val="-1"/>
          <w:w w:val="90"/>
          <w:sz w:val="22"/>
          <w:szCs w:val="22"/>
        </w:rPr>
      </w:pPr>
    </w:p>
    <w:p w14:paraId="1A1235E3" w14:textId="47AA0BF9" w:rsidR="00CF3669" w:rsidRDefault="00CF3669" w:rsidP="007B09E6">
      <w:pPr>
        <w:jc w:val="right"/>
        <w:rPr>
          <w:i/>
          <w:spacing w:val="-1"/>
          <w:w w:val="90"/>
          <w:sz w:val="22"/>
          <w:szCs w:val="22"/>
        </w:rPr>
      </w:pPr>
    </w:p>
    <w:p w14:paraId="619A265F" w14:textId="71BEFF52" w:rsidR="00CF3669" w:rsidRPr="00CF3669" w:rsidRDefault="00CF3669" w:rsidP="007B09E6">
      <w:pPr>
        <w:jc w:val="right"/>
        <w:rPr>
          <w:b/>
          <w:bCs/>
          <w:i/>
          <w:spacing w:val="-1"/>
          <w:w w:val="90"/>
          <w:sz w:val="22"/>
          <w:szCs w:val="22"/>
        </w:rPr>
      </w:pPr>
    </w:p>
    <w:p w14:paraId="32939311" w14:textId="0CECBDC7" w:rsidR="00CF3669" w:rsidRPr="00CF3669" w:rsidRDefault="00CF3669" w:rsidP="00CF3669">
      <w:pPr>
        <w:spacing w:after="200" w:line="276" w:lineRule="auto"/>
        <w:rPr>
          <w:rFonts w:eastAsia="Calibri"/>
          <w:b/>
          <w:bCs/>
          <w:sz w:val="28"/>
          <w:szCs w:val="28"/>
          <w:lang w:val="sr-Latn-RS" w:eastAsia="en-US"/>
        </w:rPr>
      </w:pPr>
      <w:r w:rsidRPr="00CF3669">
        <w:rPr>
          <w:rFonts w:eastAsia="Calibri"/>
          <w:b/>
          <w:bCs/>
          <w:sz w:val="28"/>
          <w:szCs w:val="28"/>
          <w:lang w:eastAsia="en-US"/>
        </w:rPr>
        <w:t xml:space="preserve">               7.11. ИЗВЕШТАЈ РАДА  ЗА  ШКОЛСКУ 2021/2022 ГОДИНУ</w:t>
      </w:r>
    </w:p>
    <w:p w14:paraId="627DB676" w14:textId="77777777" w:rsidR="00CF3669" w:rsidRPr="00CF3669" w:rsidRDefault="00CF3669" w:rsidP="00CF3669">
      <w:pPr>
        <w:spacing w:after="200" w:line="276" w:lineRule="auto"/>
        <w:rPr>
          <w:rFonts w:eastAsia="Calibri"/>
          <w:sz w:val="22"/>
          <w:szCs w:val="22"/>
          <w:lang w:eastAsia="en-US"/>
        </w:rPr>
      </w:pPr>
      <w:r w:rsidRPr="00CF3669">
        <w:rPr>
          <w:rFonts w:eastAsia="Calibri"/>
          <w:sz w:val="22"/>
          <w:szCs w:val="22"/>
          <w:lang w:eastAsia="en-US"/>
        </w:rPr>
        <w:t xml:space="preserve">Назив тима:    </w:t>
      </w:r>
      <w:r w:rsidRPr="00B33E9D">
        <w:rPr>
          <w:rFonts w:eastAsia="Calibri"/>
          <w:b/>
          <w:sz w:val="22"/>
          <w:szCs w:val="22"/>
          <w:lang w:eastAsia="en-US"/>
        </w:rPr>
        <w:t>ТИМ  ЗА  КАРИЈЕРНО  ВОЂЕЊЕ И САВЕТОВАЊЕ</w:t>
      </w:r>
    </w:p>
    <w:p w14:paraId="0BCDAB0E" w14:textId="77777777" w:rsidR="00CF3669" w:rsidRPr="00CF3669" w:rsidRDefault="00CF3669" w:rsidP="00CF3669">
      <w:pPr>
        <w:spacing w:after="200" w:line="276" w:lineRule="auto"/>
        <w:rPr>
          <w:rFonts w:eastAsia="Calibri"/>
          <w:sz w:val="22"/>
          <w:szCs w:val="22"/>
          <w:lang w:val="sr-Latn-RS" w:eastAsia="en-US"/>
        </w:rPr>
      </w:pPr>
      <w:r w:rsidRPr="00CF3669">
        <w:rPr>
          <w:rFonts w:eastAsia="Calibri"/>
          <w:sz w:val="22"/>
          <w:szCs w:val="22"/>
          <w:lang w:eastAsia="en-US"/>
        </w:rPr>
        <w:t>Руководилац:    Зорана Богуновић</w:t>
      </w:r>
    </w:p>
    <w:p w14:paraId="6C27F7EC" w14:textId="77777777" w:rsidR="00CF3669" w:rsidRPr="00CF3669" w:rsidRDefault="00CF3669" w:rsidP="00CF3669">
      <w:pPr>
        <w:spacing w:after="200" w:line="276" w:lineRule="auto"/>
        <w:rPr>
          <w:rFonts w:eastAsia="Calibri"/>
          <w:sz w:val="22"/>
          <w:szCs w:val="22"/>
          <w:lang w:eastAsia="en-US"/>
        </w:rPr>
      </w:pPr>
      <w:r w:rsidRPr="00CF3669">
        <w:rPr>
          <w:rFonts w:eastAsia="Calibri"/>
          <w:sz w:val="22"/>
          <w:szCs w:val="22"/>
          <w:lang w:eastAsia="en-US"/>
        </w:rPr>
        <w:t>Чланови тима:   Милијана Милошевић, Зорана Богуновић, Радица  Јевремовић, , Весна Минић, Мирјана Николић, Ана Несторовић, Снежана Живановић, Марина Пипа, Љиљана Анђелковић  и Снежана Лазић</w:t>
      </w:r>
    </w:p>
    <w:tbl>
      <w:tblPr>
        <w:tblStyle w:val="TableGrid14"/>
        <w:tblW w:w="9493" w:type="dxa"/>
        <w:tblLook w:val="04A0" w:firstRow="1" w:lastRow="0" w:firstColumn="1" w:lastColumn="0" w:noHBand="0" w:noVBand="1"/>
      </w:tblPr>
      <w:tblGrid>
        <w:gridCol w:w="2443"/>
        <w:gridCol w:w="2443"/>
        <w:gridCol w:w="2443"/>
        <w:gridCol w:w="2164"/>
      </w:tblGrid>
      <w:tr w:rsidR="00CF3669" w:rsidRPr="00B33E9D" w14:paraId="28643916" w14:textId="77777777" w:rsidTr="00B33E9D">
        <w:trPr>
          <w:trHeight w:val="467"/>
        </w:trPr>
        <w:tc>
          <w:tcPr>
            <w:tcW w:w="2443" w:type="dxa"/>
            <w:vAlign w:val="center"/>
          </w:tcPr>
          <w:p w14:paraId="545F0FA5" w14:textId="77777777" w:rsidR="00CF3669" w:rsidRPr="00B33E9D" w:rsidRDefault="00CF3669" w:rsidP="00B33E9D">
            <w:pPr>
              <w:jc w:val="center"/>
              <w:rPr>
                <w:rFonts w:ascii="Times New Roman" w:hAnsi="Times New Roman"/>
                <w:b/>
              </w:rPr>
            </w:pPr>
            <w:r w:rsidRPr="00B33E9D">
              <w:rPr>
                <w:rFonts w:ascii="Times New Roman" w:hAnsi="Times New Roman"/>
                <w:b/>
              </w:rPr>
              <w:t>ВРЕМЕ РЕАЛИЗАЦИЈЕ</w:t>
            </w:r>
          </w:p>
        </w:tc>
        <w:tc>
          <w:tcPr>
            <w:tcW w:w="2443" w:type="dxa"/>
            <w:vAlign w:val="center"/>
          </w:tcPr>
          <w:p w14:paraId="5DE810F8" w14:textId="77777777" w:rsidR="00CF3669" w:rsidRPr="00B33E9D" w:rsidRDefault="00CF3669" w:rsidP="00B33E9D">
            <w:pPr>
              <w:jc w:val="center"/>
              <w:rPr>
                <w:rFonts w:ascii="Times New Roman" w:hAnsi="Times New Roman"/>
                <w:b/>
              </w:rPr>
            </w:pPr>
            <w:r w:rsidRPr="00B33E9D">
              <w:rPr>
                <w:rFonts w:ascii="Times New Roman" w:hAnsi="Times New Roman"/>
                <w:b/>
              </w:rPr>
              <w:t>ТЕМЕ</w:t>
            </w:r>
          </w:p>
        </w:tc>
        <w:tc>
          <w:tcPr>
            <w:tcW w:w="2443" w:type="dxa"/>
            <w:vAlign w:val="center"/>
          </w:tcPr>
          <w:p w14:paraId="2ADFE6BE" w14:textId="77777777" w:rsidR="00CF3669" w:rsidRPr="00B33E9D" w:rsidRDefault="00CF3669" w:rsidP="00B33E9D">
            <w:pPr>
              <w:jc w:val="center"/>
              <w:rPr>
                <w:rFonts w:ascii="Times New Roman" w:hAnsi="Times New Roman"/>
                <w:b/>
              </w:rPr>
            </w:pPr>
            <w:r w:rsidRPr="00B33E9D">
              <w:rPr>
                <w:rFonts w:ascii="Times New Roman" w:hAnsi="Times New Roman"/>
                <w:b/>
              </w:rPr>
              <w:t>НАЧИН РЕАЛИЗАЦИЈЕ</w:t>
            </w:r>
          </w:p>
        </w:tc>
        <w:tc>
          <w:tcPr>
            <w:tcW w:w="2164" w:type="dxa"/>
            <w:vAlign w:val="center"/>
          </w:tcPr>
          <w:p w14:paraId="6AA3C908" w14:textId="77777777" w:rsidR="00CF3669" w:rsidRPr="00B33E9D" w:rsidRDefault="00CF3669" w:rsidP="00B33E9D">
            <w:pPr>
              <w:jc w:val="center"/>
              <w:rPr>
                <w:rFonts w:ascii="Times New Roman" w:hAnsi="Times New Roman"/>
                <w:b/>
              </w:rPr>
            </w:pPr>
            <w:r w:rsidRPr="00B33E9D">
              <w:rPr>
                <w:rFonts w:ascii="Times New Roman" w:hAnsi="Times New Roman"/>
                <w:b/>
              </w:rPr>
              <w:t>НОСИОЦИ АКТИВНОСТИ</w:t>
            </w:r>
          </w:p>
        </w:tc>
      </w:tr>
      <w:tr w:rsidR="00CF3669" w:rsidRPr="00B33E9D" w14:paraId="4791DCB6" w14:textId="77777777" w:rsidTr="00B33E9D">
        <w:trPr>
          <w:trHeight w:val="948"/>
        </w:trPr>
        <w:tc>
          <w:tcPr>
            <w:tcW w:w="2443" w:type="dxa"/>
            <w:vAlign w:val="center"/>
          </w:tcPr>
          <w:p w14:paraId="27EEBA2A" w14:textId="77777777" w:rsidR="00CF3669" w:rsidRPr="00B33E9D" w:rsidRDefault="00CF3669" w:rsidP="00B33E9D">
            <w:pPr>
              <w:jc w:val="center"/>
              <w:rPr>
                <w:rFonts w:ascii="Times New Roman" w:hAnsi="Times New Roman"/>
              </w:rPr>
            </w:pPr>
            <w:r w:rsidRPr="00B33E9D">
              <w:rPr>
                <w:rFonts w:ascii="Times New Roman" w:hAnsi="Times New Roman"/>
              </w:rPr>
              <w:t>27.8.2021.</w:t>
            </w:r>
          </w:p>
        </w:tc>
        <w:tc>
          <w:tcPr>
            <w:tcW w:w="2443" w:type="dxa"/>
            <w:vAlign w:val="center"/>
          </w:tcPr>
          <w:p w14:paraId="0C68A771" w14:textId="77777777" w:rsidR="00CF3669" w:rsidRPr="00B33E9D" w:rsidRDefault="00CF3669" w:rsidP="00B33E9D">
            <w:pPr>
              <w:jc w:val="center"/>
              <w:rPr>
                <w:rFonts w:ascii="Times New Roman" w:hAnsi="Times New Roman"/>
              </w:rPr>
            </w:pPr>
            <w:r w:rsidRPr="00B33E9D">
              <w:rPr>
                <w:rFonts w:ascii="Times New Roman" w:hAnsi="Times New Roman"/>
              </w:rPr>
              <w:t>- Усвајање извештаја о раду у школској 20</w:t>
            </w:r>
            <w:r w:rsidRPr="00B33E9D">
              <w:rPr>
                <w:rFonts w:ascii="Times New Roman" w:hAnsi="Times New Roman"/>
                <w:lang w:val="sr-Latn-RS"/>
              </w:rPr>
              <w:t>20</w:t>
            </w:r>
            <w:r w:rsidRPr="00B33E9D">
              <w:rPr>
                <w:rFonts w:ascii="Times New Roman" w:hAnsi="Times New Roman"/>
              </w:rPr>
              <w:t>/202</w:t>
            </w:r>
            <w:r w:rsidRPr="00B33E9D">
              <w:rPr>
                <w:rFonts w:ascii="Times New Roman" w:hAnsi="Times New Roman"/>
                <w:lang w:val="sr-Latn-RS"/>
              </w:rPr>
              <w:t>1</w:t>
            </w:r>
            <w:r w:rsidRPr="00B33E9D">
              <w:rPr>
                <w:rFonts w:ascii="Times New Roman" w:hAnsi="Times New Roman"/>
              </w:rPr>
              <w:t>. години</w:t>
            </w:r>
          </w:p>
        </w:tc>
        <w:tc>
          <w:tcPr>
            <w:tcW w:w="2443" w:type="dxa"/>
            <w:vAlign w:val="center"/>
          </w:tcPr>
          <w:p w14:paraId="25EC46C9" w14:textId="77777777" w:rsidR="00CF3669" w:rsidRPr="00B33E9D" w:rsidRDefault="00CF3669" w:rsidP="00B33E9D">
            <w:pPr>
              <w:jc w:val="center"/>
              <w:rPr>
                <w:rFonts w:ascii="Times New Roman" w:hAnsi="Times New Roman"/>
              </w:rPr>
            </w:pPr>
            <w:r w:rsidRPr="00B33E9D">
              <w:rPr>
                <w:rFonts w:ascii="Times New Roman" w:hAnsi="Times New Roman"/>
              </w:rPr>
              <w:t>- Састанак тима</w:t>
            </w:r>
          </w:p>
        </w:tc>
        <w:tc>
          <w:tcPr>
            <w:tcW w:w="2164" w:type="dxa"/>
            <w:vAlign w:val="center"/>
          </w:tcPr>
          <w:p w14:paraId="7464515A" w14:textId="77777777" w:rsidR="00CF3669" w:rsidRPr="00B33E9D" w:rsidRDefault="00CF3669" w:rsidP="00B33E9D">
            <w:pPr>
              <w:jc w:val="center"/>
              <w:rPr>
                <w:rFonts w:ascii="Times New Roman" w:hAnsi="Times New Roman"/>
              </w:rPr>
            </w:pPr>
            <w:r w:rsidRPr="00B33E9D">
              <w:rPr>
                <w:rFonts w:ascii="Times New Roman" w:hAnsi="Times New Roman"/>
              </w:rPr>
              <w:t>-Сви чланови тима</w:t>
            </w:r>
          </w:p>
        </w:tc>
      </w:tr>
      <w:tr w:rsidR="00CF3669" w:rsidRPr="00B33E9D" w14:paraId="5AF9CEED" w14:textId="77777777" w:rsidTr="00B33E9D">
        <w:trPr>
          <w:trHeight w:val="1004"/>
        </w:trPr>
        <w:tc>
          <w:tcPr>
            <w:tcW w:w="2443" w:type="dxa"/>
            <w:vAlign w:val="center"/>
          </w:tcPr>
          <w:p w14:paraId="41CD0510" w14:textId="77777777" w:rsidR="00CF3669" w:rsidRPr="00B33E9D" w:rsidRDefault="00CF3669" w:rsidP="00B33E9D">
            <w:pPr>
              <w:jc w:val="center"/>
              <w:rPr>
                <w:rFonts w:ascii="Times New Roman" w:hAnsi="Times New Roman"/>
              </w:rPr>
            </w:pPr>
            <w:r w:rsidRPr="00B33E9D">
              <w:rPr>
                <w:rFonts w:ascii="Times New Roman" w:hAnsi="Times New Roman"/>
              </w:rPr>
              <w:t>6.01.2021.</w:t>
            </w:r>
          </w:p>
        </w:tc>
        <w:tc>
          <w:tcPr>
            <w:tcW w:w="2443" w:type="dxa"/>
            <w:vAlign w:val="center"/>
          </w:tcPr>
          <w:p w14:paraId="71481392" w14:textId="77777777" w:rsidR="00CF3669" w:rsidRPr="00B33E9D" w:rsidRDefault="00CF3669" w:rsidP="00B33E9D">
            <w:pPr>
              <w:jc w:val="center"/>
              <w:rPr>
                <w:rFonts w:ascii="Times New Roman" w:hAnsi="Times New Roman"/>
              </w:rPr>
            </w:pPr>
            <w:r w:rsidRPr="00B33E9D">
              <w:rPr>
                <w:rFonts w:ascii="Times New Roman" w:hAnsi="Times New Roman"/>
              </w:rPr>
              <w:t>- Усвајање плана рада за школску 202</w:t>
            </w:r>
            <w:r w:rsidRPr="00B33E9D">
              <w:rPr>
                <w:rFonts w:ascii="Times New Roman" w:hAnsi="Times New Roman"/>
                <w:lang w:val="sr-Latn-RS"/>
              </w:rPr>
              <w:t>1</w:t>
            </w:r>
            <w:r w:rsidRPr="00B33E9D">
              <w:rPr>
                <w:rFonts w:ascii="Times New Roman" w:hAnsi="Times New Roman"/>
              </w:rPr>
              <w:t>/202</w:t>
            </w:r>
            <w:r w:rsidRPr="00B33E9D">
              <w:rPr>
                <w:rFonts w:ascii="Times New Roman" w:hAnsi="Times New Roman"/>
                <w:lang w:val="sr-Latn-RS"/>
              </w:rPr>
              <w:t>2</w:t>
            </w:r>
            <w:r w:rsidRPr="00B33E9D">
              <w:rPr>
                <w:rFonts w:ascii="Times New Roman" w:hAnsi="Times New Roman"/>
              </w:rPr>
              <w:t>. годину</w:t>
            </w:r>
          </w:p>
        </w:tc>
        <w:tc>
          <w:tcPr>
            <w:tcW w:w="2443" w:type="dxa"/>
            <w:vAlign w:val="center"/>
          </w:tcPr>
          <w:p w14:paraId="7523C34B" w14:textId="77777777" w:rsidR="00CF3669" w:rsidRPr="00B33E9D" w:rsidRDefault="00CF3669" w:rsidP="00B33E9D">
            <w:pPr>
              <w:jc w:val="center"/>
              <w:rPr>
                <w:rFonts w:ascii="Times New Roman" w:hAnsi="Times New Roman"/>
              </w:rPr>
            </w:pPr>
            <w:r w:rsidRPr="00B33E9D">
              <w:rPr>
                <w:rFonts w:ascii="Times New Roman" w:hAnsi="Times New Roman"/>
              </w:rPr>
              <w:t>- Сасатанк тима преко вибер групе</w:t>
            </w:r>
          </w:p>
        </w:tc>
        <w:tc>
          <w:tcPr>
            <w:tcW w:w="2164" w:type="dxa"/>
            <w:vAlign w:val="center"/>
          </w:tcPr>
          <w:p w14:paraId="78080CCD" w14:textId="77777777" w:rsidR="00CF3669" w:rsidRPr="00B33E9D" w:rsidRDefault="00CF3669" w:rsidP="00B33E9D">
            <w:pPr>
              <w:jc w:val="center"/>
              <w:rPr>
                <w:rFonts w:ascii="Times New Roman" w:hAnsi="Times New Roman"/>
              </w:rPr>
            </w:pPr>
            <w:r w:rsidRPr="00B33E9D">
              <w:rPr>
                <w:rFonts w:ascii="Times New Roman" w:hAnsi="Times New Roman"/>
              </w:rPr>
              <w:t>-Чланови тима</w:t>
            </w:r>
          </w:p>
          <w:p w14:paraId="67E01EB7" w14:textId="77777777" w:rsidR="00CF3669" w:rsidRPr="00B33E9D" w:rsidRDefault="00CF3669" w:rsidP="00B33E9D">
            <w:pPr>
              <w:jc w:val="center"/>
              <w:rPr>
                <w:rFonts w:ascii="Times New Roman" w:hAnsi="Times New Roman"/>
              </w:rPr>
            </w:pPr>
          </w:p>
          <w:p w14:paraId="1C073144" w14:textId="77777777" w:rsidR="00CF3669" w:rsidRPr="00B33E9D" w:rsidRDefault="00CF3669" w:rsidP="00B33E9D">
            <w:pPr>
              <w:jc w:val="center"/>
              <w:rPr>
                <w:rFonts w:ascii="Times New Roman" w:hAnsi="Times New Roman"/>
              </w:rPr>
            </w:pPr>
          </w:p>
        </w:tc>
      </w:tr>
      <w:tr w:rsidR="00CF3669" w:rsidRPr="00B33E9D" w14:paraId="567C8672" w14:textId="77777777" w:rsidTr="00B33E9D">
        <w:trPr>
          <w:trHeight w:val="948"/>
        </w:trPr>
        <w:tc>
          <w:tcPr>
            <w:tcW w:w="2443" w:type="dxa"/>
            <w:vAlign w:val="center"/>
          </w:tcPr>
          <w:p w14:paraId="3C84300A" w14:textId="77777777" w:rsidR="00CF3669" w:rsidRPr="00B33E9D" w:rsidRDefault="00CF3669" w:rsidP="00B33E9D">
            <w:pPr>
              <w:jc w:val="center"/>
              <w:rPr>
                <w:rFonts w:ascii="Times New Roman" w:hAnsi="Times New Roman"/>
              </w:rPr>
            </w:pPr>
            <w:r w:rsidRPr="00B33E9D">
              <w:rPr>
                <w:rFonts w:ascii="Times New Roman" w:hAnsi="Times New Roman"/>
              </w:rPr>
              <w:t>30.9.2021.</w:t>
            </w:r>
          </w:p>
        </w:tc>
        <w:tc>
          <w:tcPr>
            <w:tcW w:w="2443" w:type="dxa"/>
            <w:vAlign w:val="center"/>
          </w:tcPr>
          <w:p w14:paraId="3633D696" w14:textId="77777777" w:rsidR="00CF3669" w:rsidRPr="00B33E9D" w:rsidRDefault="00CF3669" w:rsidP="00B33E9D">
            <w:pPr>
              <w:jc w:val="center"/>
              <w:rPr>
                <w:rFonts w:ascii="Times New Roman" w:hAnsi="Times New Roman"/>
              </w:rPr>
            </w:pPr>
            <w:r w:rsidRPr="00B33E9D">
              <w:rPr>
                <w:rFonts w:ascii="Times New Roman" w:hAnsi="Times New Roman"/>
              </w:rPr>
              <w:t>- Информисање ученика и разредних старешина трећег и четвртог разреда којим наставницима могу да се обрате за разговор и савете о одабиру занимања.</w:t>
            </w:r>
          </w:p>
        </w:tc>
        <w:tc>
          <w:tcPr>
            <w:tcW w:w="2443" w:type="dxa"/>
            <w:vAlign w:val="center"/>
          </w:tcPr>
          <w:p w14:paraId="7DBC01FE" w14:textId="77777777" w:rsidR="00CF3669" w:rsidRPr="00B33E9D" w:rsidRDefault="00CF3669" w:rsidP="00B33E9D">
            <w:pPr>
              <w:jc w:val="center"/>
              <w:rPr>
                <w:rFonts w:ascii="Times New Roman" w:hAnsi="Times New Roman"/>
              </w:rPr>
            </w:pPr>
            <w:r w:rsidRPr="00B33E9D">
              <w:rPr>
                <w:rFonts w:ascii="Times New Roman" w:hAnsi="Times New Roman"/>
              </w:rPr>
              <w:t>- Информисање ученика у сарадњи са одељенским старешинама</w:t>
            </w:r>
          </w:p>
        </w:tc>
        <w:tc>
          <w:tcPr>
            <w:tcW w:w="2164" w:type="dxa"/>
            <w:vAlign w:val="center"/>
          </w:tcPr>
          <w:p w14:paraId="30A574BF" w14:textId="77777777" w:rsidR="00CF3669" w:rsidRPr="00B33E9D" w:rsidRDefault="00CF3669" w:rsidP="00B33E9D">
            <w:pPr>
              <w:jc w:val="center"/>
              <w:rPr>
                <w:rFonts w:ascii="Times New Roman" w:hAnsi="Times New Roman"/>
              </w:rPr>
            </w:pPr>
            <w:r w:rsidRPr="00B33E9D">
              <w:rPr>
                <w:rFonts w:ascii="Times New Roman" w:hAnsi="Times New Roman"/>
              </w:rPr>
              <w:t>-Сви чланови тима и одељенске старешине</w:t>
            </w:r>
          </w:p>
        </w:tc>
      </w:tr>
      <w:tr w:rsidR="00CF3669" w:rsidRPr="00B33E9D" w14:paraId="139F2071" w14:textId="77777777" w:rsidTr="00B33E9D">
        <w:trPr>
          <w:trHeight w:val="1004"/>
        </w:trPr>
        <w:tc>
          <w:tcPr>
            <w:tcW w:w="2443" w:type="dxa"/>
            <w:vAlign w:val="center"/>
          </w:tcPr>
          <w:p w14:paraId="023EB310" w14:textId="77777777" w:rsidR="00CF3669" w:rsidRPr="00B33E9D" w:rsidRDefault="00CF3669" w:rsidP="00B33E9D">
            <w:pPr>
              <w:jc w:val="center"/>
              <w:rPr>
                <w:rFonts w:ascii="Times New Roman" w:hAnsi="Times New Roman"/>
              </w:rPr>
            </w:pPr>
            <w:r w:rsidRPr="00B33E9D">
              <w:rPr>
                <w:rFonts w:ascii="Times New Roman" w:hAnsi="Times New Roman"/>
              </w:rPr>
              <w:t>23.10.2021.</w:t>
            </w:r>
          </w:p>
        </w:tc>
        <w:tc>
          <w:tcPr>
            <w:tcW w:w="2443" w:type="dxa"/>
            <w:vAlign w:val="center"/>
          </w:tcPr>
          <w:p w14:paraId="3A6812A7" w14:textId="77777777" w:rsidR="00CF3669" w:rsidRPr="00B33E9D" w:rsidRDefault="00CF3669" w:rsidP="00B33E9D">
            <w:pPr>
              <w:jc w:val="center"/>
              <w:rPr>
                <w:rFonts w:ascii="Times New Roman" w:hAnsi="Times New Roman"/>
              </w:rPr>
            </w:pPr>
            <w:r w:rsidRPr="00B33E9D">
              <w:rPr>
                <w:rFonts w:ascii="Times New Roman" w:hAnsi="Times New Roman"/>
              </w:rPr>
              <w:t xml:space="preserve">Креативне професије у најбрже растећим индустријама, компјутерска графика,надоградња </w:t>
            </w:r>
            <w:r w:rsidRPr="00B33E9D">
              <w:rPr>
                <w:rFonts w:ascii="Times New Roman" w:hAnsi="Times New Roman"/>
                <w:lang w:val="sr-Latn-RS"/>
              </w:rPr>
              <w:t>CV-a</w:t>
            </w:r>
          </w:p>
        </w:tc>
        <w:tc>
          <w:tcPr>
            <w:tcW w:w="2443" w:type="dxa"/>
            <w:vAlign w:val="center"/>
          </w:tcPr>
          <w:p w14:paraId="45A06018" w14:textId="77777777" w:rsidR="00CF3669" w:rsidRPr="00B33E9D" w:rsidRDefault="00CF3669" w:rsidP="00B33E9D">
            <w:pPr>
              <w:jc w:val="center"/>
              <w:rPr>
                <w:rFonts w:ascii="Times New Roman" w:hAnsi="Times New Roman"/>
              </w:rPr>
            </w:pPr>
            <w:r w:rsidRPr="00B33E9D">
              <w:rPr>
                <w:rFonts w:ascii="Times New Roman" w:hAnsi="Times New Roman"/>
              </w:rPr>
              <w:t xml:space="preserve">Преко </w:t>
            </w:r>
            <w:r w:rsidRPr="00B33E9D">
              <w:rPr>
                <w:rFonts w:ascii="Times New Roman" w:hAnsi="Times New Roman"/>
                <w:lang w:val="sr-Latn-RS"/>
              </w:rPr>
              <w:t>ZOOM</w:t>
            </w:r>
            <w:r w:rsidRPr="00B33E9D">
              <w:rPr>
                <w:rFonts w:ascii="Times New Roman" w:hAnsi="Times New Roman"/>
              </w:rPr>
              <w:t xml:space="preserve"> платформе</w:t>
            </w:r>
          </w:p>
        </w:tc>
        <w:tc>
          <w:tcPr>
            <w:tcW w:w="2164" w:type="dxa"/>
            <w:vAlign w:val="center"/>
          </w:tcPr>
          <w:p w14:paraId="349357E1" w14:textId="77777777" w:rsidR="00CF3669" w:rsidRPr="00B33E9D" w:rsidRDefault="00CF3669" w:rsidP="00B33E9D">
            <w:pPr>
              <w:jc w:val="center"/>
              <w:rPr>
                <w:rFonts w:ascii="Times New Roman" w:hAnsi="Times New Roman"/>
              </w:rPr>
            </w:pPr>
            <w:r w:rsidRPr="00B33E9D">
              <w:rPr>
                <w:rFonts w:ascii="Times New Roman" w:hAnsi="Times New Roman"/>
              </w:rPr>
              <w:t>Весна Минић са одељењем АТ41</w:t>
            </w:r>
          </w:p>
        </w:tc>
      </w:tr>
      <w:tr w:rsidR="00CF3669" w:rsidRPr="00B33E9D" w14:paraId="7C56932C" w14:textId="77777777" w:rsidTr="00B33E9D">
        <w:trPr>
          <w:trHeight w:val="1004"/>
        </w:trPr>
        <w:tc>
          <w:tcPr>
            <w:tcW w:w="2443" w:type="dxa"/>
            <w:vAlign w:val="center"/>
          </w:tcPr>
          <w:p w14:paraId="5AAC5063" w14:textId="77777777" w:rsidR="00CF3669" w:rsidRPr="00B33E9D" w:rsidRDefault="00CF3669" w:rsidP="00B33E9D">
            <w:pPr>
              <w:jc w:val="center"/>
              <w:rPr>
                <w:rFonts w:ascii="Times New Roman" w:hAnsi="Times New Roman"/>
              </w:rPr>
            </w:pPr>
            <w:r w:rsidRPr="00B33E9D">
              <w:rPr>
                <w:rFonts w:ascii="Times New Roman" w:hAnsi="Times New Roman"/>
              </w:rPr>
              <w:t>01.11.2021.</w:t>
            </w:r>
          </w:p>
        </w:tc>
        <w:tc>
          <w:tcPr>
            <w:tcW w:w="2443" w:type="dxa"/>
            <w:vAlign w:val="center"/>
          </w:tcPr>
          <w:p w14:paraId="1F94CECB" w14:textId="77777777" w:rsidR="00CF3669" w:rsidRPr="00B33E9D" w:rsidRDefault="00CF3669" w:rsidP="00B33E9D">
            <w:pPr>
              <w:jc w:val="center"/>
              <w:rPr>
                <w:rFonts w:ascii="Times New Roman" w:hAnsi="Times New Roman"/>
              </w:rPr>
            </w:pPr>
            <w:r w:rsidRPr="00B33E9D">
              <w:rPr>
                <w:rFonts w:ascii="Times New Roman" w:hAnsi="Times New Roman"/>
              </w:rPr>
              <w:t>- Договор о анкети у вези са истраживањем могућности запошљавања и наставком школовања</w:t>
            </w:r>
          </w:p>
        </w:tc>
        <w:tc>
          <w:tcPr>
            <w:tcW w:w="2443" w:type="dxa"/>
            <w:vAlign w:val="center"/>
          </w:tcPr>
          <w:p w14:paraId="2ACDF9A5" w14:textId="77777777" w:rsidR="00CF3669" w:rsidRPr="00B33E9D" w:rsidRDefault="00CF3669" w:rsidP="00B33E9D">
            <w:pPr>
              <w:jc w:val="center"/>
              <w:rPr>
                <w:rFonts w:ascii="Times New Roman" w:hAnsi="Times New Roman"/>
              </w:rPr>
            </w:pPr>
            <w:r w:rsidRPr="00B33E9D">
              <w:rPr>
                <w:rFonts w:ascii="Times New Roman" w:hAnsi="Times New Roman"/>
              </w:rPr>
              <w:t>- Састанак у школи</w:t>
            </w:r>
          </w:p>
        </w:tc>
        <w:tc>
          <w:tcPr>
            <w:tcW w:w="2164" w:type="dxa"/>
            <w:vAlign w:val="center"/>
          </w:tcPr>
          <w:p w14:paraId="3AEEF5C0" w14:textId="77777777" w:rsidR="00CF3669" w:rsidRPr="00B33E9D" w:rsidRDefault="00CF3669" w:rsidP="00B33E9D">
            <w:pPr>
              <w:jc w:val="center"/>
              <w:rPr>
                <w:rFonts w:ascii="Times New Roman" w:hAnsi="Times New Roman"/>
              </w:rPr>
            </w:pPr>
            <w:r w:rsidRPr="00B33E9D">
              <w:rPr>
                <w:rFonts w:ascii="Times New Roman" w:hAnsi="Times New Roman"/>
              </w:rPr>
              <w:t>-Сви чланови тима,  психолог Милијана Милошевић, састављач анкете</w:t>
            </w:r>
          </w:p>
        </w:tc>
      </w:tr>
      <w:tr w:rsidR="00CF3669" w:rsidRPr="00B33E9D" w14:paraId="6C54E2B6" w14:textId="77777777" w:rsidTr="00B33E9D">
        <w:trPr>
          <w:trHeight w:val="948"/>
        </w:trPr>
        <w:tc>
          <w:tcPr>
            <w:tcW w:w="2443" w:type="dxa"/>
            <w:vAlign w:val="center"/>
          </w:tcPr>
          <w:p w14:paraId="205909AE" w14:textId="77777777" w:rsidR="00CF3669" w:rsidRPr="00B33E9D" w:rsidRDefault="00CF3669" w:rsidP="00B33E9D">
            <w:pPr>
              <w:jc w:val="center"/>
              <w:rPr>
                <w:rFonts w:ascii="Times New Roman" w:hAnsi="Times New Roman"/>
              </w:rPr>
            </w:pPr>
            <w:r w:rsidRPr="00B33E9D">
              <w:rPr>
                <w:rFonts w:ascii="Times New Roman" w:hAnsi="Times New Roman"/>
              </w:rPr>
              <w:t>03.11.2021.</w:t>
            </w:r>
          </w:p>
        </w:tc>
        <w:tc>
          <w:tcPr>
            <w:tcW w:w="2443" w:type="dxa"/>
            <w:vAlign w:val="center"/>
          </w:tcPr>
          <w:p w14:paraId="12D51415" w14:textId="77777777" w:rsidR="00CF3669" w:rsidRPr="00B33E9D" w:rsidRDefault="00CF3669" w:rsidP="00B33E9D">
            <w:pPr>
              <w:jc w:val="center"/>
              <w:rPr>
                <w:rFonts w:ascii="Times New Roman" w:hAnsi="Times New Roman"/>
              </w:rPr>
            </w:pPr>
            <w:r w:rsidRPr="00B33E9D">
              <w:rPr>
                <w:rFonts w:ascii="Times New Roman" w:hAnsi="Times New Roman"/>
              </w:rPr>
              <w:t>ИНТЕРАКТИВНА РАДИОНИЦА – пријава за посао или праксу</w:t>
            </w:r>
          </w:p>
          <w:p w14:paraId="13702221" w14:textId="77777777" w:rsidR="00CF3669" w:rsidRPr="00B33E9D" w:rsidRDefault="00CF3669" w:rsidP="00B33E9D">
            <w:pPr>
              <w:jc w:val="center"/>
              <w:rPr>
                <w:rFonts w:ascii="Times New Roman" w:hAnsi="Times New Roman"/>
              </w:rPr>
            </w:pPr>
          </w:p>
        </w:tc>
        <w:tc>
          <w:tcPr>
            <w:tcW w:w="2443" w:type="dxa"/>
            <w:vAlign w:val="center"/>
          </w:tcPr>
          <w:p w14:paraId="4FD9FDD1" w14:textId="77777777" w:rsidR="00CF3669" w:rsidRPr="00B33E9D" w:rsidRDefault="00CF3669" w:rsidP="00B33E9D">
            <w:pPr>
              <w:jc w:val="center"/>
              <w:rPr>
                <w:rFonts w:ascii="Times New Roman" w:hAnsi="Times New Roman"/>
              </w:rPr>
            </w:pPr>
            <w:r w:rsidRPr="00B33E9D">
              <w:rPr>
                <w:rFonts w:ascii="Times New Roman" w:hAnsi="Times New Roman"/>
                <w:lang w:val="sr-Latn-RS"/>
              </w:rPr>
              <w:t>ZOOM</w:t>
            </w:r>
            <w:r w:rsidRPr="00B33E9D">
              <w:rPr>
                <w:rFonts w:ascii="Times New Roman" w:hAnsi="Times New Roman"/>
              </w:rPr>
              <w:t xml:space="preserve"> платформа</w:t>
            </w:r>
          </w:p>
        </w:tc>
        <w:tc>
          <w:tcPr>
            <w:tcW w:w="2164" w:type="dxa"/>
            <w:vAlign w:val="center"/>
          </w:tcPr>
          <w:p w14:paraId="78EB0CBF" w14:textId="77777777" w:rsidR="00CF3669" w:rsidRPr="00B33E9D" w:rsidRDefault="00CF3669" w:rsidP="00B33E9D">
            <w:pPr>
              <w:jc w:val="center"/>
              <w:rPr>
                <w:rFonts w:ascii="Times New Roman" w:hAnsi="Times New Roman"/>
              </w:rPr>
            </w:pPr>
            <w:r w:rsidRPr="00B33E9D">
              <w:rPr>
                <w:rFonts w:ascii="Times New Roman" w:hAnsi="Times New Roman"/>
              </w:rPr>
              <w:t>Разредне старешине и ученици четвртог разреда</w:t>
            </w:r>
          </w:p>
        </w:tc>
      </w:tr>
      <w:tr w:rsidR="00CF3669" w:rsidRPr="00B33E9D" w14:paraId="0DBC2682" w14:textId="77777777" w:rsidTr="00B33E9D">
        <w:trPr>
          <w:trHeight w:val="1004"/>
        </w:trPr>
        <w:tc>
          <w:tcPr>
            <w:tcW w:w="2443" w:type="dxa"/>
            <w:vAlign w:val="center"/>
          </w:tcPr>
          <w:p w14:paraId="0F8A4C8B" w14:textId="77777777" w:rsidR="00CF3669" w:rsidRPr="00B33E9D" w:rsidRDefault="00CF3669" w:rsidP="00B33E9D">
            <w:pPr>
              <w:jc w:val="center"/>
              <w:rPr>
                <w:rFonts w:ascii="Times New Roman" w:hAnsi="Times New Roman"/>
              </w:rPr>
            </w:pPr>
            <w:r w:rsidRPr="00B33E9D">
              <w:rPr>
                <w:rFonts w:ascii="Times New Roman" w:hAnsi="Times New Roman"/>
              </w:rPr>
              <w:t>15.11.2021.</w:t>
            </w:r>
          </w:p>
        </w:tc>
        <w:tc>
          <w:tcPr>
            <w:tcW w:w="2443" w:type="dxa"/>
            <w:vAlign w:val="center"/>
          </w:tcPr>
          <w:p w14:paraId="47A71DAD" w14:textId="77777777" w:rsidR="00CF3669" w:rsidRPr="00B33E9D" w:rsidRDefault="00CF3669" w:rsidP="00B33E9D">
            <w:pPr>
              <w:jc w:val="center"/>
              <w:rPr>
                <w:rFonts w:ascii="Times New Roman" w:hAnsi="Times New Roman"/>
              </w:rPr>
            </w:pPr>
            <w:r w:rsidRPr="00B33E9D">
              <w:rPr>
                <w:rFonts w:ascii="Times New Roman" w:hAnsi="Times New Roman"/>
              </w:rPr>
              <w:t>ПМФ-Ниш</w:t>
            </w:r>
            <w:r w:rsidRPr="00B33E9D">
              <w:rPr>
                <w:rFonts w:ascii="Times New Roman" w:hAnsi="Times New Roman"/>
                <w:lang w:val="sr-Latn-RS"/>
              </w:rPr>
              <w:t>-</w:t>
            </w:r>
            <w:r w:rsidRPr="00B33E9D">
              <w:rPr>
                <w:rFonts w:ascii="Times New Roman" w:hAnsi="Times New Roman"/>
              </w:rPr>
              <w:t>промоција својих студијских модула</w:t>
            </w:r>
          </w:p>
        </w:tc>
        <w:tc>
          <w:tcPr>
            <w:tcW w:w="2443" w:type="dxa"/>
            <w:vAlign w:val="center"/>
          </w:tcPr>
          <w:p w14:paraId="712A63FD" w14:textId="1FC8CEFA" w:rsidR="00CF3669" w:rsidRPr="00B33E9D" w:rsidRDefault="00CF3669" w:rsidP="00B33E9D">
            <w:pPr>
              <w:jc w:val="center"/>
              <w:rPr>
                <w:rFonts w:ascii="Times New Roman" w:hAnsi="Times New Roman"/>
                <w:lang w:val="sr-Latn-RS"/>
              </w:rPr>
            </w:pPr>
            <w:r w:rsidRPr="00B33E9D">
              <w:rPr>
                <w:rFonts w:ascii="Times New Roman" w:hAnsi="Times New Roman"/>
                <w:lang w:val="sr-Latn-RS"/>
              </w:rPr>
              <w:t>ZOOM</w:t>
            </w:r>
          </w:p>
        </w:tc>
        <w:tc>
          <w:tcPr>
            <w:tcW w:w="2164" w:type="dxa"/>
            <w:vAlign w:val="center"/>
          </w:tcPr>
          <w:p w14:paraId="024AE191" w14:textId="77777777" w:rsidR="00CF3669" w:rsidRPr="00B33E9D" w:rsidRDefault="00CF3669" w:rsidP="00B33E9D">
            <w:pPr>
              <w:jc w:val="center"/>
              <w:rPr>
                <w:rFonts w:ascii="Times New Roman" w:hAnsi="Times New Roman"/>
              </w:rPr>
            </w:pPr>
            <w:r w:rsidRPr="00B33E9D">
              <w:rPr>
                <w:rFonts w:ascii="Times New Roman" w:hAnsi="Times New Roman"/>
              </w:rPr>
              <w:t>Одељењске старешине трећег и четвртог разреда и ученици</w:t>
            </w:r>
          </w:p>
        </w:tc>
      </w:tr>
      <w:tr w:rsidR="00CF3669" w:rsidRPr="00B33E9D" w14:paraId="0961ABC3" w14:textId="77777777" w:rsidTr="00B33E9D">
        <w:trPr>
          <w:trHeight w:val="948"/>
        </w:trPr>
        <w:tc>
          <w:tcPr>
            <w:tcW w:w="2443" w:type="dxa"/>
            <w:vAlign w:val="center"/>
          </w:tcPr>
          <w:p w14:paraId="061E10DD" w14:textId="77777777" w:rsidR="00CF3669" w:rsidRPr="00B33E9D" w:rsidRDefault="00CF3669" w:rsidP="00B33E9D">
            <w:pPr>
              <w:jc w:val="center"/>
              <w:rPr>
                <w:rFonts w:ascii="Times New Roman" w:hAnsi="Times New Roman"/>
              </w:rPr>
            </w:pPr>
            <w:r w:rsidRPr="00B33E9D">
              <w:rPr>
                <w:rFonts w:ascii="Times New Roman" w:hAnsi="Times New Roman"/>
              </w:rPr>
              <w:t>23.11.2021.</w:t>
            </w:r>
          </w:p>
        </w:tc>
        <w:tc>
          <w:tcPr>
            <w:tcW w:w="2443" w:type="dxa"/>
            <w:vAlign w:val="center"/>
          </w:tcPr>
          <w:p w14:paraId="4A79AB47" w14:textId="77777777" w:rsidR="00CF3669" w:rsidRPr="00B33E9D" w:rsidRDefault="00CF3669" w:rsidP="00B33E9D">
            <w:pPr>
              <w:jc w:val="center"/>
              <w:rPr>
                <w:rFonts w:ascii="Times New Roman" w:hAnsi="Times New Roman"/>
              </w:rPr>
            </w:pPr>
            <w:r w:rsidRPr="00B33E9D">
              <w:rPr>
                <w:rFonts w:ascii="Times New Roman" w:hAnsi="Times New Roman"/>
              </w:rPr>
              <w:t>Презентација Факултета за примењени менаџмент, економију и финасије</w:t>
            </w:r>
          </w:p>
        </w:tc>
        <w:tc>
          <w:tcPr>
            <w:tcW w:w="2443" w:type="dxa"/>
            <w:vAlign w:val="center"/>
          </w:tcPr>
          <w:p w14:paraId="38AC9717" w14:textId="77777777" w:rsidR="00CF3669" w:rsidRPr="00B33E9D" w:rsidRDefault="00CF3669" w:rsidP="00B33E9D">
            <w:pPr>
              <w:jc w:val="center"/>
              <w:rPr>
                <w:rFonts w:ascii="Times New Roman" w:hAnsi="Times New Roman"/>
                <w:lang w:val="sr-Latn-RS"/>
              </w:rPr>
            </w:pPr>
            <w:r w:rsidRPr="00B33E9D">
              <w:rPr>
                <w:rFonts w:ascii="Times New Roman" w:hAnsi="Times New Roman"/>
                <w:lang w:val="sr-Latn-RS"/>
              </w:rPr>
              <w:t>ZOOM</w:t>
            </w:r>
          </w:p>
        </w:tc>
        <w:tc>
          <w:tcPr>
            <w:tcW w:w="2164" w:type="dxa"/>
            <w:vAlign w:val="center"/>
          </w:tcPr>
          <w:p w14:paraId="502D0E18" w14:textId="77777777" w:rsidR="00CF3669" w:rsidRPr="00B33E9D" w:rsidRDefault="00CF3669" w:rsidP="00B33E9D">
            <w:pPr>
              <w:jc w:val="center"/>
              <w:rPr>
                <w:rFonts w:ascii="Times New Roman" w:hAnsi="Times New Roman"/>
              </w:rPr>
            </w:pPr>
          </w:p>
          <w:p w14:paraId="6B828628" w14:textId="77777777" w:rsidR="00CF3669" w:rsidRPr="00B33E9D" w:rsidRDefault="00CF3669" w:rsidP="00B33E9D">
            <w:pPr>
              <w:jc w:val="center"/>
              <w:rPr>
                <w:rFonts w:ascii="Times New Roman" w:hAnsi="Times New Roman"/>
              </w:rPr>
            </w:pPr>
            <w:r w:rsidRPr="00B33E9D">
              <w:rPr>
                <w:rFonts w:ascii="Times New Roman" w:hAnsi="Times New Roman"/>
              </w:rPr>
              <w:t>Сви чланови тима и одељењске старешине трећег и четвртог разреда.</w:t>
            </w:r>
          </w:p>
        </w:tc>
      </w:tr>
      <w:tr w:rsidR="00CF3669" w:rsidRPr="00B33E9D" w14:paraId="2B46CFF0" w14:textId="77777777" w:rsidTr="00B33E9D">
        <w:trPr>
          <w:trHeight w:val="699"/>
        </w:trPr>
        <w:tc>
          <w:tcPr>
            <w:tcW w:w="2443" w:type="dxa"/>
            <w:vAlign w:val="center"/>
          </w:tcPr>
          <w:p w14:paraId="03071BCE" w14:textId="77777777" w:rsidR="00CF3669" w:rsidRPr="00B33E9D" w:rsidRDefault="00CF3669" w:rsidP="00B33E9D">
            <w:pPr>
              <w:jc w:val="center"/>
              <w:rPr>
                <w:rFonts w:ascii="Times New Roman" w:hAnsi="Times New Roman"/>
              </w:rPr>
            </w:pPr>
            <w:r w:rsidRPr="00B33E9D">
              <w:rPr>
                <w:rFonts w:ascii="Times New Roman" w:hAnsi="Times New Roman"/>
                <w:lang w:val="sr-Latn-RS"/>
              </w:rPr>
              <w:t>26. 11.</w:t>
            </w:r>
            <w:r w:rsidRPr="00B33E9D">
              <w:rPr>
                <w:rFonts w:ascii="Times New Roman" w:hAnsi="Times New Roman"/>
              </w:rPr>
              <w:t xml:space="preserve"> 2021.</w:t>
            </w:r>
          </w:p>
          <w:p w14:paraId="42C257A5" w14:textId="77777777" w:rsidR="00CF3669" w:rsidRPr="00B33E9D" w:rsidRDefault="00CF3669" w:rsidP="00B33E9D">
            <w:pPr>
              <w:jc w:val="center"/>
              <w:rPr>
                <w:rFonts w:ascii="Times New Roman" w:hAnsi="Times New Roman"/>
              </w:rPr>
            </w:pPr>
          </w:p>
          <w:p w14:paraId="34A93C6C" w14:textId="77777777" w:rsidR="00CF3669" w:rsidRPr="00B33E9D" w:rsidRDefault="00CF3669" w:rsidP="00B33E9D">
            <w:pPr>
              <w:jc w:val="center"/>
              <w:rPr>
                <w:rFonts w:ascii="Times New Roman" w:hAnsi="Times New Roman"/>
              </w:rPr>
            </w:pPr>
          </w:p>
          <w:p w14:paraId="5B7FBFCB" w14:textId="77777777" w:rsidR="00CF3669" w:rsidRPr="00B33E9D" w:rsidRDefault="00CF3669" w:rsidP="00B33E9D">
            <w:pPr>
              <w:jc w:val="center"/>
              <w:rPr>
                <w:rFonts w:ascii="Times New Roman" w:hAnsi="Times New Roman"/>
              </w:rPr>
            </w:pPr>
          </w:p>
        </w:tc>
        <w:tc>
          <w:tcPr>
            <w:tcW w:w="2443" w:type="dxa"/>
            <w:vAlign w:val="center"/>
          </w:tcPr>
          <w:p w14:paraId="4EEDB04D" w14:textId="77777777" w:rsidR="00CF3669" w:rsidRPr="00B33E9D" w:rsidRDefault="00CF3669" w:rsidP="00B33E9D">
            <w:pPr>
              <w:jc w:val="center"/>
              <w:rPr>
                <w:rFonts w:ascii="Times New Roman" w:hAnsi="Times New Roman"/>
              </w:rPr>
            </w:pPr>
            <w:r w:rsidRPr="00B33E9D">
              <w:rPr>
                <w:rFonts w:ascii="Times New Roman" w:hAnsi="Times New Roman"/>
              </w:rPr>
              <w:t>Програм виртуелних дана ПЕДАГОГИЈЕ</w:t>
            </w:r>
          </w:p>
          <w:p w14:paraId="0F9166D9" w14:textId="77777777" w:rsidR="00CF3669" w:rsidRPr="00B33E9D" w:rsidRDefault="00CF3669" w:rsidP="00B33E9D">
            <w:pPr>
              <w:jc w:val="center"/>
              <w:rPr>
                <w:rFonts w:ascii="Times New Roman" w:hAnsi="Times New Roman"/>
              </w:rPr>
            </w:pPr>
          </w:p>
          <w:p w14:paraId="58234362" w14:textId="77777777" w:rsidR="00CF3669" w:rsidRPr="00B33E9D" w:rsidRDefault="00CF3669" w:rsidP="00B33E9D">
            <w:pPr>
              <w:jc w:val="center"/>
              <w:rPr>
                <w:rFonts w:ascii="Times New Roman" w:hAnsi="Times New Roman"/>
              </w:rPr>
            </w:pPr>
          </w:p>
        </w:tc>
        <w:tc>
          <w:tcPr>
            <w:tcW w:w="2443" w:type="dxa"/>
            <w:vAlign w:val="center"/>
          </w:tcPr>
          <w:p w14:paraId="44481B3C" w14:textId="4AC9DC8C" w:rsidR="00CF3669" w:rsidRPr="00B33E9D" w:rsidRDefault="00CF3669" w:rsidP="00B33E9D">
            <w:pPr>
              <w:jc w:val="center"/>
              <w:rPr>
                <w:rFonts w:ascii="Times New Roman" w:hAnsi="Times New Roman"/>
              </w:rPr>
            </w:pPr>
            <w:r w:rsidRPr="00B33E9D">
              <w:rPr>
                <w:rFonts w:ascii="Times New Roman" w:hAnsi="Times New Roman"/>
              </w:rPr>
              <w:t>Обавештење послато мејлом.</w:t>
            </w:r>
          </w:p>
        </w:tc>
        <w:tc>
          <w:tcPr>
            <w:tcW w:w="2164" w:type="dxa"/>
            <w:vAlign w:val="center"/>
          </w:tcPr>
          <w:p w14:paraId="2EC3DECB" w14:textId="3D1EC532" w:rsidR="00CF3669" w:rsidRPr="00B33E9D" w:rsidRDefault="00CF3669" w:rsidP="00B33E9D">
            <w:pPr>
              <w:jc w:val="center"/>
              <w:rPr>
                <w:rFonts w:ascii="Times New Roman" w:hAnsi="Times New Roman"/>
              </w:rPr>
            </w:pPr>
            <w:r w:rsidRPr="00B33E9D">
              <w:rPr>
                <w:rFonts w:ascii="Times New Roman" w:hAnsi="Times New Roman"/>
              </w:rPr>
              <w:t>Чланови тима и одељењске старешине четвртог разреда.</w:t>
            </w:r>
          </w:p>
        </w:tc>
      </w:tr>
      <w:tr w:rsidR="00CF3669" w:rsidRPr="00B33E9D" w14:paraId="76537AEC" w14:textId="77777777" w:rsidTr="00B33E9D">
        <w:trPr>
          <w:trHeight w:val="1466"/>
        </w:trPr>
        <w:tc>
          <w:tcPr>
            <w:tcW w:w="2443" w:type="dxa"/>
            <w:vAlign w:val="center"/>
          </w:tcPr>
          <w:p w14:paraId="56A3FAE2" w14:textId="77777777" w:rsidR="00CF3669" w:rsidRPr="00B33E9D" w:rsidRDefault="00CF3669" w:rsidP="00B33E9D">
            <w:pPr>
              <w:jc w:val="center"/>
              <w:rPr>
                <w:rFonts w:ascii="Times New Roman" w:hAnsi="Times New Roman"/>
              </w:rPr>
            </w:pPr>
          </w:p>
          <w:p w14:paraId="6BDCA1FD" w14:textId="77777777" w:rsidR="00CF3669" w:rsidRPr="00B33E9D" w:rsidRDefault="00CF3669" w:rsidP="00B33E9D">
            <w:pPr>
              <w:jc w:val="center"/>
              <w:rPr>
                <w:rFonts w:ascii="Times New Roman" w:hAnsi="Times New Roman"/>
              </w:rPr>
            </w:pPr>
          </w:p>
          <w:p w14:paraId="0A3F6AB6" w14:textId="77777777" w:rsidR="00CF3669" w:rsidRPr="00B33E9D" w:rsidRDefault="00CF3669" w:rsidP="00B33E9D">
            <w:pPr>
              <w:jc w:val="center"/>
              <w:rPr>
                <w:rFonts w:ascii="Times New Roman" w:hAnsi="Times New Roman"/>
              </w:rPr>
            </w:pPr>
          </w:p>
          <w:p w14:paraId="3DED8F13" w14:textId="77777777" w:rsidR="00CF3669" w:rsidRPr="00B33E9D" w:rsidRDefault="00CF3669" w:rsidP="00B33E9D">
            <w:pPr>
              <w:jc w:val="center"/>
              <w:rPr>
                <w:rFonts w:ascii="Times New Roman" w:hAnsi="Times New Roman"/>
              </w:rPr>
            </w:pPr>
            <w:r w:rsidRPr="00B33E9D">
              <w:rPr>
                <w:rFonts w:ascii="Times New Roman" w:hAnsi="Times New Roman"/>
              </w:rPr>
              <w:t>20.12.2021.</w:t>
            </w:r>
          </w:p>
          <w:p w14:paraId="5D96A644" w14:textId="77777777" w:rsidR="00CF3669" w:rsidRPr="00B33E9D" w:rsidRDefault="00CF3669" w:rsidP="00B33E9D">
            <w:pPr>
              <w:jc w:val="center"/>
              <w:rPr>
                <w:rFonts w:ascii="Times New Roman" w:hAnsi="Times New Roman"/>
              </w:rPr>
            </w:pPr>
          </w:p>
          <w:p w14:paraId="77755AC9" w14:textId="77777777" w:rsidR="00CF3669" w:rsidRPr="00B33E9D" w:rsidRDefault="00CF3669" w:rsidP="00B33E9D">
            <w:pPr>
              <w:jc w:val="center"/>
              <w:rPr>
                <w:rFonts w:ascii="Times New Roman" w:hAnsi="Times New Roman"/>
              </w:rPr>
            </w:pPr>
          </w:p>
          <w:p w14:paraId="6C28DA49" w14:textId="77777777" w:rsidR="00CF3669" w:rsidRPr="00B33E9D" w:rsidRDefault="00CF3669" w:rsidP="00B33E9D">
            <w:pPr>
              <w:jc w:val="center"/>
              <w:rPr>
                <w:rFonts w:ascii="Times New Roman" w:hAnsi="Times New Roman"/>
              </w:rPr>
            </w:pPr>
          </w:p>
          <w:p w14:paraId="764B19BA" w14:textId="77777777" w:rsidR="00CF3669" w:rsidRPr="00B33E9D" w:rsidRDefault="00CF3669" w:rsidP="00B33E9D">
            <w:pPr>
              <w:jc w:val="center"/>
              <w:rPr>
                <w:rFonts w:ascii="Times New Roman" w:hAnsi="Times New Roman"/>
              </w:rPr>
            </w:pPr>
          </w:p>
          <w:p w14:paraId="3A26F479" w14:textId="77777777" w:rsidR="00CF3669" w:rsidRPr="00B33E9D" w:rsidRDefault="00CF3669" w:rsidP="00B33E9D">
            <w:pPr>
              <w:jc w:val="center"/>
              <w:rPr>
                <w:rFonts w:ascii="Times New Roman" w:hAnsi="Times New Roman"/>
                <w:lang w:val="sr-Latn-RS"/>
              </w:rPr>
            </w:pPr>
          </w:p>
        </w:tc>
        <w:tc>
          <w:tcPr>
            <w:tcW w:w="2443" w:type="dxa"/>
            <w:vAlign w:val="center"/>
          </w:tcPr>
          <w:p w14:paraId="05C422A6" w14:textId="77777777" w:rsidR="00CF3669" w:rsidRPr="00B33E9D" w:rsidRDefault="00CF3669" w:rsidP="00B33E9D">
            <w:pPr>
              <w:jc w:val="center"/>
              <w:rPr>
                <w:rFonts w:ascii="Times New Roman" w:hAnsi="Times New Roman"/>
              </w:rPr>
            </w:pPr>
          </w:p>
          <w:p w14:paraId="5071DC8C" w14:textId="77777777" w:rsidR="00CF3669" w:rsidRPr="00B33E9D" w:rsidRDefault="00CF3669" w:rsidP="00B33E9D">
            <w:pPr>
              <w:jc w:val="center"/>
              <w:rPr>
                <w:rFonts w:ascii="Times New Roman" w:hAnsi="Times New Roman"/>
              </w:rPr>
            </w:pPr>
            <w:r w:rsidRPr="00B33E9D">
              <w:rPr>
                <w:rFonts w:ascii="Times New Roman" w:hAnsi="Times New Roman"/>
              </w:rPr>
              <w:t>ФИЛОЗОФСКИ ФАКУЛЕТ – НИШ</w:t>
            </w:r>
          </w:p>
          <w:p w14:paraId="3B26C113" w14:textId="77777777" w:rsidR="00CF3669" w:rsidRPr="00B33E9D" w:rsidRDefault="00CF3669" w:rsidP="00B33E9D">
            <w:pPr>
              <w:jc w:val="center"/>
              <w:rPr>
                <w:rFonts w:ascii="Times New Roman" w:hAnsi="Times New Roman"/>
              </w:rPr>
            </w:pPr>
          </w:p>
          <w:p w14:paraId="58C9C40D" w14:textId="77777777" w:rsidR="00CF3669" w:rsidRPr="00B33E9D" w:rsidRDefault="00CF3669" w:rsidP="00B33E9D">
            <w:pPr>
              <w:jc w:val="center"/>
              <w:rPr>
                <w:rFonts w:ascii="Times New Roman" w:hAnsi="Times New Roman"/>
              </w:rPr>
            </w:pPr>
          </w:p>
          <w:p w14:paraId="4F7311DF" w14:textId="77777777" w:rsidR="00CF3669" w:rsidRPr="00B33E9D" w:rsidRDefault="00CF3669" w:rsidP="00B33E9D">
            <w:pPr>
              <w:jc w:val="center"/>
              <w:rPr>
                <w:rFonts w:ascii="Times New Roman" w:hAnsi="Times New Roman"/>
              </w:rPr>
            </w:pPr>
          </w:p>
          <w:p w14:paraId="0C81681D" w14:textId="77777777" w:rsidR="00CF3669" w:rsidRPr="00B33E9D" w:rsidRDefault="00CF3669" w:rsidP="00B33E9D">
            <w:pPr>
              <w:jc w:val="center"/>
              <w:rPr>
                <w:rFonts w:ascii="Times New Roman" w:hAnsi="Times New Roman"/>
              </w:rPr>
            </w:pPr>
          </w:p>
          <w:p w14:paraId="5B83DAAE" w14:textId="77777777" w:rsidR="00CF3669" w:rsidRPr="00B33E9D" w:rsidRDefault="00CF3669" w:rsidP="00B33E9D">
            <w:pPr>
              <w:jc w:val="center"/>
              <w:rPr>
                <w:rFonts w:ascii="Times New Roman" w:hAnsi="Times New Roman"/>
              </w:rPr>
            </w:pPr>
          </w:p>
        </w:tc>
        <w:tc>
          <w:tcPr>
            <w:tcW w:w="2443" w:type="dxa"/>
            <w:vAlign w:val="center"/>
          </w:tcPr>
          <w:p w14:paraId="256399DB" w14:textId="77777777" w:rsidR="00CF3669" w:rsidRPr="00B33E9D" w:rsidRDefault="00CF3669" w:rsidP="00B33E9D">
            <w:pPr>
              <w:jc w:val="center"/>
              <w:rPr>
                <w:rFonts w:ascii="Times New Roman" w:hAnsi="Times New Roman"/>
              </w:rPr>
            </w:pPr>
          </w:p>
          <w:p w14:paraId="4B3D863C" w14:textId="0C3FAADE" w:rsidR="00CF3669" w:rsidRPr="00B33E9D" w:rsidRDefault="00CF3669" w:rsidP="00B33E9D">
            <w:pPr>
              <w:jc w:val="center"/>
              <w:rPr>
                <w:rFonts w:ascii="Times New Roman" w:hAnsi="Times New Roman"/>
              </w:rPr>
            </w:pPr>
            <w:r w:rsidRPr="00B33E9D">
              <w:rPr>
                <w:rFonts w:ascii="Times New Roman" w:hAnsi="Times New Roman"/>
              </w:rPr>
              <w:t>Представници факултета су поделили летке својих смерова и разговарали са ђацима.</w:t>
            </w:r>
          </w:p>
        </w:tc>
        <w:tc>
          <w:tcPr>
            <w:tcW w:w="2164" w:type="dxa"/>
            <w:vAlign w:val="center"/>
          </w:tcPr>
          <w:p w14:paraId="403F7606" w14:textId="77777777" w:rsidR="00CF3669" w:rsidRPr="00B33E9D" w:rsidRDefault="00CF3669" w:rsidP="00B33E9D">
            <w:pPr>
              <w:jc w:val="center"/>
              <w:rPr>
                <w:rFonts w:ascii="Times New Roman" w:hAnsi="Times New Roman"/>
              </w:rPr>
            </w:pPr>
          </w:p>
          <w:p w14:paraId="5D9F88F6" w14:textId="77777777" w:rsidR="00CF3669" w:rsidRPr="00B33E9D" w:rsidRDefault="00CF3669" w:rsidP="00B33E9D">
            <w:pPr>
              <w:jc w:val="center"/>
              <w:rPr>
                <w:rFonts w:ascii="Times New Roman" w:hAnsi="Times New Roman"/>
              </w:rPr>
            </w:pPr>
            <w:r w:rsidRPr="00B33E9D">
              <w:rPr>
                <w:rFonts w:ascii="Times New Roman" w:hAnsi="Times New Roman"/>
              </w:rPr>
              <w:t>Ученици четвртог разреда</w:t>
            </w:r>
          </w:p>
          <w:p w14:paraId="4C563BD4" w14:textId="77777777" w:rsidR="00CF3669" w:rsidRPr="00B33E9D" w:rsidRDefault="00CF3669" w:rsidP="00B33E9D">
            <w:pPr>
              <w:jc w:val="center"/>
              <w:rPr>
                <w:rFonts w:ascii="Times New Roman" w:hAnsi="Times New Roman"/>
              </w:rPr>
            </w:pPr>
          </w:p>
          <w:p w14:paraId="23421486" w14:textId="77777777" w:rsidR="00CF3669" w:rsidRPr="00B33E9D" w:rsidRDefault="00CF3669" w:rsidP="00B33E9D">
            <w:pPr>
              <w:jc w:val="center"/>
              <w:rPr>
                <w:rFonts w:ascii="Times New Roman" w:hAnsi="Times New Roman"/>
              </w:rPr>
            </w:pPr>
          </w:p>
          <w:p w14:paraId="391A30B9" w14:textId="77777777" w:rsidR="00CF3669" w:rsidRPr="00B33E9D" w:rsidRDefault="00CF3669" w:rsidP="00B33E9D">
            <w:pPr>
              <w:jc w:val="center"/>
              <w:rPr>
                <w:rFonts w:ascii="Times New Roman" w:hAnsi="Times New Roman"/>
              </w:rPr>
            </w:pPr>
          </w:p>
          <w:p w14:paraId="3CCBED18" w14:textId="77777777" w:rsidR="00CF3669" w:rsidRPr="00B33E9D" w:rsidRDefault="00CF3669" w:rsidP="00B33E9D">
            <w:pPr>
              <w:jc w:val="center"/>
              <w:rPr>
                <w:rFonts w:ascii="Times New Roman" w:hAnsi="Times New Roman"/>
              </w:rPr>
            </w:pPr>
          </w:p>
        </w:tc>
      </w:tr>
      <w:tr w:rsidR="00CF3669" w:rsidRPr="00B33E9D" w14:paraId="77060E2C" w14:textId="77777777" w:rsidTr="00B33E9D">
        <w:trPr>
          <w:trHeight w:val="1301"/>
        </w:trPr>
        <w:tc>
          <w:tcPr>
            <w:tcW w:w="2443" w:type="dxa"/>
            <w:vAlign w:val="center"/>
          </w:tcPr>
          <w:p w14:paraId="7B9F9B54" w14:textId="77777777" w:rsidR="00CF3669" w:rsidRPr="00B33E9D" w:rsidRDefault="00CF3669" w:rsidP="00B33E9D">
            <w:pPr>
              <w:jc w:val="center"/>
              <w:rPr>
                <w:rFonts w:ascii="Times New Roman" w:hAnsi="Times New Roman"/>
              </w:rPr>
            </w:pPr>
          </w:p>
          <w:p w14:paraId="3516DF6D" w14:textId="77777777" w:rsidR="00CF3669" w:rsidRPr="00B33E9D" w:rsidRDefault="00CF3669" w:rsidP="00B33E9D">
            <w:pPr>
              <w:jc w:val="center"/>
              <w:rPr>
                <w:rFonts w:ascii="Times New Roman" w:hAnsi="Times New Roman"/>
              </w:rPr>
            </w:pPr>
          </w:p>
          <w:p w14:paraId="49862074" w14:textId="77777777" w:rsidR="00CF3669" w:rsidRPr="00B33E9D" w:rsidRDefault="00CF3669" w:rsidP="00B33E9D">
            <w:pPr>
              <w:jc w:val="center"/>
              <w:rPr>
                <w:rFonts w:ascii="Times New Roman" w:hAnsi="Times New Roman"/>
              </w:rPr>
            </w:pPr>
          </w:p>
          <w:p w14:paraId="3997E366" w14:textId="77777777" w:rsidR="00CF3669" w:rsidRPr="00B33E9D" w:rsidRDefault="00CF3669" w:rsidP="00B33E9D">
            <w:pPr>
              <w:jc w:val="center"/>
              <w:rPr>
                <w:rFonts w:ascii="Times New Roman" w:hAnsi="Times New Roman"/>
              </w:rPr>
            </w:pPr>
            <w:r w:rsidRPr="00B33E9D">
              <w:rPr>
                <w:rFonts w:ascii="Times New Roman" w:hAnsi="Times New Roman"/>
              </w:rPr>
              <w:t>4.01.202</w:t>
            </w:r>
            <w:r w:rsidRPr="00B33E9D">
              <w:rPr>
                <w:rFonts w:ascii="Times New Roman" w:hAnsi="Times New Roman"/>
                <w:lang w:val="sr-Latn-RS"/>
              </w:rPr>
              <w:t>2</w:t>
            </w:r>
            <w:r w:rsidRPr="00B33E9D">
              <w:rPr>
                <w:rFonts w:ascii="Times New Roman" w:hAnsi="Times New Roman"/>
              </w:rPr>
              <w:t>.</w:t>
            </w:r>
          </w:p>
          <w:p w14:paraId="12FB910E" w14:textId="77777777" w:rsidR="00CF3669" w:rsidRPr="00B33E9D" w:rsidRDefault="00CF3669" w:rsidP="00B33E9D">
            <w:pPr>
              <w:jc w:val="center"/>
              <w:rPr>
                <w:rFonts w:ascii="Times New Roman" w:hAnsi="Times New Roman"/>
              </w:rPr>
            </w:pPr>
          </w:p>
          <w:p w14:paraId="57F8871F" w14:textId="77777777" w:rsidR="00CF3669" w:rsidRPr="00B33E9D" w:rsidRDefault="00CF3669" w:rsidP="00B33E9D">
            <w:pPr>
              <w:jc w:val="center"/>
              <w:rPr>
                <w:rFonts w:ascii="Times New Roman" w:hAnsi="Times New Roman"/>
              </w:rPr>
            </w:pPr>
          </w:p>
          <w:p w14:paraId="7464A393" w14:textId="77777777" w:rsidR="00CF3669" w:rsidRPr="00B33E9D" w:rsidRDefault="00CF3669" w:rsidP="00B33E9D">
            <w:pPr>
              <w:jc w:val="center"/>
              <w:rPr>
                <w:rFonts w:ascii="Times New Roman" w:hAnsi="Times New Roman"/>
              </w:rPr>
            </w:pPr>
          </w:p>
          <w:p w14:paraId="53E42D25" w14:textId="77777777" w:rsidR="00CF3669" w:rsidRPr="00B33E9D" w:rsidRDefault="00CF3669" w:rsidP="00B33E9D">
            <w:pPr>
              <w:jc w:val="center"/>
              <w:rPr>
                <w:rFonts w:ascii="Times New Roman" w:hAnsi="Times New Roman"/>
              </w:rPr>
            </w:pPr>
          </w:p>
          <w:p w14:paraId="73A4D043" w14:textId="77777777" w:rsidR="00CF3669" w:rsidRPr="00B33E9D" w:rsidRDefault="00CF3669" w:rsidP="00B33E9D">
            <w:pPr>
              <w:jc w:val="center"/>
              <w:rPr>
                <w:rFonts w:ascii="Times New Roman" w:hAnsi="Times New Roman"/>
              </w:rPr>
            </w:pPr>
          </w:p>
          <w:p w14:paraId="14D682CB" w14:textId="77777777" w:rsidR="00CF3669" w:rsidRPr="00B33E9D" w:rsidRDefault="00CF3669" w:rsidP="00B33E9D">
            <w:pPr>
              <w:jc w:val="center"/>
              <w:rPr>
                <w:rFonts w:ascii="Times New Roman" w:hAnsi="Times New Roman"/>
              </w:rPr>
            </w:pPr>
          </w:p>
        </w:tc>
        <w:tc>
          <w:tcPr>
            <w:tcW w:w="2443" w:type="dxa"/>
            <w:vAlign w:val="center"/>
          </w:tcPr>
          <w:p w14:paraId="04646151" w14:textId="77777777" w:rsidR="00CF3669" w:rsidRPr="00B33E9D" w:rsidRDefault="00CF3669" w:rsidP="00B33E9D">
            <w:pPr>
              <w:jc w:val="center"/>
              <w:rPr>
                <w:rFonts w:ascii="Times New Roman" w:hAnsi="Times New Roman"/>
              </w:rPr>
            </w:pPr>
          </w:p>
          <w:p w14:paraId="19F6236A" w14:textId="77777777" w:rsidR="00CF3669" w:rsidRPr="00B33E9D" w:rsidRDefault="00CF3669" w:rsidP="00B33E9D">
            <w:pPr>
              <w:jc w:val="center"/>
              <w:rPr>
                <w:rFonts w:ascii="Times New Roman" w:hAnsi="Times New Roman"/>
              </w:rPr>
            </w:pPr>
          </w:p>
          <w:p w14:paraId="12B95BD3" w14:textId="77777777" w:rsidR="00CF3669" w:rsidRPr="00B33E9D" w:rsidRDefault="00CF3669" w:rsidP="00B33E9D">
            <w:pPr>
              <w:jc w:val="center"/>
              <w:rPr>
                <w:rFonts w:ascii="Times New Roman" w:hAnsi="Times New Roman"/>
              </w:rPr>
            </w:pPr>
          </w:p>
          <w:p w14:paraId="6C04579C" w14:textId="77777777" w:rsidR="00CF3669" w:rsidRPr="00B33E9D" w:rsidRDefault="00CF3669" w:rsidP="00B33E9D">
            <w:pPr>
              <w:jc w:val="center"/>
              <w:rPr>
                <w:rFonts w:ascii="Times New Roman" w:hAnsi="Times New Roman"/>
              </w:rPr>
            </w:pPr>
            <w:r w:rsidRPr="00B33E9D">
              <w:rPr>
                <w:rFonts w:ascii="Times New Roman" w:hAnsi="Times New Roman"/>
              </w:rPr>
              <w:t>Усвајање извештаја рада тима за прво полугодиште</w:t>
            </w:r>
          </w:p>
        </w:tc>
        <w:tc>
          <w:tcPr>
            <w:tcW w:w="2443" w:type="dxa"/>
            <w:vAlign w:val="center"/>
          </w:tcPr>
          <w:p w14:paraId="7DA1F115" w14:textId="77777777" w:rsidR="00CF3669" w:rsidRPr="00B33E9D" w:rsidRDefault="00CF3669" w:rsidP="00B33E9D">
            <w:pPr>
              <w:jc w:val="center"/>
              <w:rPr>
                <w:rFonts w:ascii="Times New Roman" w:hAnsi="Times New Roman"/>
              </w:rPr>
            </w:pPr>
          </w:p>
          <w:p w14:paraId="48AAA4BF" w14:textId="77777777" w:rsidR="00CF3669" w:rsidRPr="00B33E9D" w:rsidRDefault="00CF3669" w:rsidP="00B33E9D">
            <w:pPr>
              <w:jc w:val="center"/>
              <w:rPr>
                <w:rFonts w:ascii="Times New Roman" w:hAnsi="Times New Roman"/>
              </w:rPr>
            </w:pPr>
          </w:p>
          <w:p w14:paraId="557EFF70" w14:textId="77777777" w:rsidR="00CF3669" w:rsidRPr="00B33E9D" w:rsidRDefault="00CF3669" w:rsidP="00B33E9D">
            <w:pPr>
              <w:jc w:val="center"/>
              <w:rPr>
                <w:rFonts w:ascii="Times New Roman" w:hAnsi="Times New Roman"/>
              </w:rPr>
            </w:pPr>
          </w:p>
          <w:p w14:paraId="041A538B" w14:textId="77777777" w:rsidR="00CF3669" w:rsidRPr="00B33E9D" w:rsidRDefault="00CF3669" w:rsidP="00B33E9D">
            <w:pPr>
              <w:jc w:val="center"/>
              <w:rPr>
                <w:rFonts w:ascii="Times New Roman" w:hAnsi="Times New Roman"/>
              </w:rPr>
            </w:pPr>
          </w:p>
          <w:p w14:paraId="0103A589" w14:textId="77777777" w:rsidR="00CF3669" w:rsidRPr="00B33E9D" w:rsidRDefault="00CF3669" w:rsidP="00B33E9D">
            <w:pPr>
              <w:jc w:val="center"/>
              <w:rPr>
                <w:rFonts w:ascii="Times New Roman" w:hAnsi="Times New Roman"/>
              </w:rPr>
            </w:pPr>
            <w:r w:rsidRPr="00B33E9D">
              <w:rPr>
                <w:rFonts w:ascii="Times New Roman" w:hAnsi="Times New Roman"/>
              </w:rPr>
              <w:t>Састанак тима</w:t>
            </w:r>
          </w:p>
          <w:p w14:paraId="03F2286E" w14:textId="77777777" w:rsidR="00CF3669" w:rsidRPr="00B33E9D" w:rsidRDefault="00CF3669" w:rsidP="00B33E9D">
            <w:pPr>
              <w:jc w:val="center"/>
              <w:rPr>
                <w:rFonts w:ascii="Times New Roman" w:hAnsi="Times New Roman"/>
              </w:rPr>
            </w:pPr>
          </w:p>
        </w:tc>
        <w:tc>
          <w:tcPr>
            <w:tcW w:w="2164" w:type="dxa"/>
            <w:vAlign w:val="center"/>
          </w:tcPr>
          <w:p w14:paraId="7C05A527" w14:textId="77777777" w:rsidR="00CF3669" w:rsidRPr="00B33E9D" w:rsidRDefault="00CF3669" w:rsidP="00B33E9D">
            <w:pPr>
              <w:jc w:val="center"/>
              <w:rPr>
                <w:rFonts w:ascii="Times New Roman" w:hAnsi="Times New Roman"/>
              </w:rPr>
            </w:pPr>
          </w:p>
          <w:p w14:paraId="7F9DC068" w14:textId="77777777" w:rsidR="00CF3669" w:rsidRPr="00B33E9D" w:rsidRDefault="00CF3669" w:rsidP="00B33E9D">
            <w:pPr>
              <w:jc w:val="center"/>
              <w:rPr>
                <w:rFonts w:ascii="Times New Roman" w:hAnsi="Times New Roman"/>
              </w:rPr>
            </w:pPr>
          </w:p>
          <w:p w14:paraId="61EB64AB" w14:textId="77777777" w:rsidR="00CF3669" w:rsidRPr="00B33E9D" w:rsidRDefault="00CF3669" w:rsidP="00B33E9D">
            <w:pPr>
              <w:jc w:val="center"/>
              <w:rPr>
                <w:rFonts w:ascii="Times New Roman" w:hAnsi="Times New Roman"/>
              </w:rPr>
            </w:pPr>
          </w:p>
          <w:p w14:paraId="1E81DCF3" w14:textId="77777777" w:rsidR="00CF3669" w:rsidRPr="00B33E9D" w:rsidRDefault="00CF3669" w:rsidP="00B33E9D">
            <w:pPr>
              <w:jc w:val="center"/>
              <w:rPr>
                <w:rFonts w:ascii="Times New Roman" w:hAnsi="Times New Roman"/>
              </w:rPr>
            </w:pPr>
            <w:r w:rsidRPr="00B33E9D">
              <w:rPr>
                <w:rFonts w:ascii="Times New Roman" w:hAnsi="Times New Roman"/>
              </w:rPr>
              <w:t>Сви чланови тима и директор Сретен Васић</w:t>
            </w:r>
          </w:p>
        </w:tc>
      </w:tr>
      <w:tr w:rsidR="00CF3669" w:rsidRPr="00B33E9D" w14:paraId="5228745D" w14:textId="77777777" w:rsidTr="00B33E9D">
        <w:trPr>
          <w:trHeight w:val="1359"/>
        </w:trPr>
        <w:tc>
          <w:tcPr>
            <w:tcW w:w="2443" w:type="dxa"/>
            <w:vAlign w:val="center"/>
          </w:tcPr>
          <w:p w14:paraId="3E5A9B28" w14:textId="77777777" w:rsidR="00CF3669" w:rsidRPr="00B33E9D" w:rsidRDefault="00CF3669" w:rsidP="00B33E9D">
            <w:pPr>
              <w:jc w:val="center"/>
              <w:rPr>
                <w:rFonts w:ascii="Times New Roman" w:hAnsi="Times New Roman"/>
              </w:rPr>
            </w:pPr>
            <w:r w:rsidRPr="00B33E9D">
              <w:rPr>
                <w:rFonts w:ascii="Times New Roman" w:hAnsi="Times New Roman"/>
              </w:rPr>
              <w:t>24.01.2022.</w:t>
            </w:r>
          </w:p>
        </w:tc>
        <w:tc>
          <w:tcPr>
            <w:tcW w:w="2443" w:type="dxa"/>
            <w:vAlign w:val="center"/>
          </w:tcPr>
          <w:p w14:paraId="34FF1A09" w14:textId="77777777" w:rsidR="00CF3669" w:rsidRPr="00B33E9D" w:rsidRDefault="00CF3669" w:rsidP="00B33E9D">
            <w:pPr>
              <w:jc w:val="center"/>
              <w:rPr>
                <w:rFonts w:ascii="Times New Roman" w:hAnsi="Times New Roman"/>
              </w:rPr>
            </w:pPr>
            <w:r w:rsidRPr="00B33E9D">
              <w:rPr>
                <w:rFonts w:ascii="Times New Roman" w:hAnsi="Times New Roman"/>
              </w:rPr>
              <w:t>ГЕОГРАФСКИ ФАКУЛТЕТ - БГД</w:t>
            </w:r>
          </w:p>
        </w:tc>
        <w:tc>
          <w:tcPr>
            <w:tcW w:w="2443" w:type="dxa"/>
            <w:vAlign w:val="center"/>
          </w:tcPr>
          <w:p w14:paraId="39969034" w14:textId="77777777" w:rsidR="00CF3669" w:rsidRPr="00B33E9D" w:rsidRDefault="00CF3669" w:rsidP="00B33E9D">
            <w:pPr>
              <w:jc w:val="center"/>
              <w:rPr>
                <w:rFonts w:ascii="Times New Roman" w:hAnsi="Times New Roman"/>
              </w:rPr>
            </w:pPr>
            <w:r w:rsidRPr="00B33E9D">
              <w:rPr>
                <w:rFonts w:ascii="Times New Roman" w:hAnsi="Times New Roman"/>
              </w:rPr>
              <w:t>Попуњавање анкете од стране заинтересованих ученика четврте године.</w:t>
            </w:r>
          </w:p>
        </w:tc>
        <w:tc>
          <w:tcPr>
            <w:tcW w:w="2164" w:type="dxa"/>
            <w:vAlign w:val="center"/>
          </w:tcPr>
          <w:p w14:paraId="6026F8ED" w14:textId="77777777" w:rsidR="00CF3669" w:rsidRPr="00B33E9D" w:rsidRDefault="00CF3669" w:rsidP="00B33E9D">
            <w:pPr>
              <w:jc w:val="center"/>
              <w:rPr>
                <w:rFonts w:ascii="Times New Roman" w:hAnsi="Times New Roman"/>
              </w:rPr>
            </w:pPr>
            <w:r w:rsidRPr="00B33E9D">
              <w:rPr>
                <w:rFonts w:ascii="Times New Roman" w:hAnsi="Times New Roman"/>
              </w:rPr>
              <w:t>Разредне старешине четвртог разреда</w:t>
            </w:r>
          </w:p>
        </w:tc>
      </w:tr>
      <w:tr w:rsidR="00CF3669" w:rsidRPr="00B33E9D" w14:paraId="7E95C970" w14:textId="77777777" w:rsidTr="00B33E9D">
        <w:trPr>
          <w:trHeight w:val="1691"/>
        </w:trPr>
        <w:tc>
          <w:tcPr>
            <w:tcW w:w="2443" w:type="dxa"/>
            <w:vAlign w:val="center"/>
          </w:tcPr>
          <w:p w14:paraId="7504EC93" w14:textId="77777777" w:rsidR="00CF3669" w:rsidRPr="00B33E9D" w:rsidRDefault="00CF3669" w:rsidP="00B33E9D">
            <w:pPr>
              <w:jc w:val="center"/>
              <w:rPr>
                <w:rFonts w:ascii="Times New Roman" w:hAnsi="Times New Roman"/>
              </w:rPr>
            </w:pPr>
            <w:r w:rsidRPr="00B33E9D">
              <w:rPr>
                <w:rFonts w:ascii="Times New Roman" w:hAnsi="Times New Roman"/>
              </w:rPr>
              <w:t>30.01.2022</w:t>
            </w:r>
          </w:p>
        </w:tc>
        <w:tc>
          <w:tcPr>
            <w:tcW w:w="2443" w:type="dxa"/>
            <w:vAlign w:val="center"/>
          </w:tcPr>
          <w:p w14:paraId="58F4A69B" w14:textId="77777777" w:rsidR="00CF3669" w:rsidRPr="00B33E9D" w:rsidRDefault="00CF3669" w:rsidP="00B33E9D">
            <w:pPr>
              <w:jc w:val="center"/>
              <w:rPr>
                <w:rFonts w:ascii="Times New Roman" w:hAnsi="Times New Roman"/>
              </w:rPr>
            </w:pPr>
            <w:r w:rsidRPr="00B33E9D">
              <w:rPr>
                <w:rFonts w:ascii="Times New Roman" w:hAnsi="Times New Roman"/>
              </w:rPr>
              <w:t>ГРАЂЕВИНСКИ ФАКУЛТЕТ - БГД</w:t>
            </w:r>
          </w:p>
        </w:tc>
        <w:tc>
          <w:tcPr>
            <w:tcW w:w="2443" w:type="dxa"/>
            <w:vAlign w:val="center"/>
          </w:tcPr>
          <w:p w14:paraId="3CA87508" w14:textId="77777777" w:rsidR="00CF3669" w:rsidRPr="00B33E9D" w:rsidRDefault="00CF3669" w:rsidP="00B33E9D">
            <w:pPr>
              <w:jc w:val="center"/>
              <w:rPr>
                <w:rFonts w:ascii="Times New Roman" w:hAnsi="Times New Roman"/>
              </w:rPr>
            </w:pPr>
            <w:r w:rsidRPr="00B33E9D">
              <w:rPr>
                <w:rFonts w:ascii="Times New Roman" w:hAnsi="Times New Roman"/>
                <w:lang w:val="sr-Latn-RS"/>
              </w:rPr>
              <w:t>ZOOM</w:t>
            </w:r>
            <w:r w:rsidRPr="00B33E9D">
              <w:rPr>
                <w:rFonts w:ascii="Times New Roman" w:hAnsi="Times New Roman"/>
              </w:rPr>
              <w:t xml:space="preserve"> презентација у трајању од 3 дана.</w:t>
            </w:r>
          </w:p>
          <w:p w14:paraId="259E7CE3" w14:textId="77777777" w:rsidR="00CF3669" w:rsidRPr="00B33E9D" w:rsidRDefault="00CF3669" w:rsidP="00B33E9D">
            <w:pPr>
              <w:jc w:val="center"/>
              <w:rPr>
                <w:rFonts w:ascii="Times New Roman" w:hAnsi="Times New Roman"/>
              </w:rPr>
            </w:pPr>
            <w:r w:rsidRPr="00B33E9D">
              <w:rPr>
                <w:rFonts w:ascii="Times New Roman" w:hAnsi="Times New Roman"/>
              </w:rPr>
              <w:t>Посебно се акцентује ОТВОРЕНИ ДАН - г–е ученици могу поставњати питања.</w:t>
            </w:r>
          </w:p>
        </w:tc>
        <w:tc>
          <w:tcPr>
            <w:tcW w:w="2164" w:type="dxa"/>
            <w:vAlign w:val="center"/>
          </w:tcPr>
          <w:p w14:paraId="4C29E728" w14:textId="77777777" w:rsidR="00CF3669" w:rsidRPr="00B33E9D" w:rsidRDefault="00CF3669" w:rsidP="00B33E9D">
            <w:pPr>
              <w:jc w:val="center"/>
              <w:rPr>
                <w:rFonts w:ascii="Times New Roman" w:hAnsi="Times New Roman"/>
              </w:rPr>
            </w:pPr>
            <w:r w:rsidRPr="00B33E9D">
              <w:rPr>
                <w:rFonts w:ascii="Times New Roman" w:hAnsi="Times New Roman"/>
              </w:rPr>
              <w:t>Разредне старешине четвртог разреда</w:t>
            </w:r>
          </w:p>
        </w:tc>
      </w:tr>
      <w:tr w:rsidR="00CF3669" w:rsidRPr="00B33E9D" w14:paraId="5EB51394" w14:textId="77777777" w:rsidTr="00B33E9D">
        <w:trPr>
          <w:trHeight w:val="983"/>
        </w:trPr>
        <w:tc>
          <w:tcPr>
            <w:tcW w:w="2443" w:type="dxa"/>
            <w:vAlign w:val="center"/>
          </w:tcPr>
          <w:p w14:paraId="535DBAB5" w14:textId="77777777" w:rsidR="00CF3669" w:rsidRPr="00B33E9D" w:rsidRDefault="00CF3669" w:rsidP="00B33E9D">
            <w:pPr>
              <w:jc w:val="center"/>
              <w:rPr>
                <w:rFonts w:ascii="Times New Roman" w:hAnsi="Times New Roman"/>
              </w:rPr>
            </w:pPr>
            <w:r w:rsidRPr="00B33E9D">
              <w:rPr>
                <w:rFonts w:ascii="Times New Roman" w:hAnsi="Times New Roman"/>
              </w:rPr>
              <w:t>22.02.2022</w:t>
            </w:r>
          </w:p>
        </w:tc>
        <w:tc>
          <w:tcPr>
            <w:tcW w:w="2443" w:type="dxa"/>
            <w:vAlign w:val="center"/>
          </w:tcPr>
          <w:p w14:paraId="4DD096AF" w14:textId="77777777" w:rsidR="00CF3669" w:rsidRPr="00B33E9D" w:rsidRDefault="00CF3669" w:rsidP="00B33E9D">
            <w:pPr>
              <w:jc w:val="center"/>
              <w:rPr>
                <w:rFonts w:ascii="Times New Roman" w:hAnsi="Times New Roman"/>
              </w:rPr>
            </w:pPr>
            <w:r w:rsidRPr="00B33E9D">
              <w:rPr>
                <w:rFonts w:ascii="Times New Roman" w:hAnsi="Times New Roman"/>
              </w:rPr>
              <w:t>ФАКУЛТЕТ ПОЛИТИЧКИХ НАУКА- БГД</w:t>
            </w:r>
          </w:p>
        </w:tc>
        <w:tc>
          <w:tcPr>
            <w:tcW w:w="2443" w:type="dxa"/>
            <w:vAlign w:val="center"/>
          </w:tcPr>
          <w:p w14:paraId="563184C0" w14:textId="77777777" w:rsidR="00CF3669" w:rsidRPr="00B33E9D" w:rsidRDefault="00CF3669" w:rsidP="00B33E9D">
            <w:pPr>
              <w:jc w:val="center"/>
              <w:rPr>
                <w:rFonts w:ascii="Times New Roman" w:hAnsi="Times New Roman"/>
              </w:rPr>
            </w:pPr>
            <w:r w:rsidRPr="00B33E9D">
              <w:rPr>
                <w:rFonts w:ascii="Times New Roman" w:hAnsi="Times New Roman"/>
                <w:lang w:val="sr-Latn-RS"/>
              </w:rPr>
              <w:t>ON LINE</w:t>
            </w:r>
            <w:r w:rsidRPr="00B33E9D">
              <w:rPr>
                <w:rFonts w:ascii="Times New Roman" w:hAnsi="Times New Roman"/>
              </w:rPr>
              <w:t xml:space="preserve"> представљање свих смерова</w:t>
            </w:r>
          </w:p>
        </w:tc>
        <w:tc>
          <w:tcPr>
            <w:tcW w:w="2164" w:type="dxa"/>
            <w:vAlign w:val="center"/>
          </w:tcPr>
          <w:p w14:paraId="44BE9709" w14:textId="77777777" w:rsidR="00CF3669" w:rsidRPr="00B33E9D" w:rsidRDefault="00CF3669" w:rsidP="00B33E9D">
            <w:pPr>
              <w:jc w:val="center"/>
              <w:rPr>
                <w:rFonts w:ascii="Times New Roman" w:hAnsi="Times New Roman"/>
              </w:rPr>
            </w:pPr>
            <w:r w:rsidRPr="00B33E9D">
              <w:rPr>
                <w:rFonts w:ascii="Times New Roman" w:hAnsi="Times New Roman"/>
              </w:rPr>
              <w:t>Разредне старешине четвртог разреда</w:t>
            </w:r>
          </w:p>
        </w:tc>
      </w:tr>
      <w:tr w:rsidR="00CF3669" w:rsidRPr="00B33E9D" w14:paraId="6F9D4916" w14:textId="77777777" w:rsidTr="00B33E9D">
        <w:trPr>
          <w:trHeight w:val="1125"/>
        </w:trPr>
        <w:tc>
          <w:tcPr>
            <w:tcW w:w="2443" w:type="dxa"/>
            <w:vAlign w:val="center"/>
          </w:tcPr>
          <w:p w14:paraId="63BCF067" w14:textId="77777777" w:rsidR="00CF3669" w:rsidRPr="00B33E9D" w:rsidRDefault="00CF3669" w:rsidP="00B33E9D">
            <w:pPr>
              <w:jc w:val="center"/>
              <w:rPr>
                <w:rFonts w:ascii="Times New Roman" w:hAnsi="Times New Roman"/>
              </w:rPr>
            </w:pPr>
            <w:r w:rsidRPr="00B33E9D">
              <w:rPr>
                <w:rFonts w:ascii="Times New Roman" w:hAnsi="Times New Roman"/>
              </w:rPr>
              <w:t>17.03 2022</w:t>
            </w:r>
          </w:p>
        </w:tc>
        <w:tc>
          <w:tcPr>
            <w:tcW w:w="2443" w:type="dxa"/>
            <w:vAlign w:val="center"/>
          </w:tcPr>
          <w:p w14:paraId="625F7EE0" w14:textId="77777777" w:rsidR="00CF3669" w:rsidRPr="00B33E9D" w:rsidRDefault="00CF3669" w:rsidP="00B33E9D">
            <w:pPr>
              <w:jc w:val="center"/>
              <w:rPr>
                <w:rFonts w:ascii="Times New Roman" w:hAnsi="Times New Roman"/>
              </w:rPr>
            </w:pPr>
            <w:r w:rsidRPr="00B33E9D">
              <w:rPr>
                <w:rFonts w:ascii="Times New Roman" w:hAnsi="Times New Roman"/>
              </w:rPr>
              <w:t>ГРАЂЕВИНСКО АРХИТЕКТОНСКИ ФАКУЛТЕТ- НИШ</w:t>
            </w:r>
          </w:p>
        </w:tc>
        <w:tc>
          <w:tcPr>
            <w:tcW w:w="2443" w:type="dxa"/>
            <w:vAlign w:val="center"/>
          </w:tcPr>
          <w:p w14:paraId="049340F4" w14:textId="77777777" w:rsidR="00CF3669" w:rsidRPr="00B33E9D" w:rsidRDefault="00CF3669" w:rsidP="00B33E9D">
            <w:pPr>
              <w:jc w:val="center"/>
              <w:rPr>
                <w:rFonts w:ascii="Times New Roman" w:hAnsi="Times New Roman"/>
              </w:rPr>
            </w:pPr>
            <w:r w:rsidRPr="00B33E9D">
              <w:rPr>
                <w:rFonts w:ascii="Times New Roman" w:hAnsi="Times New Roman"/>
              </w:rPr>
              <w:t>ОКРУГЛИ СТО - дијалог о професионалној оријентацији младих</w:t>
            </w:r>
          </w:p>
        </w:tc>
        <w:tc>
          <w:tcPr>
            <w:tcW w:w="2164" w:type="dxa"/>
            <w:vAlign w:val="center"/>
          </w:tcPr>
          <w:p w14:paraId="202F817F" w14:textId="77777777" w:rsidR="00CF3669" w:rsidRPr="00B33E9D" w:rsidRDefault="00CF3669" w:rsidP="00B33E9D">
            <w:pPr>
              <w:jc w:val="center"/>
              <w:rPr>
                <w:rFonts w:ascii="Times New Roman" w:hAnsi="Times New Roman"/>
              </w:rPr>
            </w:pPr>
            <w:r w:rsidRPr="00B33E9D">
              <w:rPr>
                <w:rFonts w:ascii="Times New Roman" w:hAnsi="Times New Roman"/>
              </w:rPr>
              <w:t>Радица Јевремовић</w:t>
            </w:r>
          </w:p>
          <w:p w14:paraId="5987A918" w14:textId="77777777" w:rsidR="00CF3669" w:rsidRPr="00B33E9D" w:rsidRDefault="00CF3669" w:rsidP="00B33E9D">
            <w:pPr>
              <w:jc w:val="center"/>
              <w:rPr>
                <w:rFonts w:ascii="Times New Roman" w:hAnsi="Times New Roman"/>
              </w:rPr>
            </w:pPr>
            <w:r w:rsidRPr="00B33E9D">
              <w:rPr>
                <w:rFonts w:ascii="Times New Roman" w:hAnsi="Times New Roman"/>
              </w:rPr>
              <w:t>Весна Минић</w:t>
            </w:r>
          </w:p>
          <w:p w14:paraId="446EF441" w14:textId="77777777" w:rsidR="00CF3669" w:rsidRPr="00B33E9D" w:rsidRDefault="00CF3669" w:rsidP="00B33E9D">
            <w:pPr>
              <w:jc w:val="center"/>
              <w:rPr>
                <w:rFonts w:ascii="Times New Roman" w:hAnsi="Times New Roman"/>
              </w:rPr>
            </w:pPr>
            <w:r w:rsidRPr="00B33E9D">
              <w:rPr>
                <w:rFonts w:ascii="Times New Roman" w:hAnsi="Times New Roman"/>
              </w:rPr>
              <w:t>Ученици четвртог разреда</w:t>
            </w:r>
          </w:p>
        </w:tc>
      </w:tr>
      <w:tr w:rsidR="00CF3669" w:rsidRPr="00B33E9D" w14:paraId="012CA0C9" w14:textId="77777777" w:rsidTr="00B33E9D">
        <w:trPr>
          <w:trHeight w:val="983"/>
        </w:trPr>
        <w:tc>
          <w:tcPr>
            <w:tcW w:w="2443" w:type="dxa"/>
            <w:vAlign w:val="center"/>
          </w:tcPr>
          <w:p w14:paraId="0009CB48" w14:textId="77777777" w:rsidR="00CF3669" w:rsidRPr="00B33E9D" w:rsidRDefault="00CF3669" w:rsidP="00B33E9D">
            <w:pPr>
              <w:jc w:val="center"/>
              <w:rPr>
                <w:rFonts w:ascii="Times New Roman" w:hAnsi="Times New Roman"/>
              </w:rPr>
            </w:pPr>
            <w:r w:rsidRPr="00B33E9D">
              <w:rPr>
                <w:rFonts w:ascii="Times New Roman" w:hAnsi="Times New Roman"/>
              </w:rPr>
              <w:t>28.05.2022</w:t>
            </w:r>
          </w:p>
        </w:tc>
        <w:tc>
          <w:tcPr>
            <w:tcW w:w="2443" w:type="dxa"/>
            <w:vAlign w:val="center"/>
          </w:tcPr>
          <w:p w14:paraId="12C8270E" w14:textId="77777777" w:rsidR="00CF3669" w:rsidRPr="00B33E9D" w:rsidRDefault="00CF3669" w:rsidP="00B33E9D">
            <w:pPr>
              <w:jc w:val="center"/>
              <w:rPr>
                <w:rFonts w:ascii="Times New Roman" w:hAnsi="Times New Roman"/>
              </w:rPr>
            </w:pPr>
            <w:r w:rsidRPr="00B33E9D">
              <w:rPr>
                <w:rFonts w:ascii="Times New Roman" w:hAnsi="Times New Roman"/>
              </w:rPr>
              <w:t>АКАДЕМИЈА СТРУКОВНИХ СТУДИЈА, НИШ</w:t>
            </w:r>
          </w:p>
        </w:tc>
        <w:tc>
          <w:tcPr>
            <w:tcW w:w="2443" w:type="dxa"/>
            <w:vAlign w:val="center"/>
          </w:tcPr>
          <w:p w14:paraId="238F09C6" w14:textId="77777777" w:rsidR="00CF3669" w:rsidRPr="00B33E9D" w:rsidRDefault="00CF3669" w:rsidP="00B33E9D">
            <w:pPr>
              <w:jc w:val="center"/>
              <w:rPr>
                <w:rFonts w:ascii="Times New Roman" w:hAnsi="Times New Roman"/>
              </w:rPr>
            </w:pPr>
            <w:r w:rsidRPr="00B33E9D">
              <w:rPr>
                <w:rFonts w:ascii="Times New Roman" w:hAnsi="Times New Roman"/>
              </w:rPr>
              <w:t>ОТВОРЕНА ВРАТА- представљање свих смерова на факултету</w:t>
            </w:r>
          </w:p>
        </w:tc>
        <w:tc>
          <w:tcPr>
            <w:tcW w:w="2164" w:type="dxa"/>
            <w:vAlign w:val="center"/>
          </w:tcPr>
          <w:p w14:paraId="4176AF37" w14:textId="77777777" w:rsidR="00CF3669" w:rsidRPr="00B33E9D" w:rsidRDefault="00CF3669" w:rsidP="00B33E9D">
            <w:pPr>
              <w:jc w:val="center"/>
              <w:rPr>
                <w:rFonts w:ascii="Times New Roman" w:hAnsi="Times New Roman"/>
              </w:rPr>
            </w:pPr>
            <w:r w:rsidRPr="00B33E9D">
              <w:rPr>
                <w:rFonts w:ascii="Times New Roman" w:hAnsi="Times New Roman"/>
              </w:rPr>
              <w:t>Зорана Богуновић са ученицима четвртог разреда</w:t>
            </w:r>
          </w:p>
        </w:tc>
      </w:tr>
      <w:tr w:rsidR="00CF3669" w:rsidRPr="00B33E9D" w14:paraId="6795CA2C" w14:textId="77777777" w:rsidTr="00B33E9D">
        <w:trPr>
          <w:trHeight w:val="1125"/>
        </w:trPr>
        <w:tc>
          <w:tcPr>
            <w:tcW w:w="2443" w:type="dxa"/>
            <w:vAlign w:val="center"/>
          </w:tcPr>
          <w:p w14:paraId="2820DD4B" w14:textId="77777777" w:rsidR="00CF3669" w:rsidRPr="00B33E9D" w:rsidRDefault="00CF3669" w:rsidP="00B33E9D">
            <w:pPr>
              <w:jc w:val="center"/>
              <w:rPr>
                <w:rFonts w:ascii="Times New Roman" w:hAnsi="Times New Roman"/>
              </w:rPr>
            </w:pPr>
            <w:r w:rsidRPr="00B33E9D">
              <w:rPr>
                <w:rFonts w:ascii="Times New Roman" w:hAnsi="Times New Roman"/>
              </w:rPr>
              <w:t>4.07.2022.</w:t>
            </w:r>
          </w:p>
        </w:tc>
        <w:tc>
          <w:tcPr>
            <w:tcW w:w="2443" w:type="dxa"/>
            <w:vAlign w:val="center"/>
          </w:tcPr>
          <w:p w14:paraId="0FD6486A" w14:textId="77777777" w:rsidR="00CF3669" w:rsidRPr="00B33E9D" w:rsidRDefault="00CF3669" w:rsidP="00B33E9D">
            <w:pPr>
              <w:jc w:val="center"/>
              <w:rPr>
                <w:rFonts w:ascii="Times New Roman" w:hAnsi="Times New Roman"/>
              </w:rPr>
            </w:pPr>
            <w:r w:rsidRPr="00B33E9D">
              <w:rPr>
                <w:rFonts w:ascii="Times New Roman" w:hAnsi="Times New Roman"/>
              </w:rPr>
              <w:t>САСТАНАК ТИМА</w:t>
            </w:r>
          </w:p>
        </w:tc>
        <w:tc>
          <w:tcPr>
            <w:tcW w:w="2443" w:type="dxa"/>
            <w:vAlign w:val="center"/>
          </w:tcPr>
          <w:p w14:paraId="2AA4B209" w14:textId="77777777" w:rsidR="00CF3669" w:rsidRPr="00B33E9D" w:rsidRDefault="00CF3669" w:rsidP="00B33E9D">
            <w:pPr>
              <w:jc w:val="center"/>
              <w:rPr>
                <w:rFonts w:ascii="Times New Roman" w:hAnsi="Times New Roman"/>
              </w:rPr>
            </w:pPr>
            <w:r w:rsidRPr="00B33E9D">
              <w:rPr>
                <w:rFonts w:ascii="Times New Roman" w:hAnsi="Times New Roman"/>
              </w:rPr>
              <w:t>Преглед свих активности у другом полугодишту.</w:t>
            </w:r>
          </w:p>
        </w:tc>
        <w:tc>
          <w:tcPr>
            <w:tcW w:w="2164" w:type="dxa"/>
            <w:vAlign w:val="center"/>
          </w:tcPr>
          <w:p w14:paraId="0B4EC2DA" w14:textId="77777777" w:rsidR="00CF3669" w:rsidRPr="00B33E9D" w:rsidRDefault="00CF3669" w:rsidP="00B33E9D">
            <w:pPr>
              <w:jc w:val="center"/>
              <w:rPr>
                <w:rFonts w:ascii="Times New Roman" w:hAnsi="Times New Roman"/>
              </w:rPr>
            </w:pPr>
            <w:r w:rsidRPr="00B33E9D">
              <w:rPr>
                <w:rFonts w:ascii="Times New Roman" w:hAnsi="Times New Roman"/>
              </w:rPr>
              <w:t>Сви чланови тима</w:t>
            </w:r>
          </w:p>
        </w:tc>
      </w:tr>
    </w:tbl>
    <w:p w14:paraId="477951D1" w14:textId="77777777" w:rsidR="00CF3669" w:rsidRPr="00CF3669" w:rsidRDefault="00CF3669" w:rsidP="00CF3669">
      <w:pPr>
        <w:spacing w:after="200" w:line="276" w:lineRule="auto"/>
        <w:rPr>
          <w:rFonts w:eastAsia="Calibri"/>
          <w:b/>
          <w:sz w:val="22"/>
          <w:szCs w:val="22"/>
          <w:lang w:eastAsia="en-US"/>
        </w:rPr>
      </w:pPr>
    </w:p>
    <w:p w14:paraId="2353D758" w14:textId="6AE1BD16" w:rsidR="00CF3669" w:rsidRPr="007B09E6" w:rsidRDefault="00CF3669" w:rsidP="007B09E6">
      <w:pPr>
        <w:jc w:val="right"/>
        <w:rPr>
          <w:b/>
          <w:sz w:val="22"/>
          <w:szCs w:val="22"/>
        </w:rPr>
        <w:sectPr w:rsidR="00CF3669" w:rsidRPr="007B09E6" w:rsidSect="00E201F2">
          <w:pgSz w:w="11900" w:h="16840" w:code="9"/>
          <w:pgMar w:top="1276" w:right="1080" w:bottom="1440" w:left="1080" w:header="0" w:footer="1015" w:gutter="0"/>
          <w:cols w:space="720"/>
        </w:sectPr>
      </w:pPr>
    </w:p>
    <w:p w14:paraId="69A31DDE" w14:textId="3DC5AF8B" w:rsidR="00FA39BE" w:rsidRPr="00304A3B" w:rsidRDefault="00A02A2A" w:rsidP="00963B87">
      <w:pPr>
        <w:pStyle w:val="Heading1"/>
        <w:rPr>
          <w:rFonts w:cs="Times New Roman"/>
        </w:rPr>
      </w:pPr>
      <w:bookmarkStart w:id="85" w:name="_bookmark12"/>
      <w:bookmarkStart w:id="86" w:name="_heading=h.3fwokq0" w:colFirst="0" w:colLast="0"/>
      <w:bookmarkStart w:id="87" w:name="_Toc116989606"/>
      <w:bookmarkEnd w:id="85"/>
      <w:bookmarkEnd w:id="86"/>
      <w:r w:rsidRPr="00304A3B">
        <w:rPr>
          <w:rFonts w:cs="Times New Roman"/>
        </w:rPr>
        <w:t>8.</w:t>
      </w:r>
      <w:r w:rsidRPr="00304A3B">
        <w:rPr>
          <w:rFonts w:cs="Times New Roman"/>
        </w:rPr>
        <w:tab/>
        <w:t>Извештаји стручних већа</w:t>
      </w:r>
      <w:bookmarkEnd w:id="87"/>
      <w:r w:rsidRPr="00304A3B">
        <w:rPr>
          <w:rFonts w:cs="Times New Roman"/>
        </w:rPr>
        <w:t xml:space="preserve"> </w:t>
      </w:r>
    </w:p>
    <w:p w14:paraId="31BDAA30" w14:textId="1D5D4B7D" w:rsidR="00FA39BE" w:rsidRPr="00304A3B" w:rsidRDefault="00A02A2A" w:rsidP="00963B87">
      <w:pPr>
        <w:pStyle w:val="Heading2"/>
        <w:rPr>
          <w:rFonts w:cs="Times New Roman"/>
        </w:rPr>
      </w:pPr>
      <w:bookmarkStart w:id="88" w:name="_Toc116989607"/>
      <w:r w:rsidRPr="00304A3B">
        <w:rPr>
          <w:rFonts w:cs="Times New Roman"/>
        </w:rPr>
        <w:t>8.1. РУКОВОДИОЦИ СТРУЧНИХ ВЕЋА</w:t>
      </w:r>
      <w:bookmarkEnd w:id="88"/>
    </w:p>
    <w:tbl>
      <w:tblPr>
        <w:tblStyle w:val="18"/>
        <w:tblW w:w="933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1264"/>
        <w:gridCol w:w="4034"/>
        <w:gridCol w:w="4032"/>
      </w:tblGrid>
      <w:tr w:rsidR="00FA39BE" w:rsidRPr="00B33E9D" w14:paraId="5F4BA008" w14:textId="77777777" w:rsidTr="00B33E9D">
        <w:trPr>
          <w:tblHeader/>
        </w:trPr>
        <w:tc>
          <w:tcPr>
            <w:tcW w:w="1264" w:type="dxa"/>
            <w:shd w:val="clear" w:color="auto" w:fill="99CCFF"/>
            <w:vAlign w:val="center"/>
          </w:tcPr>
          <w:p w14:paraId="5436B36D" w14:textId="77777777" w:rsidR="00FA39BE" w:rsidRPr="00B33E9D" w:rsidRDefault="00A02A2A" w:rsidP="00B33E9D">
            <w:pPr>
              <w:widowControl w:val="0"/>
              <w:jc w:val="center"/>
              <w:rPr>
                <w:b/>
                <w:sz w:val="22"/>
                <w:szCs w:val="22"/>
              </w:rPr>
            </w:pPr>
            <w:r w:rsidRPr="00B33E9D">
              <w:rPr>
                <w:b/>
                <w:sz w:val="22"/>
                <w:szCs w:val="22"/>
              </w:rPr>
              <w:t>Редни</w:t>
            </w:r>
            <w:r w:rsidRPr="00B33E9D">
              <w:rPr>
                <w:b/>
                <w:sz w:val="22"/>
                <w:szCs w:val="22"/>
              </w:rPr>
              <w:br/>
              <w:t>број</w:t>
            </w:r>
          </w:p>
        </w:tc>
        <w:tc>
          <w:tcPr>
            <w:tcW w:w="4034" w:type="dxa"/>
            <w:shd w:val="clear" w:color="auto" w:fill="99CCFF"/>
            <w:vAlign w:val="center"/>
          </w:tcPr>
          <w:p w14:paraId="518E3B15" w14:textId="77777777" w:rsidR="00FA39BE" w:rsidRPr="00B33E9D" w:rsidRDefault="00A02A2A" w:rsidP="00B33E9D">
            <w:pPr>
              <w:widowControl w:val="0"/>
              <w:jc w:val="center"/>
              <w:rPr>
                <w:b/>
                <w:sz w:val="22"/>
                <w:szCs w:val="22"/>
              </w:rPr>
            </w:pPr>
            <w:r w:rsidRPr="00B33E9D">
              <w:rPr>
                <w:b/>
                <w:sz w:val="22"/>
                <w:szCs w:val="22"/>
              </w:rPr>
              <w:t>Назив Актива</w:t>
            </w:r>
          </w:p>
        </w:tc>
        <w:tc>
          <w:tcPr>
            <w:tcW w:w="4032" w:type="dxa"/>
            <w:shd w:val="clear" w:color="auto" w:fill="99CCFF"/>
            <w:vAlign w:val="center"/>
          </w:tcPr>
          <w:p w14:paraId="587D7057" w14:textId="77777777" w:rsidR="00FA39BE" w:rsidRPr="00B33E9D" w:rsidRDefault="00A02A2A" w:rsidP="00B33E9D">
            <w:pPr>
              <w:widowControl w:val="0"/>
              <w:jc w:val="center"/>
              <w:rPr>
                <w:b/>
                <w:sz w:val="22"/>
                <w:szCs w:val="22"/>
              </w:rPr>
            </w:pPr>
            <w:r w:rsidRPr="00B33E9D">
              <w:rPr>
                <w:b/>
                <w:sz w:val="22"/>
                <w:szCs w:val="22"/>
              </w:rPr>
              <w:t>Презиме и име</w:t>
            </w:r>
            <w:r w:rsidRPr="00B33E9D">
              <w:rPr>
                <w:b/>
                <w:sz w:val="22"/>
                <w:szCs w:val="22"/>
              </w:rPr>
              <w:br/>
              <w:t>руководиоца актива</w:t>
            </w:r>
          </w:p>
        </w:tc>
      </w:tr>
      <w:tr w:rsidR="00FA39BE" w:rsidRPr="00B33E9D" w14:paraId="062AC2A2" w14:textId="77777777" w:rsidTr="00B33E9D">
        <w:trPr>
          <w:trHeight w:val="645"/>
        </w:trPr>
        <w:tc>
          <w:tcPr>
            <w:tcW w:w="1264" w:type="dxa"/>
            <w:vAlign w:val="center"/>
          </w:tcPr>
          <w:p w14:paraId="7347385B" w14:textId="77777777" w:rsidR="00FA39BE" w:rsidRPr="00B33E9D" w:rsidRDefault="00A02A2A" w:rsidP="00B33E9D">
            <w:pPr>
              <w:widowControl w:val="0"/>
              <w:jc w:val="center"/>
              <w:rPr>
                <w:sz w:val="22"/>
                <w:szCs w:val="22"/>
              </w:rPr>
            </w:pPr>
            <w:r w:rsidRPr="00B33E9D">
              <w:rPr>
                <w:sz w:val="22"/>
                <w:szCs w:val="22"/>
              </w:rPr>
              <w:br/>
              <w:t>1.</w:t>
            </w:r>
          </w:p>
        </w:tc>
        <w:tc>
          <w:tcPr>
            <w:tcW w:w="4034" w:type="dxa"/>
            <w:vAlign w:val="center"/>
          </w:tcPr>
          <w:p w14:paraId="0E49F904" w14:textId="77777777" w:rsidR="00FA39BE" w:rsidRPr="00B33E9D" w:rsidRDefault="00A02A2A" w:rsidP="00B33E9D">
            <w:pPr>
              <w:widowControl w:val="0"/>
              <w:jc w:val="center"/>
              <w:rPr>
                <w:sz w:val="22"/>
                <w:szCs w:val="22"/>
              </w:rPr>
            </w:pPr>
            <w:r w:rsidRPr="00B33E9D">
              <w:rPr>
                <w:sz w:val="22"/>
                <w:szCs w:val="22"/>
              </w:rPr>
              <w:br/>
              <w:t>Српски језик</w:t>
            </w:r>
            <w:r w:rsidRPr="00B33E9D">
              <w:rPr>
                <w:sz w:val="22"/>
                <w:szCs w:val="22"/>
              </w:rPr>
              <w:br/>
            </w:r>
          </w:p>
        </w:tc>
        <w:tc>
          <w:tcPr>
            <w:tcW w:w="4032" w:type="dxa"/>
            <w:vAlign w:val="center"/>
          </w:tcPr>
          <w:p w14:paraId="46E2CEF7" w14:textId="77777777" w:rsidR="00FA39BE" w:rsidRPr="00B33E9D" w:rsidRDefault="00A02A2A" w:rsidP="00B33E9D">
            <w:pPr>
              <w:widowControl w:val="0"/>
              <w:jc w:val="center"/>
              <w:rPr>
                <w:b/>
                <w:color w:val="943634"/>
                <w:sz w:val="22"/>
                <w:szCs w:val="22"/>
              </w:rPr>
            </w:pPr>
            <w:r w:rsidRPr="00B33E9D">
              <w:rPr>
                <w:b/>
                <w:color w:val="943634"/>
                <w:sz w:val="22"/>
                <w:szCs w:val="22"/>
              </w:rPr>
              <w:t>Милан Драча</w:t>
            </w:r>
          </w:p>
        </w:tc>
      </w:tr>
      <w:tr w:rsidR="00FA39BE" w:rsidRPr="00B33E9D" w14:paraId="76F9C00F" w14:textId="77777777" w:rsidTr="00B33E9D">
        <w:trPr>
          <w:trHeight w:val="597"/>
        </w:trPr>
        <w:tc>
          <w:tcPr>
            <w:tcW w:w="1264" w:type="dxa"/>
            <w:vAlign w:val="center"/>
          </w:tcPr>
          <w:p w14:paraId="31797FB8" w14:textId="77777777" w:rsidR="00FA39BE" w:rsidRPr="00B33E9D" w:rsidRDefault="00A02A2A" w:rsidP="00B33E9D">
            <w:pPr>
              <w:widowControl w:val="0"/>
              <w:jc w:val="center"/>
              <w:rPr>
                <w:sz w:val="22"/>
                <w:szCs w:val="22"/>
              </w:rPr>
            </w:pPr>
            <w:r w:rsidRPr="00B33E9D">
              <w:rPr>
                <w:sz w:val="22"/>
                <w:szCs w:val="22"/>
              </w:rPr>
              <w:t>2.</w:t>
            </w:r>
          </w:p>
        </w:tc>
        <w:tc>
          <w:tcPr>
            <w:tcW w:w="4034" w:type="dxa"/>
            <w:vAlign w:val="center"/>
          </w:tcPr>
          <w:p w14:paraId="1D257888" w14:textId="77777777" w:rsidR="00FA39BE" w:rsidRPr="00B33E9D" w:rsidRDefault="00A02A2A" w:rsidP="00B33E9D">
            <w:pPr>
              <w:widowControl w:val="0"/>
              <w:jc w:val="center"/>
              <w:rPr>
                <w:sz w:val="22"/>
                <w:szCs w:val="22"/>
              </w:rPr>
            </w:pPr>
            <w:r w:rsidRPr="00B33E9D">
              <w:rPr>
                <w:sz w:val="22"/>
                <w:szCs w:val="22"/>
              </w:rPr>
              <w:br/>
              <w:t>Страни језик</w:t>
            </w:r>
            <w:r w:rsidRPr="00B33E9D">
              <w:rPr>
                <w:sz w:val="22"/>
                <w:szCs w:val="22"/>
              </w:rPr>
              <w:br/>
            </w:r>
          </w:p>
        </w:tc>
        <w:tc>
          <w:tcPr>
            <w:tcW w:w="4032" w:type="dxa"/>
            <w:vAlign w:val="center"/>
          </w:tcPr>
          <w:p w14:paraId="418DC635" w14:textId="77777777" w:rsidR="00FA39BE" w:rsidRPr="00B33E9D" w:rsidRDefault="00A02A2A" w:rsidP="00B33E9D">
            <w:pPr>
              <w:widowControl w:val="0"/>
              <w:jc w:val="center"/>
              <w:rPr>
                <w:b/>
                <w:color w:val="943634"/>
                <w:sz w:val="22"/>
                <w:szCs w:val="22"/>
              </w:rPr>
            </w:pPr>
            <w:r w:rsidRPr="00B33E9D">
              <w:rPr>
                <w:b/>
                <w:color w:val="943634"/>
                <w:sz w:val="22"/>
                <w:szCs w:val="22"/>
              </w:rPr>
              <w:t>Александра Николић</w:t>
            </w:r>
          </w:p>
        </w:tc>
      </w:tr>
      <w:tr w:rsidR="00FA39BE" w:rsidRPr="00B33E9D" w14:paraId="1D3C8EBA" w14:textId="77777777" w:rsidTr="00B33E9D">
        <w:tc>
          <w:tcPr>
            <w:tcW w:w="1264" w:type="dxa"/>
            <w:vAlign w:val="center"/>
          </w:tcPr>
          <w:p w14:paraId="6649F35C" w14:textId="77777777" w:rsidR="00FA39BE" w:rsidRPr="00B33E9D" w:rsidRDefault="00A02A2A" w:rsidP="00B33E9D">
            <w:pPr>
              <w:widowControl w:val="0"/>
              <w:jc w:val="center"/>
              <w:rPr>
                <w:sz w:val="22"/>
                <w:szCs w:val="22"/>
              </w:rPr>
            </w:pPr>
            <w:r w:rsidRPr="00B33E9D">
              <w:rPr>
                <w:sz w:val="22"/>
                <w:szCs w:val="22"/>
              </w:rPr>
              <w:t>3.</w:t>
            </w:r>
          </w:p>
        </w:tc>
        <w:tc>
          <w:tcPr>
            <w:tcW w:w="4034" w:type="dxa"/>
            <w:vAlign w:val="center"/>
          </w:tcPr>
          <w:p w14:paraId="3E0A10A0" w14:textId="1A99A209" w:rsidR="00FA39BE" w:rsidRPr="00B33E9D" w:rsidRDefault="00A02A2A" w:rsidP="00B33E9D">
            <w:pPr>
              <w:widowControl w:val="0"/>
              <w:jc w:val="center"/>
              <w:rPr>
                <w:sz w:val="22"/>
                <w:szCs w:val="22"/>
              </w:rPr>
            </w:pPr>
            <w:r w:rsidRPr="00B33E9D">
              <w:rPr>
                <w:sz w:val="22"/>
                <w:szCs w:val="22"/>
              </w:rPr>
              <w:t>Историја, географија,</w:t>
            </w:r>
            <w:r w:rsidRPr="00B33E9D">
              <w:rPr>
                <w:sz w:val="22"/>
                <w:szCs w:val="22"/>
              </w:rPr>
              <w:br/>
              <w:t>социологија, филозофија</w:t>
            </w:r>
            <w:r w:rsidRPr="00B33E9D">
              <w:rPr>
                <w:sz w:val="22"/>
                <w:szCs w:val="22"/>
              </w:rPr>
              <w:br/>
              <w:t>музичка уметност, устав и право грађана</w:t>
            </w:r>
          </w:p>
          <w:p w14:paraId="232C9BCD" w14:textId="77777777" w:rsidR="00FA39BE" w:rsidRPr="00B33E9D" w:rsidRDefault="00A02A2A" w:rsidP="00B33E9D">
            <w:pPr>
              <w:widowControl w:val="0"/>
              <w:jc w:val="center"/>
              <w:rPr>
                <w:sz w:val="22"/>
                <w:szCs w:val="22"/>
              </w:rPr>
            </w:pPr>
            <w:r w:rsidRPr="00B33E9D">
              <w:rPr>
                <w:sz w:val="22"/>
                <w:szCs w:val="22"/>
              </w:rPr>
              <w:t>( друштвене науке)</w:t>
            </w:r>
          </w:p>
        </w:tc>
        <w:tc>
          <w:tcPr>
            <w:tcW w:w="4032" w:type="dxa"/>
            <w:vAlign w:val="center"/>
          </w:tcPr>
          <w:p w14:paraId="0161BA81" w14:textId="77777777" w:rsidR="00FA39BE" w:rsidRPr="00B33E9D" w:rsidRDefault="00A02A2A" w:rsidP="00B33E9D">
            <w:pPr>
              <w:widowControl w:val="0"/>
              <w:jc w:val="center"/>
              <w:rPr>
                <w:b/>
                <w:color w:val="943634"/>
                <w:sz w:val="22"/>
                <w:szCs w:val="22"/>
              </w:rPr>
            </w:pPr>
            <w:r w:rsidRPr="00B33E9D">
              <w:rPr>
                <w:b/>
                <w:color w:val="943634"/>
                <w:sz w:val="22"/>
                <w:szCs w:val="22"/>
              </w:rPr>
              <w:t>Иван Илић</w:t>
            </w:r>
          </w:p>
        </w:tc>
      </w:tr>
      <w:tr w:rsidR="00FA39BE" w:rsidRPr="00B33E9D" w14:paraId="1B1BF8D1" w14:textId="77777777" w:rsidTr="00B33E9D">
        <w:trPr>
          <w:trHeight w:val="525"/>
        </w:trPr>
        <w:tc>
          <w:tcPr>
            <w:tcW w:w="1264" w:type="dxa"/>
            <w:vAlign w:val="center"/>
          </w:tcPr>
          <w:p w14:paraId="373C4153" w14:textId="77777777" w:rsidR="00FA39BE" w:rsidRPr="00B33E9D" w:rsidRDefault="00A02A2A" w:rsidP="00B33E9D">
            <w:pPr>
              <w:widowControl w:val="0"/>
              <w:jc w:val="center"/>
              <w:rPr>
                <w:sz w:val="22"/>
                <w:szCs w:val="22"/>
              </w:rPr>
            </w:pPr>
            <w:r w:rsidRPr="00B33E9D">
              <w:rPr>
                <w:sz w:val="22"/>
                <w:szCs w:val="22"/>
              </w:rPr>
              <w:t>4.</w:t>
            </w:r>
          </w:p>
        </w:tc>
        <w:tc>
          <w:tcPr>
            <w:tcW w:w="4034" w:type="dxa"/>
            <w:vAlign w:val="center"/>
          </w:tcPr>
          <w:p w14:paraId="1DA2E4A2" w14:textId="77777777" w:rsidR="00FA39BE" w:rsidRPr="00B33E9D" w:rsidRDefault="00A02A2A" w:rsidP="00B33E9D">
            <w:pPr>
              <w:widowControl w:val="0"/>
              <w:jc w:val="center"/>
              <w:rPr>
                <w:sz w:val="22"/>
                <w:szCs w:val="22"/>
              </w:rPr>
            </w:pPr>
            <w:r w:rsidRPr="00B33E9D">
              <w:rPr>
                <w:sz w:val="22"/>
                <w:szCs w:val="22"/>
              </w:rPr>
              <w:br/>
              <w:t>Математика, рачунарство и информатика</w:t>
            </w:r>
            <w:r w:rsidRPr="00B33E9D">
              <w:rPr>
                <w:sz w:val="22"/>
                <w:szCs w:val="22"/>
              </w:rPr>
              <w:br/>
            </w:r>
          </w:p>
        </w:tc>
        <w:tc>
          <w:tcPr>
            <w:tcW w:w="4032" w:type="dxa"/>
            <w:vAlign w:val="center"/>
          </w:tcPr>
          <w:p w14:paraId="0D29E3FC" w14:textId="77777777" w:rsidR="00FA39BE" w:rsidRPr="00B33E9D" w:rsidRDefault="00A02A2A" w:rsidP="00B33E9D">
            <w:pPr>
              <w:widowControl w:val="0"/>
              <w:jc w:val="center"/>
              <w:rPr>
                <w:b/>
                <w:color w:val="943634"/>
                <w:sz w:val="22"/>
                <w:szCs w:val="22"/>
              </w:rPr>
            </w:pPr>
            <w:r w:rsidRPr="00B33E9D">
              <w:rPr>
                <w:b/>
                <w:color w:val="943634"/>
                <w:sz w:val="22"/>
                <w:szCs w:val="22"/>
              </w:rPr>
              <w:t>Загорка Гајић</w:t>
            </w:r>
          </w:p>
        </w:tc>
      </w:tr>
      <w:tr w:rsidR="00FA39BE" w:rsidRPr="00B33E9D" w14:paraId="0D1F30BC" w14:textId="77777777" w:rsidTr="00B33E9D">
        <w:tc>
          <w:tcPr>
            <w:tcW w:w="1264" w:type="dxa"/>
            <w:vAlign w:val="center"/>
          </w:tcPr>
          <w:p w14:paraId="1B251B3B" w14:textId="77777777" w:rsidR="00FA39BE" w:rsidRPr="00B33E9D" w:rsidRDefault="00A02A2A" w:rsidP="00B33E9D">
            <w:pPr>
              <w:widowControl w:val="0"/>
              <w:jc w:val="center"/>
              <w:rPr>
                <w:sz w:val="22"/>
                <w:szCs w:val="22"/>
              </w:rPr>
            </w:pPr>
            <w:r w:rsidRPr="00B33E9D">
              <w:rPr>
                <w:sz w:val="22"/>
                <w:szCs w:val="22"/>
              </w:rPr>
              <w:t>5.</w:t>
            </w:r>
          </w:p>
        </w:tc>
        <w:tc>
          <w:tcPr>
            <w:tcW w:w="4034" w:type="dxa"/>
            <w:vAlign w:val="center"/>
          </w:tcPr>
          <w:p w14:paraId="79926DD6" w14:textId="0E11C252" w:rsidR="00FA39BE" w:rsidRPr="00B33E9D" w:rsidRDefault="00A02A2A" w:rsidP="00B33E9D">
            <w:pPr>
              <w:widowControl w:val="0"/>
              <w:jc w:val="center"/>
              <w:rPr>
                <w:sz w:val="22"/>
                <w:szCs w:val="22"/>
              </w:rPr>
            </w:pPr>
            <w:r w:rsidRPr="00B33E9D">
              <w:rPr>
                <w:sz w:val="22"/>
                <w:szCs w:val="22"/>
              </w:rPr>
              <w:t>Физичко васпитање</w:t>
            </w:r>
            <w:r w:rsidRPr="00B33E9D">
              <w:rPr>
                <w:sz w:val="22"/>
                <w:szCs w:val="22"/>
              </w:rPr>
              <w:br/>
            </w:r>
          </w:p>
        </w:tc>
        <w:tc>
          <w:tcPr>
            <w:tcW w:w="4032" w:type="dxa"/>
            <w:vAlign w:val="center"/>
          </w:tcPr>
          <w:p w14:paraId="018CAEEB" w14:textId="77777777" w:rsidR="00FA39BE" w:rsidRPr="00B33E9D" w:rsidRDefault="00A02A2A" w:rsidP="00B33E9D">
            <w:pPr>
              <w:widowControl w:val="0"/>
              <w:jc w:val="center"/>
              <w:rPr>
                <w:b/>
                <w:color w:val="943634"/>
                <w:sz w:val="22"/>
                <w:szCs w:val="22"/>
              </w:rPr>
            </w:pPr>
            <w:r w:rsidRPr="00B33E9D">
              <w:rPr>
                <w:b/>
                <w:color w:val="943634"/>
                <w:sz w:val="22"/>
                <w:szCs w:val="22"/>
              </w:rPr>
              <w:t>Јован Јовановић</w:t>
            </w:r>
          </w:p>
        </w:tc>
      </w:tr>
      <w:tr w:rsidR="00FA39BE" w:rsidRPr="00B33E9D" w14:paraId="590052CD" w14:textId="77777777" w:rsidTr="00B33E9D">
        <w:tc>
          <w:tcPr>
            <w:tcW w:w="1264" w:type="dxa"/>
            <w:vAlign w:val="center"/>
          </w:tcPr>
          <w:p w14:paraId="009D5B18" w14:textId="77777777" w:rsidR="00FA39BE" w:rsidRPr="00B33E9D" w:rsidRDefault="00A02A2A" w:rsidP="00B33E9D">
            <w:pPr>
              <w:widowControl w:val="0"/>
              <w:jc w:val="center"/>
              <w:rPr>
                <w:sz w:val="22"/>
                <w:szCs w:val="22"/>
              </w:rPr>
            </w:pPr>
            <w:r w:rsidRPr="00B33E9D">
              <w:rPr>
                <w:sz w:val="22"/>
                <w:szCs w:val="22"/>
              </w:rPr>
              <w:t>6.</w:t>
            </w:r>
          </w:p>
        </w:tc>
        <w:tc>
          <w:tcPr>
            <w:tcW w:w="4034" w:type="dxa"/>
            <w:vAlign w:val="center"/>
          </w:tcPr>
          <w:p w14:paraId="2FBC4893" w14:textId="77777777" w:rsidR="00FA39BE" w:rsidRPr="00B33E9D" w:rsidRDefault="00A02A2A" w:rsidP="00B33E9D">
            <w:pPr>
              <w:widowControl w:val="0"/>
              <w:jc w:val="center"/>
              <w:rPr>
                <w:sz w:val="22"/>
                <w:szCs w:val="22"/>
              </w:rPr>
            </w:pPr>
            <w:r w:rsidRPr="00B33E9D">
              <w:rPr>
                <w:sz w:val="22"/>
                <w:szCs w:val="22"/>
              </w:rPr>
              <w:br/>
              <w:t>Физика, хемија, биологија,</w:t>
            </w:r>
            <w:r w:rsidRPr="00B33E9D">
              <w:rPr>
                <w:sz w:val="22"/>
                <w:szCs w:val="22"/>
              </w:rPr>
              <w:br/>
              <w:t>екологија ( природне науке)</w:t>
            </w:r>
            <w:r w:rsidRPr="00B33E9D">
              <w:rPr>
                <w:sz w:val="22"/>
                <w:szCs w:val="22"/>
              </w:rPr>
              <w:br/>
            </w:r>
          </w:p>
        </w:tc>
        <w:tc>
          <w:tcPr>
            <w:tcW w:w="4032" w:type="dxa"/>
            <w:vAlign w:val="center"/>
          </w:tcPr>
          <w:p w14:paraId="65390EF9" w14:textId="77777777" w:rsidR="00FA39BE" w:rsidRPr="00B33E9D" w:rsidRDefault="00A02A2A" w:rsidP="00B33E9D">
            <w:pPr>
              <w:widowControl w:val="0"/>
              <w:jc w:val="center"/>
              <w:rPr>
                <w:b/>
                <w:color w:val="943634"/>
                <w:sz w:val="22"/>
                <w:szCs w:val="22"/>
              </w:rPr>
            </w:pPr>
            <w:r w:rsidRPr="00B33E9D">
              <w:rPr>
                <w:b/>
                <w:color w:val="943634"/>
                <w:sz w:val="22"/>
                <w:szCs w:val="22"/>
              </w:rPr>
              <w:t>Љиљана Анђелковић</w:t>
            </w:r>
          </w:p>
        </w:tc>
      </w:tr>
      <w:tr w:rsidR="00FA39BE" w:rsidRPr="00B33E9D" w14:paraId="18172CE4" w14:textId="77777777" w:rsidTr="00B33E9D">
        <w:tc>
          <w:tcPr>
            <w:tcW w:w="1264" w:type="dxa"/>
            <w:vAlign w:val="center"/>
          </w:tcPr>
          <w:p w14:paraId="7C757556" w14:textId="77777777" w:rsidR="00FA39BE" w:rsidRPr="00B33E9D" w:rsidRDefault="00A02A2A" w:rsidP="00B33E9D">
            <w:pPr>
              <w:widowControl w:val="0"/>
              <w:jc w:val="center"/>
              <w:rPr>
                <w:sz w:val="22"/>
                <w:szCs w:val="22"/>
              </w:rPr>
            </w:pPr>
            <w:r w:rsidRPr="00B33E9D">
              <w:rPr>
                <w:sz w:val="22"/>
                <w:szCs w:val="22"/>
              </w:rPr>
              <w:t>8.</w:t>
            </w:r>
          </w:p>
        </w:tc>
        <w:tc>
          <w:tcPr>
            <w:tcW w:w="4034" w:type="dxa"/>
            <w:vAlign w:val="center"/>
          </w:tcPr>
          <w:p w14:paraId="41234F8A" w14:textId="77777777" w:rsidR="00FA39BE" w:rsidRPr="00B33E9D" w:rsidRDefault="00A02A2A" w:rsidP="00B33E9D">
            <w:pPr>
              <w:widowControl w:val="0"/>
              <w:jc w:val="center"/>
              <w:rPr>
                <w:sz w:val="22"/>
                <w:szCs w:val="22"/>
              </w:rPr>
            </w:pPr>
            <w:r w:rsidRPr="00B33E9D">
              <w:rPr>
                <w:sz w:val="22"/>
                <w:szCs w:val="22"/>
              </w:rPr>
              <w:br/>
              <w:t>Стручни предмети</w:t>
            </w:r>
            <w:r w:rsidRPr="00B33E9D">
              <w:rPr>
                <w:sz w:val="22"/>
                <w:szCs w:val="22"/>
              </w:rPr>
              <w:br/>
              <w:t>грађевинске, геодетске и шумарске струке</w:t>
            </w:r>
          </w:p>
        </w:tc>
        <w:tc>
          <w:tcPr>
            <w:tcW w:w="4032" w:type="dxa"/>
            <w:vAlign w:val="center"/>
          </w:tcPr>
          <w:p w14:paraId="02AF3F2C" w14:textId="77777777" w:rsidR="00FA39BE" w:rsidRPr="00B33E9D" w:rsidRDefault="00A02A2A" w:rsidP="00B33E9D">
            <w:pPr>
              <w:widowControl w:val="0"/>
              <w:jc w:val="center"/>
              <w:rPr>
                <w:b/>
                <w:color w:val="943634"/>
                <w:sz w:val="22"/>
                <w:szCs w:val="22"/>
              </w:rPr>
            </w:pPr>
            <w:r w:rsidRPr="00B33E9D">
              <w:rPr>
                <w:b/>
                <w:color w:val="943634"/>
                <w:sz w:val="22"/>
                <w:szCs w:val="22"/>
              </w:rPr>
              <w:t>Снежана Пауновић</w:t>
            </w:r>
          </w:p>
        </w:tc>
      </w:tr>
      <w:tr w:rsidR="00FA39BE" w:rsidRPr="00B33E9D" w14:paraId="6BF208B7" w14:textId="77777777" w:rsidTr="00B33E9D">
        <w:tc>
          <w:tcPr>
            <w:tcW w:w="1264" w:type="dxa"/>
            <w:vAlign w:val="center"/>
          </w:tcPr>
          <w:p w14:paraId="4C21D942" w14:textId="12E9E4A6" w:rsidR="00FA39BE" w:rsidRPr="00B33E9D" w:rsidRDefault="00A02A2A" w:rsidP="00B33E9D">
            <w:pPr>
              <w:widowControl w:val="0"/>
              <w:jc w:val="center"/>
              <w:rPr>
                <w:sz w:val="22"/>
                <w:szCs w:val="22"/>
              </w:rPr>
            </w:pPr>
            <w:r w:rsidRPr="00B33E9D">
              <w:rPr>
                <w:sz w:val="22"/>
                <w:szCs w:val="22"/>
              </w:rPr>
              <w:t>9.</w:t>
            </w:r>
          </w:p>
        </w:tc>
        <w:tc>
          <w:tcPr>
            <w:tcW w:w="4034" w:type="dxa"/>
            <w:vAlign w:val="center"/>
          </w:tcPr>
          <w:p w14:paraId="49988CD2" w14:textId="77777777" w:rsidR="00FA39BE" w:rsidRPr="00B33E9D" w:rsidRDefault="00A02A2A" w:rsidP="00B33E9D">
            <w:pPr>
              <w:widowControl w:val="0"/>
              <w:jc w:val="center"/>
              <w:rPr>
                <w:sz w:val="22"/>
                <w:szCs w:val="22"/>
              </w:rPr>
            </w:pPr>
            <w:r w:rsidRPr="00B33E9D">
              <w:rPr>
                <w:sz w:val="22"/>
                <w:szCs w:val="22"/>
              </w:rPr>
              <w:t>Школско развојно планирање</w:t>
            </w:r>
          </w:p>
        </w:tc>
        <w:tc>
          <w:tcPr>
            <w:tcW w:w="4032" w:type="dxa"/>
            <w:vAlign w:val="center"/>
          </w:tcPr>
          <w:p w14:paraId="7C5F37F1" w14:textId="77777777" w:rsidR="00FA39BE" w:rsidRPr="00B33E9D" w:rsidRDefault="00A02A2A" w:rsidP="00B33E9D">
            <w:pPr>
              <w:widowControl w:val="0"/>
              <w:jc w:val="center"/>
              <w:rPr>
                <w:b/>
                <w:color w:val="943634"/>
                <w:sz w:val="22"/>
                <w:szCs w:val="22"/>
              </w:rPr>
            </w:pPr>
            <w:r w:rsidRPr="00B33E9D">
              <w:rPr>
                <w:b/>
                <w:color w:val="943634"/>
                <w:sz w:val="22"/>
                <w:szCs w:val="22"/>
              </w:rPr>
              <w:t>Милијана Милошевић, Љиљана Анђелковић</w:t>
            </w:r>
          </w:p>
        </w:tc>
      </w:tr>
    </w:tbl>
    <w:p w14:paraId="3F455189" w14:textId="5E690D6A" w:rsidR="00FA39BE" w:rsidRPr="00304A3B" w:rsidRDefault="00A02A2A" w:rsidP="00B33E9D">
      <w:pPr>
        <w:pStyle w:val="Heading2"/>
        <w:spacing w:before="600"/>
        <w:rPr>
          <w:rFonts w:cs="Times New Roman"/>
        </w:rPr>
      </w:pPr>
      <w:bookmarkStart w:id="89" w:name="_heading=h.1v1yuxt" w:colFirst="0" w:colLast="0"/>
      <w:bookmarkStart w:id="90" w:name="_Toc116989608"/>
      <w:bookmarkEnd w:id="89"/>
      <w:r w:rsidRPr="00304A3B">
        <w:rPr>
          <w:rFonts w:cs="Times New Roman"/>
        </w:rPr>
        <w:t>8.2. РУКОВОДИОЦИ РАЗРЕДНИХ ВЕЋА</w:t>
      </w:r>
      <w:bookmarkEnd w:id="90"/>
    </w:p>
    <w:tbl>
      <w:tblPr>
        <w:tblStyle w:val="17"/>
        <w:tblW w:w="99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1611"/>
        <w:gridCol w:w="2358"/>
        <w:gridCol w:w="5939"/>
      </w:tblGrid>
      <w:tr w:rsidR="00FA39BE" w:rsidRPr="00B33E9D" w14:paraId="6F49D545" w14:textId="77777777" w:rsidTr="00B33E9D">
        <w:trPr>
          <w:trHeight w:val="650"/>
        </w:trPr>
        <w:tc>
          <w:tcPr>
            <w:tcW w:w="1611" w:type="dxa"/>
            <w:shd w:val="clear" w:color="auto" w:fill="FFCC00"/>
            <w:vAlign w:val="center"/>
          </w:tcPr>
          <w:p w14:paraId="6155D4C0" w14:textId="38182FA7" w:rsidR="00FA39BE" w:rsidRPr="00B33E9D" w:rsidRDefault="00A02A2A" w:rsidP="00B33E9D">
            <w:pPr>
              <w:widowControl w:val="0"/>
              <w:jc w:val="center"/>
              <w:rPr>
                <w:b/>
                <w:sz w:val="22"/>
                <w:szCs w:val="22"/>
              </w:rPr>
            </w:pPr>
            <w:r w:rsidRPr="00B33E9D">
              <w:rPr>
                <w:b/>
                <w:sz w:val="22"/>
                <w:szCs w:val="22"/>
              </w:rPr>
              <w:t>Редни број</w:t>
            </w:r>
          </w:p>
        </w:tc>
        <w:tc>
          <w:tcPr>
            <w:tcW w:w="2358" w:type="dxa"/>
            <w:shd w:val="clear" w:color="auto" w:fill="FFCC00"/>
            <w:vAlign w:val="center"/>
          </w:tcPr>
          <w:p w14:paraId="34CFBDBD" w14:textId="12E8FB4D" w:rsidR="00FA39BE" w:rsidRPr="00B33E9D" w:rsidRDefault="00A02A2A" w:rsidP="00B33E9D">
            <w:pPr>
              <w:widowControl w:val="0"/>
              <w:jc w:val="center"/>
              <w:rPr>
                <w:b/>
                <w:sz w:val="22"/>
                <w:szCs w:val="22"/>
              </w:rPr>
            </w:pPr>
            <w:r w:rsidRPr="00B33E9D">
              <w:rPr>
                <w:b/>
                <w:sz w:val="22"/>
                <w:szCs w:val="22"/>
              </w:rPr>
              <w:t>Разред</w:t>
            </w:r>
          </w:p>
        </w:tc>
        <w:tc>
          <w:tcPr>
            <w:tcW w:w="5939" w:type="dxa"/>
            <w:shd w:val="clear" w:color="auto" w:fill="FFCC00"/>
            <w:vAlign w:val="center"/>
          </w:tcPr>
          <w:p w14:paraId="20AEDC65" w14:textId="77777777" w:rsidR="00FA39BE" w:rsidRPr="00B33E9D" w:rsidRDefault="00A02A2A" w:rsidP="00B33E9D">
            <w:pPr>
              <w:widowControl w:val="0"/>
              <w:jc w:val="center"/>
              <w:rPr>
                <w:b/>
                <w:sz w:val="22"/>
                <w:szCs w:val="22"/>
              </w:rPr>
            </w:pPr>
            <w:r w:rsidRPr="00B33E9D">
              <w:rPr>
                <w:b/>
                <w:sz w:val="22"/>
                <w:szCs w:val="22"/>
              </w:rPr>
              <w:t>Презиме и име руководиоца разредног већа</w:t>
            </w:r>
          </w:p>
        </w:tc>
      </w:tr>
      <w:tr w:rsidR="00FA39BE" w:rsidRPr="00B33E9D" w14:paraId="140AF1A9" w14:textId="77777777" w:rsidTr="00B33E9D">
        <w:trPr>
          <w:trHeight w:val="570"/>
        </w:trPr>
        <w:tc>
          <w:tcPr>
            <w:tcW w:w="1611" w:type="dxa"/>
            <w:vAlign w:val="center"/>
          </w:tcPr>
          <w:p w14:paraId="7E87BC50" w14:textId="77777777" w:rsidR="00FA39BE" w:rsidRPr="00B33E9D" w:rsidRDefault="00A02A2A" w:rsidP="00B33E9D">
            <w:pPr>
              <w:widowControl w:val="0"/>
              <w:jc w:val="center"/>
              <w:rPr>
                <w:sz w:val="22"/>
                <w:szCs w:val="22"/>
              </w:rPr>
            </w:pPr>
            <w:r w:rsidRPr="00B33E9D">
              <w:rPr>
                <w:sz w:val="22"/>
                <w:szCs w:val="22"/>
              </w:rPr>
              <w:br/>
              <w:t>1.</w:t>
            </w:r>
            <w:r w:rsidRPr="00B33E9D">
              <w:rPr>
                <w:sz w:val="22"/>
                <w:szCs w:val="22"/>
              </w:rPr>
              <w:br/>
            </w:r>
          </w:p>
        </w:tc>
        <w:tc>
          <w:tcPr>
            <w:tcW w:w="2358" w:type="dxa"/>
            <w:vAlign w:val="center"/>
          </w:tcPr>
          <w:p w14:paraId="385039D5" w14:textId="77777777" w:rsidR="00FA39BE" w:rsidRPr="00B33E9D" w:rsidRDefault="00A02A2A" w:rsidP="00B33E9D">
            <w:pPr>
              <w:widowControl w:val="0"/>
              <w:jc w:val="center"/>
              <w:rPr>
                <w:b/>
                <w:sz w:val="22"/>
                <w:szCs w:val="22"/>
              </w:rPr>
            </w:pPr>
            <w:r w:rsidRPr="00B33E9D">
              <w:rPr>
                <w:b/>
                <w:sz w:val="22"/>
                <w:szCs w:val="22"/>
              </w:rPr>
              <w:t>I</w:t>
            </w:r>
          </w:p>
        </w:tc>
        <w:tc>
          <w:tcPr>
            <w:tcW w:w="5939" w:type="dxa"/>
            <w:vAlign w:val="center"/>
          </w:tcPr>
          <w:p w14:paraId="78C76216" w14:textId="32A326E7" w:rsidR="00FA39BE" w:rsidRPr="00B33E9D" w:rsidRDefault="00A02A2A" w:rsidP="00B33E9D">
            <w:pPr>
              <w:widowControl w:val="0"/>
              <w:jc w:val="center"/>
              <w:rPr>
                <w:b/>
                <w:color w:val="943634"/>
                <w:sz w:val="22"/>
                <w:szCs w:val="22"/>
              </w:rPr>
            </w:pPr>
            <w:r w:rsidRPr="00B33E9D">
              <w:rPr>
                <w:b/>
                <w:color w:val="943634"/>
                <w:sz w:val="22"/>
                <w:szCs w:val="22"/>
              </w:rPr>
              <w:t>Снежана Живановић</w:t>
            </w:r>
          </w:p>
        </w:tc>
      </w:tr>
      <w:tr w:rsidR="00FA39BE" w:rsidRPr="00B33E9D" w14:paraId="653929FA" w14:textId="77777777" w:rsidTr="00B33E9D">
        <w:trPr>
          <w:trHeight w:val="588"/>
        </w:trPr>
        <w:tc>
          <w:tcPr>
            <w:tcW w:w="1611" w:type="dxa"/>
            <w:vAlign w:val="center"/>
          </w:tcPr>
          <w:p w14:paraId="02E5AA0E" w14:textId="77777777" w:rsidR="00FA39BE" w:rsidRPr="00B33E9D" w:rsidRDefault="00A02A2A" w:rsidP="00B33E9D">
            <w:pPr>
              <w:widowControl w:val="0"/>
              <w:jc w:val="center"/>
              <w:rPr>
                <w:sz w:val="22"/>
                <w:szCs w:val="22"/>
              </w:rPr>
            </w:pPr>
            <w:r w:rsidRPr="00B33E9D">
              <w:rPr>
                <w:sz w:val="22"/>
                <w:szCs w:val="22"/>
              </w:rPr>
              <w:br/>
              <w:t>2.</w:t>
            </w:r>
            <w:r w:rsidRPr="00B33E9D">
              <w:rPr>
                <w:sz w:val="22"/>
                <w:szCs w:val="22"/>
              </w:rPr>
              <w:br/>
            </w:r>
          </w:p>
        </w:tc>
        <w:tc>
          <w:tcPr>
            <w:tcW w:w="2358" w:type="dxa"/>
            <w:vAlign w:val="center"/>
          </w:tcPr>
          <w:p w14:paraId="3FB97D67" w14:textId="77777777" w:rsidR="00FA39BE" w:rsidRPr="00B33E9D" w:rsidRDefault="00A02A2A" w:rsidP="00B33E9D">
            <w:pPr>
              <w:widowControl w:val="0"/>
              <w:jc w:val="center"/>
              <w:rPr>
                <w:b/>
                <w:sz w:val="22"/>
                <w:szCs w:val="22"/>
              </w:rPr>
            </w:pPr>
            <w:r w:rsidRPr="00B33E9D">
              <w:rPr>
                <w:b/>
                <w:sz w:val="22"/>
                <w:szCs w:val="22"/>
              </w:rPr>
              <w:t>II</w:t>
            </w:r>
          </w:p>
        </w:tc>
        <w:tc>
          <w:tcPr>
            <w:tcW w:w="5939" w:type="dxa"/>
            <w:vAlign w:val="center"/>
          </w:tcPr>
          <w:p w14:paraId="4A0CB99A" w14:textId="77777777" w:rsidR="00FA39BE" w:rsidRPr="00B33E9D" w:rsidRDefault="00A02A2A" w:rsidP="00B33E9D">
            <w:pPr>
              <w:widowControl w:val="0"/>
              <w:jc w:val="center"/>
              <w:rPr>
                <w:b/>
                <w:color w:val="943634"/>
                <w:sz w:val="22"/>
                <w:szCs w:val="22"/>
              </w:rPr>
            </w:pPr>
            <w:r w:rsidRPr="00B33E9D">
              <w:rPr>
                <w:b/>
                <w:color w:val="943634"/>
                <w:sz w:val="22"/>
                <w:szCs w:val="22"/>
              </w:rPr>
              <w:t>Милош Ђорић</w:t>
            </w:r>
          </w:p>
        </w:tc>
      </w:tr>
      <w:tr w:rsidR="00FA39BE" w:rsidRPr="00B33E9D" w14:paraId="52E95738" w14:textId="77777777" w:rsidTr="00B33E9D">
        <w:tc>
          <w:tcPr>
            <w:tcW w:w="1611" w:type="dxa"/>
            <w:vAlign w:val="center"/>
          </w:tcPr>
          <w:p w14:paraId="5D0C3E46" w14:textId="77777777" w:rsidR="00FA39BE" w:rsidRPr="00B33E9D" w:rsidRDefault="00A02A2A" w:rsidP="00B33E9D">
            <w:pPr>
              <w:widowControl w:val="0"/>
              <w:jc w:val="center"/>
              <w:rPr>
                <w:sz w:val="22"/>
                <w:szCs w:val="22"/>
              </w:rPr>
            </w:pPr>
            <w:r w:rsidRPr="00B33E9D">
              <w:rPr>
                <w:sz w:val="22"/>
                <w:szCs w:val="22"/>
              </w:rPr>
              <w:br/>
              <w:t>3.</w:t>
            </w:r>
            <w:r w:rsidRPr="00B33E9D">
              <w:rPr>
                <w:sz w:val="22"/>
                <w:szCs w:val="22"/>
              </w:rPr>
              <w:br/>
            </w:r>
          </w:p>
        </w:tc>
        <w:tc>
          <w:tcPr>
            <w:tcW w:w="2358" w:type="dxa"/>
            <w:vAlign w:val="center"/>
          </w:tcPr>
          <w:p w14:paraId="39BDF732" w14:textId="77777777" w:rsidR="00FA39BE" w:rsidRPr="00B33E9D" w:rsidRDefault="00A02A2A" w:rsidP="00B33E9D">
            <w:pPr>
              <w:widowControl w:val="0"/>
              <w:jc w:val="center"/>
              <w:rPr>
                <w:sz w:val="22"/>
                <w:szCs w:val="22"/>
              </w:rPr>
            </w:pPr>
            <w:r w:rsidRPr="00B33E9D">
              <w:rPr>
                <w:b/>
                <w:sz w:val="22"/>
                <w:szCs w:val="22"/>
              </w:rPr>
              <w:t>III</w:t>
            </w:r>
          </w:p>
        </w:tc>
        <w:tc>
          <w:tcPr>
            <w:tcW w:w="5939" w:type="dxa"/>
            <w:vAlign w:val="center"/>
          </w:tcPr>
          <w:p w14:paraId="47C104FE" w14:textId="77777777" w:rsidR="00FA39BE" w:rsidRPr="00B33E9D" w:rsidRDefault="00A02A2A" w:rsidP="00B33E9D">
            <w:pPr>
              <w:widowControl w:val="0"/>
              <w:jc w:val="center"/>
              <w:rPr>
                <w:b/>
                <w:color w:val="943634"/>
                <w:sz w:val="22"/>
                <w:szCs w:val="22"/>
              </w:rPr>
            </w:pPr>
            <w:r w:rsidRPr="00B33E9D">
              <w:rPr>
                <w:b/>
                <w:color w:val="943634"/>
                <w:sz w:val="22"/>
                <w:szCs w:val="22"/>
              </w:rPr>
              <w:t>Јован Јовановић</w:t>
            </w:r>
          </w:p>
        </w:tc>
      </w:tr>
      <w:tr w:rsidR="00FA39BE" w:rsidRPr="00B33E9D" w14:paraId="5E0A696D" w14:textId="77777777" w:rsidTr="00B33E9D">
        <w:trPr>
          <w:trHeight w:val="388"/>
        </w:trPr>
        <w:tc>
          <w:tcPr>
            <w:tcW w:w="1611" w:type="dxa"/>
            <w:vAlign w:val="center"/>
          </w:tcPr>
          <w:p w14:paraId="5CC3DC1B" w14:textId="77777777" w:rsidR="00FA39BE" w:rsidRPr="00B33E9D" w:rsidRDefault="00A02A2A" w:rsidP="00B33E9D">
            <w:pPr>
              <w:widowControl w:val="0"/>
              <w:jc w:val="center"/>
              <w:rPr>
                <w:sz w:val="22"/>
                <w:szCs w:val="22"/>
              </w:rPr>
            </w:pPr>
            <w:r w:rsidRPr="00B33E9D">
              <w:rPr>
                <w:sz w:val="22"/>
                <w:szCs w:val="22"/>
              </w:rPr>
              <w:br/>
              <w:t>4.</w:t>
            </w:r>
            <w:r w:rsidRPr="00B33E9D">
              <w:rPr>
                <w:sz w:val="22"/>
                <w:szCs w:val="22"/>
              </w:rPr>
              <w:br/>
            </w:r>
          </w:p>
        </w:tc>
        <w:tc>
          <w:tcPr>
            <w:tcW w:w="2358" w:type="dxa"/>
            <w:vAlign w:val="center"/>
          </w:tcPr>
          <w:p w14:paraId="60DFCCB3" w14:textId="77777777" w:rsidR="00FA39BE" w:rsidRPr="00B33E9D" w:rsidRDefault="00A02A2A" w:rsidP="00B33E9D">
            <w:pPr>
              <w:widowControl w:val="0"/>
              <w:jc w:val="center"/>
              <w:rPr>
                <w:sz w:val="22"/>
                <w:szCs w:val="22"/>
              </w:rPr>
            </w:pPr>
            <w:r w:rsidRPr="00B33E9D">
              <w:rPr>
                <w:b/>
                <w:sz w:val="22"/>
                <w:szCs w:val="22"/>
              </w:rPr>
              <w:t>IV</w:t>
            </w:r>
          </w:p>
        </w:tc>
        <w:tc>
          <w:tcPr>
            <w:tcW w:w="5939" w:type="dxa"/>
            <w:vAlign w:val="center"/>
          </w:tcPr>
          <w:p w14:paraId="04BCE784" w14:textId="77777777" w:rsidR="00FA39BE" w:rsidRPr="00B33E9D" w:rsidRDefault="00A02A2A" w:rsidP="00B33E9D">
            <w:pPr>
              <w:widowControl w:val="0"/>
              <w:jc w:val="center"/>
              <w:rPr>
                <w:b/>
                <w:color w:val="943634"/>
                <w:sz w:val="22"/>
                <w:szCs w:val="22"/>
              </w:rPr>
            </w:pPr>
            <w:r w:rsidRPr="00B33E9D">
              <w:rPr>
                <w:b/>
                <w:color w:val="943634"/>
                <w:sz w:val="22"/>
                <w:szCs w:val="22"/>
              </w:rPr>
              <w:t>Снежана Лазић</w:t>
            </w:r>
          </w:p>
        </w:tc>
      </w:tr>
    </w:tbl>
    <w:p w14:paraId="507B5676" w14:textId="2510364C" w:rsidR="00FA39BE" w:rsidRDefault="00FA39BE">
      <w:pPr>
        <w:spacing w:line="200" w:lineRule="auto"/>
        <w:jc w:val="both"/>
        <w:rPr>
          <w:sz w:val="22"/>
          <w:szCs w:val="22"/>
        </w:rPr>
      </w:pPr>
    </w:p>
    <w:p w14:paraId="79FFBF46" w14:textId="77777777" w:rsidR="007B09E6" w:rsidRPr="00304A3B" w:rsidRDefault="007B09E6">
      <w:pPr>
        <w:spacing w:line="200" w:lineRule="auto"/>
        <w:jc w:val="both"/>
        <w:rPr>
          <w:sz w:val="22"/>
          <w:szCs w:val="22"/>
        </w:rPr>
      </w:pPr>
    </w:p>
    <w:p w14:paraId="722893EC" w14:textId="66E9B8CA" w:rsidR="006D651D" w:rsidRPr="00304A3B" w:rsidRDefault="00A02A2A" w:rsidP="00B33E9D">
      <w:pPr>
        <w:pStyle w:val="Heading2"/>
        <w:tabs>
          <w:tab w:val="clear" w:pos="1440"/>
        </w:tabs>
        <w:ind w:left="993" w:hanging="709"/>
        <w:rPr>
          <w:rFonts w:cs="Times New Roman"/>
        </w:rPr>
      </w:pPr>
      <w:bookmarkStart w:id="91" w:name="_heading=h.4f1mdlm" w:colFirst="0" w:colLast="0"/>
      <w:bookmarkStart w:id="92" w:name="_Toc116989609"/>
      <w:bookmarkEnd w:id="91"/>
      <w:r w:rsidRPr="00304A3B">
        <w:rPr>
          <w:rFonts w:cs="Times New Roman"/>
        </w:rPr>
        <w:t>8.3.</w:t>
      </w:r>
      <w:r w:rsidRPr="00304A3B">
        <w:rPr>
          <w:rFonts w:cs="Times New Roman"/>
        </w:rPr>
        <w:tab/>
      </w:r>
      <w:bookmarkStart w:id="93" w:name="_heading=h.2u6wntf" w:colFirst="0" w:colLast="0"/>
      <w:bookmarkEnd w:id="93"/>
      <w:r w:rsidR="006D651D" w:rsidRPr="00304A3B">
        <w:rPr>
          <w:rFonts w:cs="Times New Roman"/>
        </w:rPr>
        <w:t>ИЗВЕШТАЈ О РЕАЛИЗАЦИЈИ ПЛАНА РАДА СТРУЧНОГ ВЕЋА ЗА СРПСКИ ЈЕЗИК И КЊИЖЕВНОСТ ЗА ШКОЛСКУ 2021/2022.ГОДИНУ</w:t>
      </w:r>
      <w:bookmarkEnd w:id="92"/>
    </w:p>
    <w:p w14:paraId="19BFBCFF" w14:textId="77777777" w:rsidR="006D651D" w:rsidRPr="00304A3B" w:rsidRDefault="006D651D" w:rsidP="006D651D"/>
    <w:p w14:paraId="6BC24AA4" w14:textId="77777777" w:rsidR="006D651D" w:rsidRPr="00B33E9D" w:rsidRDefault="006D651D" w:rsidP="006D651D">
      <w:pPr>
        <w:ind w:firstLine="708"/>
        <w:jc w:val="both"/>
        <w:rPr>
          <w:sz w:val="24"/>
          <w:szCs w:val="24"/>
        </w:rPr>
      </w:pPr>
      <w:r w:rsidRPr="00B33E9D">
        <w:rPr>
          <w:sz w:val="24"/>
          <w:szCs w:val="24"/>
        </w:rPr>
        <w:t>Стручно веће за српски језик и књижевност је у току ове школске године реализовало планиране садржаје рада у погледу одржавања редовних часова, часова допунске и додатне наставе, припремне наставе и обогаћеног једносменског рада. Примећено је да наставницима фали у појединим одељењима мањи број часова (1-2), а разлог за то лежи у променама календара које су се десиле због пандемије корона вируса. Ове школске године наставу у ГТШ ''Неимар'' из предмета српски језик и књижевност су реализовали следећи наставници - Лазић Снежана (18 часова), Драча Милан (15 часова и обогаћени једносменски рад) и Бркић Лидија (12 часова и библиотека).</w:t>
      </w:r>
    </w:p>
    <w:p w14:paraId="17B664C6" w14:textId="77777777" w:rsidR="006D651D" w:rsidRPr="00B33E9D" w:rsidRDefault="006D651D" w:rsidP="006D651D">
      <w:pPr>
        <w:ind w:firstLine="708"/>
        <w:jc w:val="both"/>
        <w:rPr>
          <w:sz w:val="24"/>
          <w:szCs w:val="24"/>
        </w:rPr>
      </w:pPr>
    </w:p>
    <w:p w14:paraId="4B44C8AF" w14:textId="77777777" w:rsidR="006D651D" w:rsidRPr="00B33E9D" w:rsidRDefault="006D651D" w:rsidP="006D651D">
      <w:pPr>
        <w:ind w:firstLine="708"/>
        <w:jc w:val="both"/>
        <w:rPr>
          <w:sz w:val="24"/>
          <w:szCs w:val="24"/>
        </w:rPr>
      </w:pPr>
      <w:r w:rsidRPr="00B33E9D">
        <w:rPr>
          <w:sz w:val="24"/>
          <w:szCs w:val="24"/>
        </w:rPr>
        <w:t>Одржано је 7 састанака Стручног већа, од којих је један у Вибер групи, на којима се договарало о подели часова, изради годишњих и оперативних планова, ритму одржавања додатних часова, распореду задужења везаних за припрему приредби, учешћу на литерарним конкурсима, избору уџбеника, избору тема за матурски испит, и учешћу на уско стручним семинарима.</w:t>
      </w:r>
    </w:p>
    <w:p w14:paraId="28D3C9BA" w14:textId="77777777" w:rsidR="006D651D" w:rsidRPr="00B33E9D" w:rsidRDefault="006D651D" w:rsidP="006D651D">
      <w:pPr>
        <w:ind w:firstLine="708"/>
        <w:jc w:val="both"/>
        <w:rPr>
          <w:sz w:val="24"/>
          <w:szCs w:val="24"/>
        </w:rPr>
      </w:pPr>
    </w:p>
    <w:p w14:paraId="5FEEAA7A" w14:textId="77777777" w:rsidR="006D651D" w:rsidRPr="00B33E9D" w:rsidRDefault="006D651D" w:rsidP="006D651D">
      <w:pPr>
        <w:ind w:firstLine="708"/>
        <w:jc w:val="both"/>
        <w:rPr>
          <w:sz w:val="24"/>
          <w:szCs w:val="24"/>
        </w:rPr>
      </w:pPr>
      <w:r w:rsidRPr="00B33E9D">
        <w:rPr>
          <w:sz w:val="24"/>
          <w:szCs w:val="24"/>
        </w:rPr>
        <w:t xml:space="preserve">Стручно веће је било активно током године и успело да и у отежаним околностима ради у циљу што бољег образовања ученика. Истакла бих и да унутар актива влада сарадња, толеранција и добри међуљудски односи што је и довело до успешне реализације свих планова и задатака које смо поставили на почетку школске године. </w:t>
      </w:r>
    </w:p>
    <w:p w14:paraId="620EF637" w14:textId="77777777" w:rsidR="006D651D" w:rsidRPr="00304A3B" w:rsidRDefault="006D651D" w:rsidP="006D651D">
      <w:pPr>
        <w:ind w:firstLine="708"/>
        <w:jc w:val="both"/>
        <w:rPr>
          <w:sz w:val="24"/>
          <w:szCs w:val="24"/>
        </w:rPr>
      </w:pPr>
    </w:p>
    <w:p w14:paraId="731CE59E" w14:textId="166FB554" w:rsidR="002D67CA" w:rsidRPr="002D67CA" w:rsidRDefault="002D67CA" w:rsidP="002D67CA">
      <w:pPr>
        <w:tabs>
          <w:tab w:val="left" w:pos="1500"/>
        </w:tabs>
        <w:rPr>
          <w:sz w:val="24"/>
          <w:szCs w:val="24"/>
        </w:rPr>
        <w:sectPr w:rsidR="002D67CA" w:rsidRPr="002D67CA" w:rsidSect="00E201F2">
          <w:pgSz w:w="11900" w:h="16840" w:code="9"/>
          <w:pgMar w:top="851" w:right="1080" w:bottom="1440" w:left="1080" w:header="708" w:footer="708" w:gutter="0"/>
          <w:cols w:space="708"/>
          <w:docGrid w:linePitch="360"/>
        </w:sectPr>
      </w:pPr>
    </w:p>
    <w:tbl>
      <w:tblPr>
        <w:tblpPr w:leftFromText="180" w:rightFromText="180" w:vertAnchor="text" w:horzAnchor="page" w:tblpX="970" w:tblpY="-119"/>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6"/>
        <w:gridCol w:w="7030"/>
        <w:gridCol w:w="1314"/>
      </w:tblGrid>
      <w:tr w:rsidR="006D651D" w:rsidRPr="00B33E9D" w14:paraId="7B32DEAE" w14:textId="77777777" w:rsidTr="00B33E9D">
        <w:tc>
          <w:tcPr>
            <w:tcW w:w="1716" w:type="dxa"/>
            <w:shd w:val="clear" w:color="auto" w:fill="EEECE1" w:themeFill="background2"/>
            <w:vAlign w:val="center"/>
          </w:tcPr>
          <w:p w14:paraId="36A1D8C2" w14:textId="77777777" w:rsidR="006D651D" w:rsidRPr="00B33E9D" w:rsidRDefault="006D651D" w:rsidP="00B33E9D">
            <w:pPr>
              <w:jc w:val="center"/>
              <w:rPr>
                <w:rFonts w:eastAsia="Calibri"/>
                <w:b/>
              </w:rPr>
            </w:pPr>
            <w:r w:rsidRPr="00B33E9D">
              <w:rPr>
                <w:rFonts w:eastAsia="Calibri"/>
                <w:b/>
              </w:rPr>
              <w:t>ВРЕМЕ РЕАЛИЗАЦИЈЕ</w:t>
            </w:r>
          </w:p>
        </w:tc>
        <w:tc>
          <w:tcPr>
            <w:tcW w:w="7030" w:type="dxa"/>
            <w:shd w:val="clear" w:color="auto" w:fill="EEECE1" w:themeFill="background2"/>
            <w:vAlign w:val="center"/>
          </w:tcPr>
          <w:p w14:paraId="7A0555C7" w14:textId="77777777" w:rsidR="006D651D" w:rsidRPr="00B33E9D" w:rsidRDefault="006D651D" w:rsidP="00B33E9D">
            <w:pPr>
              <w:jc w:val="center"/>
              <w:rPr>
                <w:rFonts w:eastAsia="Calibri"/>
                <w:b/>
              </w:rPr>
            </w:pPr>
            <w:r w:rsidRPr="00B33E9D">
              <w:rPr>
                <w:rFonts w:eastAsia="Calibri"/>
                <w:b/>
              </w:rPr>
              <w:t>АКТИВНОСТИ</w:t>
            </w:r>
          </w:p>
        </w:tc>
        <w:tc>
          <w:tcPr>
            <w:tcW w:w="1314" w:type="dxa"/>
            <w:shd w:val="clear" w:color="auto" w:fill="EEECE1" w:themeFill="background2"/>
            <w:vAlign w:val="center"/>
          </w:tcPr>
          <w:p w14:paraId="39B8A230" w14:textId="77777777" w:rsidR="006D651D" w:rsidRPr="00B33E9D" w:rsidRDefault="006D651D" w:rsidP="00B33E9D">
            <w:pPr>
              <w:jc w:val="center"/>
              <w:rPr>
                <w:rFonts w:eastAsia="Calibri"/>
                <w:b/>
              </w:rPr>
            </w:pPr>
            <w:r w:rsidRPr="00B33E9D">
              <w:rPr>
                <w:rFonts w:eastAsia="Calibri"/>
                <w:b/>
              </w:rPr>
              <w:t>НОСИОЦИ АКТИВНОСТИ</w:t>
            </w:r>
          </w:p>
        </w:tc>
      </w:tr>
      <w:tr w:rsidR="006D651D" w:rsidRPr="00B33E9D" w14:paraId="668EF952" w14:textId="77777777" w:rsidTr="00B33E9D">
        <w:trPr>
          <w:trHeight w:val="3515"/>
        </w:trPr>
        <w:tc>
          <w:tcPr>
            <w:tcW w:w="1716" w:type="dxa"/>
            <w:shd w:val="clear" w:color="auto" w:fill="auto"/>
            <w:vAlign w:val="center"/>
          </w:tcPr>
          <w:p w14:paraId="6995B1D8" w14:textId="77777777" w:rsidR="006D651D" w:rsidRPr="00B33E9D" w:rsidRDefault="006D651D" w:rsidP="00B33E9D">
            <w:pPr>
              <w:jc w:val="center"/>
              <w:rPr>
                <w:rFonts w:eastAsia="Calibri"/>
              </w:rPr>
            </w:pPr>
            <w:r w:rsidRPr="00B33E9D">
              <w:rPr>
                <w:rFonts w:eastAsia="Calibri"/>
              </w:rPr>
              <w:t>Септембар, 2021</w:t>
            </w:r>
          </w:p>
        </w:tc>
        <w:tc>
          <w:tcPr>
            <w:tcW w:w="7030" w:type="dxa"/>
            <w:shd w:val="clear" w:color="auto" w:fill="auto"/>
          </w:tcPr>
          <w:p w14:paraId="2ED49665" w14:textId="77777777" w:rsidR="006D651D" w:rsidRPr="00B33E9D" w:rsidRDefault="006D651D" w:rsidP="00B33E9D">
            <w:pPr>
              <w:jc w:val="both"/>
              <w:rPr>
                <w:rFonts w:eastAsia="Calibri"/>
              </w:rPr>
            </w:pPr>
            <w:r w:rsidRPr="00B33E9D">
              <w:rPr>
                <w:rFonts w:eastAsia="Calibri"/>
              </w:rPr>
              <w:t>-Ове школске године председник Стручног већа је Лидија Бркић, а испитивач ванредних ученика је Снежана Лазић.</w:t>
            </w:r>
          </w:p>
          <w:p w14:paraId="2C9A5BE3" w14:textId="77777777" w:rsidR="006D651D" w:rsidRPr="00B33E9D" w:rsidRDefault="006D651D" w:rsidP="00B33E9D">
            <w:pPr>
              <w:jc w:val="both"/>
              <w:rPr>
                <w:rFonts w:eastAsia="Calibri"/>
              </w:rPr>
            </w:pPr>
            <w:r w:rsidRPr="00B33E9D">
              <w:rPr>
                <w:rFonts w:eastAsia="Calibri"/>
              </w:rPr>
              <w:t>-Припрема и предаја Плана рада Стручног већа;</w:t>
            </w:r>
          </w:p>
          <w:p w14:paraId="38C3D9F9" w14:textId="77777777" w:rsidR="006D651D" w:rsidRPr="00B33E9D" w:rsidRDefault="006D651D" w:rsidP="00B33E9D">
            <w:pPr>
              <w:jc w:val="both"/>
              <w:rPr>
                <w:rFonts w:eastAsia="Calibri"/>
              </w:rPr>
            </w:pPr>
            <w:r w:rsidRPr="00B33E9D">
              <w:rPr>
                <w:rFonts w:eastAsia="Calibri"/>
              </w:rPr>
              <w:t xml:space="preserve">-Договор око припреме приредбе поводом </w:t>
            </w:r>
            <w:r w:rsidRPr="00B33E9D">
              <w:rPr>
                <w:rFonts w:eastAsia="Calibri"/>
                <w:b/>
              </w:rPr>
              <w:t>Дана школе</w:t>
            </w:r>
            <w:r w:rsidRPr="00B33E9D">
              <w:rPr>
                <w:rFonts w:eastAsia="Calibri"/>
              </w:rPr>
              <w:t xml:space="preserve"> (није реализовано због епидемиолошке ситуације);</w:t>
            </w:r>
          </w:p>
          <w:p w14:paraId="4C8DFC60" w14:textId="77777777" w:rsidR="006D651D" w:rsidRPr="00B33E9D" w:rsidRDefault="006D651D" w:rsidP="00B33E9D">
            <w:pPr>
              <w:jc w:val="both"/>
              <w:rPr>
                <w:rFonts w:eastAsia="Calibri"/>
              </w:rPr>
            </w:pPr>
            <w:r w:rsidRPr="00B33E9D">
              <w:rPr>
                <w:rFonts w:eastAsia="Calibri"/>
              </w:rPr>
              <w:t xml:space="preserve">-Договор око посете </w:t>
            </w:r>
            <w:r w:rsidRPr="00B33E9D">
              <w:rPr>
                <w:rFonts w:eastAsia="Calibri"/>
                <w:b/>
              </w:rPr>
              <w:t>семинарима</w:t>
            </w:r>
            <w:r w:rsidRPr="00B33E9D">
              <w:rPr>
                <w:rFonts w:eastAsia="Calibri"/>
              </w:rPr>
              <w:t>:</w:t>
            </w:r>
          </w:p>
          <w:p w14:paraId="7E17BD52" w14:textId="77777777" w:rsidR="006D651D" w:rsidRPr="00B33E9D" w:rsidRDefault="006D651D" w:rsidP="00B33E9D">
            <w:pPr>
              <w:jc w:val="both"/>
              <w:rPr>
                <w:rFonts w:eastAsia="Calibri"/>
              </w:rPr>
            </w:pPr>
            <w:r w:rsidRPr="00B33E9D">
              <w:rPr>
                <w:rFonts w:eastAsia="Calibri"/>
              </w:rPr>
              <w:t>-Семинар „Књижевни текст – алат у превенцији насиља “Регионални центар“,</w:t>
            </w:r>
          </w:p>
          <w:p w14:paraId="6FC6F9CF" w14:textId="77777777" w:rsidR="006D651D" w:rsidRPr="00B33E9D" w:rsidRDefault="006D651D" w:rsidP="00B33E9D">
            <w:pPr>
              <w:jc w:val="both"/>
              <w:rPr>
                <w:rFonts w:eastAsia="Calibri"/>
              </w:rPr>
            </w:pPr>
            <w:r w:rsidRPr="00B33E9D">
              <w:rPr>
                <w:rFonts w:eastAsia="Calibri"/>
              </w:rPr>
              <w:t>- Семинар „Књижевност и сликарство, музика, историја – интердисциплинарни пресеци у настави-Филозофски факултет,</w:t>
            </w:r>
          </w:p>
          <w:p w14:paraId="3F6A6054" w14:textId="77777777" w:rsidR="006D651D" w:rsidRPr="00B33E9D" w:rsidRDefault="006D651D" w:rsidP="00B33E9D">
            <w:pPr>
              <w:jc w:val="both"/>
              <w:rPr>
                <w:rFonts w:eastAsia="Calibri"/>
              </w:rPr>
            </w:pPr>
            <w:r w:rsidRPr="00B33E9D">
              <w:rPr>
                <w:rFonts w:eastAsia="Calibri"/>
              </w:rPr>
              <w:t>- Стручни семинар на Филозофском факултету – „Савремени приступи у настави српског језика и књижевности“ (</w:t>
            </w:r>
            <w:r w:rsidRPr="00B33E9D">
              <w:t>Констатовали смо да  стручна усавршавања нису реализована, што због неизвесности око пандемије, што због недостатка материјалних средстава, као и чињенице да и сами организатори нису реализовали те семинаре);</w:t>
            </w:r>
          </w:p>
          <w:p w14:paraId="6EFE402B" w14:textId="77777777" w:rsidR="006D651D" w:rsidRPr="00B33E9D" w:rsidRDefault="006D651D" w:rsidP="00B33E9D">
            <w:pPr>
              <w:jc w:val="both"/>
              <w:rPr>
                <w:rFonts w:eastAsia="Calibri"/>
              </w:rPr>
            </w:pPr>
            <w:r w:rsidRPr="00B33E9D">
              <w:rPr>
                <w:rFonts w:eastAsia="Calibri"/>
              </w:rPr>
              <w:t>-Усвајање уџбеника;</w:t>
            </w:r>
          </w:p>
        </w:tc>
        <w:tc>
          <w:tcPr>
            <w:tcW w:w="1314" w:type="dxa"/>
            <w:shd w:val="clear" w:color="auto" w:fill="auto"/>
            <w:vAlign w:val="center"/>
          </w:tcPr>
          <w:p w14:paraId="2AF0A0AB" w14:textId="77777777" w:rsidR="006D651D" w:rsidRPr="00B33E9D" w:rsidRDefault="006D651D" w:rsidP="00B33E9D">
            <w:pPr>
              <w:contextualSpacing/>
              <w:jc w:val="center"/>
              <w:rPr>
                <w:rFonts w:eastAsia="Calibri"/>
              </w:rPr>
            </w:pPr>
            <w:r w:rsidRPr="00B33E9D">
              <w:rPr>
                <w:rFonts w:eastAsia="Calibri"/>
              </w:rPr>
              <w:t>Сви чланови већа</w:t>
            </w:r>
          </w:p>
          <w:p w14:paraId="6C507B16" w14:textId="77777777" w:rsidR="006D651D" w:rsidRPr="00B33E9D" w:rsidRDefault="006D651D" w:rsidP="00B33E9D">
            <w:pPr>
              <w:jc w:val="center"/>
              <w:rPr>
                <w:rFonts w:eastAsia="Calibri"/>
              </w:rPr>
            </w:pPr>
          </w:p>
        </w:tc>
      </w:tr>
      <w:tr w:rsidR="006D651D" w:rsidRPr="00B33E9D" w14:paraId="40A1F228" w14:textId="77777777" w:rsidTr="00B33E9D">
        <w:tc>
          <w:tcPr>
            <w:tcW w:w="1716" w:type="dxa"/>
            <w:shd w:val="clear" w:color="auto" w:fill="auto"/>
            <w:vAlign w:val="center"/>
          </w:tcPr>
          <w:p w14:paraId="15FFA239" w14:textId="77777777" w:rsidR="006D651D" w:rsidRPr="00B33E9D" w:rsidRDefault="006D651D" w:rsidP="00B33E9D">
            <w:pPr>
              <w:jc w:val="center"/>
              <w:rPr>
                <w:rFonts w:eastAsia="Calibri"/>
              </w:rPr>
            </w:pPr>
            <w:r w:rsidRPr="00B33E9D">
              <w:rPr>
                <w:rFonts w:eastAsia="Calibri"/>
              </w:rPr>
              <w:t>Октобар, 2021.</w:t>
            </w:r>
          </w:p>
        </w:tc>
        <w:tc>
          <w:tcPr>
            <w:tcW w:w="7030" w:type="dxa"/>
            <w:shd w:val="clear" w:color="auto" w:fill="auto"/>
          </w:tcPr>
          <w:p w14:paraId="0AFF199C" w14:textId="77777777" w:rsidR="006D651D" w:rsidRPr="00B33E9D" w:rsidRDefault="006D651D" w:rsidP="00B33E9D">
            <w:pPr>
              <w:jc w:val="both"/>
              <w:rPr>
                <w:rFonts w:eastAsia="Calibri"/>
              </w:rPr>
            </w:pPr>
            <w:r w:rsidRPr="00B33E9D">
              <w:rPr>
                <w:rFonts w:eastAsia="Calibri"/>
              </w:rPr>
              <w:t xml:space="preserve">-Договор око држања </w:t>
            </w:r>
            <w:r w:rsidRPr="00B33E9D">
              <w:rPr>
                <w:rFonts w:eastAsia="Calibri"/>
                <w:b/>
              </w:rPr>
              <w:t>угледних часова</w:t>
            </w:r>
            <w:r w:rsidRPr="00B33E9D">
              <w:rPr>
                <w:rFonts w:eastAsia="Calibri"/>
              </w:rPr>
              <w:t>;</w:t>
            </w:r>
          </w:p>
          <w:p w14:paraId="77863249" w14:textId="77777777" w:rsidR="006D651D" w:rsidRPr="00B33E9D" w:rsidRDefault="006D651D" w:rsidP="00B33E9D">
            <w:pPr>
              <w:jc w:val="both"/>
              <w:rPr>
                <w:rFonts w:eastAsia="Calibri"/>
              </w:rPr>
            </w:pPr>
            <w:r w:rsidRPr="00B33E9D">
              <w:rPr>
                <w:rFonts w:eastAsia="Calibri"/>
              </w:rPr>
              <w:t xml:space="preserve">-Договор око коришћења </w:t>
            </w:r>
            <w:r w:rsidRPr="00B33E9D">
              <w:rPr>
                <w:rFonts w:eastAsia="Calibri"/>
                <w:b/>
              </w:rPr>
              <w:t>медијатеке и библиотеке</w:t>
            </w:r>
            <w:r w:rsidRPr="00B33E9D">
              <w:rPr>
                <w:rFonts w:eastAsia="Calibri"/>
              </w:rPr>
              <w:t>;</w:t>
            </w:r>
          </w:p>
          <w:p w14:paraId="724418B2" w14:textId="77777777" w:rsidR="006D651D" w:rsidRPr="00B33E9D" w:rsidRDefault="006D651D" w:rsidP="00B33E9D">
            <w:pPr>
              <w:jc w:val="both"/>
              <w:rPr>
                <w:rFonts w:eastAsia="Calibri"/>
                <w:b/>
              </w:rPr>
            </w:pPr>
            <w:r w:rsidRPr="00B33E9D">
              <w:rPr>
                <w:rFonts w:eastAsia="Calibri"/>
              </w:rPr>
              <w:t xml:space="preserve">-Планирање реализације групних посета </w:t>
            </w:r>
            <w:r w:rsidRPr="00B33E9D">
              <w:rPr>
                <w:rFonts w:eastAsia="Calibri"/>
                <w:b/>
              </w:rPr>
              <w:t>Сајму књига, позоришту, биоскопу</w:t>
            </w:r>
          </w:p>
        </w:tc>
        <w:tc>
          <w:tcPr>
            <w:tcW w:w="1314" w:type="dxa"/>
            <w:shd w:val="clear" w:color="auto" w:fill="auto"/>
            <w:vAlign w:val="center"/>
          </w:tcPr>
          <w:p w14:paraId="3974605F" w14:textId="77777777" w:rsidR="006D651D" w:rsidRPr="00B33E9D" w:rsidRDefault="006D651D" w:rsidP="00B33E9D">
            <w:pPr>
              <w:contextualSpacing/>
              <w:jc w:val="center"/>
              <w:rPr>
                <w:rFonts w:eastAsia="Calibri"/>
              </w:rPr>
            </w:pPr>
            <w:r w:rsidRPr="00B33E9D">
              <w:rPr>
                <w:rFonts w:eastAsia="Calibri"/>
              </w:rPr>
              <w:t>Сви чланови већа</w:t>
            </w:r>
          </w:p>
        </w:tc>
      </w:tr>
      <w:tr w:rsidR="006D651D" w:rsidRPr="00B33E9D" w14:paraId="03BD8784" w14:textId="77777777" w:rsidTr="00B33E9D">
        <w:tc>
          <w:tcPr>
            <w:tcW w:w="1716" w:type="dxa"/>
            <w:shd w:val="clear" w:color="auto" w:fill="auto"/>
            <w:vAlign w:val="center"/>
          </w:tcPr>
          <w:p w14:paraId="1FD3B39D" w14:textId="77777777" w:rsidR="006D651D" w:rsidRPr="00B33E9D" w:rsidRDefault="006D651D" w:rsidP="00B33E9D">
            <w:pPr>
              <w:jc w:val="center"/>
              <w:rPr>
                <w:rFonts w:eastAsia="Calibri"/>
              </w:rPr>
            </w:pPr>
            <w:r w:rsidRPr="00B33E9D">
              <w:rPr>
                <w:rFonts w:eastAsia="Calibri"/>
              </w:rPr>
              <w:t>Новембар, 2021.</w:t>
            </w:r>
          </w:p>
        </w:tc>
        <w:tc>
          <w:tcPr>
            <w:tcW w:w="7030" w:type="dxa"/>
            <w:shd w:val="clear" w:color="auto" w:fill="auto"/>
          </w:tcPr>
          <w:p w14:paraId="179E41AA" w14:textId="77777777" w:rsidR="006D651D" w:rsidRPr="00B33E9D" w:rsidRDefault="006D651D" w:rsidP="00B33E9D">
            <w:pPr>
              <w:jc w:val="both"/>
              <w:rPr>
                <w:rFonts w:eastAsia="Calibri"/>
              </w:rPr>
            </w:pPr>
            <w:r w:rsidRPr="00B33E9D">
              <w:rPr>
                <w:rFonts w:eastAsia="Calibri"/>
              </w:rPr>
              <w:t xml:space="preserve">-Одабир </w:t>
            </w:r>
            <w:r w:rsidRPr="00B33E9D">
              <w:rPr>
                <w:rFonts w:eastAsia="Calibri"/>
                <w:b/>
              </w:rPr>
              <w:t>пригодних текстова</w:t>
            </w:r>
            <w:r w:rsidRPr="00B33E9D">
              <w:rPr>
                <w:rFonts w:eastAsia="Calibri"/>
              </w:rPr>
              <w:t xml:space="preserve"> за приредбу поводом Дана Светог Саве;</w:t>
            </w:r>
          </w:p>
        </w:tc>
        <w:tc>
          <w:tcPr>
            <w:tcW w:w="1314" w:type="dxa"/>
            <w:shd w:val="clear" w:color="auto" w:fill="auto"/>
            <w:vAlign w:val="center"/>
          </w:tcPr>
          <w:p w14:paraId="2D49D001" w14:textId="0C57BCC9" w:rsidR="006D651D" w:rsidRPr="00B33E9D" w:rsidRDefault="006D651D" w:rsidP="00B33E9D">
            <w:pPr>
              <w:jc w:val="center"/>
              <w:rPr>
                <w:rFonts w:eastAsia="Calibri"/>
              </w:rPr>
            </w:pPr>
            <w:r w:rsidRPr="00B33E9D">
              <w:rPr>
                <w:rFonts w:eastAsia="Calibri"/>
              </w:rPr>
              <w:t>Сви чланови већа</w:t>
            </w:r>
          </w:p>
        </w:tc>
      </w:tr>
      <w:tr w:rsidR="006D651D" w:rsidRPr="00B33E9D" w14:paraId="12E87269" w14:textId="77777777" w:rsidTr="00B33E9D">
        <w:tc>
          <w:tcPr>
            <w:tcW w:w="1716" w:type="dxa"/>
            <w:shd w:val="clear" w:color="auto" w:fill="auto"/>
            <w:vAlign w:val="center"/>
          </w:tcPr>
          <w:p w14:paraId="19047B91" w14:textId="77777777" w:rsidR="006D651D" w:rsidRPr="00B33E9D" w:rsidRDefault="006D651D" w:rsidP="00B33E9D">
            <w:pPr>
              <w:jc w:val="center"/>
              <w:rPr>
                <w:rFonts w:eastAsia="Calibri"/>
              </w:rPr>
            </w:pPr>
            <w:r w:rsidRPr="00B33E9D">
              <w:rPr>
                <w:rFonts w:eastAsia="Calibri"/>
              </w:rPr>
              <w:t>Децембар, 2021.</w:t>
            </w:r>
          </w:p>
        </w:tc>
        <w:tc>
          <w:tcPr>
            <w:tcW w:w="7030" w:type="dxa"/>
            <w:shd w:val="clear" w:color="auto" w:fill="auto"/>
          </w:tcPr>
          <w:p w14:paraId="5C052E62" w14:textId="77777777" w:rsidR="006D651D" w:rsidRPr="00B33E9D" w:rsidRDefault="006D651D" w:rsidP="00B33E9D">
            <w:pPr>
              <w:jc w:val="both"/>
              <w:rPr>
                <w:rFonts w:eastAsia="Calibri"/>
              </w:rPr>
            </w:pPr>
            <w:r w:rsidRPr="00B33E9D">
              <w:rPr>
                <w:b/>
              </w:rPr>
              <w:t>-Обележавање 60.годишњице</w:t>
            </w:r>
            <w:r w:rsidRPr="00B33E9D">
              <w:t xml:space="preserve"> примања Нобелове награде за роман „На Дрини ћуприја“ Иве Андрића (Снежана Лазић је са ученицима првог разреда,направила пано који је изложен у ходнику школе. Одломак из Андрићевог говора је прочитан на првом часу у свим одељењима школе);</w:t>
            </w:r>
          </w:p>
          <w:p w14:paraId="4DD15518" w14:textId="77777777" w:rsidR="006D651D" w:rsidRPr="00B33E9D" w:rsidRDefault="006D651D" w:rsidP="00B33E9D">
            <w:pPr>
              <w:jc w:val="both"/>
              <w:rPr>
                <w:rFonts w:eastAsia="Calibri"/>
              </w:rPr>
            </w:pPr>
            <w:r w:rsidRPr="00B33E9D">
              <w:rPr>
                <w:rFonts w:eastAsia="Calibri"/>
              </w:rPr>
              <w:t xml:space="preserve">-Предлог и одабир </w:t>
            </w:r>
            <w:r w:rsidRPr="00B33E9D">
              <w:rPr>
                <w:rFonts w:eastAsia="Calibri"/>
                <w:b/>
              </w:rPr>
              <w:t>тема</w:t>
            </w:r>
            <w:r w:rsidRPr="00B33E9D">
              <w:rPr>
                <w:rFonts w:eastAsia="Calibri"/>
              </w:rPr>
              <w:t xml:space="preserve"> за матурски испит;</w:t>
            </w:r>
          </w:p>
          <w:p w14:paraId="72BA5E58" w14:textId="77777777" w:rsidR="006D651D" w:rsidRPr="00B33E9D" w:rsidRDefault="006D651D" w:rsidP="00B33E9D">
            <w:pPr>
              <w:jc w:val="both"/>
              <w:rPr>
                <w:rFonts w:eastAsia="Calibri"/>
              </w:rPr>
            </w:pPr>
            <w:r w:rsidRPr="00B33E9D">
              <w:rPr>
                <w:rFonts w:eastAsia="Calibri"/>
                <w:b/>
              </w:rPr>
              <w:t xml:space="preserve">-Извештај </w:t>
            </w:r>
            <w:r w:rsidRPr="00B33E9D">
              <w:rPr>
                <w:rFonts w:eastAsia="Calibri"/>
              </w:rPr>
              <w:t>о раду већа за протекли период.</w:t>
            </w:r>
          </w:p>
        </w:tc>
        <w:tc>
          <w:tcPr>
            <w:tcW w:w="1314" w:type="dxa"/>
            <w:shd w:val="clear" w:color="auto" w:fill="auto"/>
            <w:vAlign w:val="center"/>
          </w:tcPr>
          <w:p w14:paraId="72C253FF" w14:textId="77777777" w:rsidR="006D651D" w:rsidRPr="00B33E9D" w:rsidRDefault="006D651D" w:rsidP="00B33E9D">
            <w:pPr>
              <w:jc w:val="center"/>
              <w:rPr>
                <w:rFonts w:eastAsia="Calibri"/>
              </w:rPr>
            </w:pPr>
            <w:r w:rsidRPr="00B33E9D">
              <w:rPr>
                <w:rFonts w:eastAsia="Calibri"/>
              </w:rPr>
              <w:t>Сви чланови већа</w:t>
            </w:r>
          </w:p>
          <w:p w14:paraId="241D4B8F" w14:textId="77777777" w:rsidR="006D651D" w:rsidRPr="00B33E9D" w:rsidRDefault="006D651D" w:rsidP="00B33E9D">
            <w:pPr>
              <w:jc w:val="center"/>
              <w:rPr>
                <w:rFonts w:eastAsia="Calibri"/>
              </w:rPr>
            </w:pPr>
            <w:r w:rsidRPr="00B33E9D">
              <w:rPr>
                <w:rFonts w:eastAsia="Calibri"/>
              </w:rPr>
              <w:t>Снежана Лазић</w:t>
            </w:r>
          </w:p>
        </w:tc>
      </w:tr>
      <w:tr w:rsidR="006D651D" w:rsidRPr="00B33E9D" w14:paraId="2D94AE43" w14:textId="77777777" w:rsidTr="00B33E9D">
        <w:tc>
          <w:tcPr>
            <w:tcW w:w="1716" w:type="dxa"/>
            <w:shd w:val="clear" w:color="auto" w:fill="auto"/>
            <w:vAlign w:val="center"/>
          </w:tcPr>
          <w:p w14:paraId="7A79E83A" w14:textId="77777777" w:rsidR="006D651D" w:rsidRPr="00B33E9D" w:rsidRDefault="006D651D" w:rsidP="00B33E9D">
            <w:pPr>
              <w:jc w:val="center"/>
              <w:rPr>
                <w:rFonts w:eastAsia="Calibri"/>
              </w:rPr>
            </w:pPr>
            <w:r w:rsidRPr="00B33E9D">
              <w:rPr>
                <w:rFonts w:eastAsia="Calibri"/>
              </w:rPr>
              <w:t>Јануар, 2021.</w:t>
            </w:r>
          </w:p>
        </w:tc>
        <w:tc>
          <w:tcPr>
            <w:tcW w:w="7030" w:type="dxa"/>
            <w:shd w:val="clear" w:color="auto" w:fill="auto"/>
          </w:tcPr>
          <w:p w14:paraId="31CF0137" w14:textId="77777777" w:rsidR="006D651D" w:rsidRPr="00B33E9D" w:rsidRDefault="006D651D" w:rsidP="00B33E9D">
            <w:pPr>
              <w:jc w:val="both"/>
              <w:rPr>
                <w:sz w:val="24"/>
                <w:szCs w:val="24"/>
              </w:rPr>
            </w:pPr>
            <w:r w:rsidRPr="00B33E9D">
              <w:rPr>
                <w:sz w:val="24"/>
                <w:szCs w:val="24"/>
              </w:rPr>
              <w:t xml:space="preserve">-Учествовање на </w:t>
            </w:r>
            <w:r w:rsidRPr="00B33E9D">
              <w:rPr>
                <w:b/>
                <w:sz w:val="24"/>
                <w:szCs w:val="24"/>
              </w:rPr>
              <w:t>стручном усавршавању</w:t>
            </w:r>
            <w:r w:rsidRPr="00B33E9D">
              <w:rPr>
                <w:sz w:val="24"/>
                <w:szCs w:val="24"/>
              </w:rPr>
              <w:t xml:space="preserve"> у установи „Формативно и сумативно оцењивање“;</w:t>
            </w:r>
          </w:p>
          <w:p w14:paraId="6D6E7677" w14:textId="77777777" w:rsidR="006D651D" w:rsidRPr="00B33E9D" w:rsidRDefault="006D651D" w:rsidP="00B33E9D">
            <w:pPr>
              <w:jc w:val="both"/>
            </w:pPr>
            <w:r w:rsidRPr="00B33E9D">
              <w:t xml:space="preserve">Састанак коме је присуствовао и директор школе Сретен Васић када је донета одлука да је неопходно </w:t>
            </w:r>
            <w:r w:rsidRPr="00B33E9D">
              <w:rPr>
                <w:b/>
              </w:rPr>
              <w:t>повећати број књига</w:t>
            </w:r>
            <w:r w:rsidRPr="00B33E9D">
              <w:t xml:space="preserve"> у библиотеци (након извршеног пописа, изнет је податак да библиотека има око 8500 књига, а да је неповратно изгубљено најмање 2500 (због невраћених наслова,и непостојања начина да се ученици и колеге приморају да врате позајмљено). Књиге које би требало наручити односе се на домаћу лектиру, стручну литературу из области грађевинарства и геодезије и на популарну литературу коју би ђаци могли да читају у слободно време);</w:t>
            </w:r>
          </w:p>
          <w:p w14:paraId="41C3AB1E" w14:textId="77777777" w:rsidR="006D651D" w:rsidRPr="00B33E9D" w:rsidRDefault="006D651D" w:rsidP="00B33E9D">
            <w:pPr>
              <w:jc w:val="both"/>
              <w:rPr>
                <w:sz w:val="24"/>
                <w:szCs w:val="24"/>
              </w:rPr>
            </w:pPr>
            <w:r w:rsidRPr="00B33E9D">
              <w:rPr>
                <w:sz w:val="24"/>
                <w:szCs w:val="24"/>
              </w:rPr>
              <w:t xml:space="preserve">-Школска слава </w:t>
            </w:r>
            <w:r w:rsidRPr="00B33E9D">
              <w:rPr>
                <w:b/>
                <w:sz w:val="24"/>
                <w:szCs w:val="24"/>
              </w:rPr>
              <w:t>„Свети Сава“</w:t>
            </w:r>
            <w:r w:rsidRPr="00B33E9D">
              <w:rPr>
                <w:sz w:val="24"/>
                <w:szCs w:val="24"/>
              </w:rPr>
              <w:t xml:space="preserve"> није обележена на традиционалан начин због епидемије корона вируса;</w:t>
            </w:r>
          </w:p>
          <w:p w14:paraId="0A88695B" w14:textId="77777777" w:rsidR="006D651D" w:rsidRPr="00B33E9D" w:rsidRDefault="006D651D" w:rsidP="00B33E9D">
            <w:pPr>
              <w:jc w:val="both"/>
              <w:rPr>
                <w:b/>
              </w:rPr>
            </w:pPr>
            <w:r w:rsidRPr="00B33E9D">
              <w:rPr>
                <w:sz w:val="24"/>
                <w:szCs w:val="24"/>
              </w:rPr>
              <w:t xml:space="preserve">-Предлог </w:t>
            </w:r>
            <w:r w:rsidRPr="00B33E9D">
              <w:rPr>
                <w:b/>
                <w:sz w:val="24"/>
                <w:szCs w:val="24"/>
              </w:rPr>
              <w:t>тема</w:t>
            </w:r>
            <w:r w:rsidRPr="00B33E9D">
              <w:rPr>
                <w:sz w:val="24"/>
                <w:szCs w:val="24"/>
              </w:rPr>
              <w:t xml:space="preserve"> за матурски испит.</w:t>
            </w:r>
          </w:p>
        </w:tc>
        <w:tc>
          <w:tcPr>
            <w:tcW w:w="1314" w:type="dxa"/>
            <w:shd w:val="clear" w:color="auto" w:fill="auto"/>
            <w:vAlign w:val="center"/>
          </w:tcPr>
          <w:p w14:paraId="2E3E782A" w14:textId="77777777" w:rsidR="006D651D" w:rsidRPr="00B33E9D" w:rsidRDefault="006D651D" w:rsidP="00B33E9D">
            <w:pPr>
              <w:jc w:val="center"/>
              <w:rPr>
                <w:rFonts w:eastAsia="Calibri"/>
              </w:rPr>
            </w:pPr>
          </w:p>
        </w:tc>
      </w:tr>
      <w:tr w:rsidR="006D651D" w:rsidRPr="00B33E9D" w14:paraId="70EE311A" w14:textId="77777777" w:rsidTr="00B33E9D">
        <w:tc>
          <w:tcPr>
            <w:tcW w:w="1716" w:type="dxa"/>
            <w:shd w:val="clear" w:color="auto" w:fill="auto"/>
            <w:vAlign w:val="center"/>
          </w:tcPr>
          <w:p w14:paraId="3BEE135C" w14:textId="77777777" w:rsidR="006D651D" w:rsidRPr="00B33E9D" w:rsidRDefault="006D651D" w:rsidP="00B33E9D">
            <w:pPr>
              <w:jc w:val="center"/>
              <w:rPr>
                <w:rFonts w:eastAsia="Calibri"/>
              </w:rPr>
            </w:pPr>
            <w:r w:rsidRPr="00B33E9D">
              <w:rPr>
                <w:rFonts w:eastAsia="Calibri"/>
              </w:rPr>
              <w:t>Фебруар, 2021.</w:t>
            </w:r>
          </w:p>
        </w:tc>
        <w:tc>
          <w:tcPr>
            <w:tcW w:w="7030" w:type="dxa"/>
            <w:shd w:val="clear" w:color="auto" w:fill="auto"/>
          </w:tcPr>
          <w:p w14:paraId="37699427" w14:textId="77777777" w:rsidR="006D651D" w:rsidRPr="00B33E9D" w:rsidRDefault="006D651D" w:rsidP="00B33E9D">
            <w:pPr>
              <w:jc w:val="both"/>
              <w:rPr>
                <w:rFonts w:eastAsia="Calibri"/>
              </w:rPr>
            </w:pPr>
            <w:r w:rsidRPr="00B33E9D">
              <w:rPr>
                <w:rFonts w:eastAsia="Calibri"/>
              </w:rPr>
              <w:t>-Списак тема за матурски испит истакнут на огласној табли за ученике;</w:t>
            </w:r>
          </w:p>
          <w:p w14:paraId="68656CF0" w14:textId="77777777" w:rsidR="006D651D" w:rsidRPr="00B33E9D" w:rsidRDefault="006D651D" w:rsidP="00B33E9D">
            <w:pPr>
              <w:jc w:val="both"/>
              <w:rPr>
                <w:rFonts w:eastAsia="Calibri"/>
              </w:rPr>
            </w:pPr>
            <w:r w:rsidRPr="00B33E9D">
              <w:rPr>
                <w:rFonts w:eastAsia="Calibri"/>
                <w:b/>
              </w:rPr>
              <w:t>-Дискусија</w:t>
            </w:r>
            <w:r w:rsidRPr="00B33E9D">
              <w:rPr>
                <w:rFonts w:eastAsia="Calibri"/>
              </w:rPr>
              <w:t xml:space="preserve"> о одржаном угледном часу (</w:t>
            </w:r>
            <w:r w:rsidRPr="00B33E9D">
              <w:t>Милан Драча није реализовао угледни час због актуелне пандемије,тако да је тај задатак остао да се оствари на почетку наредне школске године);</w:t>
            </w:r>
          </w:p>
          <w:p w14:paraId="16112C0D" w14:textId="77777777" w:rsidR="006D651D" w:rsidRPr="00B33E9D" w:rsidRDefault="006D651D" w:rsidP="00B33E9D">
            <w:pPr>
              <w:jc w:val="both"/>
              <w:rPr>
                <w:rFonts w:eastAsia="Calibri"/>
              </w:rPr>
            </w:pPr>
            <w:r w:rsidRPr="00B33E9D">
              <w:rPr>
                <w:rFonts w:eastAsia="Calibri"/>
              </w:rPr>
              <w:t>-</w:t>
            </w:r>
            <w:r w:rsidRPr="00B33E9D">
              <w:rPr>
                <w:rFonts w:eastAsia="Calibri"/>
                <w:b/>
              </w:rPr>
              <w:t>Анализа успеха</w:t>
            </w:r>
            <w:r w:rsidRPr="00B33E9D">
              <w:rPr>
                <w:rFonts w:eastAsia="Calibri"/>
              </w:rPr>
              <w:t xml:space="preserve"> ученика постигнутог на крају првог класификационог периода и мере за његово побољшање</w:t>
            </w:r>
          </w:p>
        </w:tc>
        <w:tc>
          <w:tcPr>
            <w:tcW w:w="1314" w:type="dxa"/>
            <w:shd w:val="clear" w:color="auto" w:fill="auto"/>
            <w:vAlign w:val="center"/>
          </w:tcPr>
          <w:p w14:paraId="2BD3A1AD" w14:textId="77777777" w:rsidR="006D651D" w:rsidRPr="00B33E9D" w:rsidRDefault="006D651D" w:rsidP="00B33E9D">
            <w:pPr>
              <w:jc w:val="center"/>
              <w:rPr>
                <w:rFonts w:eastAsia="Calibri"/>
              </w:rPr>
            </w:pPr>
            <w:r w:rsidRPr="00B33E9D">
              <w:rPr>
                <w:rFonts w:eastAsia="Calibri"/>
              </w:rPr>
              <w:t>Сви чланови већа</w:t>
            </w:r>
          </w:p>
        </w:tc>
      </w:tr>
      <w:tr w:rsidR="006D651D" w:rsidRPr="00B33E9D" w14:paraId="6ED47186" w14:textId="77777777" w:rsidTr="00B33E9D">
        <w:tc>
          <w:tcPr>
            <w:tcW w:w="1716" w:type="dxa"/>
            <w:shd w:val="clear" w:color="auto" w:fill="auto"/>
            <w:vAlign w:val="center"/>
          </w:tcPr>
          <w:p w14:paraId="7CDEA8AE" w14:textId="77777777" w:rsidR="006D651D" w:rsidRPr="00B33E9D" w:rsidRDefault="006D651D" w:rsidP="00B33E9D">
            <w:pPr>
              <w:jc w:val="center"/>
              <w:rPr>
                <w:rFonts w:eastAsia="Calibri"/>
              </w:rPr>
            </w:pPr>
            <w:r w:rsidRPr="00B33E9D">
              <w:rPr>
                <w:rFonts w:eastAsia="Calibri"/>
              </w:rPr>
              <w:t>Март, 2021.</w:t>
            </w:r>
          </w:p>
        </w:tc>
        <w:tc>
          <w:tcPr>
            <w:tcW w:w="7030" w:type="dxa"/>
            <w:shd w:val="clear" w:color="auto" w:fill="auto"/>
          </w:tcPr>
          <w:p w14:paraId="04FA0D55" w14:textId="77777777" w:rsidR="006D651D" w:rsidRPr="00B33E9D" w:rsidRDefault="006D651D" w:rsidP="00B33E9D">
            <w:pPr>
              <w:jc w:val="both"/>
              <w:rPr>
                <w:rFonts w:eastAsia="Calibri"/>
              </w:rPr>
            </w:pPr>
            <w:r w:rsidRPr="00B33E9D">
              <w:rPr>
                <w:rFonts w:eastAsia="Calibri"/>
              </w:rPr>
              <w:t>-Извештај о праћењу слободних активности ученика (драмска секција)</w:t>
            </w:r>
          </w:p>
        </w:tc>
        <w:tc>
          <w:tcPr>
            <w:tcW w:w="1314" w:type="dxa"/>
            <w:shd w:val="clear" w:color="auto" w:fill="auto"/>
            <w:vAlign w:val="center"/>
          </w:tcPr>
          <w:p w14:paraId="07DE1B92" w14:textId="77777777" w:rsidR="006D651D" w:rsidRPr="00B33E9D" w:rsidRDefault="006D651D" w:rsidP="00B33E9D">
            <w:pPr>
              <w:jc w:val="center"/>
              <w:rPr>
                <w:rFonts w:eastAsia="Calibri"/>
              </w:rPr>
            </w:pPr>
            <w:r w:rsidRPr="00B33E9D">
              <w:rPr>
                <w:rFonts w:eastAsia="Calibri"/>
              </w:rPr>
              <w:t>Снежана Лазић</w:t>
            </w:r>
          </w:p>
        </w:tc>
      </w:tr>
      <w:tr w:rsidR="006D651D" w:rsidRPr="00B33E9D" w14:paraId="4B758B9A" w14:textId="77777777" w:rsidTr="00B33E9D">
        <w:tc>
          <w:tcPr>
            <w:tcW w:w="1716" w:type="dxa"/>
            <w:shd w:val="clear" w:color="auto" w:fill="auto"/>
            <w:vAlign w:val="center"/>
          </w:tcPr>
          <w:p w14:paraId="67141870" w14:textId="77777777" w:rsidR="006D651D" w:rsidRPr="00B33E9D" w:rsidRDefault="006D651D" w:rsidP="00B33E9D">
            <w:pPr>
              <w:jc w:val="center"/>
              <w:rPr>
                <w:rFonts w:eastAsia="Calibri"/>
              </w:rPr>
            </w:pPr>
            <w:r w:rsidRPr="00B33E9D">
              <w:rPr>
                <w:rFonts w:eastAsia="Calibri"/>
              </w:rPr>
              <w:t>Април, 2021.</w:t>
            </w:r>
          </w:p>
        </w:tc>
        <w:tc>
          <w:tcPr>
            <w:tcW w:w="7030" w:type="dxa"/>
            <w:shd w:val="clear" w:color="auto" w:fill="auto"/>
          </w:tcPr>
          <w:p w14:paraId="08FA7D26" w14:textId="77777777" w:rsidR="006D651D" w:rsidRPr="00B33E9D" w:rsidRDefault="006D651D" w:rsidP="00B33E9D">
            <w:pPr>
              <w:jc w:val="both"/>
              <w:rPr>
                <w:rFonts w:eastAsia="Calibri"/>
              </w:rPr>
            </w:pPr>
            <w:r w:rsidRPr="00B33E9D">
              <w:rPr>
                <w:rFonts w:eastAsia="Calibri"/>
                <w:b/>
              </w:rPr>
              <w:t>-Анализа успеха</w:t>
            </w:r>
            <w:r w:rsidRPr="00B33E9D">
              <w:rPr>
                <w:rFonts w:eastAsia="Calibri"/>
              </w:rPr>
              <w:t xml:space="preserve"> на крају трећег тромесечја;</w:t>
            </w:r>
          </w:p>
          <w:p w14:paraId="0C9FC2F8" w14:textId="77777777" w:rsidR="006D651D" w:rsidRPr="00B33E9D" w:rsidRDefault="006D651D" w:rsidP="00B33E9D">
            <w:pPr>
              <w:jc w:val="both"/>
              <w:rPr>
                <w:rFonts w:eastAsia="Calibri"/>
              </w:rPr>
            </w:pPr>
            <w:r w:rsidRPr="00B33E9D">
              <w:rPr>
                <w:rFonts w:eastAsia="Calibri"/>
                <w:b/>
              </w:rPr>
              <w:t>-Угледни час</w:t>
            </w:r>
            <w:r w:rsidRPr="00B33E9D">
              <w:rPr>
                <w:rFonts w:eastAsia="Calibri"/>
              </w:rPr>
              <w:t>, дискусија;</w:t>
            </w:r>
          </w:p>
          <w:p w14:paraId="6807655B" w14:textId="77777777" w:rsidR="006D651D" w:rsidRPr="00B33E9D" w:rsidRDefault="006D651D" w:rsidP="00B33E9D">
            <w:pPr>
              <w:jc w:val="both"/>
            </w:pPr>
            <w:r w:rsidRPr="00B33E9D">
              <w:t xml:space="preserve">-Одржавање </w:t>
            </w:r>
            <w:r w:rsidRPr="00B33E9D">
              <w:rPr>
                <w:b/>
              </w:rPr>
              <w:t>пробног пријемног</w:t>
            </w:r>
            <w:r w:rsidRPr="00B33E9D">
              <w:t xml:space="preserve"> испита у оквиру пројекта „Државна матура“ са ученицима четвртог разреда.</w:t>
            </w:r>
            <w:r w:rsidRPr="00B33E9D">
              <w:rPr>
                <w:sz w:val="24"/>
                <w:szCs w:val="24"/>
              </w:rPr>
              <w:t xml:space="preserve"> (</w:t>
            </w:r>
            <w:r w:rsidRPr="00B33E9D">
              <w:t>Испит је одржан 5.4.2022. са циљем да се добије увид у знање ученика завршног разреда. У прегледању тестова су учествовали сви чланови актива).</w:t>
            </w:r>
          </w:p>
          <w:p w14:paraId="7EC835E9" w14:textId="77777777" w:rsidR="006D651D" w:rsidRPr="00B33E9D" w:rsidRDefault="006D651D" w:rsidP="00B33E9D">
            <w:pPr>
              <w:jc w:val="both"/>
            </w:pPr>
            <w:r w:rsidRPr="00B33E9D">
              <w:t xml:space="preserve">-Обележавање </w:t>
            </w:r>
            <w:r w:rsidRPr="00B33E9D">
              <w:rPr>
                <w:b/>
              </w:rPr>
              <w:t>Дана матерњег језика</w:t>
            </w:r>
            <w:r w:rsidRPr="00B33E9D">
              <w:t xml:space="preserve"> (на часовима редовне наставе и пригодним паноима који су изложени у ходницима школе);</w:t>
            </w:r>
          </w:p>
          <w:p w14:paraId="61C93463" w14:textId="77777777" w:rsidR="006D651D" w:rsidRPr="00B33E9D" w:rsidRDefault="006D651D" w:rsidP="00B33E9D">
            <w:pPr>
              <w:jc w:val="both"/>
            </w:pPr>
            <w:r w:rsidRPr="00B33E9D">
              <w:t xml:space="preserve">-Обележавање </w:t>
            </w:r>
            <w:r w:rsidRPr="00B33E9D">
              <w:rPr>
                <w:b/>
              </w:rPr>
              <w:t>недеље Доситеја Обрадовића</w:t>
            </w:r>
            <w:r w:rsidRPr="00B33E9D">
              <w:t xml:space="preserve"> (на часовима редовне наставе и пригодним паноима који су изложени у ходницима школе);</w:t>
            </w:r>
          </w:p>
          <w:p w14:paraId="7EEBA6D5" w14:textId="77777777" w:rsidR="006D651D" w:rsidRPr="00B33E9D" w:rsidRDefault="006D651D" w:rsidP="00B33E9D">
            <w:pPr>
              <w:jc w:val="both"/>
            </w:pPr>
            <w:r w:rsidRPr="00B33E9D">
              <w:t xml:space="preserve">-Обележавање </w:t>
            </w:r>
            <w:r w:rsidRPr="00B33E9D">
              <w:rPr>
                <w:b/>
              </w:rPr>
              <w:t>Дана књиге</w:t>
            </w:r>
            <w:r w:rsidRPr="00B33E9D">
              <w:t xml:space="preserve"> (на часовима редовне наставе и пригодним паноима који су изложени у ходницима школе).</w:t>
            </w:r>
          </w:p>
        </w:tc>
        <w:tc>
          <w:tcPr>
            <w:tcW w:w="1314" w:type="dxa"/>
            <w:shd w:val="clear" w:color="auto" w:fill="auto"/>
            <w:vAlign w:val="center"/>
          </w:tcPr>
          <w:p w14:paraId="316C36A9" w14:textId="77777777" w:rsidR="006D651D" w:rsidRPr="00B33E9D" w:rsidRDefault="006D651D" w:rsidP="00B33E9D">
            <w:pPr>
              <w:jc w:val="center"/>
              <w:rPr>
                <w:rFonts w:eastAsia="Calibri"/>
              </w:rPr>
            </w:pPr>
            <w:r w:rsidRPr="00B33E9D">
              <w:rPr>
                <w:rFonts w:eastAsia="Calibri"/>
              </w:rPr>
              <w:t>Сви чланови већа</w:t>
            </w:r>
          </w:p>
          <w:p w14:paraId="1F79BFD9" w14:textId="77777777" w:rsidR="006D651D" w:rsidRPr="00B33E9D" w:rsidRDefault="006D651D" w:rsidP="00B33E9D">
            <w:pPr>
              <w:jc w:val="center"/>
              <w:rPr>
                <w:rFonts w:eastAsia="Calibri"/>
              </w:rPr>
            </w:pPr>
          </w:p>
          <w:p w14:paraId="1CC1A221" w14:textId="77777777" w:rsidR="006D651D" w:rsidRPr="00B33E9D" w:rsidRDefault="006D651D" w:rsidP="00B33E9D">
            <w:pPr>
              <w:jc w:val="center"/>
              <w:rPr>
                <w:rFonts w:eastAsia="Calibri"/>
              </w:rPr>
            </w:pPr>
          </w:p>
        </w:tc>
      </w:tr>
      <w:tr w:rsidR="006D651D" w:rsidRPr="00B33E9D" w14:paraId="751E1417" w14:textId="77777777" w:rsidTr="00B33E9D">
        <w:tc>
          <w:tcPr>
            <w:tcW w:w="1716" w:type="dxa"/>
            <w:shd w:val="clear" w:color="auto" w:fill="auto"/>
            <w:vAlign w:val="center"/>
          </w:tcPr>
          <w:p w14:paraId="777974F3" w14:textId="77777777" w:rsidR="006D651D" w:rsidRPr="00B33E9D" w:rsidRDefault="006D651D" w:rsidP="00B33E9D">
            <w:pPr>
              <w:jc w:val="center"/>
              <w:rPr>
                <w:rFonts w:eastAsia="Calibri"/>
              </w:rPr>
            </w:pPr>
            <w:r w:rsidRPr="00B33E9D">
              <w:rPr>
                <w:rFonts w:eastAsia="Calibri"/>
              </w:rPr>
              <w:t>Мај, 2021.</w:t>
            </w:r>
          </w:p>
        </w:tc>
        <w:tc>
          <w:tcPr>
            <w:tcW w:w="7030" w:type="dxa"/>
            <w:shd w:val="clear" w:color="auto" w:fill="auto"/>
          </w:tcPr>
          <w:p w14:paraId="09887E99" w14:textId="77777777" w:rsidR="006D651D" w:rsidRPr="00B33E9D" w:rsidRDefault="006D651D" w:rsidP="00B33E9D">
            <w:pPr>
              <w:jc w:val="both"/>
              <w:rPr>
                <w:rFonts w:eastAsia="Calibri"/>
                <w:b/>
              </w:rPr>
            </w:pPr>
            <w:r w:rsidRPr="00B33E9D">
              <w:rPr>
                <w:rFonts w:eastAsia="Calibri"/>
                <w:b/>
              </w:rPr>
              <w:t>-Анализа успеха матураната;</w:t>
            </w:r>
          </w:p>
          <w:p w14:paraId="546D71D9" w14:textId="77777777" w:rsidR="006D651D" w:rsidRPr="00B33E9D" w:rsidRDefault="006D651D" w:rsidP="00B33E9D">
            <w:pPr>
              <w:jc w:val="both"/>
              <w:rPr>
                <w:rFonts w:eastAsia="Calibri"/>
              </w:rPr>
            </w:pPr>
            <w:r w:rsidRPr="00B33E9D">
              <w:rPr>
                <w:rFonts w:eastAsia="Calibri"/>
              </w:rPr>
              <w:t>-Консултације око матурског испита;</w:t>
            </w:r>
          </w:p>
          <w:p w14:paraId="05B56981" w14:textId="77777777" w:rsidR="006D651D" w:rsidRPr="00B33E9D" w:rsidRDefault="006D651D" w:rsidP="00B33E9D">
            <w:pPr>
              <w:jc w:val="both"/>
              <w:rPr>
                <w:rFonts w:eastAsia="Calibri"/>
              </w:rPr>
            </w:pPr>
            <w:r w:rsidRPr="00B33E9D">
              <w:t xml:space="preserve">-Обележавање </w:t>
            </w:r>
            <w:r w:rsidRPr="00B33E9D">
              <w:rPr>
                <w:b/>
              </w:rPr>
              <w:t>Дана словенске писмености</w:t>
            </w:r>
            <w:r w:rsidRPr="00B33E9D">
              <w:rPr>
                <w:sz w:val="24"/>
                <w:szCs w:val="24"/>
              </w:rPr>
              <w:t xml:space="preserve"> </w:t>
            </w:r>
            <w:r w:rsidRPr="00B33E9D">
              <w:t>(на часовима редовне наставе и пригодним паноима који су изложени у ходницима школе).</w:t>
            </w:r>
          </w:p>
        </w:tc>
        <w:tc>
          <w:tcPr>
            <w:tcW w:w="1314" w:type="dxa"/>
            <w:shd w:val="clear" w:color="auto" w:fill="auto"/>
            <w:vAlign w:val="center"/>
          </w:tcPr>
          <w:p w14:paraId="1B9D1AE9" w14:textId="77777777" w:rsidR="006D651D" w:rsidRPr="00B33E9D" w:rsidRDefault="006D651D" w:rsidP="00B33E9D">
            <w:pPr>
              <w:jc w:val="center"/>
              <w:rPr>
                <w:rFonts w:eastAsia="Calibri"/>
              </w:rPr>
            </w:pPr>
            <w:r w:rsidRPr="00B33E9D">
              <w:rPr>
                <w:rFonts w:eastAsia="Calibri"/>
              </w:rPr>
              <w:t>Сви чланови већа</w:t>
            </w:r>
          </w:p>
        </w:tc>
      </w:tr>
      <w:tr w:rsidR="006D651D" w:rsidRPr="00B33E9D" w14:paraId="56D527FC" w14:textId="77777777" w:rsidTr="00B33E9D">
        <w:tc>
          <w:tcPr>
            <w:tcW w:w="1716" w:type="dxa"/>
            <w:shd w:val="clear" w:color="auto" w:fill="auto"/>
            <w:vAlign w:val="center"/>
          </w:tcPr>
          <w:p w14:paraId="1DF5A015" w14:textId="77777777" w:rsidR="006D651D" w:rsidRPr="00B33E9D" w:rsidRDefault="006D651D" w:rsidP="00B33E9D">
            <w:pPr>
              <w:jc w:val="center"/>
              <w:rPr>
                <w:rFonts w:eastAsia="Calibri"/>
              </w:rPr>
            </w:pPr>
            <w:r w:rsidRPr="00B33E9D">
              <w:rPr>
                <w:rFonts w:eastAsia="Calibri"/>
              </w:rPr>
              <w:t>Јун, 2021.</w:t>
            </w:r>
          </w:p>
        </w:tc>
        <w:tc>
          <w:tcPr>
            <w:tcW w:w="7030" w:type="dxa"/>
            <w:shd w:val="clear" w:color="auto" w:fill="auto"/>
          </w:tcPr>
          <w:p w14:paraId="730B047E" w14:textId="77777777" w:rsidR="006D651D" w:rsidRPr="00B33E9D" w:rsidRDefault="006D651D" w:rsidP="00B33E9D">
            <w:pPr>
              <w:jc w:val="both"/>
              <w:rPr>
                <w:rFonts w:eastAsia="Calibri"/>
              </w:rPr>
            </w:pPr>
            <w:r w:rsidRPr="00B33E9D">
              <w:rPr>
                <w:rFonts w:eastAsia="Calibri"/>
              </w:rPr>
              <w:t xml:space="preserve">-Договор и коначан </w:t>
            </w:r>
            <w:r w:rsidRPr="00B33E9D">
              <w:rPr>
                <w:rFonts w:eastAsia="Calibri"/>
                <w:b/>
              </w:rPr>
              <w:t>избор тема за матурски</w:t>
            </w:r>
            <w:r w:rsidRPr="00B33E9D">
              <w:rPr>
                <w:rFonts w:eastAsia="Calibri"/>
                <w:b/>
                <w:sz w:val="24"/>
                <w:szCs w:val="24"/>
              </w:rPr>
              <w:t xml:space="preserve"> испит</w:t>
            </w:r>
            <w:r w:rsidRPr="00B33E9D">
              <w:rPr>
                <w:rFonts w:eastAsia="Calibri"/>
              </w:rPr>
              <w:t xml:space="preserve"> (матурски испит је одржан. </w:t>
            </w:r>
            <w:r w:rsidRPr="00B33E9D">
              <w:t xml:space="preserve"> Чланови испитног одбора су били и чланови актива који су учествовали у прегледавању и оцењивању ученичких задатака.Од ученика који су изашли на полагање, сви су положили)</w:t>
            </w:r>
            <w:r w:rsidRPr="00B33E9D">
              <w:rPr>
                <w:sz w:val="24"/>
                <w:szCs w:val="24"/>
              </w:rPr>
              <w:t>;</w:t>
            </w:r>
          </w:p>
          <w:p w14:paraId="08B83ED4" w14:textId="77777777" w:rsidR="006D651D" w:rsidRPr="00B33E9D" w:rsidRDefault="006D651D" w:rsidP="00B33E9D">
            <w:pPr>
              <w:jc w:val="both"/>
              <w:rPr>
                <w:rFonts w:eastAsia="Calibri"/>
              </w:rPr>
            </w:pPr>
            <w:r w:rsidRPr="00B33E9D">
              <w:rPr>
                <w:rFonts w:eastAsia="Calibri"/>
              </w:rPr>
              <w:t>-Избор чланова комисије за матурски испит;</w:t>
            </w:r>
          </w:p>
          <w:p w14:paraId="1F4EF19B" w14:textId="77777777" w:rsidR="006D651D" w:rsidRPr="00B33E9D" w:rsidRDefault="006D651D" w:rsidP="00B33E9D">
            <w:pPr>
              <w:jc w:val="both"/>
              <w:rPr>
                <w:rFonts w:eastAsia="Calibri"/>
              </w:rPr>
            </w:pPr>
            <w:r w:rsidRPr="00B33E9D">
              <w:rPr>
                <w:rFonts w:eastAsia="Calibri"/>
                <w:b/>
              </w:rPr>
              <w:t>-Анализа успеха</w:t>
            </w:r>
            <w:r w:rsidRPr="00B33E9D">
              <w:rPr>
                <w:rFonts w:eastAsia="Calibri"/>
              </w:rPr>
              <w:t xml:space="preserve"> на крају школске године;</w:t>
            </w:r>
          </w:p>
          <w:p w14:paraId="32978FB1" w14:textId="77777777" w:rsidR="006D651D" w:rsidRPr="00B33E9D" w:rsidRDefault="006D651D" w:rsidP="00B33E9D">
            <w:pPr>
              <w:jc w:val="both"/>
              <w:rPr>
                <w:rFonts w:eastAsia="Calibri"/>
              </w:rPr>
            </w:pPr>
            <w:r w:rsidRPr="00B33E9D">
              <w:rPr>
                <w:rFonts w:eastAsia="Calibri"/>
              </w:rPr>
              <w:t xml:space="preserve">-Припрема </w:t>
            </w:r>
            <w:r w:rsidRPr="00B33E9D">
              <w:rPr>
                <w:rFonts w:eastAsia="Calibri"/>
                <w:b/>
              </w:rPr>
              <w:t xml:space="preserve"> извештаја</w:t>
            </w:r>
            <w:r w:rsidRPr="00B33E9D">
              <w:rPr>
                <w:rFonts w:eastAsia="Calibri"/>
              </w:rPr>
              <w:t xml:space="preserve"> о раду Стручног Већа;</w:t>
            </w:r>
          </w:p>
          <w:p w14:paraId="7B703E9B" w14:textId="77777777" w:rsidR="006D651D" w:rsidRPr="00B33E9D" w:rsidRDefault="006D651D" w:rsidP="00B33E9D">
            <w:pPr>
              <w:jc w:val="both"/>
              <w:rPr>
                <w:rFonts w:eastAsia="Calibri"/>
              </w:rPr>
            </w:pPr>
            <w:r w:rsidRPr="00B33E9D">
              <w:rPr>
                <w:rFonts w:eastAsia="Calibri"/>
              </w:rPr>
              <w:t xml:space="preserve">-Утврђивање </w:t>
            </w:r>
            <w:r w:rsidRPr="00B33E9D">
              <w:rPr>
                <w:rFonts w:eastAsia="Calibri"/>
                <w:b/>
              </w:rPr>
              <w:t>уџбеника</w:t>
            </w:r>
            <w:r w:rsidRPr="00B33E9D">
              <w:rPr>
                <w:rFonts w:eastAsia="Calibri"/>
              </w:rPr>
              <w:t xml:space="preserve"> за наредну школску годину;</w:t>
            </w:r>
          </w:p>
          <w:p w14:paraId="1C1EC130" w14:textId="77777777" w:rsidR="006D651D" w:rsidRPr="00B33E9D" w:rsidRDefault="006D651D" w:rsidP="00B33E9D">
            <w:pPr>
              <w:jc w:val="both"/>
              <w:rPr>
                <w:rFonts w:eastAsia="Calibri"/>
              </w:rPr>
            </w:pPr>
            <w:r w:rsidRPr="00B33E9D">
              <w:rPr>
                <w:rFonts w:eastAsia="Calibri"/>
                <w:b/>
              </w:rPr>
              <w:t xml:space="preserve">-Договор </w:t>
            </w:r>
            <w:r w:rsidRPr="00B33E9D">
              <w:rPr>
                <w:rFonts w:eastAsia="Calibri"/>
              </w:rPr>
              <w:t>око поправних испита;</w:t>
            </w:r>
          </w:p>
          <w:p w14:paraId="62E61219" w14:textId="77777777" w:rsidR="006D651D" w:rsidRPr="00B33E9D" w:rsidRDefault="006D651D" w:rsidP="00B33E9D">
            <w:pPr>
              <w:jc w:val="both"/>
              <w:rPr>
                <w:rFonts w:eastAsia="Calibri"/>
              </w:rPr>
            </w:pPr>
            <w:r w:rsidRPr="00B33E9D">
              <w:t>На Већу су одређени испитивач за ванредне ученике Милан Драча и председник –Снежана Лазић за наредну школску годину.</w:t>
            </w:r>
          </w:p>
        </w:tc>
        <w:tc>
          <w:tcPr>
            <w:tcW w:w="1314" w:type="dxa"/>
            <w:shd w:val="clear" w:color="auto" w:fill="auto"/>
            <w:vAlign w:val="center"/>
          </w:tcPr>
          <w:p w14:paraId="2F5123BF" w14:textId="77777777" w:rsidR="006D651D" w:rsidRPr="00B33E9D" w:rsidRDefault="006D651D" w:rsidP="00B33E9D">
            <w:pPr>
              <w:jc w:val="center"/>
              <w:rPr>
                <w:rFonts w:eastAsia="Calibri"/>
              </w:rPr>
            </w:pPr>
            <w:r w:rsidRPr="00B33E9D">
              <w:rPr>
                <w:rFonts w:eastAsia="Calibri"/>
              </w:rPr>
              <w:t>Сви чланови већа</w:t>
            </w:r>
          </w:p>
        </w:tc>
      </w:tr>
      <w:tr w:rsidR="006D651D" w:rsidRPr="00B33E9D" w14:paraId="05EB7977" w14:textId="77777777" w:rsidTr="00B33E9D">
        <w:tc>
          <w:tcPr>
            <w:tcW w:w="1716" w:type="dxa"/>
            <w:shd w:val="clear" w:color="auto" w:fill="auto"/>
            <w:vAlign w:val="center"/>
          </w:tcPr>
          <w:p w14:paraId="4A6BC0F8" w14:textId="77777777" w:rsidR="006D651D" w:rsidRPr="00B33E9D" w:rsidRDefault="006D651D" w:rsidP="00B33E9D">
            <w:pPr>
              <w:jc w:val="center"/>
              <w:rPr>
                <w:rFonts w:eastAsia="Calibri"/>
              </w:rPr>
            </w:pPr>
            <w:r w:rsidRPr="00B33E9D">
              <w:rPr>
                <w:rFonts w:eastAsia="Calibri"/>
              </w:rPr>
              <w:t>Јул, 2021.</w:t>
            </w:r>
          </w:p>
        </w:tc>
        <w:tc>
          <w:tcPr>
            <w:tcW w:w="7030" w:type="dxa"/>
            <w:shd w:val="clear" w:color="auto" w:fill="auto"/>
          </w:tcPr>
          <w:p w14:paraId="22D6BC71" w14:textId="77777777" w:rsidR="006D651D" w:rsidRPr="00B33E9D" w:rsidRDefault="006D651D" w:rsidP="00B33E9D">
            <w:pPr>
              <w:jc w:val="both"/>
              <w:rPr>
                <w:rFonts w:eastAsia="Calibri"/>
              </w:rPr>
            </w:pPr>
            <w:r w:rsidRPr="00B33E9D">
              <w:rPr>
                <w:rFonts w:eastAsia="Calibri"/>
              </w:rPr>
              <w:t>-Усвајање извештаја о раду већа током школске 2021./2022.године</w:t>
            </w:r>
          </w:p>
        </w:tc>
        <w:tc>
          <w:tcPr>
            <w:tcW w:w="1314" w:type="dxa"/>
            <w:shd w:val="clear" w:color="auto" w:fill="auto"/>
            <w:vAlign w:val="center"/>
          </w:tcPr>
          <w:p w14:paraId="2308066E" w14:textId="77777777" w:rsidR="006D651D" w:rsidRPr="00B33E9D" w:rsidRDefault="006D651D" w:rsidP="00B33E9D">
            <w:pPr>
              <w:jc w:val="center"/>
              <w:rPr>
                <w:rFonts w:eastAsia="Calibri"/>
              </w:rPr>
            </w:pPr>
            <w:r w:rsidRPr="00B33E9D">
              <w:rPr>
                <w:rFonts w:eastAsia="Calibri"/>
              </w:rPr>
              <w:t>Чланови већа</w:t>
            </w:r>
          </w:p>
        </w:tc>
      </w:tr>
    </w:tbl>
    <w:p w14:paraId="546F10E0" w14:textId="77777777" w:rsidR="002D67CA" w:rsidRDefault="002D67CA" w:rsidP="002D67CA">
      <w:pPr>
        <w:pStyle w:val="NoSpacing"/>
        <w:rPr>
          <w:sz w:val="22"/>
          <w:szCs w:val="22"/>
        </w:rPr>
      </w:pPr>
    </w:p>
    <w:p w14:paraId="6992BA9F" w14:textId="15683A63" w:rsidR="006D651D" w:rsidRPr="002D67CA" w:rsidRDefault="006D651D" w:rsidP="002D67CA">
      <w:pPr>
        <w:pStyle w:val="NoSpacing"/>
        <w:rPr>
          <w:sz w:val="22"/>
          <w:szCs w:val="22"/>
        </w:rPr>
      </w:pPr>
      <w:r w:rsidRPr="002D67CA">
        <w:rPr>
          <w:sz w:val="22"/>
          <w:szCs w:val="22"/>
        </w:rPr>
        <w:t>Председник стручног већа за српски језик и</w:t>
      </w:r>
      <w:r w:rsidR="002D67CA">
        <w:rPr>
          <w:sz w:val="22"/>
          <w:szCs w:val="22"/>
          <w:lang w:val="en-US"/>
        </w:rPr>
        <w:t xml:space="preserve"> </w:t>
      </w:r>
      <w:r w:rsidRPr="002D67CA">
        <w:rPr>
          <w:sz w:val="22"/>
          <w:szCs w:val="22"/>
        </w:rPr>
        <w:t xml:space="preserve">књижевност за школску 2021/2022. </w:t>
      </w:r>
    </w:p>
    <w:p w14:paraId="3D0E4B24" w14:textId="5A94A328" w:rsidR="006D651D" w:rsidRDefault="006D651D" w:rsidP="006D651D">
      <w:pPr>
        <w:ind w:left="4248" w:firstLine="708"/>
        <w:jc w:val="right"/>
        <w:rPr>
          <w:sz w:val="22"/>
          <w:szCs w:val="22"/>
        </w:rPr>
      </w:pPr>
      <w:r w:rsidRPr="002D67CA">
        <w:rPr>
          <w:sz w:val="22"/>
          <w:szCs w:val="22"/>
        </w:rPr>
        <w:t>Лидија Бркић</w:t>
      </w:r>
    </w:p>
    <w:p w14:paraId="13442268" w14:textId="77777777" w:rsidR="002D67CA" w:rsidRPr="002D67CA" w:rsidRDefault="002D67CA" w:rsidP="006D651D">
      <w:pPr>
        <w:ind w:left="4248" w:firstLine="708"/>
        <w:jc w:val="right"/>
        <w:rPr>
          <w:sz w:val="22"/>
          <w:szCs w:val="22"/>
        </w:rPr>
      </w:pPr>
    </w:p>
    <w:p w14:paraId="7614BB43" w14:textId="3B139EA3" w:rsidR="00FA39BE" w:rsidRPr="00304A3B" w:rsidRDefault="00A02A2A" w:rsidP="00B33E9D">
      <w:pPr>
        <w:pStyle w:val="Heading2"/>
        <w:tabs>
          <w:tab w:val="clear" w:pos="1440"/>
          <w:tab w:val="num" w:pos="1134"/>
        </w:tabs>
        <w:ind w:left="851" w:hanging="567"/>
        <w:rPr>
          <w:rFonts w:cs="Times New Roman"/>
        </w:rPr>
      </w:pPr>
      <w:bookmarkStart w:id="94" w:name="_Toc116989610"/>
      <w:r w:rsidRPr="00304A3B">
        <w:rPr>
          <w:rFonts w:cs="Times New Roman"/>
        </w:rPr>
        <w:t>8.4.</w:t>
      </w:r>
      <w:r w:rsidRPr="00304A3B">
        <w:rPr>
          <w:rFonts w:cs="Times New Roman"/>
        </w:rPr>
        <w:tab/>
        <w:t>ИЗВЕШТАЈ О РАДУ СТРУЧНОГ ВЕЋА ПРОФЕСОРА ПРИРОДНИХ НАУКА (физика, хемија, биологија) ЗА ШКОЛСКУ 202</w:t>
      </w:r>
      <w:r w:rsidR="00343629" w:rsidRPr="00304A3B">
        <w:rPr>
          <w:rFonts w:cs="Times New Roman"/>
        </w:rPr>
        <w:t>1</w:t>
      </w:r>
      <w:r w:rsidRPr="00304A3B">
        <w:rPr>
          <w:rFonts w:cs="Times New Roman"/>
        </w:rPr>
        <w:t>/202</w:t>
      </w:r>
      <w:r w:rsidR="00343629" w:rsidRPr="00304A3B">
        <w:rPr>
          <w:rFonts w:cs="Times New Roman"/>
        </w:rPr>
        <w:t>2</w:t>
      </w:r>
      <w:r w:rsidRPr="00304A3B">
        <w:rPr>
          <w:rFonts w:cs="Times New Roman"/>
        </w:rPr>
        <w:t>. ГОДИНУ</w:t>
      </w:r>
      <w:bookmarkEnd w:id="94"/>
    </w:p>
    <w:p w14:paraId="6B57CA61" w14:textId="77777777" w:rsidR="00343629" w:rsidRPr="00304A3B" w:rsidRDefault="00343629" w:rsidP="00343629">
      <w:pPr>
        <w:jc w:val="center"/>
        <w:rPr>
          <w:sz w:val="22"/>
          <w:szCs w:val="22"/>
          <w:lang w:val="sr-Cyrl-CS"/>
        </w:rPr>
      </w:pPr>
      <w:bookmarkStart w:id="95" w:name="_heading=h.19c6y18" w:colFirst="0" w:colLast="0"/>
      <w:bookmarkEnd w:id="95"/>
      <w:r w:rsidRPr="00304A3B">
        <w:rPr>
          <w:sz w:val="22"/>
          <w:szCs w:val="22"/>
          <w:lang w:val="sr-Cyrl-CS"/>
        </w:rPr>
        <w:t>Стручно веће чине: Љиљана Анђелковић- наставник физике, Милица Андрејев- наставник биологије и Марија Благојевић- наставник хемије.</w:t>
      </w:r>
    </w:p>
    <w:p w14:paraId="21FBD3C4" w14:textId="77777777" w:rsidR="00343629" w:rsidRPr="00304A3B" w:rsidRDefault="00343629" w:rsidP="00343629">
      <w:pPr>
        <w:jc w:val="both"/>
        <w:rPr>
          <w:sz w:val="22"/>
          <w:szCs w:val="22"/>
          <w:lang w:val="sr-Cyrl-CS"/>
        </w:rPr>
      </w:pPr>
    </w:p>
    <w:p w14:paraId="54F7C8AA" w14:textId="77777777" w:rsidR="00343629" w:rsidRPr="00304A3B" w:rsidRDefault="00343629" w:rsidP="00343629">
      <w:pPr>
        <w:jc w:val="both"/>
        <w:rPr>
          <w:sz w:val="22"/>
          <w:szCs w:val="22"/>
          <w:lang w:val="sr-Cyrl-CS"/>
        </w:rPr>
      </w:pPr>
      <w:r w:rsidRPr="00304A3B">
        <w:rPr>
          <w:sz w:val="22"/>
          <w:szCs w:val="22"/>
          <w:lang w:val="sr-Cyrl-CS"/>
        </w:rPr>
        <w:t>Током протекле школске године реализоване су следеће активности стручног већа:</w:t>
      </w:r>
    </w:p>
    <w:p w14:paraId="40DA0005" w14:textId="77777777" w:rsidR="00343629" w:rsidRPr="00304A3B" w:rsidRDefault="00343629" w:rsidP="00343629">
      <w:pPr>
        <w:rPr>
          <w:lang w:val="sr-Cyrl-CS"/>
        </w:rPr>
      </w:pPr>
    </w:p>
    <w:tbl>
      <w:tblPr>
        <w:tblW w:w="10373"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5953"/>
        <w:gridCol w:w="1867"/>
      </w:tblGrid>
      <w:tr w:rsidR="00343629" w:rsidRPr="00304A3B" w14:paraId="6536E860" w14:textId="77777777" w:rsidTr="00BC0408">
        <w:trPr>
          <w:trHeight w:val="798"/>
        </w:trPr>
        <w:tc>
          <w:tcPr>
            <w:tcW w:w="2553" w:type="dxa"/>
            <w:shd w:val="clear" w:color="auto" w:fill="auto"/>
            <w:vAlign w:val="center"/>
          </w:tcPr>
          <w:p w14:paraId="063F86A1" w14:textId="77777777" w:rsidR="00343629" w:rsidRPr="00BC0408" w:rsidRDefault="00343629" w:rsidP="00BC0408">
            <w:pPr>
              <w:jc w:val="center"/>
              <w:rPr>
                <w:b/>
                <w:lang w:val="sr-Cyrl-CS"/>
              </w:rPr>
            </w:pPr>
            <w:r w:rsidRPr="00BC0408">
              <w:rPr>
                <w:b/>
                <w:lang w:val="sr-Cyrl-CS"/>
              </w:rPr>
              <w:t>Време реализације ( месец)</w:t>
            </w:r>
          </w:p>
        </w:tc>
        <w:tc>
          <w:tcPr>
            <w:tcW w:w="5953" w:type="dxa"/>
            <w:shd w:val="clear" w:color="auto" w:fill="auto"/>
            <w:vAlign w:val="center"/>
          </w:tcPr>
          <w:p w14:paraId="4E1C748D" w14:textId="77777777" w:rsidR="00343629" w:rsidRPr="00BC0408" w:rsidRDefault="00343629" w:rsidP="00BC0408">
            <w:pPr>
              <w:jc w:val="center"/>
              <w:rPr>
                <w:b/>
                <w:lang w:val="sr-Cyrl-CS"/>
              </w:rPr>
            </w:pPr>
            <w:r w:rsidRPr="00BC0408">
              <w:rPr>
                <w:b/>
                <w:lang w:val="sr-Cyrl-CS"/>
              </w:rPr>
              <w:t>Активност</w:t>
            </w:r>
          </w:p>
        </w:tc>
        <w:tc>
          <w:tcPr>
            <w:tcW w:w="1867" w:type="dxa"/>
            <w:shd w:val="clear" w:color="auto" w:fill="auto"/>
            <w:vAlign w:val="center"/>
          </w:tcPr>
          <w:p w14:paraId="34B0298D" w14:textId="77777777" w:rsidR="00343629" w:rsidRPr="00BC0408" w:rsidRDefault="00343629" w:rsidP="00BC0408">
            <w:pPr>
              <w:jc w:val="center"/>
              <w:rPr>
                <w:b/>
                <w:lang w:val="sr-Cyrl-CS"/>
              </w:rPr>
            </w:pPr>
            <w:r w:rsidRPr="00BC0408">
              <w:rPr>
                <w:b/>
                <w:lang w:val="sr-Cyrl-CS"/>
              </w:rPr>
              <w:t>Носиоци активности</w:t>
            </w:r>
          </w:p>
        </w:tc>
      </w:tr>
      <w:tr w:rsidR="00343629" w:rsidRPr="00304A3B" w14:paraId="2A8B3AF4" w14:textId="77777777" w:rsidTr="00BC0408">
        <w:tc>
          <w:tcPr>
            <w:tcW w:w="2553" w:type="dxa"/>
            <w:shd w:val="clear" w:color="auto" w:fill="auto"/>
            <w:vAlign w:val="center"/>
          </w:tcPr>
          <w:p w14:paraId="067DA922" w14:textId="77777777" w:rsidR="00343629" w:rsidRPr="00304A3B" w:rsidRDefault="00343629" w:rsidP="00BC0408">
            <w:pPr>
              <w:jc w:val="center"/>
              <w:rPr>
                <w:lang w:val="sr-Cyrl-CS"/>
              </w:rPr>
            </w:pPr>
            <w:r w:rsidRPr="00304A3B">
              <w:rPr>
                <w:lang w:val="sr-Cyrl-CS"/>
              </w:rPr>
              <w:t>Август 2021.</w:t>
            </w:r>
          </w:p>
        </w:tc>
        <w:tc>
          <w:tcPr>
            <w:tcW w:w="5953" w:type="dxa"/>
            <w:shd w:val="clear" w:color="auto" w:fill="auto"/>
          </w:tcPr>
          <w:p w14:paraId="1DCE334D" w14:textId="77777777" w:rsidR="00343629" w:rsidRPr="00304A3B" w:rsidRDefault="00343629" w:rsidP="00A02A2A">
            <w:pPr>
              <w:jc w:val="both"/>
            </w:pPr>
            <w:r w:rsidRPr="00304A3B">
              <w:rPr>
                <w:lang w:val="sr-Cyrl-CS"/>
              </w:rPr>
              <w:t xml:space="preserve">На првом састанку чланови већа су усвојили план рада стручног већа за школску </w:t>
            </w:r>
            <w:r w:rsidRPr="00304A3B">
              <w:rPr>
                <w:lang w:val="ru-RU"/>
              </w:rPr>
              <w:t>2020/20</w:t>
            </w:r>
            <w:r w:rsidRPr="00304A3B">
              <w:t>201</w:t>
            </w:r>
            <w:r w:rsidRPr="00304A3B">
              <w:rPr>
                <w:lang w:val="ru-RU"/>
              </w:rPr>
              <w:t>.</w:t>
            </w:r>
            <w:r w:rsidRPr="00304A3B">
              <w:t xml:space="preserve"> </w:t>
            </w:r>
            <w:r w:rsidRPr="00304A3B">
              <w:rPr>
                <w:lang w:val="sr-Cyrl-CS"/>
              </w:rPr>
              <w:t>годину.</w:t>
            </w:r>
            <w:r w:rsidRPr="00304A3B">
              <w:t xml:space="preserve"> </w:t>
            </w:r>
          </w:p>
          <w:p w14:paraId="0A92E26C" w14:textId="77777777" w:rsidR="00343629" w:rsidRPr="00304A3B" w:rsidRDefault="00343629" w:rsidP="00A02A2A">
            <w:pPr>
              <w:jc w:val="both"/>
              <w:rPr>
                <w:lang w:val="sr-Cyrl-CS"/>
              </w:rPr>
            </w:pPr>
            <w:r w:rsidRPr="00304A3B">
              <w:rPr>
                <w:lang w:val="sr-Cyrl-CS"/>
              </w:rPr>
              <w:t>Планом рада су обухваћене мере за побољшање квалитета образовања и васпитања ученика, увођење стандарда, стручно усавршавање чланова већа и формирање испитних комисија за ванредне ученике. Оријентационо је одређено време одржавања угледног часа</w:t>
            </w:r>
          </w:p>
        </w:tc>
        <w:tc>
          <w:tcPr>
            <w:tcW w:w="1867" w:type="dxa"/>
            <w:shd w:val="clear" w:color="auto" w:fill="auto"/>
            <w:vAlign w:val="center"/>
          </w:tcPr>
          <w:p w14:paraId="40050DB8" w14:textId="77777777" w:rsidR="00343629" w:rsidRPr="00304A3B" w:rsidRDefault="00343629" w:rsidP="00BC0408">
            <w:pPr>
              <w:jc w:val="center"/>
            </w:pPr>
            <w:r w:rsidRPr="00304A3B">
              <w:t>Чланови Стручног већа</w:t>
            </w:r>
          </w:p>
          <w:p w14:paraId="1CEC266F" w14:textId="77777777" w:rsidR="00343629" w:rsidRPr="00304A3B" w:rsidRDefault="00343629" w:rsidP="00BC0408">
            <w:pPr>
              <w:jc w:val="center"/>
            </w:pPr>
            <w:r w:rsidRPr="00304A3B">
              <w:t>Директор школе</w:t>
            </w:r>
          </w:p>
        </w:tc>
      </w:tr>
      <w:tr w:rsidR="00343629" w:rsidRPr="00304A3B" w14:paraId="6579A6E0" w14:textId="77777777" w:rsidTr="00BC0408">
        <w:trPr>
          <w:trHeight w:val="1196"/>
        </w:trPr>
        <w:tc>
          <w:tcPr>
            <w:tcW w:w="2553" w:type="dxa"/>
            <w:shd w:val="clear" w:color="auto" w:fill="auto"/>
            <w:vAlign w:val="center"/>
          </w:tcPr>
          <w:p w14:paraId="3A61792F" w14:textId="77777777" w:rsidR="00343629" w:rsidRPr="00304A3B" w:rsidRDefault="00343629" w:rsidP="00BC0408">
            <w:pPr>
              <w:jc w:val="center"/>
              <w:rPr>
                <w:lang w:val="sr-Cyrl-CS"/>
              </w:rPr>
            </w:pPr>
            <w:r w:rsidRPr="00304A3B">
              <w:rPr>
                <w:lang w:val="sr-Cyrl-CS"/>
              </w:rPr>
              <w:t>Септембар 2021.</w:t>
            </w:r>
          </w:p>
        </w:tc>
        <w:tc>
          <w:tcPr>
            <w:tcW w:w="5953" w:type="dxa"/>
            <w:shd w:val="clear" w:color="auto" w:fill="auto"/>
          </w:tcPr>
          <w:p w14:paraId="4872D20C" w14:textId="77777777" w:rsidR="00343629" w:rsidRPr="00304A3B" w:rsidRDefault="00343629" w:rsidP="00A02A2A">
            <w:pPr>
              <w:spacing w:line="269" w:lineRule="exact"/>
              <w:rPr>
                <w:szCs w:val="22"/>
              </w:rPr>
            </w:pPr>
            <w:r w:rsidRPr="00304A3B">
              <w:rPr>
                <w:szCs w:val="22"/>
              </w:rPr>
              <w:t xml:space="preserve">Усклађени су критеријуми оцењивања </w:t>
            </w:r>
          </w:p>
          <w:p w14:paraId="77F0E541" w14:textId="77777777" w:rsidR="00343629" w:rsidRPr="00304A3B" w:rsidRDefault="00343629" w:rsidP="00A02A2A">
            <w:pPr>
              <w:spacing w:line="269" w:lineRule="exact"/>
              <w:rPr>
                <w:szCs w:val="22"/>
              </w:rPr>
            </w:pPr>
            <w:r w:rsidRPr="00304A3B">
              <w:rPr>
                <w:szCs w:val="22"/>
              </w:rPr>
              <w:t>Усвојени су термини допунске наставе</w:t>
            </w:r>
          </w:p>
          <w:p w14:paraId="6F97F914" w14:textId="77777777" w:rsidR="00343629" w:rsidRPr="00304A3B" w:rsidRDefault="00343629" w:rsidP="00A02A2A">
            <w:pPr>
              <w:spacing w:line="269" w:lineRule="exact"/>
              <w:rPr>
                <w:szCs w:val="22"/>
              </w:rPr>
            </w:pPr>
            <w:r w:rsidRPr="00304A3B">
              <w:rPr>
                <w:szCs w:val="22"/>
              </w:rPr>
              <w:t>Установљене су мере за побољшање</w:t>
            </w:r>
          </w:p>
          <w:p w14:paraId="660D0711" w14:textId="3EAA3DCC" w:rsidR="00343629" w:rsidRPr="00304A3B" w:rsidRDefault="00343629" w:rsidP="00A02A2A">
            <w:pPr>
              <w:spacing w:line="269" w:lineRule="exact"/>
              <w:rPr>
                <w:szCs w:val="22"/>
              </w:rPr>
            </w:pPr>
            <w:r w:rsidRPr="00304A3B">
              <w:rPr>
                <w:szCs w:val="22"/>
              </w:rPr>
              <w:t>учења</w:t>
            </w:r>
          </w:p>
        </w:tc>
        <w:tc>
          <w:tcPr>
            <w:tcW w:w="1867" w:type="dxa"/>
            <w:shd w:val="clear" w:color="auto" w:fill="auto"/>
            <w:vAlign w:val="center"/>
          </w:tcPr>
          <w:p w14:paraId="1CD4F956" w14:textId="77777777" w:rsidR="00343629" w:rsidRPr="00304A3B" w:rsidRDefault="00343629" w:rsidP="00BC0408">
            <w:pPr>
              <w:jc w:val="center"/>
            </w:pPr>
            <w:r w:rsidRPr="00304A3B">
              <w:t>Чланови Стручног већа</w:t>
            </w:r>
          </w:p>
          <w:p w14:paraId="316E09C5" w14:textId="77777777" w:rsidR="00343629" w:rsidRPr="00304A3B" w:rsidRDefault="00343629" w:rsidP="00BC0408">
            <w:pPr>
              <w:jc w:val="center"/>
            </w:pPr>
            <w:r w:rsidRPr="00304A3B">
              <w:t>Психолог школе</w:t>
            </w:r>
          </w:p>
        </w:tc>
      </w:tr>
      <w:tr w:rsidR="00343629" w:rsidRPr="00304A3B" w14:paraId="1F942933" w14:textId="77777777" w:rsidTr="00BC0408">
        <w:tc>
          <w:tcPr>
            <w:tcW w:w="2553" w:type="dxa"/>
            <w:shd w:val="clear" w:color="auto" w:fill="auto"/>
            <w:vAlign w:val="center"/>
          </w:tcPr>
          <w:p w14:paraId="0703D730" w14:textId="77777777" w:rsidR="00343629" w:rsidRPr="00304A3B" w:rsidRDefault="00343629" w:rsidP="00BC0408">
            <w:pPr>
              <w:jc w:val="center"/>
              <w:rPr>
                <w:lang w:val="sr-Cyrl-CS"/>
              </w:rPr>
            </w:pPr>
            <w:r w:rsidRPr="00304A3B">
              <w:rPr>
                <w:lang w:val="sr-Cyrl-CS"/>
              </w:rPr>
              <w:t>Октобар 2021.</w:t>
            </w:r>
          </w:p>
        </w:tc>
        <w:tc>
          <w:tcPr>
            <w:tcW w:w="5953" w:type="dxa"/>
            <w:shd w:val="clear" w:color="auto" w:fill="auto"/>
          </w:tcPr>
          <w:p w14:paraId="396310EC" w14:textId="77777777" w:rsidR="00343629" w:rsidRPr="00304A3B" w:rsidRDefault="00343629" w:rsidP="00A02A2A">
            <w:pPr>
              <w:jc w:val="both"/>
            </w:pPr>
            <w:r w:rsidRPr="00304A3B">
              <w:rPr>
                <w:lang w:val="sr-Cyrl-CS"/>
              </w:rPr>
              <w:t>Извршено је предлагање семинара из каталога за стручно усавршавање чланова овог већа.</w:t>
            </w:r>
            <w:r w:rsidRPr="00304A3B">
              <w:t xml:space="preserve"> </w:t>
            </w:r>
          </w:p>
          <w:p w14:paraId="288D0853" w14:textId="77777777" w:rsidR="00343629" w:rsidRPr="00304A3B" w:rsidRDefault="00343629" w:rsidP="00A02A2A">
            <w:pPr>
              <w:jc w:val="both"/>
            </w:pPr>
            <w:r w:rsidRPr="00304A3B">
              <w:t>Реализована је онлајн настава</w:t>
            </w:r>
          </w:p>
        </w:tc>
        <w:tc>
          <w:tcPr>
            <w:tcW w:w="1867" w:type="dxa"/>
            <w:shd w:val="clear" w:color="auto" w:fill="auto"/>
            <w:vAlign w:val="center"/>
          </w:tcPr>
          <w:p w14:paraId="458522C8" w14:textId="77777777" w:rsidR="00343629" w:rsidRPr="00304A3B" w:rsidRDefault="00343629" w:rsidP="00BC0408">
            <w:pPr>
              <w:jc w:val="center"/>
              <w:rPr>
                <w:lang w:val="sr-Cyrl-CS"/>
              </w:rPr>
            </w:pPr>
            <w:r w:rsidRPr="00304A3B">
              <w:t>Чланови Стручног већа</w:t>
            </w:r>
          </w:p>
        </w:tc>
      </w:tr>
      <w:tr w:rsidR="00343629" w:rsidRPr="00304A3B" w14:paraId="19EEB726" w14:textId="77777777" w:rsidTr="00BC0408">
        <w:tc>
          <w:tcPr>
            <w:tcW w:w="2553" w:type="dxa"/>
            <w:shd w:val="clear" w:color="auto" w:fill="auto"/>
            <w:vAlign w:val="center"/>
          </w:tcPr>
          <w:p w14:paraId="11FD5B81" w14:textId="77777777" w:rsidR="00343629" w:rsidRPr="00304A3B" w:rsidRDefault="00343629" w:rsidP="00BC0408">
            <w:pPr>
              <w:jc w:val="center"/>
              <w:rPr>
                <w:lang w:val="sr-Cyrl-CS"/>
              </w:rPr>
            </w:pPr>
            <w:r w:rsidRPr="00304A3B">
              <w:rPr>
                <w:lang w:val="sr-Cyrl-CS"/>
              </w:rPr>
              <w:t>Новембар 2021.</w:t>
            </w:r>
          </w:p>
        </w:tc>
        <w:tc>
          <w:tcPr>
            <w:tcW w:w="5953" w:type="dxa"/>
            <w:shd w:val="clear" w:color="auto" w:fill="auto"/>
          </w:tcPr>
          <w:p w14:paraId="3FAC0C66" w14:textId="77777777" w:rsidR="00343629" w:rsidRPr="00304A3B" w:rsidRDefault="00343629" w:rsidP="00A02A2A">
            <w:pPr>
              <w:jc w:val="both"/>
              <w:rPr>
                <w:lang w:val="sr-Cyrl-CS"/>
              </w:rPr>
            </w:pPr>
            <w:r w:rsidRPr="00304A3B">
              <w:rPr>
                <w:lang w:val="sr-Cyrl-CS"/>
              </w:rPr>
              <w:t>Извршена анализа успеха ученика на крају првог класификационог периода. Предложено је да се интезивира праћење и подстицање ученика да редовно уче и похађају наставу.</w:t>
            </w:r>
          </w:p>
        </w:tc>
        <w:tc>
          <w:tcPr>
            <w:tcW w:w="1867" w:type="dxa"/>
            <w:shd w:val="clear" w:color="auto" w:fill="auto"/>
            <w:vAlign w:val="center"/>
          </w:tcPr>
          <w:p w14:paraId="46648929" w14:textId="77777777" w:rsidR="00343629" w:rsidRPr="00304A3B" w:rsidRDefault="00343629" w:rsidP="00BC0408">
            <w:pPr>
              <w:jc w:val="center"/>
              <w:rPr>
                <w:lang w:val="sr-Cyrl-CS"/>
              </w:rPr>
            </w:pPr>
            <w:r w:rsidRPr="00304A3B">
              <w:t>Чланови Стручног већа</w:t>
            </w:r>
          </w:p>
        </w:tc>
      </w:tr>
      <w:tr w:rsidR="00343629" w:rsidRPr="00304A3B" w14:paraId="71871BEE" w14:textId="77777777" w:rsidTr="00BC0408">
        <w:tc>
          <w:tcPr>
            <w:tcW w:w="2553" w:type="dxa"/>
            <w:shd w:val="clear" w:color="auto" w:fill="auto"/>
            <w:vAlign w:val="center"/>
          </w:tcPr>
          <w:p w14:paraId="75F4EAB1" w14:textId="77777777" w:rsidR="00343629" w:rsidRPr="00304A3B" w:rsidRDefault="00343629" w:rsidP="00BC0408">
            <w:pPr>
              <w:jc w:val="center"/>
              <w:rPr>
                <w:lang w:val="sr-Cyrl-CS"/>
              </w:rPr>
            </w:pPr>
            <w:r w:rsidRPr="00304A3B">
              <w:rPr>
                <w:lang w:val="sr-Cyrl-CS"/>
              </w:rPr>
              <w:t>Децембар 2021.</w:t>
            </w:r>
          </w:p>
        </w:tc>
        <w:tc>
          <w:tcPr>
            <w:tcW w:w="5953" w:type="dxa"/>
            <w:shd w:val="clear" w:color="auto" w:fill="auto"/>
          </w:tcPr>
          <w:p w14:paraId="4FDC89DA" w14:textId="77777777" w:rsidR="00343629" w:rsidRPr="00304A3B" w:rsidRDefault="00343629" w:rsidP="00A02A2A">
            <w:pPr>
              <w:jc w:val="both"/>
              <w:rPr>
                <w:lang w:val="sr-Cyrl-CS"/>
              </w:rPr>
            </w:pPr>
            <w:r w:rsidRPr="00304A3B">
              <w:rPr>
                <w:szCs w:val="22"/>
              </w:rPr>
              <w:t>Реализована је допунска настава</w:t>
            </w:r>
            <w:r w:rsidRPr="00304A3B">
              <w:rPr>
                <w:lang w:val="sr-Cyrl-CS"/>
              </w:rPr>
              <w:t xml:space="preserve"> </w:t>
            </w:r>
          </w:p>
          <w:p w14:paraId="5AA14C48" w14:textId="77777777" w:rsidR="00343629" w:rsidRPr="00304A3B" w:rsidRDefault="00343629" w:rsidP="00A02A2A">
            <w:pPr>
              <w:jc w:val="both"/>
            </w:pPr>
            <w:r w:rsidRPr="00304A3B">
              <w:rPr>
                <w:lang w:val="sr-Cyrl-CS"/>
              </w:rPr>
              <w:t>Појачати допунски рад са ученицима који имају недовољне оцене током првог полугођа.</w:t>
            </w:r>
          </w:p>
          <w:p w14:paraId="78F8490F" w14:textId="77777777" w:rsidR="00343629" w:rsidRPr="00304A3B" w:rsidRDefault="00343629" w:rsidP="00A02A2A">
            <w:pPr>
              <w:jc w:val="right"/>
              <w:rPr>
                <w:lang w:val="sr-Cyrl-CS"/>
              </w:rPr>
            </w:pPr>
          </w:p>
        </w:tc>
        <w:tc>
          <w:tcPr>
            <w:tcW w:w="1867" w:type="dxa"/>
            <w:shd w:val="clear" w:color="auto" w:fill="auto"/>
            <w:vAlign w:val="center"/>
          </w:tcPr>
          <w:p w14:paraId="6817BBA8" w14:textId="77777777" w:rsidR="00343629" w:rsidRPr="00304A3B" w:rsidRDefault="00343629" w:rsidP="00BC0408">
            <w:pPr>
              <w:jc w:val="center"/>
              <w:rPr>
                <w:lang w:val="sr-Cyrl-CS"/>
              </w:rPr>
            </w:pPr>
            <w:r w:rsidRPr="00304A3B">
              <w:t>Чланови Стручног већа</w:t>
            </w:r>
          </w:p>
        </w:tc>
      </w:tr>
      <w:tr w:rsidR="00343629" w:rsidRPr="00304A3B" w14:paraId="7A49D473" w14:textId="77777777" w:rsidTr="00BC0408">
        <w:tc>
          <w:tcPr>
            <w:tcW w:w="2553" w:type="dxa"/>
            <w:shd w:val="clear" w:color="auto" w:fill="auto"/>
            <w:vAlign w:val="center"/>
          </w:tcPr>
          <w:p w14:paraId="67477BFC" w14:textId="77777777" w:rsidR="00343629" w:rsidRPr="00304A3B" w:rsidRDefault="00343629" w:rsidP="00BC0408">
            <w:pPr>
              <w:jc w:val="center"/>
              <w:rPr>
                <w:lang w:val="sr-Cyrl-CS"/>
              </w:rPr>
            </w:pPr>
            <w:r w:rsidRPr="00304A3B">
              <w:rPr>
                <w:lang w:val="sr-Cyrl-CS"/>
              </w:rPr>
              <w:t>Фебруар  2022.</w:t>
            </w:r>
          </w:p>
        </w:tc>
        <w:tc>
          <w:tcPr>
            <w:tcW w:w="5953" w:type="dxa"/>
            <w:shd w:val="clear" w:color="auto" w:fill="auto"/>
          </w:tcPr>
          <w:p w14:paraId="3C6C5C92" w14:textId="77777777" w:rsidR="00343629" w:rsidRPr="00304A3B" w:rsidRDefault="00343629" w:rsidP="00A02A2A">
            <w:pPr>
              <w:jc w:val="both"/>
              <w:rPr>
                <w:lang w:val="sr-Cyrl-CS"/>
              </w:rPr>
            </w:pPr>
            <w:r w:rsidRPr="00304A3B">
              <w:rPr>
                <w:lang w:val="sr-Cyrl-CS"/>
              </w:rPr>
              <w:t>Анализа  успеха на крају полугођа.</w:t>
            </w:r>
          </w:p>
          <w:p w14:paraId="242827B4" w14:textId="77777777" w:rsidR="00343629" w:rsidRPr="00304A3B" w:rsidRDefault="00343629" w:rsidP="00A02A2A">
            <w:pPr>
              <w:jc w:val="both"/>
              <w:rPr>
                <w:szCs w:val="22"/>
              </w:rPr>
            </w:pPr>
            <w:r w:rsidRPr="00304A3B">
              <w:rPr>
                <w:lang w:val="sr-Cyrl-CS"/>
              </w:rPr>
              <w:t>Оствареност наставних програма предвиђеног за прво полугође је потпуно.</w:t>
            </w:r>
            <w:r w:rsidRPr="00304A3B">
              <w:rPr>
                <w:szCs w:val="22"/>
              </w:rPr>
              <w:t xml:space="preserve"> </w:t>
            </w:r>
          </w:p>
          <w:p w14:paraId="3387F5FD" w14:textId="77777777" w:rsidR="00343629" w:rsidRPr="00304A3B" w:rsidRDefault="00343629" w:rsidP="00A02A2A">
            <w:pPr>
              <w:jc w:val="both"/>
              <w:rPr>
                <w:szCs w:val="22"/>
              </w:rPr>
            </w:pPr>
            <w:r w:rsidRPr="00304A3B">
              <w:rPr>
                <w:szCs w:val="22"/>
              </w:rPr>
              <w:t>Посета часовима није реализована</w:t>
            </w:r>
          </w:p>
          <w:p w14:paraId="01F4BD56" w14:textId="77777777" w:rsidR="00343629" w:rsidRPr="00304A3B" w:rsidRDefault="00343629" w:rsidP="00A02A2A">
            <w:pPr>
              <w:jc w:val="both"/>
            </w:pPr>
            <w:r w:rsidRPr="00304A3B">
              <w:rPr>
                <w:szCs w:val="22"/>
              </w:rPr>
              <w:t>Угледни и огледни часови нису организовани</w:t>
            </w:r>
          </w:p>
        </w:tc>
        <w:tc>
          <w:tcPr>
            <w:tcW w:w="1867" w:type="dxa"/>
            <w:shd w:val="clear" w:color="auto" w:fill="auto"/>
            <w:vAlign w:val="center"/>
          </w:tcPr>
          <w:p w14:paraId="2510383A" w14:textId="77777777" w:rsidR="00343629" w:rsidRPr="00304A3B" w:rsidRDefault="00343629" w:rsidP="00BC0408">
            <w:pPr>
              <w:jc w:val="center"/>
              <w:rPr>
                <w:lang w:val="sr-Cyrl-CS"/>
              </w:rPr>
            </w:pPr>
            <w:r w:rsidRPr="00304A3B">
              <w:t>Чланови Стручног већа</w:t>
            </w:r>
          </w:p>
        </w:tc>
      </w:tr>
      <w:tr w:rsidR="00343629" w:rsidRPr="00304A3B" w14:paraId="05D461F2" w14:textId="77777777" w:rsidTr="00BC0408">
        <w:tc>
          <w:tcPr>
            <w:tcW w:w="2553" w:type="dxa"/>
            <w:shd w:val="clear" w:color="auto" w:fill="auto"/>
            <w:vAlign w:val="center"/>
          </w:tcPr>
          <w:p w14:paraId="7D682647" w14:textId="77777777" w:rsidR="00343629" w:rsidRPr="00304A3B" w:rsidRDefault="00343629" w:rsidP="00BC0408">
            <w:pPr>
              <w:jc w:val="center"/>
              <w:rPr>
                <w:lang w:val="sr-Cyrl-CS"/>
              </w:rPr>
            </w:pPr>
            <w:r w:rsidRPr="00304A3B">
              <w:rPr>
                <w:lang w:val="sr-Cyrl-CS"/>
              </w:rPr>
              <w:t>Март 2022.</w:t>
            </w:r>
          </w:p>
        </w:tc>
        <w:tc>
          <w:tcPr>
            <w:tcW w:w="5953" w:type="dxa"/>
            <w:shd w:val="clear" w:color="auto" w:fill="auto"/>
          </w:tcPr>
          <w:p w14:paraId="1F915E37" w14:textId="77777777" w:rsidR="00343629" w:rsidRPr="00304A3B" w:rsidRDefault="00343629" w:rsidP="00A02A2A">
            <w:pPr>
              <w:rPr>
                <w:lang w:val="sr-Cyrl-CS"/>
              </w:rPr>
            </w:pPr>
            <w:r w:rsidRPr="00304A3B">
              <w:rPr>
                <w:lang w:val="sr-Cyrl-CS" w:eastAsia="hr-HR"/>
              </w:rPr>
              <w:t>Познати термини за полагање испита у априлском року за ванредне ученике.</w:t>
            </w:r>
          </w:p>
        </w:tc>
        <w:tc>
          <w:tcPr>
            <w:tcW w:w="1867" w:type="dxa"/>
            <w:shd w:val="clear" w:color="auto" w:fill="auto"/>
            <w:vAlign w:val="center"/>
          </w:tcPr>
          <w:p w14:paraId="26D83787" w14:textId="77777777" w:rsidR="00343629" w:rsidRPr="00304A3B" w:rsidRDefault="00343629" w:rsidP="00BC0408">
            <w:pPr>
              <w:jc w:val="center"/>
            </w:pPr>
            <w:r w:rsidRPr="00304A3B">
              <w:t>Чланови Стручног већа</w:t>
            </w:r>
          </w:p>
          <w:p w14:paraId="4FD6FDD3" w14:textId="77777777" w:rsidR="00343629" w:rsidRPr="00304A3B" w:rsidRDefault="00343629" w:rsidP="00BC0408">
            <w:pPr>
              <w:jc w:val="center"/>
            </w:pPr>
            <w:r w:rsidRPr="00304A3B">
              <w:t>Координатор за образовање одраслих</w:t>
            </w:r>
          </w:p>
        </w:tc>
      </w:tr>
      <w:tr w:rsidR="00343629" w:rsidRPr="00304A3B" w14:paraId="111B7632" w14:textId="77777777" w:rsidTr="00BC0408">
        <w:tc>
          <w:tcPr>
            <w:tcW w:w="2553" w:type="dxa"/>
            <w:shd w:val="clear" w:color="auto" w:fill="auto"/>
            <w:vAlign w:val="center"/>
          </w:tcPr>
          <w:p w14:paraId="3FBE2FAB" w14:textId="77777777" w:rsidR="00343629" w:rsidRPr="00304A3B" w:rsidRDefault="00343629" w:rsidP="00BC0408">
            <w:pPr>
              <w:jc w:val="center"/>
              <w:rPr>
                <w:lang w:val="sr-Cyrl-CS"/>
              </w:rPr>
            </w:pPr>
            <w:r w:rsidRPr="00304A3B">
              <w:rPr>
                <w:lang w:val="sr-Cyrl-CS"/>
              </w:rPr>
              <w:t>Мај 2022.</w:t>
            </w:r>
          </w:p>
        </w:tc>
        <w:tc>
          <w:tcPr>
            <w:tcW w:w="5953" w:type="dxa"/>
            <w:shd w:val="clear" w:color="auto" w:fill="auto"/>
          </w:tcPr>
          <w:p w14:paraId="7E379A25" w14:textId="77777777" w:rsidR="00343629" w:rsidRPr="00304A3B" w:rsidRDefault="00343629" w:rsidP="00A02A2A">
            <w:pPr>
              <w:ind w:right="167"/>
            </w:pPr>
            <w:r w:rsidRPr="00304A3B">
              <w:rPr>
                <w:lang w:val="sr-Cyrl-CS"/>
              </w:rPr>
              <w:t>Анализа успеха ученика после класификационог периода.</w:t>
            </w:r>
          </w:p>
          <w:p w14:paraId="36217447" w14:textId="77777777" w:rsidR="00343629" w:rsidRPr="00304A3B" w:rsidRDefault="00343629" w:rsidP="00A02A2A">
            <w:pPr>
              <w:ind w:right="167"/>
              <w:rPr>
                <w:szCs w:val="22"/>
              </w:rPr>
            </w:pPr>
            <w:r w:rsidRPr="00304A3B">
              <w:rPr>
                <w:szCs w:val="22"/>
              </w:rPr>
              <w:t>Извршена је анализа успеха ученика на крају трећег</w:t>
            </w:r>
            <w:r w:rsidRPr="00304A3B">
              <w:rPr>
                <w:spacing w:val="51"/>
                <w:szCs w:val="22"/>
              </w:rPr>
              <w:t xml:space="preserve"> </w:t>
            </w:r>
            <w:r w:rsidRPr="00304A3B">
              <w:rPr>
                <w:szCs w:val="22"/>
              </w:rPr>
              <w:t>класификационог</w:t>
            </w:r>
          </w:p>
          <w:p w14:paraId="2EA20FD6" w14:textId="24118DC2" w:rsidR="00343629" w:rsidRPr="00304A3B" w:rsidRDefault="00343629" w:rsidP="00343629">
            <w:pPr>
              <w:pStyle w:val="Header"/>
              <w:tabs>
                <w:tab w:val="clear" w:pos="4680"/>
                <w:tab w:val="center" w:pos="567"/>
              </w:tabs>
              <w:jc w:val="both"/>
              <w:rPr>
                <w:lang w:val="en-US" w:eastAsia="en-US"/>
              </w:rPr>
            </w:pPr>
            <w:r w:rsidRPr="00304A3B">
              <w:rPr>
                <w:szCs w:val="22"/>
                <w:lang w:val="en-US" w:eastAsia="en-US"/>
              </w:rPr>
              <w:t>периода</w:t>
            </w:r>
          </w:p>
        </w:tc>
        <w:tc>
          <w:tcPr>
            <w:tcW w:w="1867" w:type="dxa"/>
            <w:shd w:val="clear" w:color="auto" w:fill="auto"/>
            <w:vAlign w:val="center"/>
          </w:tcPr>
          <w:p w14:paraId="1A464243" w14:textId="77777777" w:rsidR="00343629" w:rsidRPr="00304A3B" w:rsidRDefault="00343629" w:rsidP="00BC0408">
            <w:pPr>
              <w:jc w:val="center"/>
            </w:pPr>
            <w:r w:rsidRPr="00304A3B">
              <w:t>Чланови Стручног већа</w:t>
            </w:r>
          </w:p>
          <w:p w14:paraId="1468BCB0" w14:textId="77777777" w:rsidR="00343629" w:rsidRPr="00304A3B" w:rsidRDefault="00343629" w:rsidP="00BC0408">
            <w:pPr>
              <w:jc w:val="center"/>
              <w:rPr>
                <w:lang w:val="sr-Cyrl-CS"/>
              </w:rPr>
            </w:pPr>
            <w:r w:rsidRPr="00304A3B">
              <w:rPr>
                <w:lang w:val="sr-Cyrl-CS"/>
              </w:rPr>
              <w:t>Директор школе</w:t>
            </w:r>
          </w:p>
        </w:tc>
      </w:tr>
      <w:tr w:rsidR="00343629" w:rsidRPr="00304A3B" w14:paraId="255E6C1F" w14:textId="77777777" w:rsidTr="00BC0408">
        <w:tc>
          <w:tcPr>
            <w:tcW w:w="2553" w:type="dxa"/>
            <w:shd w:val="clear" w:color="auto" w:fill="auto"/>
            <w:vAlign w:val="center"/>
          </w:tcPr>
          <w:p w14:paraId="65920FDD" w14:textId="77777777" w:rsidR="00343629" w:rsidRPr="00304A3B" w:rsidRDefault="00343629" w:rsidP="00BC0408">
            <w:pPr>
              <w:jc w:val="center"/>
              <w:rPr>
                <w:lang w:val="sr-Cyrl-CS"/>
              </w:rPr>
            </w:pPr>
            <w:r w:rsidRPr="00304A3B">
              <w:rPr>
                <w:lang w:val="sr-Cyrl-CS"/>
              </w:rPr>
              <w:t>Јул 2022.</w:t>
            </w:r>
          </w:p>
        </w:tc>
        <w:tc>
          <w:tcPr>
            <w:tcW w:w="5953" w:type="dxa"/>
            <w:shd w:val="clear" w:color="auto" w:fill="auto"/>
          </w:tcPr>
          <w:p w14:paraId="2F7777DD" w14:textId="77777777" w:rsidR="00343629" w:rsidRPr="00304A3B" w:rsidRDefault="00343629" w:rsidP="00A02A2A">
            <w:pPr>
              <w:jc w:val="both"/>
              <w:rPr>
                <w:lang w:val="sr-Cyrl-CS"/>
              </w:rPr>
            </w:pPr>
            <w:r w:rsidRPr="00304A3B">
              <w:rPr>
                <w:lang w:val="sr-Cyrl-CS"/>
              </w:rPr>
              <w:t xml:space="preserve">Извршена је анализа успеха и дисциплине на крају школске године. </w:t>
            </w:r>
          </w:p>
          <w:p w14:paraId="153E2650" w14:textId="77777777" w:rsidR="00343629" w:rsidRPr="00304A3B" w:rsidRDefault="00343629" w:rsidP="00A02A2A">
            <w:pPr>
              <w:jc w:val="both"/>
              <w:rPr>
                <w:szCs w:val="22"/>
              </w:rPr>
            </w:pPr>
            <w:r w:rsidRPr="00304A3B">
              <w:rPr>
                <w:lang w:val="sr-Cyrl-CS"/>
              </w:rPr>
              <w:t>Предложене су мере које би довеле до повећања броја уписаних ученика за наредну школску годину.</w:t>
            </w:r>
            <w:r w:rsidRPr="00304A3B">
              <w:rPr>
                <w:szCs w:val="22"/>
              </w:rPr>
              <w:t xml:space="preserve"> </w:t>
            </w:r>
          </w:p>
          <w:p w14:paraId="0C509A6A" w14:textId="77777777" w:rsidR="00343629" w:rsidRPr="00304A3B" w:rsidRDefault="00343629" w:rsidP="00A02A2A">
            <w:pPr>
              <w:jc w:val="both"/>
              <w:rPr>
                <w:szCs w:val="22"/>
              </w:rPr>
            </w:pPr>
            <w:r w:rsidRPr="00304A3B">
              <w:rPr>
                <w:szCs w:val="22"/>
              </w:rPr>
              <w:t xml:space="preserve">Извршена је расподела часова за школску 2021/22.године. </w:t>
            </w:r>
          </w:p>
          <w:p w14:paraId="0B4095B3" w14:textId="77777777" w:rsidR="00343629" w:rsidRPr="00304A3B" w:rsidRDefault="00343629" w:rsidP="00A02A2A">
            <w:pPr>
              <w:jc w:val="both"/>
              <w:rPr>
                <w:color w:val="666666"/>
                <w:shd w:val="clear" w:color="auto" w:fill="FFFFFF"/>
              </w:rPr>
            </w:pPr>
            <w:r w:rsidRPr="00304A3B">
              <w:t>Усвојен је извештај о интерном и екстерном стручном усавршавњу.</w:t>
            </w:r>
            <w:r w:rsidRPr="00304A3B">
              <w:rPr>
                <w:lang w:val="sr-Cyrl-CS"/>
              </w:rPr>
              <w:t xml:space="preserve"> </w:t>
            </w:r>
          </w:p>
          <w:p w14:paraId="47BBA88D" w14:textId="77777777" w:rsidR="00343629" w:rsidRPr="00304A3B" w:rsidRDefault="00343629" w:rsidP="00A02A2A">
            <w:pPr>
              <w:jc w:val="both"/>
            </w:pPr>
            <w:r w:rsidRPr="00304A3B">
              <w:rPr>
                <w:color w:val="666666"/>
                <w:shd w:val="clear" w:color="auto" w:fill="FFFFFF"/>
              </w:rPr>
              <w:t>За руководиоца већа је изабрана Љиљана Анђелковић.</w:t>
            </w:r>
          </w:p>
          <w:p w14:paraId="053E0FBA" w14:textId="77777777" w:rsidR="00343629" w:rsidRPr="00304A3B" w:rsidRDefault="00343629" w:rsidP="00A02A2A">
            <w:pPr>
              <w:jc w:val="both"/>
              <w:rPr>
                <w:lang w:val="sr-Cyrl-CS"/>
              </w:rPr>
            </w:pPr>
          </w:p>
          <w:p w14:paraId="38EE18A1" w14:textId="77777777" w:rsidR="00343629" w:rsidRPr="00304A3B" w:rsidRDefault="00343629" w:rsidP="00A02A2A">
            <w:pPr>
              <w:jc w:val="right"/>
              <w:rPr>
                <w:lang w:val="sr-Cyrl-CS"/>
              </w:rPr>
            </w:pPr>
          </w:p>
        </w:tc>
        <w:tc>
          <w:tcPr>
            <w:tcW w:w="1867" w:type="dxa"/>
            <w:shd w:val="clear" w:color="auto" w:fill="auto"/>
            <w:vAlign w:val="center"/>
          </w:tcPr>
          <w:p w14:paraId="2133ABF6" w14:textId="77777777" w:rsidR="00343629" w:rsidRPr="00304A3B" w:rsidRDefault="00343629" w:rsidP="00BC0408">
            <w:pPr>
              <w:jc w:val="center"/>
            </w:pPr>
            <w:r w:rsidRPr="00304A3B">
              <w:t>Чланови Стручног већа</w:t>
            </w:r>
          </w:p>
          <w:p w14:paraId="5658BD2E" w14:textId="77777777" w:rsidR="00343629" w:rsidRPr="00304A3B" w:rsidRDefault="00343629" w:rsidP="00BC0408">
            <w:pPr>
              <w:jc w:val="center"/>
              <w:rPr>
                <w:lang w:val="sr-Cyrl-CS"/>
              </w:rPr>
            </w:pPr>
          </w:p>
        </w:tc>
      </w:tr>
    </w:tbl>
    <w:p w14:paraId="3266B602" w14:textId="47141C73" w:rsidR="00343629" w:rsidRPr="00304A3B" w:rsidRDefault="00343629" w:rsidP="00343629">
      <w:pPr>
        <w:jc w:val="right"/>
        <w:rPr>
          <w:sz w:val="24"/>
          <w:szCs w:val="24"/>
          <w:lang w:val="sr-Cyrl-CS"/>
        </w:rPr>
      </w:pPr>
      <w:r w:rsidRPr="00304A3B">
        <w:rPr>
          <w:sz w:val="22"/>
          <w:szCs w:val="22"/>
          <w:lang w:val="sr-Cyrl-CS"/>
        </w:rPr>
        <w:t xml:space="preserve">руководилац  већа: </w:t>
      </w:r>
      <w:r w:rsidRPr="00304A3B">
        <w:rPr>
          <w:sz w:val="22"/>
          <w:szCs w:val="22"/>
        </w:rPr>
        <w:t>Љ</w:t>
      </w:r>
      <w:r w:rsidRPr="00304A3B">
        <w:rPr>
          <w:sz w:val="22"/>
          <w:szCs w:val="22"/>
          <w:lang w:val="sr-Cyrl-CS"/>
        </w:rPr>
        <w:t>иљана Анђелковић</w:t>
      </w:r>
    </w:p>
    <w:p w14:paraId="273EBDD3" w14:textId="67D26273" w:rsidR="00FA39BE" w:rsidRPr="00304A3B" w:rsidRDefault="00A02A2A" w:rsidP="00BC0408">
      <w:pPr>
        <w:pStyle w:val="Heading2"/>
        <w:tabs>
          <w:tab w:val="clear" w:pos="1440"/>
          <w:tab w:val="num" w:pos="1134"/>
        </w:tabs>
        <w:spacing w:before="720" w:after="0"/>
        <w:ind w:left="851" w:hanging="567"/>
        <w:rPr>
          <w:rFonts w:cs="Times New Roman"/>
        </w:rPr>
      </w:pPr>
      <w:bookmarkStart w:id="96" w:name="_Toc116989611"/>
      <w:r w:rsidRPr="00304A3B">
        <w:rPr>
          <w:rFonts w:cs="Times New Roman"/>
        </w:rPr>
        <w:t>8.5.</w:t>
      </w:r>
      <w:r w:rsidRPr="00304A3B">
        <w:rPr>
          <w:rFonts w:cs="Times New Roman"/>
        </w:rPr>
        <w:tab/>
        <w:t>ИЗВЕШТАЈ О РАДУ СТРУЧНОГ ВЕЋА МАТЕ</w:t>
      </w:r>
      <w:r w:rsidR="00BC0408">
        <w:rPr>
          <w:rFonts w:cs="Times New Roman"/>
        </w:rPr>
        <w:t>МАТИКЕ И ИНФОРМАТИКЕ   ЗА   2021 – 2022</w:t>
      </w:r>
      <w:r w:rsidRPr="00304A3B">
        <w:rPr>
          <w:rFonts w:cs="Times New Roman"/>
        </w:rPr>
        <w:t xml:space="preserve">  ШКОЛСКУ ГОДИНУ</w:t>
      </w:r>
      <w:bookmarkEnd w:id="96"/>
    </w:p>
    <w:p w14:paraId="612D7863" w14:textId="77777777" w:rsidR="00343629" w:rsidRPr="00304A3B" w:rsidRDefault="00343629" w:rsidP="00343629">
      <w:pPr>
        <w:rPr>
          <w:b/>
          <w:sz w:val="28"/>
          <w:szCs w:val="28"/>
        </w:rPr>
      </w:pPr>
      <w:bookmarkStart w:id="97" w:name="_heading=h.3tbugp1" w:colFirst="0" w:colLast="0"/>
      <w:bookmarkEnd w:id="97"/>
    </w:p>
    <w:p w14:paraId="287051B2" w14:textId="77777777" w:rsidR="00343629" w:rsidRPr="00BC0408" w:rsidRDefault="00343629" w:rsidP="00343629">
      <w:pPr>
        <w:ind w:firstLine="720"/>
        <w:jc w:val="both"/>
        <w:rPr>
          <w:sz w:val="24"/>
          <w:szCs w:val="24"/>
        </w:rPr>
      </w:pPr>
      <w:r w:rsidRPr="00BC0408">
        <w:rPr>
          <w:sz w:val="24"/>
          <w:szCs w:val="24"/>
        </w:rPr>
        <w:t xml:space="preserve">Стручно веће наставника математике и информатике је реализовало све планиране садржаје рада у редовној настави. Реализација је остварена по плану рада Стручног већа до краја школске године. У току школске године одржана су четири састанка Стручног већа. </w:t>
      </w:r>
    </w:p>
    <w:p w14:paraId="77FAEA6F" w14:textId="6DCD6EE6" w:rsidR="00343629" w:rsidRPr="00BC0408" w:rsidRDefault="00343629" w:rsidP="00343629">
      <w:pPr>
        <w:ind w:firstLine="720"/>
        <w:jc w:val="both"/>
        <w:rPr>
          <w:sz w:val="24"/>
          <w:szCs w:val="24"/>
        </w:rPr>
      </w:pPr>
      <w:r w:rsidRPr="00BC0408">
        <w:rPr>
          <w:sz w:val="24"/>
          <w:szCs w:val="24"/>
        </w:rPr>
        <w:t>На прошлом састанку је анализиран дотадашњи рад већа и дат предлог за упис ученика  у нову школску годину, и то: два одељења архитектонског техничара, једно одељење геодетског техничара, једно одељење оператер грађевинских радова и једно одељење грађевински техничар.</w:t>
      </w:r>
    </w:p>
    <w:p w14:paraId="7D246CC8" w14:textId="77777777" w:rsidR="007B09E6" w:rsidRPr="00BC0408" w:rsidRDefault="007B09E6" w:rsidP="00343629">
      <w:pPr>
        <w:ind w:firstLine="720"/>
        <w:jc w:val="both"/>
        <w:rPr>
          <w:sz w:val="24"/>
          <w:szCs w:val="24"/>
        </w:rPr>
      </w:pPr>
    </w:p>
    <w:p w14:paraId="70009D2E" w14:textId="77777777" w:rsidR="00343629" w:rsidRPr="00BC0408" w:rsidRDefault="00343629" w:rsidP="00343629">
      <w:pPr>
        <w:spacing w:after="120"/>
        <w:ind w:firstLine="720"/>
        <w:jc w:val="both"/>
        <w:rPr>
          <w:sz w:val="24"/>
          <w:szCs w:val="24"/>
        </w:rPr>
      </w:pPr>
      <w:r w:rsidRPr="00BC0408">
        <w:rPr>
          <w:sz w:val="24"/>
          <w:szCs w:val="24"/>
        </w:rPr>
        <w:t>Марина Пипа</w:t>
      </w:r>
    </w:p>
    <w:p w14:paraId="629AED76" w14:textId="77777777" w:rsidR="00343629" w:rsidRPr="00BC0408" w:rsidRDefault="00343629" w:rsidP="007B09E6">
      <w:pPr>
        <w:ind w:firstLine="720"/>
        <w:jc w:val="both"/>
        <w:rPr>
          <w:sz w:val="24"/>
          <w:szCs w:val="24"/>
        </w:rPr>
      </w:pPr>
      <w:r w:rsidRPr="00BC0408">
        <w:rPr>
          <w:sz w:val="24"/>
          <w:szCs w:val="24"/>
        </w:rPr>
        <w:t>ГД4 - 3 ученика неоцењена и два послата на разредни испит</w:t>
      </w:r>
    </w:p>
    <w:p w14:paraId="6C94BC87" w14:textId="77777777" w:rsidR="00343629" w:rsidRPr="00BC0408" w:rsidRDefault="00343629" w:rsidP="007B09E6">
      <w:pPr>
        <w:ind w:firstLine="720"/>
        <w:jc w:val="both"/>
        <w:rPr>
          <w:sz w:val="24"/>
          <w:szCs w:val="24"/>
        </w:rPr>
      </w:pPr>
      <w:r w:rsidRPr="00BC0408">
        <w:rPr>
          <w:sz w:val="24"/>
          <w:szCs w:val="24"/>
        </w:rPr>
        <w:t>ГТ4 - 2 ученика неоцењена и два послата на разредни испит</w:t>
      </w:r>
    </w:p>
    <w:p w14:paraId="21118021" w14:textId="77777777" w:rsidR="00343629" w:rsidRPr="00BC0408" w:rsidRDefault="00343629" w:rsidP="007B09E6">
      <w:pPr>
        <w:ind w:firstLine="720"/>
        <w:jc w:val="both"/>
        <w:rPr>
          <w:sz w:val="24"/>
          <w:szCs w:val="24"/>
        </w:rPr>
      </w:pPr>
      <w:r w:rsidRPr="00BC0408">
        <w:rPr>
          <w:sz w:val="24"/>
          <w:szCs w:val="24"/>
        </w:rPr>
        <w:t>АТ3 - један ученик иде на поправни августа месеца јер није положио разредни испит</w:t>
      </w:r>
    </w:p>
    <w:p w14:paraId="376D39D8" w14:textId="77777777" w:rsidR="00343629" w:rsidRPr="00BC0408" w:rsidRDefault="00343629" w:rsidP="007B09E6">
      <w:pPr>
        <w:ind w:firstLine="720"/>
        <w:jc w:val="both"/>
        <w:rPr>
          <w:sz w:val="24"/>
          <w:szCs w:val="24"/>
        </w:rPr>
      </w:pPr>
      <w:r w:rsidRPr="00BC0408">
        <w:rPr>
          <w:sz w:val="24"/>
          <w:szCs w:val="24"/>
        </w:rPr>
        <w:t>Милена Кенић</w:t>
      </w:r>
    </w:p>
    <w:p w14:paraId="7450F4B9" w14:textId="77777777" w:rsidR="00343629" w:rsidRPr="00BC0408" w:rsidRDefault="00343629" w:rsidP="007B09E6">
      <w:pPr>
        <w:ind w:firstLine="720"/>
        <w:jc w:val="both"/>
        <w:rPr>
          <w:sz w:val="24"/>
          <w:szCs w:val="24"/>
        </w:rPr>
      </w:pPr>
      <w:r w:rsidRPr="00BC0408">
        <w:rPr>
          <w:sz w:val="24"/>
          <w:szCs w:val="24"/>
        </w:rPr>
        <w:t>Информатика и рачунарство - Нема недовољних оцена</w:t>
      </w:r>
    </w:p>
    <w:p w14:paraId="60C95491" w14:textId="77777777" w:rsidR="00343629" w:rsidRPr="00BC0408" w:rsidRDefault="00343629" w:rsidP="007B09E6">
      <w:pPr>
        <w:ind w:firstLine="720"/>
        <w:jc w:val="both"/>
        <w:rPr>
          <w:sz w:val="24"/>
          <w:szCs w:val="24"/>
        </w:rPr>
      </w:pPr>
      <w:r w:rsidRPr="00BC0408">
        <w:rPr>
          <w:sz w:val="24"/>
          <w:szCs w:val="24"/>
        </w:rPr>
        <w:t>Математика - АТ21 и ГТ3 нема недовољних оцена</w:t>
      </w:r>
    </w:p>
    <w:p w14:paraId="26BE2627" w14:textId="77777777" w:rsidR="00343629" w:rsidRPr="00BC0408" w:rsidRDefault="00343629" w:rsidP="007B09E6">
      <w:pPr>
        <w:ind w:firstLine="720"/>
        <w:jc w:val="both"/>
        <w:rPr>
          <w:sz w:val="24"/>
          <w:szCs w:val="24"/>
        </w:rPr>
      </w:pPr>
      <w:r w:rsidRPr="00BC0408">
        <w:rPr>
          <w:sz w:val="24"/>
          <w:szCs w:val="24"/>
        </w:rPr>
        <w:t xml:space="preserve">АТ22 - 2 ученице упућене на поправни испит, 1 ученик изашао на испит и положио, док други ученик није изашао на испит. </w:t>
      </w:r>
    </w:p>
    <w:p w14:paraId="55C7D1EE" w14:textId="77777777" w:rsidR="007B09E6" w:rsidRPr="00BC0408" w:rsidRDefault="007B09E6" w:rsidP="00343629">
      <w:pPr>
        <w:spacing w:after="120"/>
        <w:ind w:firstLine="720"/>
        <w:jc w:val="both"/>
        <w:rPr>
          <w:sz w:val="24"/>
          <w:szCs w:val="24"/>
        </w:rPr>
      </w:pPr>
    </w:p>
    <w:p w14:paraId="67CA7A16" w14:textId="6B9BDF06" w:rsidR="00343629" w:rsidRPr="00BC0408" w:rsidRDefault="00343629" w:rsidP="00343629">
      <w:pPr>
        <w:spacing w:after="120"/>
        <w:ind w:firstLine="720"/>
        <w:jc w:val="both"/>
        <w:rPr>
          <w:sz w:val="24"/>
          <w:szCs w:val="24"/>
        </w:rPr>
      </w:pPr>
      <w:r w:rsidRPr="00BC0408">
        <w:rPr>
          <w:sz w:val="24"/>
          <w:szCs w:val="24"/>
        </w:rPr>
        <w:t>Загорка Гајић</w:t>
      </w:r>
    </w:p>
    <w:p w14:paraId="5DBA889D" w14:textId="77777777" w:rsidR="00343629" w:rsidRPr="00BC0408" w:rsidRDefault="00343629" w:rsidP="007B09E6">
      <w:pPr>
        <w:ind w:firstLine="720"/>
        <w:jc w:val="both"/>
        <w:rPr>
          <w:sz w:val="24"/>
          <w:szCs w:val="24"/>
        </w:rPr>
      </w:pPr>
      <w:r w:rsidRPr="00BC0408">
        <w:rPr>
          <w:sz w:val="24"/>
          <w:szCs w:val="24"/>
        </w:rPr>
        <w:t>АТ11 - 6 недовољних оцена</w:t>
      </w:r>
    </w:p>
    <w:p w14:paraId="5817DB15" w14:textId="77777777" w:rsidR="00343629" w:rsidRPr="00BC0408" w:rsidRDefault="00343629" w:rsidP="007B09E6">
      <w:pPr>
        <w:ind w:firstLine="720"/>
        <w:jc w:val="both"/>
        <w:rPr>
          <w:sz w:val="24"/>
          <w:szCs w:val="24"/>
        </w:rPr>
      </w:pPr>
      <w:r w:rsidRPr="00BC0408">
        <w:rPr>
          <w:sz w:val="24"/>
          <w:szCs w:val="24"/>
        </w:rPr>
        <w:t>АТ12 - 1 недовољна оцена</w:t>
      </w:r>
    </w:p>
    <w:p w14:paraId="263C8B9F" w14:textId="77777777" w:rsidR="00343629" w:rsidRPr="00BC0408" w:rsidRDefault="00343629" w:rsidP="007B09E6">
      <w:pPr>
        <w:ind w:firstLine="720"/>
        <w:jc w:val="both"/>
        <w:rPr>
          <w:sz w:val="24"/>
          <w:szCs w:val="24"/>
        </w:rPr>
      </w:pPr>
      <w:r w:rsidRPr="00BC0408">
        <w:rPr>
          <w:sz w:val="24"/>
          <w:szCs w:val="24"/>
        </w:rPr>
        <w:t>ГД1 - 5 недовољних оцена</w:t>
      </w:r>
    </w:p>
    <w:p w14:paraId="7BC5282D" w14:textId="77777777" w:rsidR="00343629" w:rsidRPr="00BC0408" w:rsidRDefault="00343629" w:rsidP="007B09E6">
      <w:pPr>
        <w:ind w:firstLine="720"/>
        <w:jc w:val="both"/>
        <w:rPr>
          <w:sz w:val="24"/>
          <w:szCs w:val="24"/>
        </w:rPr>
      </w:pPr>
      <w:r w:rsidRPr="00BC0408">
        <w:rPr>
          <w:sz w:val="24"/>
          <w:szCs w:val="24"/>
        </w:rPr>
        <w:t>Р1 - 1 ученик неоцењен, није изашао на испит</w:t>
      </w:r>
    </w:p>
    <w:tbl>
      <w:tblPr>
        <w:tblStyle w:val="TableGrid"/>
        <w:tblpPr w:leftFromText="180" w:rightFromText="180" w:vertAnchor="text" w:horzAnchor="margin" w:tblpXSpec="center" w:tblpY="-32"/>
        <w:tblW w:w="10489" w:type="dxa"/>
        <w:tblLayout w:type="fixed"/>
        <w:tblLook w:val="04A0" w:firstRow="1" w:lastRow="0" w:firstColumn="1" w:lastColumn="0" w:noHBand="0" w:noVBand="1"/>
      </w:tblPr>
      <w:tblGrid>
        <w:gridCol w:w="1437"/>
        <w:gridCol w:w="8036"/>
        <w:gridCol w:w="1016"/>
      </w:tblGrid>
      <w:tr w:rsidR="00BC0408" w:rsidRPr="007B09E6" w14:paraId="1400018B" w14:textId="77777777" w:rsidTr="00BC0408">
        <w:trPr>
          <w:trHeight w:val="617"/>
        </w:trPr>
        <w:tc>
          <w:tcPr>
            <w:tcW w:w="1437" w:type="dxa"/>
            <w:shd w:val="clear" w:color="auto" w:fill="EEECE1" w:themeFill="background2"/>
            <w:vAlign w:val="center"/>
          </w:tcPr>
          <w:p w14:paraId="4B2F863D" w14:textId="77777777" w:rsidR="00BC0408" w:rsidRPr="007B09E6" w:rsidRDefault="00BC0408" w:rsidP="00BC0408">
            <w:pPr>
              <w:jc w:val="center"/>
              <w:rPr>
                <w:rFonts w:ascii="Times New Roman" w:hAnsi="Times New Roman"/>
                <w:b/>
                <w:sz w:val="20"/>
                <w:szCs w:val="20"/>
              </w:rPr>
            </w:pPr>
            <w:r w:rsidRPr="007B09E6">
              <w:rPr>
                <w:rFonts w:ascii="Times New Roman" w:hAnsi="Times New Roman"/>
                <w:b/>
                <w:sz w:val="20"/>
                <w:szCs w:val="20"/>
              </w:rPr>
              <w:t>ВРЕМЕ РЕАЛИЗАЦИЈЕ</w:t>
            </w:r>
          </w:p>
        </w:tc>
        <w:tc>
          <w:tcPr>
            <w:tcW w:w="8036" w:type="dxa"/>
            <w:shd w:val="clear" w:color="auto" w:fill="EEECE1" w:themeFill="background2"/>
            <w:vAlign w:val="center"/>
          </w:tcPr>
          <w:p w14:paraId="793DBEBA" w14:textId="77777777" w:rsidR="00BC0408" w:rsidRPr="007B09E6" w:rsidRDefault="00BC0408" w:rsidP="00BC0408">
            <w:pPr>
              <w:jc w:val="center"/>
              <w:rPr>
                <w:rFonts w:ascii="Times New Roman" w:hAnsi="Times New Roman"/>
                <w:b/>
                <w:sz w:val="20"/>
                <w:szCs w:val="20"/>
              </w:rPr>
            </w:pPr>
            <w:r w:rsidRPr="007B09E6">
              <w:rPr>
                <w:rFonts w:ascii="Times New Roman" w:hAnsi="Times New Roman"/>
                <w:b/>
                <w:sz w:val="20"/>
                <w:szCs w:val="20"/>
              </w:rPr>
              <w:t>АКТИВНОСТИ</w:t>
            </w:r>
          </w:p>
        </w:tc>
        <w:tc>
          <w:tcPr>
            <w:tcW w:w="1016" w:type="dxa"/>
            <w:shd w:val="clear" w:color="auto" w:fill="EEECE1" w:themeFill="background2"/>
            <w:vAlign w:val="center"/>
          </w:tcPr>
          <w:p w14:paraId="50CAED57" w14:textId="77777777" w:rsidR="00BC0408" w:rsidRPr="007B09E6" w:rsidRDefault="00BC0408" w:rsidP="00BC0408">
            <w:pPr>
              <w:jc w:val="center"/>
              <w:rPr>
                <w:rFonts w:ascii="Times New Roman" w:hAnsi="Times New Roman"/>
                <w:b/>
                <w:sz w:val="20"/>
                <w:szCs w:val="20"/>
              </w:rPr>
            </w:pPr>
            <w:r w:rsidRPr="007B09E6">
              <w:rPr>
                <w:rFonts w:ascii="Times New Roman" w:hAnsi="Times New Roman"/>
                <w:b/>
                <w:sz w:val="20"/>
                <w:szCs w:val="20"/>
              </w:rPr>
              <w:t>НОСИОЦИ АКТИВНОСТИ</w:t>
            </w:r>
          </w:p>
        </w:tc>
      </w:tr>
      <w:tr w:rsidR="00BC0408" w:rsidRPr="007B09E6" w14:paraId="1AE39E36" w14:textId="77777777" w:rsidTr="00BC0408">
        <w:trPr>
          <w:trHeight w:val="440"/>
        </w:trPr>
        <w:tc>
          <w:tcPr>
            <w:tcW w:w="1437" w:type="dxa"/>
            <w:shd w:val="clear" w:color="auto" w:fill="FFFFFF" w:themeFill="background1"/>
            <w:vAlign w:val="center"/>
          </w:tcPr>
          <w:p w14:paraId="5F47EA4A" w14:textId="77777777" w:rsidR="00BC0408" w:rsidRPr="007B09E6" w:rsidRDefault="00BC0408" w:rsidP="00BC0408">
            <w:pPr>
              <w:jc w:val="center"/>
              <w:rPr>
                <w:rFonts w:ascii="Times New Roman" w:hAnsi="Times New Roman"/>
                <w:sz w:val="20"/>
                <w:szCs w:val="20"/>
              </w:rPr>
            </w:pPr>
            <w:r w:rsidRPr="007B09E6">
              <w:rPr>
                <w:rFonts w:ascii="Times New Roman" w:hAnsi="Times New Roman"/>
                <w:sz w:val="20"/>
                <w:szCs w:val="20"/>
                <w:lang w:val="en-US"/>
              </w:rPr>
              <w:t>Август, 2021.</w:t>
            </w:r>
          </w:p>
        </w:tc>
        <w:tc>
          <w:tcPr>
            <w:tcW w:w="8036" w:type="dxa"/>
            <w:shd w:val="clear" w:color="auto" w:fill="FFFFFF" w:themeFill="background1"/>
          </w:tcPr>
          <w:p w14:paraId="64F40CF2" w14:textId="77777777" w:rsidR="00BC0408" w:rsidRPr="007B09E6" w:rsidRDefault="00BC0408" w:rsidP="00BC0408">
            <w:pPr>
              <w:spacing w:line="276" w:lineRule="auto"/>
              <w:contextualSpacing/>
              <w:jc w:val="both"/>
              <w:rPr>
                <w:rFonts w:ascii="Times New Roman" w:hAnsi="Times New Roman"/>
                <w:sz w:val="20"/>
                <w:szCs w:val="20"/>
                <w:lang w:eastAsia="en-US"/>
              </w:rPr>
            </w:pPr>
            <w:r w:rsidRPr="007B09E6">
              <w:rPr>
                <w:rFonts w:ascii="Times New Roman" w:hAnsi="Times New Roman"/>
                <w:sz w:val="20"/>
                <w:szCs w:val="20"/>
                <w:lang w:eastAsia="en-US"/>
              </w:rPr>
              <w:t>-Избор председника стручног већа и комисије за испите ванредних ученика (председник је Јована Младеновић);</w:t>
            </w:r>
          </w:p>
          <w:p w14:paraId="01A1879E" w14:textId="77777777" w:rsidR="00BC0408" w:rsidRPr="007B09E6" w:rsidRDefault="00BC0408" w:rsidP="00BC0408">
            <w:pPr>
              <w:spacing w:line="276" w:lineRule="auto"/>
              <w:contextualSpacing/>
              <w:jc w:val="both"/>
              <w:rPr>
                <w:rFonts w:ascii="Times New Roman" w:hAnsi="Times New Roman"/>
                <w:sz w:val="20"/>
                <w:szCs w:val="20"/>
                <w:lang w:eastAsia="en-US"/>
              </w:rPr>
            </w:pPr>
            <w:r w:rsidRPr="007B09E6">
              <w:rPr>
                <w:rFonts w:ascii="Times New Roman" w:hAnsi="Times New Roman"/>
                <w:sz w:val="20"/>
                <w:szCs w:val="20"/>
                <w:lang w:eastAsia="en-US"/>
              </w:rPr>
              <w:t>-Усвајање програма и плана рада стручног већа за школску  202</w:t>
            </w:r>
            <w:r w:rsidRPr="007B09E6">
              <w:rPr>
                <w:rFonts w:ascii="Times New Roman" w:hAnsi="Times New Roman"/>
                <w:sz w:val="20"/>
                <w:szCs w:val="20"/>
                <w:lang w:val="en-US" w:eastAsia="en-US"/>
              </w:rPr>
              <w:t>1</w:t>
            </w:r>
            <w:r w:rsidRPr="007B09E6">
              <w:rPr>
                <w:rFonts w:ascii="Times New Roman" w:hAnsi="Times New Roman"/>
                <w:sz w:val="20"/>
                <w:szCs w:val="20"/>
                <w:lang w:eastAsia="en-US"/>
              </w:rPr>
              <w:t>./2022. годину;</w:t>
            </w:r>
          </w:p>
          <w:p w14:paraId="2CDC7ADD" w14:textId="77777777" w:rsidR="00BC0408" w:rsidRPr="007B09E6" w:rsidRDefault="00BC0408" w:rsidP="00BC0408">
            <w:pPr>
              <w:spacing w:line="276" w:lineRule="auto"/>
              <w:contextualSpacing/>
              <w:jc w:val="both"/>
              <w:rPr>
                <w:rFonts w:ascii="Times New Roman" w:hAnsi="Times New Roman"/>
                <w:sz w:val="20"/>
                <w:szCs w:val="20"/>
                <w:lang w:eastAsia="en-US"/>
              </w:rPr>
            </w:pPr>
            <w:r w:rsidRPr="007B09E6">
              <w:rPr>
                <w:rFonts w:ascii="Times New Roman" w:hAnsi="Times New Roman"/>
                <w:sz w:val="20"/>
                <w:szCs w:val="20"/>
                <w:lang w:eastAsia="en-US"/>
              </w:rPr>
              <w:t>-Договор о подели часова за 2021./2022. годину;</w:t>
            </w:r>
          </w:p>
          <w:p w14:paraId="2162282F" w14:textId="77777777" w:rsidR="00BC0408" w:rsidRPr="007B09E6" w:rsidRDefault="00BC0408" w:rsidP="00BC0408">
            <w:pPr>
              <w:spacing w:line="276" w:lineRule="auto"/>
              <w:contextualSpacing/>
              <w:jc w:val="both"/>
              <w:rPr>
                <w:rFonts w:ascii="Times New Roman" w:hAnsi="Times New Roman"/>
                <w:sz w:val="20"/>
                <w:szCs w:val="20"/>
                <w:lang w:eastAsia="en-US"/>
              </w:rPr>
            </w:pPr>
            <w:r w:rsidRPr="007B09E6">
              <w:rPr>
                <w:rFonts w:ascii="Times New Roman" w:hAnsi="Times New Roman"/>
                <w:sz w:val="20"/>
                <w:szCs w:val="20"/>
                <w:lang w:eastAsia="en-US"/>
              </w:rPr>
              <w:t>-Договор о уџбеницима који ће се користити у школској  2021./2022. години;</w:t>
            </w:r>
          </w:p>
          <w:p w14:paraId="4DAC6562" w14:textId="77777777" w:rsidR="00BC0408" w:rsidRPr="007B09E6" w:rsidRDefault="00BC0408" w:rsidP="00BC0408">
            <w:pPr>
              <w:jc w:val="both"/>
              <w:rPr>
                <w:rFonts w:ascii="Times New Roman" w:hAnsi="Times New Roman"/>
                <w:sz w:val="20"/>
                <w:szCs w:val="20"/>
              </w:rPr>
            </w:pPr>
            <w:r w:rsidRPr="007B09E6">
              <w:rPr>
                <w:rFonts w:ascii="Times New Roman" w:hAnsi="Times New Roman"/>
                <w:sz w:val="20"/>
                <w:szCs w:val="20"/>
                <w:lang w:eastAsia="en-US"/>
              </w:rPr>
              <w:t>-Договор о одржавању угледног/огледног часа (</w:t>
            </w:r>
            <w:r w:rsidRPr="007B09E6">
              <w:rPr>
                <w:rFonts w:ascii="Times New Roman" w:hAnsi="Times New Roman"/>
                <w:sz w:val="20"/>
                <w:szCs w:val="20"/>
              </w:rPr>
              <w:t>угледни час није одржан);</w:t>
            </w:r>
          </w:p>
          <w:p w14:paraId="69BA3BAD" w14:textId="77777777" w:rsidR="00BC0408" w:rsidRPr="007B09E6" w:rsidRDefault="00BC0408" w:rsidP="00BC0408">
            <w:pPr>
              <w:jc w:val="both"/>
              <w:rPr>
                <w:rFonts w:ascii="Times New Roman" w:hAnsi="Times New Roman"/>
                <w:sz w:val="20"/>
                <w:szCs w:val="20"/>
              </w:rPr>
            </w:pPr>
            <w:r w:rsidRPr="007B09E6">
              <w:rPr>
                <w:rFonts w:ascii="Times New Roman" w:hAnsi="Times New Roman"/>
                <w:sz w:val="20"/>
                <w:szCs w:val="20"/>
                <w:lang w:eastAsia="en-US"/>
              </w:rPr>
              <w:t xml:space="preserve">-Дискусија о планирању стручног усавршавања у установи и ван ње </w:t>
            </w:r>
          </w:p>
          <w:p w14:paraId="2890408E" w14:textId="77777777" w:rsidR="00BC0408" w:rsidRPr="007B09E6" w:rsidRDefault="00BC0408" w:rsidP="00BC0408">
            <w:pPr>
              <w:contextualSpacing/>
              <w:jc w:val="both"/>
              <w:rPr>
                <w:rFonts w:ascii="Times New Roman" w:hAnsi="Times New Roman"/>
                <w:sz w:val="20"/>
                <w:szCs w:val="20"/>
                <w:lang w:eastAsia="en-US"/>
              </w:rPr>
            </w:pPr>
          </w:p>
        </w:tc>
        <w:tc>
          <w:tcPr>
            <w:tcW w:w="1016" w:type="dxa"/>
            <w:shd w:val="clear" w:color="auto" w:fill="FFFFFF" w:themeFill="background1"/>
            <w:vAlign w:val="center"/>
          </w:tcPr>
          <w:p w14:paraId="41093FDB" w14:textId="77777777" w:rsidR="00BC0408" w:rsidRPr="007B09E6" w:rsidRDefault="00BC0408" w:rsidP="00BC0408">
            <w:pPr>
              <w:jc w:val="center"/>
              <w:rPr>
                <w:rFonts w:ascii="Times New Roman" w:hAnsi="Times New Roman"/>
                <w:sz w:val="20"/>
                <w:szCs w:val="20"/>
              </w:rPr>
            </w:pPr>
            <w:r w:rsidRPr="007B09E6">
              <w:rPr>
                <w:rFonts w:ascii="Times New Roman" w:hAnsi="Times New Roman"/>
                <w:sz w:val="20"/>
                <w:szCs w:val="20"/>
              </w:rPr>
              <w:t>Чланови већа</w:t>
            </w:r>
          </w:p>
        </w:tc>
      </w:tr>
      <w:tr w:rsidR="00BC0408" w:rsidRPr="007B09E6" w14:paraId="64D747CC" w14:textId="77777777" w:rsidTr="00BC0408">
        <w:trPr>
          <w:trHeight w:val="464"/>
        </w:trPr>
        <w:tc>
          <w:tcPr>
            <w:tcW w:w="1437" w:type="dxa"/>
            <w:vAlign w:val="center"/>
          </w:tcPr>
          <w:p w14:paraId="29393571" w14:textId="77777777" w:rsidR="00BC0408" w:rsidRPr="007B09E6" w:rsidRDefault="00BC0408" w:rsidP="00BC0408">
            <w:pPr>
              <w:jc w:val="center"/>
              <w:rPr>
                <w:rFonts w:ascii="Times New Roman" w:hAnsi="Times New Roman"/>
                <w:sz w:val="20"/>
                <w:szCs w:val="20"/>
              </w:rPr>
            </w:pPr>
            <w:r w:rsidRPr="007B09E6">
              <w:rPr>
                <w:rFonts w:ascii="Times New Roman" w:hAnsi="Times New Roman"/>
                <w:sz w:val="20"/>
                <w:szCs w:val="20"/>
              </w:rPr>
              <w:t>Септембар, 2021.</w:t>
            </w:r>
          </w:p>
        </w:tc>
        <w:tc>
          <w:tcPr>
            <w:tcW w:w="8036" w:type="dxa"/>
          </w:tcPr>
          <w:p w14:paraId="12C3EFE5" w14:textId="77777777" w:rsidR="00BC0408" w:rsidRPr="007B09E6" w:rsidRDefault="00BC0408" w:rsidP="00BC0408">
            <w:pPr>
              <w:spacing w:line="276" w:lineRule="auto"/>
              <w:contextualSpacing/>
              <w:jc w:val="both"/>
              <w:rPr>
                <w:rFonts w:ascii="Times New Roman" w:hAnsi="Times New Roman"/>
                <w:sz w:val="20"/>
                <w:szCs w:val="20"/>
                <w:lang w:eastAsia="en-US"/>
              </w:rPr>
            </w:pPr>
            <w:r w:rsidRPr="007B09E6">
              <w:rPr>
                <w:rFonts w:ascii="Times New Roman" w:hAnsi="Times New Roman"/>
                <w:sz w:val="20"/>
                <w:szCs w:val="20"/>
                <w:lang w:eastAsia="en-US"/>
              </w:rPr>
              <w:t>-Извештај о резултатима о поправним и разредним испитима на крају 2020./2021.г.;</w:t>
            </w:r>
          </w:p>
          <w:p w14:paraId="01D6CE61" w14:textId="77777777" w:rsidR="00BC0408" w:rsidRPr="007B09E6" w:rsidRDefault="00BC0408" w:rsidP="00BC0408">
            <w:pPr>
              <w:spacing w:line="276" w:lineRule="auto"/>
              <w:contextualSpacing/>
              <w:jc w:val="both"/>
              <w:rPr>
                <w:rFonts w:ascii="Times New Roman" w:hAnsi="Times New Roman"/>
                <w:sz w:val="20"/>
                <w:szCs w:val="20"/>
                <w:lang w:eastAsia="en-US"/>
              </w:rPr>
            </w:pPr>
            <w:r w:rsidRPr="007B09E6">
              <w:rPr>
                <w:rFonts w:ascii="Times New Roman" w:hAnsi="Times New Roman"/>
                <w:sz w:val="20"/>
                <w:szCs w:val="20"/>
                <w:lang w:eastAsia="en-US"/>
              </w:rPr>
              <w:t xml:space="preserve">-Организација додатне и допунске наставе. </w:t>
            </w:r>
          </w:p>
          <w:p w14:paraId="28B81CD5" w14:textId="77777777" w:rsidR="00BC0408" w:rsidRPr="007B09E6" w:rsidRDefault="00BC0408" w:rsidP="00BC0408">
            <w:pPr>
              <w:jc w:val="both"/>
              <w:rPr>
                <w:rFonts w:ascii="Times New Roman" w:hAnsi="Times New Roman"/>
                <w:sz w:val="20"/>
                <w:szCs w:val="20"/>
                <w:lang w:val="en-US"/>
              </w:rPr>
            </w:pPr>
          </w:p>
        </w:tc>
        <w:tc>
          <w:tcPr>
            <w:tcW w:w="1016" w:type="dxa"/>
            <w:vAlign w:val="center"/>
          </w:tcPr>
          <w:p w14:paraId="3A36D6B2" w14:textId="77777777" w:rsidR="00BC0408" w:rsidRPr="007B09E6" w:rsidRDefault="00BC0408" w:rsidP="00BC0408">
            <w:pPr>
              <w:jc w:val="center"/>
              <w:rPr>
                <w:rFonts w:ascii="Times New Roman" w:hAnsi="Times New Roman"/>
                <w:sz w:val="20"/>
                <w:szCs w:val="20"/>
              </w:rPr>
            </w:pPr>
            <w:r w:rsidRPr="007B09E6">
              <w:rPr>
                <w:rFonts w:ascii="Times New Roman" w:hAnsi="Times New Roman"/>
                <w:sz w:val="20"/>
                <w:szCs w:val="20"/>
              </w:rPr>
              <w:t>Чланови већа</w:t>
            </w:r>
          </w:p>
        </w:tc>
      </w:tr>
      <w:tr w:rsidR="00BC0408" w:rsidRPr="007B09E6" w14:paraId="77178FA3" w14:textId="77777777" w:rsidTr="00BC0408">
        <w:trPr>
          <w:trHeight w:val="464"/>
        </w:trPr>
        <w:tc>
          <w:tcPr>
            <w:tcW w:w="1437" w:type="dxa"/>
            <w:vAlign w:val="center"/>
          </w:tcPr>
          <w:p w14:paraId="31EA54D9" w14:textId="77777777" w:rsidR="00BC0408" w:rsidRPr="007B09E6" w:rsidRDefault="00BC0408" w:rsidP="00BC0408">
            <w:pPr>
              <w:jc w:val="center"/>
              <w:rPr>
                <w:rFonts w:ascii="Times New Roman" w:hAnsi="Times New Roman"/>
                <w:sz w:val="20"/>
                <w:szCs w:val="20"/>
              </w:rPr>
            </w:pPr>
            <w:r w:rsidRPr="007B09E6">
              <w:rPr>
                <w:rFonts w:ascii="Times New Roman" w:hAnsi="Times New Roman"/>
                <w:sz w:val="20"/>
                <w:szCs w:val="20"/>
              </w:rPr>
              <w:t>Октобар, 2021.</w:t>
            </w:r>
          </w:p>
        </w:tc>
        <w:tc>
          <w:tcPr>
            <w:tcW w:w="8036" w:type="dxa"/>
          </w:tcPr>
          <w:p w14:paraId="05C5C65A" w14:textId="77777777" w:rsidR="00BC0408" w:rsidRPr="007B09E6" w:rsidRDefault="00BC0408" w:rsidP="00BC0408">
            <w:pPr>
              <w:spacing w:line="276" w:lineRule="auto"/>
              <w:contextualSpacing/>
              <w:jc w:val="both"/>
              <w:rPr>
                <w:rFonts w:ascii="Times New Roman" w:hAnsi="Times New Roman"/>
                <w:sz w:val="20"/>
                <w:szCs w:val="20"/>
                <w:lang w:eastAsia="en-US"/>
              </w:rPr>
            </w:pPr>
            <w:r w:rsidRPr="007B09E6">
              <w:rPr>
                <w:rFonts w:ascii="Times New Roman" w:hAnsi="Times New Roman"/>
                <w:sz w:val="20"/>
                <w:szCs w:val="20"/>
                <w:lang w:eastAsia="en-US"/>
              </w:rPr>
              <w:t>-Дискусија о садржају првог писменог задатка;</w:t>
            </w:r>
          </w:p>
          <w:p w14:paraId="0F57230B" w14:textId="77777777" w:rsidR="00BC0408" w:rsidRPr="007B09E6" w:rsidRDefault="00BC0408" w:rsidP="00BC0408">
            <w:pPr>
              <w:spacing w:line="276" w:lineRule="auto"/>
              <w:contextualSpacing/>
              <w:jc w:val="both"/>
              <w:rPr>
                <w:rFonts w:ascii="Times New Roman" w:hAnsi="Times New Roman"/>
                <w:sz w:val="20"/>
                <w:szCs w:val="20"/>
                <w:lang w:eastAsia="en-US"/>
              </w:rPr>
            </w:pPr>
            <w:r w:rsidRPr="007B09E6">
              <w:rPr>
                <w:rFonts w:ascii="Times New Roman" w:hAnsi="Times New Roman"/>
                <w:sz w:val="20"/>
                <w:szCs w:val="20"/>
                <w:lang w:eastAsia="en-US"/>
              </w:rPr>
              <w:t>-Договор о припремама ученика за школско такмичење из математике.</w:t>
            </w:r>
          </w:p>
          <w:p w14:paraId="1CE82741" w14:textId="77777777" w:rsidR="00BC0408" w:rsidRPr="007B09E6" w:rsidRDefault="00BC0408" w:rsidP="00BC0408">
            <w:pPr>
              <w:jc w:val="both"/>
              <w:rPr>
                <w:rFonts w:ascii="Times New Roman" w:hAnsi="Times New Roman"/>
                <w:sz w:val="20"/>
                <w:szCs w:val="20"/>
                <w:lang w:val="en-US"/>
              </w:rPr>
            </w:pPr>
          </w:p>
        </w:tc>
        <w:tc>
          <w:tcPr>
            <w:tcW w:w="1016" w:type="dxa"/>
            <w:vAlign w:val="center"/>
          </w:tcPr>
          <w:p w14:paraId="11369C51" w14:textId="77777777" w:rsidR="00BC0408" w:rsidRPr="007B09E6" w:rsidRDefault="00BC0408" w:rsidP="00BC0408">
            <w:pPr>
              <w:jc w:val="center"/>
              <w:rPr>
                <w:rFonts w:ascii="Times New Roman" w:hAnsi="Times New Roman"/>
                <w:sz w:val="20"/>
                <w:szCs w:val="20"/>
              </w:rPr>
            </w:pPr>
            <w:r w:rsidRPr="007B09E6">
              <w:rPr>
                <w:rFonts w:ascii="Times New Roman" w:hAnsi="Times New Roman"/>
                <w:sz w:val="20"/>
                <w:szCs w:val="20"/>
              </w:rPr>
              <w:t>Чланови већа</w:t>
            </w:r>
          </w:p>
        </w:tc>
      </w:tr>
      <w:tr w:rsidR="00BC0408" w:rsidRPr="007B09E6" w14:paraId="3947FAEF" w14:textId="77777777" w:rsidTr="00BC0408">
        <w:trPr>
          <w:trHeight w:val="464"/>
        </w:trPr>
        <w:tc>
          <w:tcPr>
            <w:tcW w:w="1437" w:type="dxa"/>
            <w:vAlign w:val="center"/>
          </w:tcPr>
          <w:p w14:paraId="5DEE539A" w14:textId="77777777" w:rsidR="00BC0408" w:rsidRPr="007B09E6" w:rsidRDefault="00BC0408" w:rsidP="00BC0408">
            <w:pPr>
              <w:jc w:val="center"/>
              <w:rPr>
                <w:rFonts w:ascii="Times New Roman" w:hAnsi="Times New Roman"/>
                <w:sz w:val="20"/>
                <w:szCs w:val="20"/>
              </w:rPr>
            </w:pPr>
            <w:r w:rsidRPr="007B09E6">
              <w:rPr>
                <w:rFonts w:ascii="Times New Roman" w:hAnsi="Times New Roman"/>
                <w:sz w:val="20"/>
                <w:szCs w:val="20"/>
              </w:rPr>
              <w:t>Новембар, 2021.</w:t>
            </w:r>
          </w:p>
        </w:tc>
        <w:tc>
          <w:tcPr>
            <w:tcW w:w="8036" w:type="dxa"/>
          </w:tcPr>
          <w:p w14:paraId="1B0A30A9" w14:textId="77777777" w:rsidR="00BC0408" w:rsidRPr="007B09E6" w:rsidRDefault="00BC0408" w:rsidP="00BC0408">
            <w:pPr>
              <w:spacing w:line="276" w:lineRule="auto"/>
              <w:contextualSpacing/>
              <w:jc w:val="both"/>
              <w:rPr>
                <w:rFonts w:ascii="Times New Roman" w:hAnsi="Times New Roman"/>
                <w:sz w:val="20"/>
                <w:szCs w:val="20"/>
                <w:lang w:eastAsia="en-US"/>
              </w:rPr>
            </w:pPr>
            <w:r w:rsidRPr="007B09E6">
              <w:rPr>
                <w:rFonts w:ascii="Times New Roman" w:hAnsi="Times New Roman"/>
                <w:sz w:val="20"/>
                <w:szCs w:val="20"/>
                <w:lang w:eastAsia="en-US"/>
              </w:rPr>
              <w:t>-Анализа успеха ученика на крају првог класификационог периода;</w:t>
            </w:r>
          </w:p>
          <w:p w14:paraId="70F98494" w14:textId="77777777" w:rsidR="00BC0408" w:rsidRPr="007B09E6" w:rsidRDefault="00BC0408" w:rsidP="00BC0408">
            <w:pPr>
              <w:spacing w:line="276" w:lineRule="auto"/>
              <w:contextualSpacing/>
              <w:jc w:val="both"/>
              <w:rPr>
                <w:rFonts w:ascii="Times New Roman" w:hAnsi="Times New Roman"/>
                <w:sz w:val="20"/>
                <w:szCs w:val="20"/>
                <w:lang w:eastAsia="en-US"/>
              </w:rPr>
            </w:pPr>
            <w:r w:rsidRPr="007B09E6">
              <w:rPr>
                <w:rFonts w:ascii="Times New Roman" w:hAnsi="Times New Roman"/>
                <w:sz w:val="20"/>
                <w:szCs w:val="20"/>
                <w:lang w:eastAsia="en-US"/>
              </w:rPr>
              <w:t>-Организација полагања испита за ванредне ученике и избор задатака.</w:t>
            </w:r>
          </w:p>
          <w:p w14:paraId="2F602305" w14:textId="77777777" w:rsidR="00BC0408" w:rsidRPr="007B09E6" w:rsidRDefault="00BC0408" w:rsidP="00BC0408">
            <w:pPr>
              <w:jc w:val="both"/>
              <w:rPr>
                <w:rFonts w:ascii="Times New Roman" w:hAnsi="Times New Roman"/>
                <w:sz w:val="20"/>
                <w:szCs w:val="20"/>
                <w:lang w:val="en-US"/>
              </w:rPr>
            </w:pPr>
          </w:p>
        </w:tc>
        <w:tc>
          <w:tcPr>
            <w:tcW w:w="1016" w:type="dxa"/>
            <w:vAlign w:val="center"/>
          </w:tcPr>
          <w:p w14:paraId="162C3708" w14:textId="77777777" w:rsidR="00BC0408" w:rsidRPr="007B09E6" w:rsidRDefault="00BC0408" w:rsidP="00BC0408">
            <w:pPr>
              <w:jc w:val="center"/>
              <w:rPr>
                <w:rFonts w:ascii="Times New Roman" w:hAnsi="Times New Roman"/>
                <w:sz w:val="20"/>
                <w:szCs w:val="20"/>
              </w:rPr>
            </w:pPr>
            <w:r w:rsidRPr="007B09E6">
              <w:rPr>
                <w:rFonts w:ascii="Times New Roman" w:hAnsi="Times New Roman"/>
                <w:sz w:val="20"/>
                <w:szCs w:val="20"/>
              </w:rPr>
              <w:t>Чланови већа</w:t>
            </w:r>
          </w:p>
        </w:tc>
      </w:tr>
      <w:tr w:rsidR="00BC0408" w:rsidRPr="007B09E6" w14:paraId="1A443F3A" w14:textId="77777777" w:rsidTr="00BC0408">
        <w:trPr>
          <w:trHeight w:val="464"/>
        </w:trPr>
        <w:tc>
          <w:tcPr>
            <w:tcW w:w="1437" w:type="dxa"/>
            <w:vAlign w:val="center"/>
          </w:tcPr>
          <w:p w14:paraId="1972722D" w14:textId="77777777" w:rsidR="00BC0408" w:rsidRPr="007B09E6" w:rsidRDefault="00BC0408" w:rsidP="00BC0408">
            <w:pPr>
              <w:jc w:val="center"/>
              <w:rPr>
                <w:rFonts w:ascii="Times New Roman" w:hAnsi="Times New Roman"/>
                <w:sz w:val="20"/>
                <w:szCs w:val="20"/>
              </w:rPr>
            </w:pPr>
            <w:r w:rsidRPr="007B09E6">
              <w:rPr>
                <w:rFonts w:ascii="Times New Roman" w:hAnsi="Times New Roman"/>
                <w:sz w:val="20"/>
                <w:szCs w:val="20"/>
              </w:rPr>
              <w:t>Децембар, 2021.</w:t>
            </w:r>
          </w:p>
        </w:tc>
        <w:tc>
          <w:tcPr>
            <w:tcW w:w="8036" w:type="dxa"/>
          </w:tcPr>
          <w:p w14:paraId="5692E989" w14:textId="77777777" w:rsidR="00BC0408" w:rsidRPr="007B09E6" w:rsidRDefault="00BC0408" w:rsidP="00BC0408">
            <w:pPr>
              <w:spacing w:line="276" w:lineRule="auto"/>
              <w:rPr>
                <w:rFonts w:ascii="Times New Roman" w:hAnsi="Times New Roman"/>
                <w:sz w:val="20"/>
                <w:szCs w:val="20"/>
                <w:lang w:eastAsia="en-US"/>
              </w:rPr>
            </w:pPr>
            <w:r w:rsidRPr="007B09E6">
              <w:rPr>
                <w:rFonts w:ascii="Times New Roman" w:hAnsi="Times New Roman"/>
                <w:sz w:val="20"/>
                <w:szCs w:val="20"/>
                <w:lang w:eastAsia="en-US"/>
              </w:rPr>
              <w:t>-Извештај о постигнутим резултатима  ванрадних ученика;</w:t>
            </w:r>
          </w:p>
          <w:p w14:paraId="5D1607A8" w14:textId="77777777" w:rsidR="00BC0408" w:rsidRPr="007B09E6" w:rsidRDefault="00BC0408" w:rsidP="00BC0408">
            <w:pPr>
              <w:spacing w:line="276" w:lineRule="auto"/>
              <w:rPr>
                <w:rFonts w:ascii="Times New Roman" w:hAnsi="Times New Roman"/>
                <w:sz w:val="20"/>
                <w:szCs w:val="20"/>
                <w:lang w:eastAsia="en-US"/>
              </w:rPr>
            </w:pPr>
            <w:r w:rsidRPr="007B09E6">
              <w:rPr>
                <w:rFonts w:ascii="Times New Roman" w:hAnsi="Times New Roman"/>
                <w:sz w:val="20"/>
                <w:szCs w:val="20"/>
                <w:lang w:eastAsia="en-US"/>
              </w:rPr>
              <w:t>-Дискусија о садржају другог писменог задатка;</w:t>
            </w:r>
          </w:p>
          <w:p w14:paraId="31309E89" w14:textId="77777777" w:rsidR="00BC0408" w:rsidRPr="007B09E6" w:rsidRDefault="00BC0408" w:rsidP="00BC0408">
            <w:pPr>
              <w:spacing w:line="276" w:lineRule="auto"/>
              <w:contextualSpacing/>
              <w:jc w:val="both"/>
              <w:rPr>
                <w:rFonts w:ascii="Times New Roman" w:hAnsi="Times New Roman"/>
                <w:sz w:val="20"/>
                <w:szCs w:val="20"/>
                <w:lang w:eastAsia="en-US"/>
              </w:rPr>
            </w:pPr>
            <w:r w:rsidRPr="007B09E6">
              <w:rPr>
                <w:rFonts w:ascii="Times New Roman" w:hAnsi="Times New Roman"/>
                <w:sz w:val="20"/>
                <w:szCs w:val="20"/>
                <w:lang w:eastAsia="en-US"/>
              </w:rPr>
              <w:t>-Извештај  о стручном усавршавању у установи и ван ње  (</w:t>
            </w:r>
            <w:r w:rsidRPr="007B09E6">
              <w:rPr>
                <w:rFonts w:ascii="Times New Roman" w:hAnsi="Times New Roman"/>
                <w:sz w:val="20"/>
                <w:szCs w:val="20"/>
              </w:rPr>
              <w:t>семинар је одложен до даљњег).</w:t>
            </w:r>
          </w:p>
          <w:p w14:paraId="313EB3D4" w14:textId="77777777" w:rsidR="00BC0408" w:rsidRPr="007B09E6" w:rsidRDefault="00BC0408" w:rsidP="00BC0408">
            <w:pPr>
              <w:jc w:val="both"/>
              <w:rPr>
                <w:rFonts w:ascii="Times New Roman" w:hAnsi="Times New Roman"/>
                <w:sz w:val="20"/>
                <w:szCs w:val="20"/>
                <w:lang w:val="en-US"/>
              </w:rPr>
            </w:pPr>
          </w:p>
        </w:tc>
        <w:tc>
          <w:tcPr>
            <w:tcW w:w="1016" w:type="dxa"/>
            <w:vAlign w:val="center"/>
          </w:tcPr>
          <w:p w14:paraId="4D859F7C" w14:textId="77777777" w:rsidR="00BC0408" w:rsidRPr="007B09E6" w:rsidRDefault="00BC0408" w:rsidP="00BC0408">
            <w:pPr>
              <w:jc w:val="center"/>
              <w:rPr>
                <w:rFonts w:ascii="Times New Roman" w:hAnsi="Times New Roman"/>
                <w:sz w:val="20"/>
                <w:szCs w:val="20"/>
              </w:rPr>
            </w:pPr>
            <w:r w:rsidRPr="007B09E6">
              <w:rPr>
                <w:rFonts w:ascii="Times New Roman" w:hAnsi="Times New Roman"/>
                <w:sz w:val="20"/>
                <w:szCs w:val="20"/>
              </w:rPr>
              <w:t>Чланови већа</w:t>
            </w:r>
          </w:p>
        </w:tc>
      </w:tr>
      <w:tr w:rsidR="00BC0408" w:rsidRPr="007B09E6" w14:paraId="0A538E58" w14:textId="77777777" w:rsidTr="00BC0408">
        <w:trPr>
          <w:trHeight w:val="489"/>
        </w:trPr>
        <w:tc>
          <w:tcPr>
            <w:tcW w:w="1437" w:type="dxa"/>
            <w:vAlign w:val="center"/>
          </w:tcPr>
          <w:p w14:paraId="473A4C1E" w14:textId="77777777" w:rsidR="00BC0408" w:rsidRPr="007B09E6" w:rsidRDefault="00BC0408" w:rsidP="00BC0408">
            <w:pPr>
              <w:jc w:val="center"/>
              <w:rPr>
                <w:rFonts w:ascii="Times New Roman" w:hAnsi="Times New Roman"/>
                <w:sz w:val="20"/>
                <w:szCs w:val="20"/>
              </w:rPr>
            </w:pPr>
            <w:r w:rsidRPr="007B09E6">
              <w:rPr>
                <w:rFonts w:ascii="Times New Roman" w:hAnsi="Times New Roman"/>
                <w:sz w:val="20"/>
                <w:szCs w:val="20"/>
              </w:rPr>
              <w:t>Јануар, 2021.</w:t>
            </w:r>
          </w:p>
        </w:tc>
        <w:tc>
          <w:tcPr>
            <w:tcW w:w="8036" w:type="dxa"/>
          </w:tcPr>
          <w:p w14:paraId="2286EFA5" w14:textId="77777777" w:rsidR="00BC0408" w:rsidRPr="007B09E6" w:rsidRDefault="00BC0408" w:rsidP="00BC0408">
            <w:pPr>
              <w:spacing w:line="276" w:lineRule="auto"/>
              <w:rPr>
                <w:rFonts w:ascii="Times New Roman" w:hAnsi="Times New Roman"/>
                <w:sz w:val="20"/>
                <w:szCs w:val="20"/>
                <w:lang w:eastAsia="en-US"/>
              </w:rPr>
            </w:pPr>
            <w:r w:rsidRPr="007B09E6">
              <w:rPr>
                <w:rFonts w:ascii="Times New Roman" w:hAnsi="Times New Roman"/>
                <w:sz w:val="20"/>
                <w:szCs w:val="20"/>
                <w:lang w:eastAsia="en-US"/>
              </w:rPr>
              <w:t xml:space="preserve">-Aнализа постигнутог успеха ученика на крају првог полугодишта  и како га побољшати; </w:t>
            </w:r>
          </w:p>
          <w:p w14:paraId="2DA45121" w14:textId="77777777" w:rsidR="00BC0408" w:rsidRPr="007B09E6" w:rsidRDefault="00BC0408" w:rsidP="00BC0408">
            <w:pPr>
              <w:spacing w:line="276" w:lineRule="auto"/>
              <w:rPr>
                <w:rFonts w:ascii="Times New Roman" w:hAnsi="Times New Roman"/>
                <w:sz w:val="20"/>
                <w:szCs w:val="20"/>
                <w:lang w:eastAsia="en-US"/>
              </w:rPr>
            </w:pPr>
            <w:r w:rsidRPr="007B09E6">
              <w:rPr>
                <w:rFonts w:ascii="Times New Roman" w:hAnsi="Times New Roman"/>
                <w:sz w:val="20"/>
                <w:szCs w:val="20"/>
                <w:lang w:eastAsia="en-US"/>
              </w:rPr>
              <w:t>-Aнализа реализације допунске наставе;</w:t>
            </w:r>
          </w:p>
          <w:p w14:paraId="13C91DB5" w14:textId="77777777" w:rsidR="00BC0408" w:rsidRPr="007B09E6" w:rsidRDefault="00BC0408" w:rsidP="00BC0408">
            <w:pPr>
              <w:spacing w:line="276" w:lineRule="auto"/>
              <w:rPr>
                <w:rFonts w:ascii="Times New Roman" w:hAnsi="Times New Roman"/>
                <w:sz w:val="20"/>
                <w:szCs w:val="20"/>
                <w:lang w:eastAsia="en-US"/>
              </w:rPr>
            </w:pPr>
            <w:r w:rsidRPr="007B09E6">
              <w:rPr>
                <w:rFonts w:ascii="Times New Roman" w:hAnsi="Times New Roman"/>
                <w:sz w:val="20"/>
                <w:szCs w:val="20"/>
                <w:lang w:eastAsia="en-US"/>
              </w:rPr>
              <w:t>-Организација полагања испита за ванредне ученике  и избор задатака.</w:t>
            </w:r>
          </w:p>
          <w:p w14:paraId="25855D81" w14:textId="77777777" w:rsidR="00BC0408" w:rsidRPr="007B09E6" w:rsidRDefault="00BC0408" w:rsidP="00BC0408">
            <w:pPr>
              <w:jc w:val="both"/>
              <w:rPr>
                <w:rFonts w:ascii="Times New Roman" w:hAnsi="Times New Roman"/>
                <w:sz w:val="20"/>
                <w:szCs w:val="20"/>
                <w:lang w:val="en-US"/>
              </w:rPr>
            </w:pPr>
          </w:p>
        </w:tc>
        <w:tc>
          <w:tcPr>
            <w:tcW w:w="1016" w:type="dxa"/>
            <w:vAlign w:val="center"/>
          </w:tcPr>
          <w:p w14:paraId="0860F2E9" w14:textId="77777777" w:rsidR="00BC0408" w:rsidRPr="007B09E6" w:rsidRDefault="00BC0408" w:rsidP="00BC0408">
            <w:pPr>
              <w:jc w:val="center"/>
              <w:rPr>
                <w:rFonts w:ascii="Times New Roman" w:hAnsi="Times New Roman"/>
                <w:sz w:val="20"/>
                <w:szCs w:val="20"/>
              </w:rPr>
            </w:pPr>
            <w:r w:rsidRPr="007B09E6">
              <w:rPr>
                <w:rFonts w:ascii="Times New Roman" w:hAnsi="Times New Roman"/>
                <w:sz w:val="20"/>
                <w:szCs w:val="20"/>
              </w:rPr>
              <w:t>Чланови већа</w:t>
            </w:r>
          </w:p>
        </w:tc>
      </w:tr>
      <w:tr w:rsidR="00BC0408" w:rsidRPr="007B09E6" w14:paraId="6069D017" w14:textId="77777777" w:rsidTr="00BC0408">
        <w:trPr>
          <w:trHeight w:val="464"/>
        </w:trPr>
        <w:tc>
          <w:tcPr>
            <w:tcW w:w="1437" w:type="dxa"/>
            <w:vAlign w:val="center"/>
          </w:tcPr>
          <w:p w14:paraId="42887433" w14:textId="77777777" w:rsidR="00BC0408" w:rsidRPr="007B09E6" w:rsidRDefault="00BC0408" w:rsidP="00BC0408">
            <w:pPr>
              <w:jc w:val="center"/>
              <w:rPr>
                <w:rFonts w:ascii="Times New Roman" w:hAnsi="Times New Roman"/>
                <w:sz w:val="20"/>
                <w:szCs w:val="20"/>
              </w:rPr>
            </w:pPr>
            <w:r w:rsidRPr="007B09E6">
              <w:rPr>
                <w:rFonts w:ascii="Times New Roman" w:hAnsi="Times New Roman"/>
                <w:sz w:val="20"/>
                <w:szCs w:val="20"/>
              </w:rPr>
              <w:t>Фебруар, 2021.</w:t>
            </w:r>
          </w:p>
        </w:tc>
        <w:tc>
          <w:tcPr>
            <w:tcW w:w="8036" w:type="dxa"/>
          </w:tcPr>
          <w:p w14:paraId="07DEA524" w14:textId="77777777" w:rsidR="00BC0408" w:rsidRPr="007B09E6" w:rsidRDefault="00BC0408" w:rsidP="00BC0408">
            <w:pPr>
              <w:spacing w:line="276" w:lineRule="auto"/>
              <w:contextualSpacing/>
              <w:jc w:val="both"/>
              <w:rPr>
                <w:rFonts w:ascii="Times New Roman" w:hAnsi="Times New Roman"/>
                <w:sz w:val="20"/>
                <w:szCs w:val="20"/>
                <w:lang w:eastAsia="en-US"/>
              </w:rPr>
            </w:pPr>
            <w:r w:rsidRPr="007B09E6">
              <w:rPr>
                <w:rFonts w:ascii="Times New Roman" w:hAnsi="Times New Roman"/>
                <w:sz w:val="20"/>
                <w:szCs w:val="20"/>
                <w:lang w:eastAsia="en-US"/>
              </w:rPr>
              <w:t>-Анализа рада стручног већа ;</w:t>
            </w:r>
          </w:p>
          <w:p w14:paraId="03721D0A" w14:textId="77777777" w:rsidR="00BC0408" w:rsidRPr="007B09E6" w:rsidRDefault="00BC0408" w:rsidP="00BC0408">
            <w:pPr>
              <w:spacing w:line="276" w:lineRule="auto"/>
              <w:contextualSpacing/>
              <w:jc w:val="both"/>
              <w:rPr>
                <w:rFonts w:ascii="Times New Roman" w:hAnsi="Times New Roman"/>
                <w:sz w:val="20"/>
                <w:szCs w:val="20"/>
                <w:lang w:eastAsia="en-US"/>
              </w:rPr>
            </w:pPr>
            <w:r w:rsidRPr="007B09E6">
              <w:rPr>
                <w:rFonts w:ascii="Times New Roman" w:hAnsi="Times New Roman"/>
                <w:sz w:val="20"/>
                <w:szCs w:val="20"/>
                <w:lang w:eastAsia="en-US"/>
              </w:rPr>
              <w:t>-Решавање текућих питања.</w:t>
            </w:r>
          </w:p>
          <w:p w14:paraId="4BD0BCA2" w14:textId="77777777" w:rsidR="00BC0408" w:rsidRPr="007B09E6" w:rsidRDefault="00BC0408" w:rsidP="00BC0408">
            <w:pPr>
              <w:jc w:val="both"/>
              <w:rPr>
                <w:rFonts w:ascii="Times New Roman" w:hAnsi="Times New Roman"/>
                <w:sz w:val="20"/>
                <w:szCs w:val="20"/>
                <w:lang w:val="en-US"/>
              </w:rPr>
            </w:pPr>
          </w:p>
        </w:tc>
        <w:tc>
          <w:tcPr>
            <w:tcW w:w="1016" w:type="dxa"/>
            <w:vAlign w:val="center"/>
          </w:tcPr>
          <w:p w14:paraId="21E16EF1" w14:textId="77777777" w:rsidR="00BC0408" w:rsidRPr="007B09E6" w:rsidRDefault="00BC0408" w:rsidP="00BC0408">
            <w:pPr>
              <w:jc w:val="center"/>
              <w:rPr>
                <w:rFonts w:ascii="Times New Roman" w:hAnsi="Times New Roman"/>
                <w:sz w:val="20"/>
                <w:szCs w:val="20"/>
              </w:rPr>
            </w:pPr>
            <w:r w:rsidRPr="007B09E6">
              <w:rPr>
                <w:rFonts w:ascii="Times New Roman" w:hAnsi="Times New Roman"/>
                <w:sz w:val="20"/>
                <w:szCs w:val="20"/>
              </w:rPr>
              <w:t>Чланови већа</w:t>
            </w:r>
          </w:p>
        </w:tc>
      </w:tr>
      <w:tr w:rsidR="00BC0408" w:rsidRPr="007B09E6" w14:paraId="1389FA2B" w14:textId="77777777" w:rsidTr="00BC0408">
        <w:trPr>
          <w:trHeight w:val="489"/>
        </w:trPr>
        <w:tc>
          <w:tcPr>
            <w:tcW w:w="1437" w:type="dxa"/>
            <w:vAlign w:val="center"/>
          </w:tcPr>
          <w:p w14:paraId="5660F991" w14:textId="77777777" w:rsidR="00BC0408" w:rsidRPr="007B09E6" w:rsidRDefault="00BC0408" w:rsidP="00BC0408">
            <w:pPr>
              <w:jc w:val="center"/>
              <w:rPr>
                <w:rFonts w:ascii="Times New Roman" w:hAnsi="Times New Roman"/>
                <w:sz w:val="20"/>
                <w:szCs w:val="20"/>
              </w:rPr>
            </w:pPr>
            <w:r w:rsidRPr="007B09E6">
              <w:rPr>
                <w:rFonts w:ascii="Times New Roman" w:hAnsi="Times New Roman"/>
                <w:sz w:val="20"/>
                <w:szCs w:val="20"/>
              </w:rPr>
              <w:t>Март, 2021.</w:t>
            </w:r>
          </w:p>
        </w:tc>
        <w:tc>
          <w:tcPr>
            <w:tcW w:w="8036" w:type="dxa"/>
          </w:tcPr>
          <w:p w14:paraId="61530923" w14:textId="77777777" w:rsidR="00BC0408" w:rsidRPr="007B09E6" w:rsidRDefault="00BC0408" w:rsidP="00BC0408">
            <w:pPr>
              <w:spacing w:line="276" w:lineRule="auto"/>
              <w:rPr>
                <w:rFonts w:ascii="Times New Roman" w:hAnsi="Times New Roman"/>
                <w:sz w:val="20"/>
                <w:szCs w:val="20"/>
                <w:lang w:eastAsia="en-US"/>
              </w:rPr>
            </w:pPr>
            <w:r w:rsidRPr="007B09E6">
              <w:rPr>
                <w:rFonts w:ascii="Times New Roman" w:hAnsi="Times New Roman"/>
                <w:sz w:val="20"/>
                <w:szCs w:val="20"/>
                <w:lang w:eastAsia="en-US"/>
              </w:rPr>
              <w:t>-Дискусија о садржају трећег писменог задатка;</w:t>
            </w:r>
          </w:p>
          <w:p w14:paraId="49927F45" w14:textId="77777777" w:rsidR="00BC0408" w:rsidRPr="007B09E6" w:rsidRDefault="00BC0408" w:rsidP="00BC0408">
            <w:pPr>
              <w:spacing w:line="276" w:lineRule="auto"/>
              <w:rPr>
                <w:rFonts w:ascii="Times New Roman" w:hAnsi="Times New Roman"/>
                <w:sz w:val="20"/>
                <w:szCs w:val="20"/>
                <w:lang w:eastAsia="en-US"/>
              </w:rPr>
            </w:pPr>
            <w:r w:rsidRPr="007B09E6">
              <w:rPr>
                <w:rFonts w:ascii="Times New Roman" w:hAnsi="Times New Roman"/>
                <w:sz w:val="20"/>
                <w:szCs w:val="20"/>
                <w:lang w:eastAsia="en-US"/>
              </w:rPr>
              <w:t>-Организација школског такмичења из математике.</w:t>
            </w:r>
          </w:p>
        </w:tc>
        <w:tc>
          <w:tcPr>
            <w:tcW w:w="1016" w:type="dxa"/>
            <w:vAlign w:val="center"/>
          </w:tcPr>
          <w:p w14:paraId="14296810" w14:textId="77777777" w:rsidR="00BC0408" w:rsidRPr="007B09E6" w:rsidRDefault="00BC0408" w:rsidP="00BC0408">
            <w:pPr>
              <w:jc w:val="center"/>
              <w:rPr>
                <w:rFonts w:ascii="Times New Roman" w:hAnsi="Times New Roman"/>
                <w:sz w:val="20"/>
                <w:szCs w:val="20"/>
              </w:rPr>
            </w:pPr>
            <w:r w:rsidRPr="007B09E6">
              <w:rPr>
                <w:rFonts w:ascii="Times New Roman" w:hAnsi="Times New Roman"/>
                <w:sz w:val="20"/>
                <w:szCs w:val="20"/>
              </w:rPr>
              <w:t>Чланови већа</w:t>
            </w:r>
          </w:p>
        </w:tc>
      </w:tr>
      <w:tr w:rsidR="00BC0408" w:rsidRPr="007B09E6" w14:paraId="3DB15BC1" w14:textId="77777777" w:rsidTr="00BC0408">
        <w:trPr>
          <w:trHeight w:val="464"/>
        </w:trPr>
        <w:tc>
          <w:tcPr>
            <w:tcW w:w="1437" w:type="dxa"/>
            <w:vAlign w:val="center"/>
          </w:tcPr>
          <w:p w14:paraId="2F4EFA9F" w14:textId="77777777" w:rsidR="00BC0408" w:rsidRPr="007B09E6" w:rsidRDefault="00BC0408" w:rsidP="00BC0408">
            <w:pPr>
              <w:jc w:val="center"/>
              <w:rPr>
                <w:rFonts w:ascii="Times New Roman" w:hAnsi="Times New Roman"/>
                <w:sz w:val="20"/>
                <w:szCs w:val="20"/>
              </w:rPr>
            </w:pPr>
            <w:r w:rsidRPr="007B09E6">
              <w:rPr>
                <w:rFonts w:ascii="Times New Roman" w:hAnsi="Times New Roman"/>
                <w:sz w:val="20"/>
                <w:szCs w:val="20"/>
              </w:rPr>
              <w:t>Април, 2021.</w:t>
            </w:r>
          </w:p>
        </w:tc>
        <w:tc>
          <w:tcPr>
            <w:tcW w:w="8036" w:type="dxa"/>
          </w:tcPr>
          <w:p w14:paraId="03F165AE" w14:textId="77777777" w:rsidR="00BC0408" w:rsidRPr="007B09E6" w:rsidRDefault="00BC0408" w:rsidP="00BC0408">
            <w:pPr>
              <w:spacing w:line="276" w:lineRule="auto"/>
              <w:rPr>
                <w:rFonts w:ascii="Times New Roman" w:hAnsi="Times New Roman"/>
                <w:sz w:val="20"/>
                <w:szCs w:val="20"/>
                <w:lang w:eastAsia="en-US"/>
              </w:rPr>
            </w:pPr>
            <w:r w:rsidRPr="007B09E6">
              <w:rPr>
                <w:rFonts w:ascii="Times New Roman" w:hAnsi="Times New Roman"/>
                <w:sz w:val="20"/>
                <w:szCs w:val="20"/>
                <w:lang w:eastAsia="en-US"/>
              </w:rPr>
              <w:t>-Aнализа постигнутог успеха ученика на крају  трећег класификационог периода;</w:t>
            </w:r>
          </w:p>
          <w:p w14:paraId="5ED6755D" w14:textId="77777777" w:rsidR="00BC0408" w:rsidRPr="007B09E6" w:rsidRDefault="00BC0408" w:rsidP="00BC0408">
            <w:pPr>
              <w:spacing w:line="276" w:lineRule="auto"/>
              <w:rPr>
                <w:rFonts w:ascii="Times New Roman" w:hAnsi="Times New Roman"/>
                <w:sz w:val="20"/>
                <w:szCs w:val="20"/>
                <w:lang w:eastAsia="en-US"/>
              </w:rPr>
            </w:pPr>
            <w:r w:rsidRPr="007B09E6">
              <w:rPr>
                <w:rFonts w:ascii="Times New Roman" w:hAnsi="Times New Roman"/>
                <w:sz w:val="20"/>
                <w:szCs w:val="20"/>
                <w:lang w:eastAsia="en-US"/>
              </w:rPr>
              <w:t>-Извештај о постигнутим резултатима на  школском такмичењу из математике</w:t>
            </w:r>
            <w:r w:rsidRPr="007B09E6">
              <w:rPr>
                <w:rFonts w:ascii="Times New Roman" w:hAnsi="Times New Roman"/>
                <w:sz w:val="20"/>
                <w:szCs w:val="20"/>
              </w:rPr>
              <w:t xml:space="preserve"> - одржано је школско такмичење. За представника је изабран Емил Мишић. Прво место на такмичењу грађевинских и геодетских школа , освојио је Емил Мишић са максималним бројем поена; </w:t>
            </w:r>
          </w:p>
          <w:p w14:paraId="6461509E" w14:textId="77777777" w:rsidR="00BC0408" w:rsidRPr="007B09E6" w:rsidRDefault="00BC0408" w:rsidP="00BC0408">
            <w:pPr>
              <w:spacing w:line="276" w:lineRule="auto"/>
              <w:rPr>
                <w:rFonts w:ascii="Times New Roman" w:hAnsi="Times New Roman"/>
                <w:sz w:val="20"/>
                <w:szCs w:val="20"/>
                <w:lang w:eastAsia="en-US"/>
              </w:rPr>
            </w:pPr>
            <w:r w:rsidRPr="007B09E6">
              <w:rPr>
                <w:rFonts w:ascii="Times New Roman" w:hAnsi="Times New Roman"/>
                <w:sz w:val="20"/>
                <w:szCs w:val="20"/>
                <w:lang w:eastAsia="en-US"/>
              </w:rPr>
              <w:t>-Извештај о постигнутим резултатима  ванредних ученика</w:t>
            </w:r>
          </w:p>
        </w:tc>
        <w:tc>
          <w:tcPr>
            <w:tcW w:w="1016" w:type="dxa"/>
            <w:vAlign w:val="center"/>
          </w:tcPr>
          <w:p w14:paraId="045EA374" w14:textId="77777777" w:rsidR="00BC0408" w:rsidRPr="007B09E6" w:rsidRDefault="00BC0408" w:rsidP="00BC0408">
            <w:pPr>
              <w:jc w:val="center"/>
              <w:rPr>
                <w:rFonts w:ascii="Times New Roman" w:hAnsi="Times New Roman"/>
                <w:sz w:val="20"/>
                <w:szCs w:val="20"/>
              </w:rPr>
            </w:pPr>
            <w:r w:rsidRPr="007B09E6">
              <w:rPr>
                <w:rFonts w:ascii="Times New Roman" w:hAnsi="Times New Roman"/>
                <w:sz w:val="20"/>
                <w:szCs w:val="20"/>
              </w:rPr>
              <w:t>Чланови већа</w:t>
            </w:r>
          </w:p>
        </w:tc>
      </w:tr>
      <w:tr w:rsidR="00BC0408" w:rsidRPr="007B09E6" w14:paraId="716656A7" w14:textId="77777777" w:rsidTr="00BC0408">
        <w:trPr>
          <w:trHeight w:val="464"/>
        </w:trPr>
        <w:tc>
          <w:tcPr>
            <w:tcW w:w="1437" w:type="dxa"/>
            <w:vAlign w:val="center"/>
          </w:tcPr>
          <w:p w14:paraId="5819C0F2" w14:textId="77777777" w:rsidR="00BC0408" w:rsidRPr="007B09E6" w:rsidRDefault="00BC0408" w:rsidP="00BC0408">
            <w:pPr>
              <w:jc w:val="center"/>
              <w:rPr>
                <w:rFonts w:ascii="Times New Roman" w:hAnsi="Times New Roman"/>
                <w:sz w:val="20"/>
                <w:szCs w:val="20"/>
              </w:rPr>
            </w:pPr>
            <w:r w:rsidRPr="007B09E6">
              <w:rPr>
                <w:rFonts w:ascii="Times New Roman" w:hAnsi="Times New Roman"/>
                <w:sz w:val="20"/>
                <w:szCs w:val="20"/>
              </w:rPr>
              <w:t>Мај, 2021.</w:t>
            </w:r>
          </w:p>
        </w:tc>
        <w:tc>
          <w:tcPr>
            <w:tcW w:w="8036" w:type="dxa"/>
          </w:tcPr>
          <w:p w14:paraId="6F0BE8D7" w14:textId="77777777" w:rsidR="00BC0408" w:rsidRPr="007B09E6" w:rsidRDefault="00BC0408" w:rsidP="00BC0408">
            <w:pPr>
              <w:spacing w:line="276" w:lineRule="auto"/>
              <w:jc w:val="both"/>
              <w:rPr>
                <w:rFonts w:ascii="Times New Roman" w:hAnsi="Times New Roman"/>
                <w:sz w:val="20"/>
                <w:szCs w:val="20"/>
                <w:lang w:eastAsia="en-US"/>
              </w:rPr>
            </w:pPr>
            <w:r w:rsidRPr="007B09E6">
              <w:rPr>
                <w:rFonts w:ascii="Times New Roman" w:hAnsi="Times New Roman"/>
                <w:sz w:val="20"/>
                <w:szCs w:val="20"/>
                <w:lang w:eastAsia="en-US"/>
              </w:rPr>
              <w:t>-Aнализа постигнутог успеха ученика завршних разреда на крају школске године;</w:t>
            </w:r>
          </w:p>
          <w:p w14:paraId="36F073A5" w14:textId="77777777" w:rsidR="00BC0408" w:rsidRPr="007B09E6" w:rsidRDefault="00BC0408" w:rsidP="00BC0408">
            <w:pPr>
              <w:spacing w:line="276" w:lineRule="auto"/>
              <w:jc w:val="both"/>
              <w:rPr>
                <w:rFonts w:ascii="Times New Roman" w:hAnsi="Times New Roman"/>
                <w:sz w:val="20"/>
                <w:szCs w:val="20"/>
                <w:lang w:eastAsia="en-US"/>
              </w:rPr>
            </w:pPr>
            <w:r w:rsidRPr="007B09E6">
              <w:rPr>
                <w:rFonts w:ascii="Times New Roman" w:hAnsi="Times New Roman"/>
                <w:sz w:val="20"/>
                <w:szCs w:val="20"/>
                <w:lang w:eastAsia="en-US"/>
              </w:rPr>
              <w:t>-Дискусија о  садржају четвртог писменог задатка;</w:t>
            </w:r>
          </w:p>
          <w:p w14:paraId="41915E61" w14:textId="77777777" w:rsidR="00BC0408" w:rsidRPr="007B09E6" w:rsidRDefault="00BC0408" w:rsidP="00BC0408">
            <w:pPr>
              <w:spacing w:line="276" w:lineRule="auto"/>
              <w:jc w:val="both"/>
              <w:rPr>
                <w:rFonts w:ascii="Times New Roman" w:hAnsi="Times New Roman"/>
                <w:sz w:val="20"/>
                <w:szCs w:val="20"/>
                <w:lang w:eastAsia="en-US"/>
              </w:rPr>
            </w:pPr>
            <w:r w:rsidRPr="007B09E6">
              <w:rPr>
                <w:rFonts w:ascii="Times New Roman" w:hAnsi="Times New Roman"/>
                <w:sz w:val="20"/>
                <w:szCs w:val="20"/>
                <w:lang w:eastAsia="en-US"/>
              </w:rPr>
              <w:t>-Oрганизација припремне наставе, разредних и поправних испита за ученике</w:t>
            </w:r>
            <w:r w:rsidRPr="007B09E6">
              <w:rPr>
                <w:rFonts w:ascii="Times New Roman" w:hAnsi="Times New Roman"/>
                <w:sz w:val="20"/>
                <w:szCs w:val="20"/>
                <w:lang w:val="en-US" w:eastAsia="en-US"/>
              </w:rPr>
              <w:t xml:space="preserve"> </w:t>
            </w:r>
            <w:r w:rsidRPr="007B09E6">
              <w:rPr>
                <w:rFonts w:ascii="Times New Roman" w:hAnsi="Times New Roman"/>
                <w:sz w:val="20"/>
                <w:szCs w:val="20"/>
                <w:lang w:eastAsia="en-US"/>
              </w:rPr>
              <w:t>завршних разреда</w:t>
            </w:r>
          </w:p>
        </w:tc>
        <w:tc>
          <w:tcPr>
            <w:tcW w:w="1016" w:type="dxa"/>
            <w:vAlign w:val="center"/>
          </w:tcPr>
          <w:p w14:paraId="00DE7620" w14:textId="77777777" w:rsidR="00BC0408" w:rsidRPr="007B09E6" w:rsidRDefault="00BC0408" w:rsidP="00BC0408">
            <w:pPr>
              <w:jc w:val="center"/>
              <w:rPr>
                <w:rFonts w:ascii="Times New Roman" w:hAnsi="Times New Roman"/>
                <w:sz w:val="20"/>
                <w:szCs w:val="20"/>
              </w:rPr>
            </w:pPr>
            <w:r w:rsidRPr="007B09E6">
              <w:rPr>
                <w:rFonts w:ascii="Times New Roman" w:hAnsi="Times New Roman"/>
                <w:sz w:val="20"/>
                <w:szCs w:val="20"/>
              </w:rPr>
              <w:t>Чланови већа</w:t>
            </w:r>
          </w:p>
        </w:tc>
      </w:tr>
      <w:tr w:rsidR="00BC0408" w:rsidRPr="007B09E6" w14:paraId="33DA5A93" w14:textId="77777777" w:rsidTr="00BC0408">
        <w:trPr>
          <w:trHeight w:val="464"/>
        </w:trPr>
        <w:tc>
          <w:tcPr>
            <w:tcW w:w="1437" w:type="dxa"/>
            <w:vAlign w:val="center"/>
          </w:tcPr>
          <w:p w14:paraId="7E174B3D" w14:textId="77777777" w:rsidR="00BC0408" w:rsidRPr="007B09E6" w:rsidRDefault="00BC0408" w:rsidP="00BC0408">
            <w:pPr>
              <w:jc w:val="center"/>
              <w:rPr>
                <w:rFonts w:ascii="Times New Roman" w:hAnsi="Times New Roman"/>
                <w:sz w:val="20"/>
                <w:szCs w:val="20"/>
              </w:rPr>
            </w:pPr>
            <w:r w:rsidRPr="007B09E6">
              <w:rPr>
                <w:rFonts w:ascii="Times New Roman" w:hAnsi="Times New Roman"/>
                <w:sz w:val="20"/>
                <w:szCs w:val="20"/>
              </w:rPr>
              <w:t>Јун, 2021.</w:t>
            </w:r>
          </w:p>
        </w:tc>
        <w:tc>
          <w:tcPr>
            <w:tcW w:w="8036" w:type="dxa"/>
          </w:tcPr>
          <w:p w14:paraId="5EAE513A" w14:textId="77777777" w:rsidR="00BC0408" w:rsidRPr="007B09E6" w:rsidRDefault="00BC0408" w:rsidP="00BC0408">
            <w:pPr>
              <w:jc w:val="both"/>
              <w:rPr>
                <w:rFonts w:ascii="Times New Roman" w:hAnsi="Times New Roman"/>
                <w:sz w:val="20"/>
                <w:szCs w:val="20"/>
                <w:lang w:eastAsia="en-US"/>
              </w:rPr>
            </w:pPr>
            <w:r w:rsidRPr="007B09E6">
              <w:rPr>
                <w:rFonts w:ascii="Times New Roman" w:hAnsi="Times New Roman"/>
                <w:sz w:val="20"/>
                <w:szCs w:val="20"/>
                <w:lang w:eastAsia="en-US"/>
              </w:rPr>
              <w:t>-Aнализа реализације наставних програма;</w:t>
            </w:r>
          </w:p>
          <w:p w14:paraId="606F17D4" w14:textId="77777777" w:rsidR="00BC0408" w:rsidRPr="007B09E6" w:rsidRDefault="00BC0408" w:rsidP="00BC0408">
            <w:pPr>
              <w:jc w:val="both"/>
              <w:rPr>
                <w:rFonts w:ascii="Times New Roman" w:hAnsi="Times New Roman"/>
                <w:sz w:val="20"/>
                <w:szCs w:val="20"/>
                <w:lang w:eastAsia="en-US"/>
              </w:rPr>
            </w:pPr>
            <w:r w:rsidRPr="007B09E6">
              <w:rPr>
                <w:rFonts w:ascii="Times New Roman" w:hAnsi="Times New Roman"/>
                <w:sz w:val="20"/>
                <w:szCs w:val="20"/>
                <w:lang w:eastAsia="en-US"/>
              </w:rPr>
              <w:t>-Извештај о стручном усавршавању;</w:t>
            </w:r>
          </w:p>
          <w:p w14:paraId="20F2003A" w14:textId="77777777" w:rsidR="00BC0408" w:rsidRPr="007B09E6" w:rsidRDefault="00BC0408" w:rsidP="00BC0408">
            <w:pPr>
              <w:jc w:val="both"/>
              <w:rPr>
                <w:rFonts w:ascii="Times New Roman" w:hAnsi="Times New Roman"/>
                <w:sz w:val="20"/>
                <w:szCs w:val="20"/>
                <w:lang w:eastAsia="en-US"/>
              </w:rPr>
            </w:pPr>
            <w:r w:rsidRPr="007B09E6">
              <w:rPr>
                <w:rFonts w:ascii="Times New Roman" w:hAnsi="Times New Roman"/>
                <w:sz w:val="20"/>
                <w:szCs w:val="20"/>
                <w:lang w:eastAsia="en-US"/>
              </w:rPr>
              <w:t>-Aнализа постигнутог успеха ученика на крају школске године и организација припремне наставе;</w:t>
            </w:r>
          </w:p>
          <w:p w14:paraId="7EFF6D3C" w14:textId="77777777" w:rsidR="00BC0408" w:rsidRPr="007B09E6" w:rsidRDefault="00BC0408" w:rsidP="00BC0408">
            <w:pPr>
              <w:jc w:val="both"/>
              <w:rPr>
                <w:rFonts w:ascii="Times New Roman" w:hAnsi="Times New Roman"/>
                <w:sz w:val="20"/>
                <w:szCs w:val="20"/>
                <w:lang w:eastAsia="en-US"/>
              </w:rPr>
            </w:pPr>
            <w:r w:rsidRPr="007B09E6">
              <w:rPr>
                <w:rFonts w:ascii="Times New Roman" w:hAnsi="Times New Roman"/>
                <w:sz w:val="20"/>
                <w:szCs w:val="20"/>
                <w:lang w:eastAsia="en-US"/>
              </w:rPr>
              <w:t>-Извештај о постигнутим резултатима ученика  завршних разреда после полагања поправног  испита у јунском року;</w:t>
            </w:r>
          </w:p>
          <w:p w14:paraId="280E9188" w14:textId="77777777" w:rsidR="00BC0408" w:rsidRPr="007B09E6" w:rsidRDefault="00BC0408" w:rsidP="00BC0408">
            <w:pPr>
              <w:contextualSpacing/>
              <w:jc w:val="both"/>
              <w:rPr>
                <w:rFonts w:ascii="Times New Roman" w:hAnsi="Times New Roman"/>
                <w:sz w:val="20"/>
                <w:szCs w:val="20"/>
                <w:lang w:eastAsia="en-US"/>
              </w:rPr>
            </w:pPr>
            <w:r w:rsidRPr="007B09E6">
              <w:rPr>
                <w:rFonts w:ascii="Times New Roman" w:hAnsi="Times New Roman"/>
                <w:sz w:val="20"/>
                <w:szCs w:val="20"/>
                <w:lang w:eastAsia="en-US"/>
              </w:rPr>
              <w:t>-Aнализа рада стручног већа;</w:t>
            </w:r>
          </w:p>
          <w:p w14:paraId="51F1D643" w14:textId="77777777" w:rsidR="00BC0408" w:rsidRPr="007B09E6" w:rsidRDefault="00BC0408" w:rsidP="00BC0408">
            <w:pPr>
              <w:jc w:val="both"/>
              <w:rPr>
                <w:rFonts w:ascii="Times New Roman" w:hAnsi="Times New Roman"/>
                <w:sz w:val="20"/>
                <w:szCs w:val="20"/>
              </w:rPr>
            </w:pPr>
            <w:r w:rsidRPr="007B09E6">
              <w:rPr>
                <w:rFonts w:ascii="Times New Roman" w:hAnsi="Times New Roman"/>
                <w:sz w:val="20"/>
                <w:szCs w:val="20"/>
              </w:rPr>
              <w:t>-Усвајање извештаја стручног већа за шк.2021./2022.г.</w:t>
            </w:r>
          </w:p>
          <w:p w14:paraId="45B5A999" w14:textId="77777777" w:rsidR="00BC0408" w:rsidRPr="007B09E6" w:rsidRDefault="00BC0408" w:rsidP="00BC0408">
            <w:pPr>
              <w:jc w:val="both"/>
              <w:rPr>
                <w:rFonts w:ascii="Times New Roman" w:hAnsi="Times New Roman"/>
                <w:sz w:val="20"/>
                <w:szCs w:val="20"/>
                <w:lang w:eastAsia="en-US"/>
              </w:rPr>
            </w:pPr>
            <w:r w:rsidRPr="007B09E6">
              <w:rPr>
                <w:rFonts w:ascii="Times New Roman" w:hAnsi="Times New Roman"/>
                <w:sz w:val="20"/>
                <w:szCs w:val="20"/>
              </w:rPr>
              <w:t>Договором је донета одлука да ће колегиница Марина Пипа бити председник актива за наредну школску годину.</w:t>
            </w:r>
            <w:r w:rsidRPr="007B09E6">
              <w:rPr>
                <w:rFonts w:ascii="Times New Roman" w:hAnsi="Times New Roman"/>
                <w:sz w:val="20"/>
                <w:szCs w:val="20"/>
                <w:lang w:eastAsia="en-US"/>
              </w:rPr>
              <w:t xml:space="preserve"> </w:t>
            </w:r>
          </w:p>
          <w:p w14:paraId="65382394" w14:textId="77777777" w:rsidR="00BC0408" w:rsidRPr="007B09E6" w:rsidRDefault="00BC0408" w:rsidP="00BC0408">
            <w:pPr>
              <w:jc w:val="both"/>
              <w:rPr>
                <w:rFonts w:ascii="Times New Roman" w:hAnsi="Times New Roman"/>
                <w:sz w:val="20"/>
                <w:szCs w:val="20"/>
                <w:lang w:eastAsia="en-US"/>
              </w:rPr>
            </w:pPr>
            <w:r w:rsidRPr="007B09E6">
              <w:rPr>
                <w:rFonts w:ascii="Times New Roman" w:hAnsi="Times New Roman"/>
                <w:sz w:val="20"/>
                <w:szCs w:val="20"/>
              </w:rPr>
              <w:t>Испитивачи су : председник Загорка Гајић, члан Милена Кенић.</w:t>
            </w:r>
          </w:p>
        </w:tc>
        <w:tc>
          <w:tcPr>
            <w:tcW w:w="1016" w:type="dxa"/>
            <w:vAlign w:val="center"/>
          </w:tcPr>
          <w:p w14:paraId="35B9CC2B" w14:textId="77777777" w:rsidR="00BC0408" w:rsidRPr="007B09E6" w:rsidRDefault="00BC0408" w:rsidP="00BC0408">
            <w:pPr>
              <w:jc w:val="center"/>
              <w:rPr>
                <w:rFonts w:ascii="Times New Roman" w:hAnsi="Times New Roman"/>
                <w:sz w:val="20"/>
                <w:szCs w:val="20"/>
              </w:rPr>
            </w:pPr>
            <w:r w:rsidRPr="007B09E6">
              <w:rPr>
                <w:rFonts w:ascii="Times New Roman" w:hAnsi="Times New Roman"/>
                <w:sz w:val="20"/>
                <w:szCs w:val="20"/>
              </w:rPr>
              <w:t>Чланови већа</w:t>
            </w:r>
          </w:p>
        </w:tc>
      </w:tr>
    </w:tbl>
    <w:p w14:paraId="55A3493F" w14:textId="6843A5DE" w:rsidR="00343629" w:rsidRPr="00BC0408" w:rsidRDefault="00343629" w:rsidP="007B09E6">
      <w:pPr>
        <w:ind w:firstLine="720"/>
        <w:jc w:val="both"/>
        <w:rPr>
          <w:sz w:val="24"/>
          <w:szCs w:val="24"/>
        </w:rPr>
      </w:pPr>
      <w:r w:rsidRPr="00BC0408">
        <w:rPr>
          <w:sz w:val="24"/>
          <w:szCs w:val="24"/>
        </w:rPr>
        <w:t xml:space="preserve">Р2 - 1 недовољна оцена, ученик је изашао на испит и није положио. </w:t>
      </w:r>
    </w:p>
    <w:p w14:paraId="063F1AA8" w14:textId="77777777" w:rsidR="007B09E6" w:rsidRPr="00BC0408" w:rsidRDefault="007B09E6" w:rsidP="007B09E6">
      <w:pPr>
        <w:ind w:firstLine="720"/>
        <w:jc w:val="both"/>
        <w:rPr>
          <w:sz w:val="24"/>
          <w:szCs w:val="24"/>
        </w:rPr>
      </w:pPr>
    </w:p>
    <w:p w14:paraId="743DDC50" w14:textId="77777777" w:rsidR="00343629" w:rsidRPr="00BC0408" w:rsidRDefault="00343629" w:rsidP="00343629">
      <w:pPr>
        <w:spacing w:after="120"/>
        <w:ind w:firstLine="720"/>
        <w:jc w:val="both"/>
        <w:rPr>
          <w:sz w:val="24"/>
          <w:szCs w:val="24"/>
        </w:rPr>
      </w:pPr>
      <w:r w:rsidRPr="00BC0408">
        <w:rPr>
          <w:sz w:val="24"/>
          <w:szCs w:val="24"/>
        </w:rPr>
        <w:t>Јована Младеновић</w:t>
      </w:r>
    </w:p>
    <w:p w14:paraId="0439CE85" w14:textId="77777777" w:rsidR="00343629" w:rsidRPr="00BC0408" w:rsidRDefault="00343629" w:rsidP="007B09E6">
      <w:pPr>
        <w:ind w:firstLine="720"/>
        <w:jc w:val="both"/>
        <w:rPr>
          <w:sz w:val="24"/>
          <w:szCs w:val="24"/>
        </w:rPr>
      </w:pPr>
      <w:r w:rsidRPr="00BC0408">
        <w:rPr>
          <w:sz w:val="24"/>
          <w:szCs w:val="24"/>
        </w:rPr>
        <w:t>Информатика ГД1 - нема недовољних оцена</w:t>
      </w:r>
    </w:p>
    <w:p w14:paraId="7E13FC09" w14:textId="262CE0EC" w:rsidR="00343629" w:rsidRDefault="00343629" w:rsidP="00BC0408">
      <w:pPr>
        <w:ind w:firstLine="720"/>
        <w:jc w:val="both"/>
        <w:rPr>
          <w:sz w:val="24"/>
          <w:szCs w:val="24"/>
        </w:rPr>
      </w:pPr>
      <w:r w:rsidRPr="00BC0408">
        <w:rPr>
          <w:sz w:val="24"/>
          <w:szCs w:val="24"/>
        </w:rPr>
        <w:t>Информ</w:t>
      </w:r>
      <w:r w:rsidR="00BC0408">
        <w:rPr>
          <w:sz w:val="24"/>
          <w:szCs w:val="24"/>
        </w:rPr>
        <w:t>атика РО1  - 1 ученик неоцењен</w:t>
      </w:r>
    </w:p>
    <w:p w14:paraId="32011CCB" w14:textId="77777777" w:rsidR="00BC0408" w:rsidRDefault="00BC0408" w:rsidP="00BC0408">
      <w:pPr>
        <w:ind w:firstLine="720"/>
        <w:jc w:val="both"/>
        <w:rPr>
          <w:sz w:val="24"/>
          <w:szCs w:val="24"/>
        </w:rPr>
      </w:pPr>
    </w:p>
    <w:p w14:paraId="5AB6466D" w14:textId="77777777" w:rsidR="00BC0408" w:rsidRPr="00304A3B" w:rsidRDefault="00BC0408" w:rsidP="00BC0408">
      <w:pPr>
        <w:jc w:val="right"/>
        <w:rPr>
          <w:sz w:val="24"/>
          <w:szCs w:val="24"/>
        </w:rPr>
      </w:pPr>
      <w:r w:rsidRPr="00304A3B">
        <w:rPr>
          <w:sz w:val="24"/>
          <w:szCs w:val="24"/>
        </w:rPr>
        <w:t>Председник стручног већа:</w:t>
      </w:r>
    </w:p>
    <w:p w14:paraId="1DB8B3EB" w14:textId="77777777" w:rsidR="00BC0408" w:rsidRPr="00304A3B" w:rsidRDefault="00BC0408" w:rsidP="00BC0408">
      <w:pPr>
        <w:jc w:val="right"/>
        <w:rPr>
          <w:sz w:val="24"/>
          <w:szCs w:val="24"/>
        </w:rPr>
      </w:pPr>
      <w:r w:rsidRPr="00304A3B">
        <w:rPr>
          <w:sz w:val="24"/>
          <w:szCs w:val="24"/>
        </w:rPr>
        <w:t>Јована Младеновић</w:t>
      </w:r>
    </w:p>
    <w:p w14:paraId="6FBA575C" w14:textId="77777777" w:rsidR="00BC0408" w:rsidRPr="00BC0408" w:rsidRDefault="00BC0408" w:rsidP="00BC0408">
      <w:pPr>
        <w:ind w:firstLine="720"/>
        <w:jc w:val="both"/>
        <w:rPr>
          <w:sz w:val="24"/>
          <w:szCs w:val="24"/>
        </w:rPr>
        <w:sectPr w:rsidR="00BC0408" w:rsidRPr="00BC0408" w:rsidSect="00E201F2">
          <w:pgSz w:w="11900" w:h="16840" w:code="9"/>
          <w:pgMar w:top="1440" w:right="1080" w:bottom="1440" w:left="1080" w:header="720" w:footer="720" w:gutter="0"/>
          <w:cols w:space="720"/>
        </w:sectPr>
      </w:pPr>
    </w:p>
    <w:p w14:paraId="6F6E0873" w14:textId="186EAC2F" w:rsidR="00FA39BE" w:rsidRPr="00304A3B" w:rsidRDefault="00A02A2A" w:rsidP="00BC0408">
      <w:pPr>
        <w:pStyle w:val="Heading2"/>
        <w:tabs>
          <w:tab w:val="clear" w:pos="1440"/>
          <w:tab w:val="num" w:pos="851"/>
        </w:tabs>
        <w:ind w:left="851" w:hanging="567"/>
        <w:rPr>
          <w:rFonts w:cs="Times New Roman"/>
        </w:rPr>
      </w:pPr>
      <w:bookmarkStart w:id="98" w:name="_Toc116989612"/>
      <w:r w:rsidRPr="00304A3B">
        <w:rPr>
          <w:rFonts w:cs="Times New Roman"/>
        </w:rPr>
        <w:t>8.6.</w:t>
      </w:r>
      <w:r w:rsidRPr="00304A3B">
        <w:rPr>
          <w:rFonts w:cs="Times New Roman"/>
        </w:rPr>
        <w:tab/>
        <w:t>Извештај о раду стручног већа наставника стручних предмета  шк. 202</w:t>
      </w:r>
      <w:r w:rsidR="00343629" w:rsidRPr="00304A3B">
        <w:rPr>
          <w:rFonts w:cs="Times New Roman"/>
        </w:rPr>
        <w:t>1</w:t>
      </w:r>
      <w:r w:rsidRPr="00304A3B">
        <w:rPr>
          <w:rFonts w:cs="Times New Roman"/>
        </w:rPr>
        <w:t>/202</w:t>
      </w:r>
      <w:r w:rsidR="00343629" w:rsidRPr="00304A3B">
        <w:rPr>
          <w:rFonts w:cs="Times New Roman"/>
        </w:rPr>
        <w:t>2</w:t>
      </w:r>
      <w:r w:rsidRPr="00304A3B">
        <w:rPr>
          <w:rFonts w:cs="Times New Roman"/>
        </w:rPr>
        <w:t>.год.</w:t>
      </w:r>
      <w:bookmarkEnd w:id="98"/>
    </w:p>
    <w:p w14:paraId="757FDA6F" w14:textId="77777777" w:rsidR="00343629" w:rsidRPr="00BC0408" w:rsidRDefault="00343629" w:rsidP="00343629">
      <w:pPr>
        <w:jc w:val="both"/>
        <w:rPr>
          <w:sz w:val="24"/>
          <w:szCs w:val="24"/>
        </w:rPr>
      </w:pPr>
      <w:r w:rsidRPr="00BC0408">
        <w:rPr>
          <w:sz w:val="24"/>
          <w:szCs w:val="24"/>
          <w:lang w:val="hr-HR"/>
        </w:rPr>
        <w:t>Стручн</w:t>
      </w:r>
      <w:r w:rsidRPr="00BC0408">
        <w:rPr>
          <w:sz w:val="24"/>
          <w:szCs w:val="24"/>
        </w:rPr>
        <w:t>о веће</w:t>
      </w:r>
      <w:r w:rsidRPr="00BC0408">
        <w:rPr>
          <w:sz w:val="24"/>
          <w:szCs w:val="24"/>
          <w:lang w:val="hr-HR"/>
        </w:rPr>
        <w:t xml:space="preserve"> наставника стручних предмета</w:t>
      </w:r>
      <w:r w:rsidRPr="00BC0408">
        <w:rPr>
          <w:sz w:val="24"/>
          <w:szCs w:val="24"/>
        </w:rPr>
        <w:t xml:space="preserve"> ГТШ „Неимар“ ове школске године  броји тридесет и једног члана и чине га наставници грађевинске, геодетске, машинске и шумарске струке.</w:t>
      </w:r>
    </w:p>
    <w:p w14:paraId="1BD3A22F" w14:textId="570018D6" w:rsidR="00F12DEB" w:rsidRPr="00BC0408" w:rsidRDefault="00343629" w:rsidP="00F12DEB">
      <w:pPr>
        <w:jc w:val="both"/>
        <w:rPr>
          <w:sz w:val="24"/>
          <w:szCs w:val="24"/>
        </w:rPr>
      </w:pPr>
      <w:r w:rsidRPr="00BC0408">
        <w:rPr>
          <w:sz w:val="24"/>
          <w:szCs w:val="24"/>
        </w:rPr>
        <w:t>У току школске године одржана су седам састанка стручног већа.Због актуелне ситуације са вирусом КОВИД 19, део наставе је на почетку полугодишта реализован по комбинованом моделу, а касније су по потреби поједина одељења прелазила на комбиновани модел и враћала се на први модел. Проблема у реализацији наставе није било, једини изгубљени часови су због продужетка јесењег распуста и до проналаска стручних замена наставника који су били на боловању и исти ће бити надокнађени у току другог полугодишта.</w:t>
      </w:r>
    </w:p>
    <w:tbl>
      <w:tblPr>
        <w:tblStyle w:val="TableGrid"/>
        <w:tblpPr w:leftFromText="180" w:rightFromText="180" w:vertAnchor="text" w:horzAnchor="margin" w:tblpX="-500" w:tblpY="203"/>
        <w:tblW w:w="10779" w:type="dxa"/>
        <w:tblLayout w:type="fixed"/>
        <w:tblLook w:val="04A0" w:firstRow="1" w:lastRow="0" w:firstColumn="1" w:lastColumn="0" w:noHBand="0" w:noVBand="1"/>
      </w:tblPr>
      <w:tblGrid>
        <w:gridCol w:w="1470"/>
        <w:gridCol w:w="7650"/>
        <w:gridCol w:w="1659"/>
      </w:tblGrid>
      <w:tr w:rsidR="00F12DEB" w:rsidRPr="00304A3B" w14:paraId="0E0537FF" w14:textId="77777777" w:rsidTr="00BC0408">
        <w:tc>
          <w:tcPr>
            <w:tcW w:w="1470" w:type="dxa"/>
            <w:shd w:val="clear" w:color="auto" w:fill="EEECE1" w:themeFill="background2"/>
            <w:vAlign w:val="center"/>
          </w:tcPr>
          <w:p w14:paraId="210195A1" w14:textId="77777777" w:rsidR="00F12DEB" w:rsidRPr="00304A3B" w:rsidRDefault="00F12DEB" w:rsidP="00BC0408">
            <w:pPr>
              <w:pStyle w:val="TableParagraph"/>
              <w:spacing w:line="240" w:lineRule="exact"/>
              <w:jc w:val="center"/>
              <w:rPr>
                <w:rFonts w:ascii="Times New Roman" w:hAnsi="Times New Roman" w:cs="Times New Roman"/>
                <w:b/>
              </w:rPr>
            </w:pPr>
          </w:p>
          <w:p w14:paraId="54D60FF0" w14:textId="77777777" w:rsidR="00F12DEB" w:rsidRPr="00304A3B" w:rsidRDefault="00F12DEB" w:rsidP="00BC0408">
            <w:pPr>
              <w:pStyle w:val="TableParagraph"/>
              <w:jc w:val="center"/>
              <w:rPr>
                <w:rFonts w:ascii="Times New Roman" w:eastAsia="Franklin Gothic Book" w:hAnsi="Times New Roman" w:cs="Times New Roman"/>
                <w:b/>
              </w:rPr>
            </w:pPr>
            <w:r w:rsidRPr="00304A3B">
              <w:rPr>
                <w:rFonts w:ascii="Times New Roman" w:eastAsia="Franklin Gothic Book" w:hAnsi="Times New Roman" w:cs="Times New Roman"/>
                <w:b/>
              </w:rPr>
              <w:t>В</w:t>
            </w:r>
            <w:r w:rsidRPr="00304A3B">
              <w:rPr>
                <w:rFonts w:ascii="Times New Roman" w:eastAsia="Franklin Gothic Book" w:hAnsi="Times New Roman" w:cs="Times New Roman"/>
                <w:b/>
                <w:spacing w:val="-2"/>
              </w:rPr>
              <w:t>РЕ</w:t>
            </w:r>
            <w:r w:rsidRPr="00304A3B">
              <w:rPr>
                <w:rFonts w:ascii="Times New Roman" w:eastAsia="Franklin Gothic Book" w:hAnsi="Times New Roman" w:cs="Times New Roman"/>
                <w:b/>
              </w:rPr>
              <w:t xml:space="preserve">МЕ </w:t>
            </w:r>
            <w:r w:rsidRPr="00304A3B">
              <w:rPr>
                <w:rFonts w:ascii="Times New Roman" w:eastAsia="Franklin Gothic Book" w:hAnsi="Times New Roman" w:cs="Times New Roman"/>
                <w:b/>
                <w:spacing w:val="-2"/>
              </w:rPr>
              <w:t>РЕ</w:t>
            </w:r>
            <w:r w:rsidRPr="00304A3B">
              <w:rPr>
                <w:rFonts w:ascii="Times New Roman" w:eastAsia="Franklin Gothic Book" w:hAnsi="Times New Roman" w:cs="Times New Roman"/>
                <w:b/>
                <w:spacing w:val="-1"/>
              </w:rPr>
              <w:t>А</w:t>
            </w:r>
            <w:r w:rsidRPr="00304A3B">
              <w:rPr>
                <w:rFonts w:ascii="Times New Roman" w:eastAsia="Franklin Gothic Book" w:hAnsi="Times New Roman" w:cs="Times New Roman"/>
                <w:b/>
                <w:spacing w:val="-2"/>
              </w:rPr>
              <w:t>Л</w:t>
            </w:r>
            <w:r w:rsidRPr="00304A3B">
              <w:rPr>
                <w:rFonts w:ascii="Times New Roman" w:eastAsia="Franklin Gothic Book" w:hAnsi="Times New Roman" w:cs="Times New Roman"/>
                <w:b/>
              </w:rPr>
              <w:t>ИЗА</w:t>
            </w:r>
            <w:r w:rsidRPr="00304A3B">
              <w:rPr>
                <w:rFonts w:ascii="Times New Roman" w:eastAsia="Franklin Gothic Book" w:hAnsi="Times New Roman" w:cs="Times New Roman"/>
                <w:b/>
                <w:spacing w:val="-2"/>
              </w:rPr>
              <w:t>Ц</w:t>
            </w:r>
            <w:r w:rsidRPr="00304A3B">
              <w:rPr>
                <w:rFonts w:ascii="Times New Roman" w:eastAsia="Franklin Gothic Book" w:hAnsi="Times New Roman" w:cs="Times New Roman"/>
                <w:b/>
              </w:rPr>
              <w:t>И</w:t>
            </w:r>
            <w:r w:rsidRPr="00304A3B">
              <w:rPr>
                <w:rFonts w:ascii="Times New Roman" w:eastAsia="Franklin Gothic Book" w:hAnsi="Times New Roman" w:cs="Times New Roman"/>
                <w:b/>
                <w:spacing w:val="-1"/>
              </w:rPr>
              <w:t>Ј</w:t>
            </w:r>
            <w:r w:rsidRPr="00304A3B">
              <w:rPr>
                <w:rFonts w:ascii="Times New Roman" w:eastAsia="Franklin Gothic Book" w:hAnsi="Times New Roman" w:cs="Times New Roman"/>
                <w:b/>
              </w:rPr>
              <w:t>Е</w:t>
            </w:r>
          </w:p>
        </w:tc>
        <w:tc>
          <w:tcPr>
            <w:tcW w:w="7650" w:type="dxa"/>
            <w:shd w:val="clear" w:color="auto" w:fill="EEECE1" w:themeFill="background2"/>
            <w:vAlign w:val="center"/>
          </w:tcPr>
          <w:p w14:paraId="332E4AD9" w14:textId="77777777" w:rsidR="00F12DEB" w:rsidRPr="00304A3B" w:rsidRDefault="00F12DEB" w:rsidP="00BC0408">
            <w:pPr>
              <w:pStyle w:val="TableParagraph"/>
              <w:spacing w:line="240" w:lineRule="exact"/>
              <w:jc w:val="center"/>
              <w:rPr>
                <w:rFonts w:ascii="Times New Roman" w:hAnsi="Times New Roman" w:cs="Times New Roman"/>
                <w:b/>
              </w:rPr>
            </w:pPr>
          </w:p>
          <w:p w14:paraId="11FA2673" w14:textId="77777777" w:rsidR="00F12DEB" w:rsidRPr="00304A3B" w:rsidRDefault="00F12DEB" w:rsidP="00BC0408">
            <w:pPr>
              <w:pStyle w:val="TableParagraph"/>
              <w:jc w:val="center"/>
              <w:rPr>
                <w:rFonts w:ascii="Times New Roman" w:eastAsia="Franklin Gothic Book" w:hAnsi="Times New Roman" w:cs="Times New Roman"/>
                <w:b/>
              </w:rPr>
            </w:pPr>
            <w:r w:rsidRPr="00304A3B">
              <w:rPr>
                <w:rFonts w:ascii="Times New Roman" w:eastAsia="Franklin Gothic Book" w:hAnsi="Times New Roman" w:cs="Times New Roman"/>
                <w:b/>
                <w:spacing w:val="-1"/>
              </w:rPr>
              <w:t>А</w:t>
            </w:r>
            <w:r w:rsidRPr="00304A3B">
              <w:rPr>
                <w:rFonts w:ascii="Times New Roman" w:eastAsia="Franklin Gothic Book" w:hAnsi="Times New Roman" w:cs="Times New Roman"/>
                <w:b/>
              </w:rPr>
              <w:t>К</w:t>
            </w:r>
            <w:r w:rsidRPr="00304A3B">
              <w:rPr>
                <w:rFonts w:ascii="Times New Roman" w:eastAsia="Franklin Gothic Book" w:hAnsi="Times New Roman" w:cs="Times New Roman"/>
                <w:b/>
                <w:spacing w:val="1"/>
              </w:rPr>
              <w:t>Т</w:t>
            </w:r>
            <w:r w:rsidRPr="00304A3B">
              <w:rPr>
                <w:rFonts w:ascii="Times New Roman" w:eastAsia="Franklin Gothic Book" w:hAnsi="Times New Roman" w:cs="Times New Roman"/>
                <w:b/>
                <w:spacing w:val="-3"/>
              </w:rPr>
              <w:t>И</w:t>
            </w:r>
            <w:r w:rsidRPr="00304A3B">
              <w:rPr>
                <w:rFonts w:ascii="Times New Roman" w:eastAsia="Franklin Gothic Book" w:hAnsi="Times New Roman" w:cs="Times New Roman"/>
                <w:b/>
              </w:rPr>
              <w:t>ВНО</w:t>
            </w:r>
            <w:r w:rsidRPr="00304A3B">
              <w:rPr>
                <w:rFonts w:ascii="Times New Roman" w:eastAsia="Franklin Gothic Book" w:hAnsi="Times New Roman" w:cs="Times New Roman"/>
                <w:b/>
                <w:spacing w:val="-2"/>
              </w:rPr>
              <w:t>СТ</w:t>
            </w:r>
            <w:r w:rsidRPr="00304A3B">
              <w:rPr>
                <w:rFonts w:ascii="Times New Roman" w:eastAsia="Franklin Gothic Book" w:hAnsi="Times New Roman" w:cs="Times New Roman"/>
                <w:b/>
              </w:rPr>
              <w:t>И /</w:t>
            </w:r>
            <w:r w:rsidRPr="00304A3B">
              <w:rPr>
                <w:rFonts w:ascii="Times New Roman" w:eastAsia="Franklin Gothic Book" w:hAnsi="Times New Roman" w:cs="Times New Roman"/>
                <w:b/>
                <w:spacing w:val="-2"/>
              </w:rPr>
              <w:t xml:space="preserve"> </w:t>
            </w:r>
            <w:r w:rsidRPr="00304A3B">
              <w:rPr>
                <w:rFonts w:ascii="Times New Roman" w:eastAsia="Franklin Gothic Book" w:hAnsi="Times New Roman" w:cs="Times New Roman"/>
                <w:b/>
              </w:rPr>
              <w:t>Т</w:t>
            </w:r>
            <w:r w:rsidRPr="00304A3B">
              <w:rPr>
                <w:rFonts w:ascii="Times New Roman" w:eastAsia="Franklin Gothic Book" w:hAnsi="Times New Roman" w:cs="Times New Roman"/>
                <w:b/>
                <w:spacing w:val="-2"/>
              </w:rPr>
              <w:t>Е</w:t>
            </w:r>
            <w:r w:rsidRPr="00304A3B">
              <w:rPr>
                <w:rFonts w:ascii="Times New Roman" w:eastAsia="Franklin Gothic Book" w:hAnsi="Times New Roman" w:cs="Times New Roman"/>
                <w:b/>
              </w:rPr>
              <w:t>МЕ</w:t>
            </w:r>
          </w:p>
        </w:tc>
        <w:tc>
          <w:tcPr>
            <w:tcW w:w="1659" w:type="dxa"/>
            <w:shd w:val="clear" w:color="auto" w:fill="EEECE1" w:themeFill="background2"/>
            <w:vAlign w:val="center"/>
          </w:tcPr>
          <w:p w14:paraId="44A1C56C" w14:textId="77777777" w:rsidR="00F12DEB" w:rsidRPr="00304A3B" w:rsidRDefault="00F12DEB" w:rsidP="00BC0408">
            <w:pPr>
              <w:pStyle w:val="TableParagraph"/>
              <w:spacing w:line="240" w:lineRule="exact"/>
              <w:jc w:val="center"/>
              <w:rPr>
                <w:rFonts w:ascii="Times New Roman" w:hAnsi="Times New Roman" w:cs="Times New Roman"/>
                <w:b/>
              </w:rPr>
            </w:pPr>
          </w:p>
          <w:p w14:paraId="0D1F8A31" w14:textId="77777777" w:rsidR="00F12DEB" w:rsidRPr="00304A3B" w:rsidRDefault="00F12DEB" w:rsidP="00BC0408">
            <w:pPr>
              <w:pStyle w:val="TableParagraph"/>
              <w:tabs>
                <w:tab w:val="left" w:pos="1170"/>
                <w:tab w:val="left" w:pos="1620"/>
              </w:tabs>
              <w:jc w:val="center"/>
              <w:rPr>
                <w:rFonts w:ascii="Times New Roman" w:eastAsia="Franklin Gothic Book" w:hAnsi="Times New Roman" w:cs="Times New Roman"/>
                <w:b/>
              </w:rPr>
            </w:pPr>
            <w:r w:rsidRPr="00304A3B">
              <w:rPr>
                <w:rFonts w:ascii="Times New Roman" w:eastAsia="Franklin Gothic Book" w:hAnsi="Times New Roman" w:cs="Times New Roman"/>
                <w:b/>
              </w:rPr>
              <w:t>НО</w:t>
            </w:r>
            <w:r w:rsidRPr="00304A3B">
              <w:rPr>
                <w:rFonts w:ascii="Times New Roman" w:eastAsia="Franklin Gothic Book" w:hAnsi="Times New Roman" w:cs="Times New Roman"/>
                <w:b/>
                <w:spacing w:val="-2"/>
              </w:rPr>
              <w:t>С</w:t>
            </w:r>
            <w:r w:rsidRPr="00304A3B">
              <w:rPr>
                <w:rFonts w:ascii="Times New Roman" w:eastAsia="Franklin Gothic Book" w:hAnsi="Times New Roman" w:cs="Times New Roman"/>
                <w:b/>
              </w:rPr>
              <w:t>ИО</w:t>
            </w:r>
            <w:r w:rsidRPr="00304A3B">
              <w:rPr>
                <w:rFonts w:ascii="Times New Roman" w:eastAsia="Franklin Gothic Book" w:hAnsi="Times New Roman" w:cs="Times New Roman"/>
                <w:b/>
                <w:spacing w:val="-1"/>
              </w:rPr>
              <w:t>Ц</w:t>
            </w:r>
            <w:r w:rsidRPr="00304A3B">
              <w:rPr>
                <w:rFonts w:ascii="Times New Roman" w:eastAsia="Franklin Gothic Book" w:hAnsi="Times New Roman" w:cs="Times New Roman"/>
                <w:b/>
              </w:rPr>
              <w:t xml:space="preserve">И </w:t>
            </w:r>
            <w:r w:rsidRPr="00304A3B">
              <w:rPr>
                <w:rFonts w:ascii="Times New Roman" w:eastAsia="Franklin Gothic Book" w:hAnsi="Times New Roman" w:cs="Times New Roman"/>
                <w:b/>
                <w:spacing w:val="-2"/>
              </w:rPr>
              <w:t>АКТИВНОСТИ</w:t>
            </w:r>
          </w:p>
        </w:tc>
      </w:tr>
      <w:tr w:rsidR="00F12DEB" w:rsidRPr="00304A3B" w14:paraId="0BB75E0C" w14:textId="77777777" w:rsidTr="00BC0408">
        <w:tc>
          <w:tcPr>
            <w:tcW w:w="1470" w:type="dxa"/>
            <w:vAlign w:val="center"/>
          </w:tcPr>
          <w:p w14:paraId="7941DBF8" w14:textId="77777777" w:rsidR="00F12DEB" w:rsidRPr="00304A3B" w:rsidRDefault="00F12DEB" w:rsidP="00BC0408">
            <w:pPr>
              <w:jc w:val="center"/>
              <w:rPr>
                <w:rFonts w:ascii="Times New Roman" w:hAnsi="Times New Roman"/>
              </w:rPr>
            </w:pPr>
            <w:r w:rsidRPr="00304A3B">
              <w:rPr>
                <w:rFonts w:ascii="Times New Roman" w:hAnsi="Times New Roman"/>
              </w:rPr>
              <w:t>Септембар, 2021.</w:t>
            </w:r>
          </w:p>
        </w:tc>
        <w:tc>
          <w:tcPr>
            <w:tcW w:w="7650" w:type="dxa"/>
          </w:tcPr>
          <w:p w14:paraId="6EA0AAFB" w14:textId="77777777" w:rsidR="00F12DEB" w:rsidRPr="00304A3B" w:rsidRDefault="00F12DEB" w:rsidP="00BC0408">
            <w:pPr>
              <w:jc w:val="both"/>
              <w:rPr>
                <w:rFonts w:ascii="Times New Roman" w:hAnsi="Times New Roman"/>
              </w:rPr>
            </w:pPr>
            <w:r w:rsidRPr="00304A3B">
              <w:rPr>
                <w:rFonts w:ascii="Times New Roman" w:hAnsi="Times New Roman"/>
              </w:rPr>
              <w:t>-Састанак је</w:t>
            </w:r>
            <w:r w:rsidRPr="00304A3B">
              <w:rPr>
                <w:rFonts w:ascii="Times New Roman" w:hAnsi="Times New Roman"/>
                <w:b/>
              </w:rPr>
              <w:t xml:space="preserve"> </w:t>
            </w:r>
            <w:r w:rsidRPr="00304A3B">
              <w:rPr>
                <w:rFonts w:ascii="Times New Roman" w:hAnsi="Times New Roman"/>
              </w:rPr>
              <w:t>одржан 07.09. путем апликације Вибер, са следећим дневним редом:</w:t>
            </w:r>
          </w:p>
          <w:p w14:paraId="24CC62FC" w14:textId="77777777" w:rsidR="00F12DEB" w:rsidRPr="00304A3B" w:rsidRDefault="00F12DEB" w:rsidP="00BC0408">
            <w:pPr>
              <w:jc w:val="both"/>
              <w:rPr>
                <w:rFonts w:ascii="Times New Roman" w:hAnsi="Times New Roman"/>
              </w:rPr>
            </w:pPr>
          </w:p>
          <w:p w14:paraId="4FFE2481" w14:textId="77777777" w:rsidR="00F12DEB" w:rsidRPr="00304A3B" w:rsidRDefault="00F12DEB" w:rsidP="00BC0408">
            <w:pPr>
              <w:jc w:val="both"/>
              <w:rPr>
                <w:rFonts w:ascii="Times New Roman" w:hAnsi="Times New Roman"/>
              </w:rPr>
            </w:pPr>
            <w:r w:rsidRPr="00304A3B">
              <w:rPr>
                <w:rFonts w:ascii="Times New Roman" w:hAnsi="Times New Roman"/>
              </w:rPr>
              <w:t xml:space="preserve">1. Усвајање плана рада за шк. 2021 /2022.год. </w:t>
            </w:r>
          </w:p>
          <w:p w14:paraId="63CB433A" w14:textId="77777777" w:rsidR="00F12DEB" w:rsidRPr="00304A3B" w:rsidRDefault="00F12DEB" w:rsidP="00BC0408">
            <w:pPr>
              <w:jc w:val="both"/>
              <w:rPr>
                <w:rFonts w:ascii="Times New Roman" w:hAnsi="Times New Roman"/>
              </w:rPr>
            </w:pPr>
            <w:r w:rsidRPr="00304A3B">
              <w:rPr>
                <w:rFonts w:ascii="Times New Roman" w:hAnsi="Times New Roman"/>
              </w:rPr>
              <w:t xml:space="preserve">2. Усвајање предлога поделе часова за шк. 2021 /2022.год. </w:t>
            </w:r>
          </w:p>
          <w:p w14:paraId="07DEE429" w14:textId="77777777" w:rsidR="00F12DEB" w:rsidRPr="00304A3B" w:rsidRDefault="00F12DEB" w:rsidP="00BC0408">
            <w:pPr>
              <w:jc w:val="both"/>
              <w:rPr>
                <w:rFonts w:ascii="Times New Roman" w:hAnsi="Times New Roman"/>
              </w:rPr>
            </w:pPr>
            <w:r w:rsidRPr="00304A3B">
              <w:rPr>
                <w:rFonts w:ascii="Times New Roman" w:hAnsi="Times New Roman"/>
              </w:rPr>
              <w:t xml:space="preserve">3. Усвајање листе уџбеника који ће се користити у шк.2021/2022.год. </w:t>
            </w:r>
          </w:p>
          <w:p w14:paraId="0CE3B571" w14:textId="77777777" w:rsidR="00F12DEB" w:rsidRPr="00304A3B" w:rsidRDefault="00F12DEB" w:rsidP="00BC0408">
            <w:pPr>
              <w:jc w:val="both"/>
              <w:rPr>
                <w:rFonts w:ascii="Times New Roman" w:hAnsi="Times New Roman"/>
              </w:rPr>
            </w:pPr>
            <w:r w:rsidRPr="00304A3B">
              <w:rPr>
                <w:rFonts w:ascii="Times New Roman" w:hAnsi="Times New Roman"/>
              </w:rPr>
              <w:t>4. Договор о  реализацији наставе на даљину и изради и размени материјала у електронском облику</w:t>
            </w:r>
          </w:p>
          <w:p w14:paraId="16B45A8A" w14:textId="77777777" w:rsidR="00F12DEB" w:rsidRPr="00304A3B" w:rsidRDefault="00F12DEB" w:rsidP="00BC0408">
            <w:pPr>
              <w:jc w:val="both"/>
              <w:rPr>
                <w:rFonts w:ascii="Times New Roman" w:hAnsi="Times New Roman"/>
              </w:rPr>
            </w:pPr>
            <w:r w:rsidRPr="00304A3B">
              <w:rPr>
                <w:rFonts w:ascii="Times New Roman" w:hAnsi="Times New Roman"/>
              </w:rPr>
              <w:t xml:space="preserve">5. Избор акредитованих семинара који ће се похађати у току шк.2021/2022. </w:t>
            </w:r>
          </w:p>
          <w:p w14:paraId="2002133C" w14:textId="77777777" w:rsidR="00F12DEB" w:rsidRPr="00304A3B" w:rsidRDefault="00F12DEB" w:rsidP="00BC0408">
            <w:pPr>
              <w:pStyle w:val="TableParagraph"/>
              <w:ind w:right="13"/>
              <w:jc w:val="both"/>
              <w:rPr>
                <w:rFonts w:ascii="Times New Roman" w:hAnsi="Times New Roman" w:cs="Times New Roman"/>
                <w:sz w:val="20"/>
                <w:szCs w:val="20"/>
              </w:rPr>
            </w:pPr>
            <w:r w:rsidRPr="00304A3B">
              <w:rPr>
                <w:rFonts w:ascii="Times New Roman" w:hAnsi="Times New Roman" w:cs="Times New Roman"/>
                <w:sz w:val="20"/>
                <w:szCs w:val="20"/>
              </w:rPr>
              <w:t>(На састанку је усвојен оквирни план рада, подела часова и листа уџбеника, као и начелни договор о реализацији наставе на даљину. Када је реч о семинарима које би похађали, договор је да то буду:</w:t>
            </w:r>
          </w:p>
          <w:p w14:paraId="0AA8B9FE" w14:textId="77777777" w:rsidR="00F12DEB" w:rsidRPr="00304A3B" w:rsidRDefault="00F12DEB" w:rsidP="00BC0408">
            <w:pPr>
              <w:pStyle w:val="TableParagraph"/>
              <w:ind w:right="13"/>
              <w:jc w:val="both"/>
              <w:rPr>
                <w:rFonts w:ascii="Times New Roman" w:hAnsi="Times New Roman" w:cs="Times New Roman"/>
                <w:sz w:val="20"/>
                <w:szCs w:val="20"/>
              </w:rPr>
            </w:pPr>
            <w:r w:rsidRPr="00304A3B">
              <w:rPr>
                <w:rFonts w:ascii="Times New Roman" w:hAnsi="Times New Roman" w:cs="Times New Roman"/>
                <w:b/>
                <w:sz w:val="20"/>
                <w:szCs w:val="20"/>
                <w:lang w:val="sr-Cyrl-BA"/>
              </w:rPr>
              <w:t>Обука за реализацију нових програма наставе оријентисане ка исходима учења</w:t>
            </w:r>
            <w:r w:rsidRPr="00304A3B">
              <w:rPr>
                <w:rFonts w:ascii="Times New Roman" w:hAnsi="Times New Roman" w:cs="Times New Roman"/>
                <w:sz w:val="20"/>
                <w:szCs w:val="20"/>
                <w:lang w:val="sr-Cyrl-BA"/>
              </w:rPr>
              <w:t xml:space="preserve">, </w:t>
            </w:r>
            <w:r w:rsidRPr="00304A3B">
              <w:rPr>
                <w:rStyle w:val="Strong"/>
                <w:rFonts w:ascii="Times New Roman" w:hAnsi="Times New Roman" w:cs="Times New Roman"/>
                <w:b w:val="0"/>
                <w:sz w:val="20"/>
                <w:szCs w:val="20"/>
              </w:rPr>
              <w:t>обука од јавног интереса</w:t>
            </w:r>
            <w:r w:rsidRPr="00304A3B">
              <w:rPr>
                <w:rFonts w:ascii="Times New Roman" w:hAnsi="Times New Roman" w:cs="Times New Roman"/>
                <w:b/>
                <w:sz w:val="20"/>
                <w:szCs w:val="20"/>
              </w:rPr>
              <w:t xml:space="preserve">, </w:t>
            </w:r>
            <w:r w:rsidRPr="00304A3B">
              <w:rPr>
                <w:rFonts w:ascii="Times New Roman" w:hAnsi="Times New Roman" w:cs="Times New Roman"/>
                <w:sz w:val="20"/>
                <w:szCs w:val="20"/>
              </w:rPr>
              <w:t>програм је одобрен од стране Министарства просвете и науке под бројем 153-02-00027/2017-07;)</w:t>
            </w:r>
          </w:p>
          <w:p w14:paraId="05F40CE9" w14:textId="77777777" w:rsidR="00F12DEB" w:rsidRPr="00304A3B" w:rsidRDefault="00F12DEB" w:rsidP="00BC0408">
            <w:pPr>
              <w:pStyle w:val="TableParagraph"/>
              <w:ind w:right="13"/>
              <w:jc w:val="both"/>
              <w:rPr>
                <w:rFonts w:ascii="Times New Roman" w:hAnsi="Times New Roman" w:cs="Times New Roman"/>
              </w:rPr>
            </w:pPr>
          </w:p>
          <w:p w14:paraId="7E9FECA1" w14:textId="77777777" w:rsidR="00F12DEB" w:rsidRPr="00304A3B" w:rsidRDefault="00F12DEB" w:rsidP="00BC0408">
            <w:pPr>
              <w:pStyle w:val="TableParagraph"/>
              <w:spacing w:line="227" w:lineRule="exact"/>
              <w:ind w:right="13"/>
              <w:jc w:val="both"/>
              <w:rPr>
                <w:rFonts w:ascii="Times New Roman" w:eastAsia="Times New Roman" w:hAnsi="Times New Roman" w:cs="Times New Roman"/>
                <w:sz w:val="24"/>
                <w:szCs w:val="24"/>
                <w:lang w:val="sr-Cyrl-BA"/>
              </w:rPr>
            </w:pPr>
            <w:r w:rsidRPr="00304A3B">
              <w:rPr>
                <w:rFonts w:ascii="Times New Roman" w:eastAsia="Franklin Gothic Book" w:hAnsi="Times New Roman" w:cs="Times New Roman"/>
                <w:spacing w:val="-1"/>
              </w:rPr>
              <w:t>-Д</w:t>
            </w:r>
            <w:r w:rsidRPr="00304A3B">
              <w:rPr>
                <w:rFonts w:ascii="Times New Roman" w:eastAsia="Franklin Gothic Book" w:hAnsi="Times New Roman" w:cs="Times New Roman"/>
              </w:rPr>
              <w:t>оговор о</w:t>
            </w:r>
            <w:r w:rsidRPr="00304A3B">
              <w:rPr>
                <w:rFonts w:ascii="Times New Roman" w:eastAsia="Franklin Gothic Book" w:hAnsi="Times New Roman" w:cs="Times New Roman"/>
                <w:spacing w:val="-2"/>
              </w:rPr>
              <w:t xml:space="preserve"> </w:t>
            </w:r>
            <w:r w:rsidRPr="00304A3B">
              <w:rPr>
                <w:rFonts w:ascii="Times New Roman" w:eastAsia="Franklin Gothic Book" w:hAnsi="Times New Roman" w:cs="Times New Roman"/>
                <w:b/>
              </w:rPr>
              <w:t>на</w:t>
            </w:r>
            <w:r w:rsidRPr="00304A3B">
              <w:rPr>
                <w:rFonts w:ascii="Times New Roman" w:eastAsia="Franklin Gothic Book" w:hAnsi="Times New Roman" w:cs="Times New Roman"/>
                <w:b/>
                <w:spacing w:val="-2"/>
              </w:rPr>
              <w:t>б</w:t>
            </w:r>
            <w:r w:rsidRPr="00304A3B">
              <w:rPr>
                <w:rFonts w:ascii="Times New Roman" w:eastAsia="Franklin Gothic Book" w:hAnsi="Times New Roman" w:cs="Times New Roman"/>
                <w:b/>
              </w:rPr>
              <w:t>ав</w:t>
            </w:r>
            <w:r w:rsidRPr="00304A3B">
              <w:rPr>
                <w:rFonts w:ascii="Times New Roman" w:eastAsia="Franklin Gothic Book" w:hAnsi="Times New Roman" w:cs="Times New Roman"/>
                <w:b/>
                <w:spacing w:val="-2"/>
              </w:rPr>
              <w:t>ц</w:t>
            </w:r>
            <w:r w:rsidRPr="00304A3B">
              <w:rPr>
                <w:rFonts w:ascii="Times New Roman" w:eastAsia="Franklin Gothic Book" w:hAnsi="Times New Roman" w:cs="Times New Roman"/>
                <w:b/>
              </w:rPr>
              <w:t>и</w:t>
            </w:r>
            <w:r w:rsidRPr="00304A3B">
              <w:rPr>
                <w:rFonts w:ascii="Times New Roman" w:eastAsia="Franklin Gothic Book" w:hAnsi="Times New Roman" w:cs="Times New Roman"/>
              </w:rPr>
              <w:t xml:space="preserve"> пот</w:t>
            </w:r>
            <w:r w:rsidRPr="00304A3B">
              <w:rPr>
                <w:rFonts w:ascii="Times New Roman" w:eastAsia="Franklin Gothic Book" w:hAnsi="Times New Roman" w:cs="Times New Roman"/>
                <w:spacing w:val="-1"/>
              </w:rPr>
              <w:t>р</w:t>
            </w:r>
            <w:r w:rsidRPr="00304A3B">
              <w:rPr>
                <w:rFonts w:ascii="Times New Roman" w:eastAsia="Franklin Gothic Book" w:hAnsi="Times New Roman" w:cs="Times New Roman"/>
              </w:rPr>
              <w:t>еб</w:t>
            </w:r>
            <w:r w:rsidRPr="00304A3B">
              <w:rPr>
                <w:rFonts w:ascii="Times New Roman" w:eastAsia="Franklin Gothic Book" w:hAnsi="Times New Roman" w:cs="Times New Roman"/>
                <w:spacing w:val="-3"/>
              </w:rPr>
              <w:t>н</w:t>
            </w:r>
            <w:r w:rsidRPr="00304A3B">
              <w:rPr>
                <w:rFonts w:ascii="Times New Roman" w:eastAsia="Franklin Gothic Book" w:hAnsi="Times New Roman" w:cs="Times New Roman"/>
              </w:rPr>
              <w:t>их учи</w:t>
            </w:r>
            <w:r w:rsidRPr="00304A3B">
              <w:rPr>
                <w:rFonts w:ascii="Times New Roman" w:eastAsia="Franklin Gothic Book" w:hAnsi="Times New Roman" w:cs="Times New Roman"/>
                <w:spacing w:val="-1"/>
              </w:rPr>
              <w:t>л</w:t>
            </w:r>
            <w:r w:rsidRPr="00304A3B">
              <w:rPr>
                <w:rFonts w:ascii="Times New Roman" w:eastAsia="Franklin Gothic Book" w:hAnsi="Times New Roman" w:cs="Times New Roman"/>
              </w:rPr>
              <w:t xml:space="preserve">а, </w:t>
            </w:r>
            <w:r w:rsidRPr="00304A3B">
              <w:rPr>
                <w:rFonts w:ascii="Times New Roman" w:eastAsia="Franklin Gothic Book" w:hAnsi="Times New Roman" w:cs="Times New Roman"/>
                <w:spacing w:val="-1"/>
              </w:rPr>
              <w:t>л</w:t>
            </w:r>
            <w:r w:rsidRPr="00304A3B">
              <w:rPr>
                <w:rFonts w:ascii="Times New Roman" w:eastAsia="Franklin Gothic Book" w:hAnsi="Times New Roman" w:cs="Times New Roman"/>
              </w:rPr>
              <w:t>и</w:t>
            </w:r>
            <w:r w:rsidRPr="00304A3B">
              <w:rPr>
                <w:rFonts w:ascii="Times New Roman" w:eastAsia="Franklin Gothic Book" w:hAnsi="Times New Roman" w:cs="Times New Roman"/>
                <w:spacing w:val="-1"/>
              </w:rPr>
              <w:t>т</w:t>
            </w:r>
            <w:r w:rsidRPr="00304A3B">
              <w:rPr>
                <w:rFonts w:ascii="Times New Roman" w:eastAsia="Franklin Gothic Book" w:hAnsi="Times New Roman" w:cs="Times New Roman"/>
              </w:rPr>
              <w:t>ерат</w:t>
            </w:r>
            <w:r w:rsidRPr="00304A3B">
              <w:rPr>
                <w:rFonts w:ascii="Times New Roman" w:eastAsia="Franklin Gothic Book" w:hAnsi="Times New Roman" w:cs="Times New Roman"/>
                <w:spacing w:val="-1"/>
              </w:rPr>
              <w:t>у</w:t>
            </w:r>
            <w:r w:rsidRPr="00304A3B">
              <w:rPr>
                <w:rFonts w:ascii="Times New Roman" w:eastAsia="Franklin Gothic Book" w:hAnsi="Times New Roman" w:cs="Times New Roman"/>
              </w:rPr>
              <w:t>ре, п</w:t>
            </w:r>
            <w:r w:rsidRPr="00304A3B">
              <w:rPr>
                <w:rFonts w:ascii="Times New Roman" w:eastAsia="Franklin Gothic Book" w:hAnsi="Times New Roman" w:cs="Times New Roman"/>
                <w:spacing w:val="-3"/>
              </w:rPr>
              <w:t>р</w:t>
            </w:r>
            <w:r w:rsidRPr="00304A3B">
              <w:rPr>
                <w:rFonts w:ascii="Times New Roman" w:eastAsia="Franklin Gothic Book" w:hAnsi="Times New Roman" w:cs="Times New Roman"/>
              </w:rPr>
              <w:t>и</w:t>
            </w:r>
            <w:r w:rsidRPr="00304A3B">
              <w:rPr>
                <w:rFonts w:ascii="Times New Roman" w:eastAsia="Franklin Gothic Book" w:hAnsi="Times New Roman" w:cs="Times New Roman"/>
                <w:spacing w:val="-2"/>
              </w:rPr>
              <w:t>б</w:t>
            </w:r>
            <w:r w:rsidRPr="00304A3B">
              <w:rPr>
                <w:rFonts w:ascii="Times New Roman" w:eastAsia="Franklin Gothic Book" w:hAnsi="Times New Roman" w:cs="Times New Roman"/>
              </w:rPr>
              <w:t xml:space="preserve">ора, </w:t>
            </w:r>
            <w:r w:rsidRPr="00304A3B">
              <w:rPr>
                <w:rFonts w:ascii="Times New Roman" w:eastAsia="Franklin Gothic Book" w:hAnsi="Times New Roman" w:cs="Times New Roman"/>
                <w:spacing w:val="-4"/>
              </w:rPr>
              <w:t>м</w:t>
            </w:r>
            <w:r w:rsidRPr="00304A3B">
              <w:rPr>
                <w:rFonts w:ascii="Times New Roman" w:eastAsia="Franklin Gothic Book" w:hAnsi="Times New Roman" w:cs="Times New Roman"/>
              </w:rPr>
              <w:t>атеријала</w:t>
            </w:r>
            <w:r w:rsidRPr="00304A3B">
              <w:rPr>
                <w:rFonts w:ascii="Times New Roman" w:eastAsia="Franklin Gothic Book" w:hAnsi="Times New Roman" w:cs="Times New Roman"/>
                <w:spacing w:val="-2"/>
              </w:rPr>
              <w:t xml:space="preserve"> </w:t>
            </w:r>
            <w:r w:rsidRPr="00304A3B">
              <w:rPr>
                <w:rFonts w:ascii="Times New Roman" w:eastAsia="Franklin Gothic Book" w:hAnsi="Times New Roman" w:cs="Times New Roman"/>
              </w:rPr>
              <w:t>и</w:t>
            </w:r>
            <w:r w:rsidRPr="00304A3B">
              <w:rPr>
                <w:rFonts w:ascii="Times New Roman" w:eastAsia="Franklin Gothic Book" w:hAnsi="Times New Roman" w:cs="Times New Roman"/>
                <w:spacing w:val="1"/>
              </w:rPr>
              <w:t xml:space="preserve"> </w:t>
            </w:r>
            <w:r w:rsidRPr="00304A3B">
              <w:rPr>
                <w:rFonts w:ascii="Times New Roman" w:eastAsia="Franklin Gothic Book" w:hAnsi="Times New Roman" w:cs="Times New Roman"/>
              </w:rPr>
              <w:t>а</w:t>
            </w:r>
            <w:r w:rsidRPr="00304A3B">
              <w:rPr>
                <w:rFonts w:ascii="Times New Roman" w:eastAsia="Franklin Gothic Book" w:hAnsi="Times New Roman" w:cs="Times New Roman"/>
                <w:spacing w:val="-1"/>
              </w:rPr>
              <w:t>л</w:t>
            </w:r>
            <w:r w:rsidRPr="00304A3B">
              <w:rPr>
                <w:rFonts w:ascii="Times New Roman" w:eastAsia="Franklin Gothic Book" w:hAnsi="Times New Roman" w:cs="Times New Roman"/>
              </w:rPr>
              <w:t>а</w:t>
            </w:r>
            <w:r w:rsidRPr="00304A3B">
              <w:rPr>
                <w:rFonts w:ascii="Times New Roman" w:eastAsia="Franklin Gothic Book" w:hAnsi="Times New Roman" w:cs="Times New Roman"/>
                <w:spacing w:val="-4"/>
              </w:rPr>
              <w:t>т</w:t>
            </w:r>
            <w:r w:rsidRPr="00304A3B">
              <w:rPr>
                <w:rFonts w:ascii="Times New Roman" w:eastAsia="Franklin Gothic Book" w:hAnsi="Times New Roman" w:cs="Times New Roman"/>
              </w:rPr>
              <w:t>а за реализа</w:t>
            </w:r>
            <w:r w:rsidRPr="00304A3B">
              <w:rPr>
                <w:rFonts w:ascii="Times New Roman" w:eastAsia="Franklin Gothic Book" w:hAnsi="Times New Roman" w:cs="Times New Roman"/>
                <w:spacing w:val="-1"/>
              </w:rPr>
              <w:t>ц</w:t>
            </w:r>
            <w:r w:rsidRPr="00304A3B">
              <w:rPr>
                <w:rFonts w:ascii="Times New Roman" w:eastAsia="Franklin Gothic Book" w:hAnsi="Times New Roman" w:cs="Times New Roman"/>
              </w:rPr>
              <w:t xml:space="preserve">ију </w:t>
            </w:r>
            <w:r w:rsidRPr="00304A3B">
              <w:rPr>
                <w:rFonts w:ascii="Times New Roman" w:eastAsia="Franklin Gothic Book" w:hAnsi="Times New Roman" w:cs="Times New Roman"/>
                <w:spacing w:val="-4"/>
              </w:rPr>
              <w:t>н</w:t>
            </w:r>
            <w:r w:rsidRPr="00304A3B">
              <w:rPr>
                <w:rFonts w:ascii="Times New Roman" w:eastAsia="Franklin Gothic Book" w:hAnsi="Times New Roman" w:cs="Times New Roman"/>
              </w:rPr>
              <w:t>аста</w:t>
            </w:r>
            <w:r w:rsidRPr="00304A3B">
              <w:rPr>
                <w:rFonts w:ascii="Times New Roman" w:eastAsia="Franklin Gothic Book" w:hAnsi="Times New Roman" w:cs="Times New Roman"/>
                <w:spacing w:val="-3"/>
              </w:rPr>
              <w:t>в</w:t>
            </w:r>
            <w:r w:rsidRPr="00304A3B">
              <w:rPr>
                <w:rFonts w:ascii="Times New Roman" w:eastAsia="Franklin Gothic Book" w:hAnsi="Times New Roman" w:cs="Times New Roman"/>
              </w:rPr>
              <w:t>е</w:t>
            </w:r>
          </w:p>
        </w:tc>
        <w:tc>
          <w:tcPr>
            <w:tcW w:w="1659" w:type="dxa"/>
            <w:vAlign w:val="center"/>
          </w:tcPr>
          <w:p w14:paraId="5845E036" w14:textId="77777777" w:rsidR="00F12DEB" w:rsidRPr="00304A3B" w:rsidRDefault="00F12DEB" w:rsidP="00BC0408">
            <w:pPr>
              <w:pStyle w:val="TableParagraph"/>
              <w:spacing w:line="227" w:lineRule="exact"/>
              <w:ind w:right="13"/>
              <w:jc w:val="center"/>
              <w:rPr>
                <w:rFonts w:ascii="Times New Roman" w:eastAsia="Times New Roman" w:hAnsi="Times New Roman" w:cs="Times New Roman"/>
                <w:sz w:val="24"/>
                <w:szCs w:val="24"/>
                <w:lang w:val="sr-Cyrl-BA"/>
              </w:rPr>
            </w:pPr>
            <w:r w:rsidRPr="00304A3B">
              <w:rPr>
                <w:rFonts w:ascii="Times New Roman" w:eastAsia="Times New Roman" w:hAnsi="Times New Roman" w:cs="Times New Roman"/>
                <w:sz w:val="24"/>
                <w:szCs w:val="24"/>
                <w:lang w:val="sr-Cyrl-BA"/>
              </w:rPr>
              <w:t>Сви чланови стручног актива</w:t>
            </w:r>
          </w:p>
        </w:tc>
      </w:tr>
      <w:tr w:rsidR="00F12DEB" w:rsidRPr="00304A3B" w14:paraId="72B664E9" w14:textId="77777777" w:rsidTr="00BC0408">
        <w:tc>
          <w:tcPr>
            <w:tcW w:w="1470" w:type="dxa"/>
            <w:vAlign w:val="center"/>
          </w:tcPr>
          <w:p w14:paraId="149FB174" w14:textId="77777777" w:rsidR="00F12DEB" w:rsidRPr="00304A3B" w:rsidRDefault="00F12DEB" w:rsidP="00BC0408">
            <w:pPr>
              <w:jc w:val="center"/>
              <w:rPr>
                <w:rFonts w:ascii="Times New Roman" w:hAnsi="Times New Roman"/>
              </w:rPr>
            </w:pPr>
          </w:p>
          <w:p w14:paraId="4D67605E" w14:textId="77777777" w:rsidR="00F12DEB" w:rsidRPr="00304A3B" w:rsidRDefault="00F12DEB" w:rsidP="00BC0408">
            <w:pPr>
              <w:jc w:val="center"/>
              <w:rPr>
                <w:rFonts w:ascii="Times New Roman" w:hAnsi="Times New Roman"/>
              </w:rPr>
            </w:pPr>
          </w:p>
          <w:p w14:paraId="11E8DCF4" w14:textId="77777777" w:rsidR="00F12DEB" w:rsidRPr="00304A3B" w:rsidRDefault="00F12DEB" w:rsidP="00BC0408">
            <w:pPr>
              <w:pStyle w:val="TableParagraph"/>
              <w:spacing w:line="229" w:lineRule="exact"/>
              <w:ind w:firstLine="284"/>
              <w:jc w:val="center"/>
              <w:rPr>
                <w:rFonts w:ascii="Times New Roman" w:eastAsia="Franklin Gothic Book" w:hAnsi="Times New Roman" w:cs="Times New Roman"/>
              </w:rPr>
            </w:pPr>
            <w:r w:rsidRPr="00304A3B">
              <w:rPr>
                <w:rFonts w:ascii="Times New Roman" w:eastAsia="Franklin Gothic Book" w:hAnsi="Times New Roman" w:cs="Times New Roman"/>
              </w:rPr>
              <w:t>Нове</w:t>
            </w:r>
            <w:r w:rsidRPr="00304A3B">
              <w:rPr>
                <w:rFonts w:ascii="Times New Roman" w:eastAsia="Franklin Gothic Book" w:hAnsi="Times New Roman" w:cs="Times New Roman"/>
                <w:spacing w:val="-2"/>
              </w:rPr>
              <w:t>м</w:t>
            </w:r>
            <w:r w:rsidRPr="00304A3B">
              <w:rPr>
                <w:rFonts w:ascii="Times New Roman" w:eastAsia="Franklin Gothic Book" w:hAnsi="Times New Roman" w:cs="Times New Roman"/>
              </w:rPr>
              <w:t>б</w:t>
            </w:r>
            <w:r w:rsidRPr="00304A3B">
              <w:rPr>
                <w:rFonts w:ascii="Times New Roman" w:eastAsia="Franklin Gothic Book" w:hAnsi="Times New Roman" w:cs="Times New Roman"/>
                <w:spacing w:val="1"/>
              </w:rPr>
              <w:t>а</w:t>
            </w:r>
            <w:r w:rsidRPr="00304A3B">
              <w:rPr>
                <w:rFonts w:ascii="Times New Roman" w:eastAsia="Franklin Gothic Book" w:hAnsi="Times New Roman" w:cs="Times New Roman"/>
              </w:rPr>
              <w:t>р, 2021.</w:t>
            </w:r>
          </w:p>
        </w:tc>
        <w:tc>
          <w:tcPr>
            <w:tcW w:w="7650" w:type="dxa"/>
          </w:tcPr>
          <w:p w14:paraId="2D713836" w14:textId="77777777" w:rsidR="00F12DEB" w:rsidRPr="00304A3B" w:rsidRDefault="00F12DEB" w:rsidP="00BC0408">
            <w:pPr>
              <w:pStyle w:val="TableParagraph"/>
              <w:spacing w:line="229" w:lineRule="exact"/>
              <w:rPr>
                <w:rFonts w:ascii="Times New Roman" w:eastAsia="Franklin Gothic Book" w:hAnsi="Times New Roman" w:cs="Times New Roman"/>
              </w:rPr>
            </w:pPr>
            <w:r w:rsidRPr="00304A3B">
              <w:rPr>
                <w:rFonts w:ascii="Times New Roman" w:eastAsia="Franklin Gothic Book" w:hAnsi="Times New Roman" w:cs="Times New Roman"/>
                <w:spacing w:val="-1"/>
              </w:rPr>
              <w:t>-</w:t>
            </w:r>
            <w:r w:rsidRPr="00304A3B">
              <w:rPr>
                <w:rFonts w:ascii="Times New Roman" w:eastAsia="Franklin Gothic Book" w:hAnsi="Times New Roman" w:cs="Times New Roman"/>
                <w:b/>
                <w:spacing w:val="-1"/>
              </w:rPr>
              <w:t>А</w:t>
            </w:r>
            <w:r w:rsidRPr="00304A3B">
              <w:rPr>
                <w:rFonts w:ascii="Times New Roman" w:eastAsia="Franklin Gothic Book" w:hAnsi="Times New Roman" w:cs="Times New Roman"/>
                <w:b/>
              </w:rPr>
              <w:t>на</w:t>
            </w:r>
            <w:r w:rsidRPr="00304A3B">
              <w:rPr>
                <w:rFonts w:ascii="Times New Roman" w:eastAsia="Franklin Gothic Book" w:hAnsi="Times New Roman" w:cs="Times New Roman"/>
                <w:b/>
                <w:spacing w:val="-1"/>
              </w:rPr>
              <w:t>л</w:t>
            </w:r>
            <w:r w:rsidRPr="00304A3B">
              <w:rPr>
                <w:rFonts w:ascii="Times New Roman" w:eastAsia="Franklin Gothic Book" w:hAnsi="Times New Roman" w:cs="Times New Roman"/>
                <w:b/>
              </w:rPr>
              <w:t>иза у</w:t>
            </w:r>
            <w:r w:rsidRPr="00304A3B">
              <w:rPr>
                <w:rFonts w:ascii="Times New Roman" w:eastAsia="Franklin Gothic Book" w:hAnsi="Times New Roman" w:cs="Times New Roman"/>
                <w:b/>
                <w:spacing w:val="-2"/>
              </w:rPr>
              <w:t>с</w:t>
            </w:r>
            <w:r w:rsidRPr="00304A3B">
              <w:rPr>
                <w:rFonts w:ascii="Times New Roman" w:eastAsia="Franklin Gothic Book" w:hAnsi="Times New Roman" w:cs="Times New Roman"/>
                <w:b/>
              </w:rPr>
              <w:t>пе</w:t>
            </w:r>
            <w:r w:rsidRPr="00304A3B">
              <w:rPr>
                <w:rFonts w:ascii="Times New Roman" w:eastAsia="Franklin Gothic Book" w:hAnsi="Times New Roman" w:cs="Times New Roman"/>
                <w:b/>
                <w:spacing w:val="-3"/>
              </w:rPr>
              <w:t>х</w:t>
            </w:r>
            <w:r w:rsidRPr="00304A3B">
              <w:rPr>
                <w:rFonts w:ascii="Times New Roman" w:eastAsia="Franklin Gothic Book" w:hAnsi="Times New Roman" w:cs="Times New Roman"/>
                <w:b/>
              </w:rPr>
              <w:t>а</w:t>
            </w:r>
            <w:r w:rsidRPr="00304A3B">
              <w:rPr>
                <w:rFonts w:ascii="Times New Roman" w:eastAsia="Franklin Gothic Book" w:hAnsi="Times New Roman" w:cs="Times New Roman"/>
              </w:rPr>
              <w:t xml:space="preserve"> уче</w:t>
            </w:r>
            <w:r w:rsidRPr="00304A3B">
              <w:rPr>
                <w:rFonts w:ascii="Times New Roman" w:eastAsia="Franklin Gothic Book" w:hAnsi="Times New Roman" w:cs="Times New Roman"/>
                <w:spacing w:val="-1"/>
              </w:rPr>
              <w:t>н</w:t>
            </w:r>
            <w:r w:rsidRPr="00304A3B">
              <w:rPr>
                <w:rFonts w:ascii="Times New Roman" w:eastAsia="Franklin Gothic Book" w:hAnsi="Times New Roman" w:cs="Times New Roman"/>
              </w:rPr>
              <w:t>и</w:t>
            </w:r>
            <w:r w:rsidRPr="00304A3B">
              <w:rPr>
                <w:rFonts w:ascii="Times New Roman" w:eastAsia="Franklin Gothic Book" w:hAnsi="Times New Roman" w:cs="Times New Roman"/>
                <w:spacing w:val="-2"/>
              </w:rPr>
              <w:t>к</w:t>
            </w:r>
            <w:r w:rsidRPr="00304A3B">
              <w:rPr>
                <w:rFonts w:ascii="Times New Roman" w:eastAsia="Franklin Gothic Book" w:hAnsi="Times New Roman" w:cs="Times New Roman"/>
              </w:rPr>
              <w:t>а</w:t>
            </w:r>
            <w:r w:rsidRPr="00304A3B">
              <w:rPr>
                <w:rFonts w:ascii="Times New Roman" w:eastAsia="Franklin Gothic Book" w:hAnsi="Times New Roman" w:cs="Times New Roman"/>
                <w:spacing w:val="-2"/>
              </w:rPr>
              <w:t xml:space="preserve"> </w:t>
            </w:r>
            <w:r w:rsidRPr="00304A3B">
              <w:rPr>
                <w:rFonts w:ascii="Times New Roman" w:eastAsia="Franklin Gothic Book" w:hAnsi="Times New Roman" w:cs="Times New Roman"/>
              </w:rPr>
              <w:t xml:space="preserve">на </w:t>
            </w:r>
            <w:r w:rsidRPr="00304A3B">
              <w:rPr>
                <w:rFonts w:ascii="Times New Roman" w:eastAsia="Franklin Gothic Book" w:hAnsi="Times New Roman" w:cs="Times New Roman"/>
                <w:spacing w:val="-2"/>
              </w:rPr>
              <w:t>к</w:t>
            </w:r>
            <w:r w:rsidRPr="00304A3B">
              <w:rPr>
                <w:rFonts w:ascii="Times New Roman" w:eastAsia="Franklin Gothic Book" w:hAnsi="Times New Roman" w:cs="Times New Roman"/>
              </w:rPr>
              <w:t xml:space="preserve">рају 1. </w:t>
            </w:r>
            <w:r w:rsidRPr="00304A3B">
              <w:rPr>
                <w:rFonts w:ascii="Times New Roman" w:eastAsia="Franklin Gothic Book" w:hAnsi="Times New Roman" w:cs="Times New Roman"/>
                <w:spacing w:val="-2"/>
              </w:rPr>
              <w:t>к</w:t>
            </w:r>
            <w:r w:rsidRPr="00304A3B">
              <w:rPr>
                <w:rFonts w:ascii="Times New Roman" w:eastAsia="Franklin Gothic Book" w:hAnsi="Times New Roman" w:cs="Times New Roman"/>
                <w:spacing w:val="-1"/>
              </w:rPr>
              <w:t>л</w:t>
            </w:r>
            <w:r w:rsidRPr="00304A3B">
              <w:rPr>
                <w:rFonts w:ascii="Times New Roman" w:eastAsia="Franklin Gothic Book" w:hAnsi="Times New Roman" w:cs="Times New Roman"/>
              </w:rPr>
              <w:t>ас</w:t>
            </w:r>
            <w:r w:rsidRPr="00304A3B">
              <w:rPr>
                <w:rFonts w:ascii="Times New Roman" w:eastAsia="Franklin Gothic Book" w:hAnsi="Times New Roman" w:cs="Times New Roman"/>
                <w:spacing w:val="-2"/>
              </w:rPr>
              <w:t>и</w:t>
            </w:r>
            <w:r w:rsidRPr="00304A3B">
              <w:rPr>
                <w:rFonts w:ascii="Times New Roman" w:eastAsia="Franklin Gothic Book" w:hAnsi="Times New Roman" w:cs="Times New Roman"/>
              </w:rPr>
              <w:t>фи</w:t>
            </w:r>
            <w:r w:rsidRPr="00304A3B">
              <w:rPr>
                <w:rFonts w:ascii="Times New Roman" w:eastAsia="Franklin Gothic Book" w:hAnsi="Times New Roman" w:cs="Times New Roman"/>
                <w:spacing w:val="-2"/>
              </w:rPr>
              <w:t>к</w:t>
            </w:r>
            <w:r w:rsidRPr="00304A3B">
              <w:rPr>
                <w:rFonts w:ascii="Times New Roman" w:eastAsia="Franklin Gothic Book" w:hAnsi="Times New Roman" w:cs="Times New Roman"/>
              </w:rPr>
              <w:t>а</w:t>
            </w:r>
            <w:r w:rsidRPr="00304A3B">
              <w:rPr>
                <w:rFonts w:ascii="Times New Roman" w:eastAsia="Franklin Gothic Book" w:hAnsi="Times New Roman" w:cs="Times New Roman"/>
                <w:spacing w:val="-2"/>
              </w:rPr>
              <w:t>ц</w:t>
            </w:r>
            <w:r w:rsidRPr="00304A3B">
              <w:rPr>
                <w:rFonts w:ascii="Times New Roman" w:eastAsia="Franklin Gothic Book" w:hAnsi="Times New Roman" w:cs="Times New Roman"/>
              </w:rPr>
              <w:t>ио</w:t>
            </w:r>
            <w:r w:rsidRPr="00304A3B">
              <w:rPr>
                <w:rFonts w:ascii="Times New Roman" w:eastAsia="Franklin Gothic Book" w:hAnsi="Times New Roman" w:cs="Times New Roman"/>
                <w:spacing w:val="-3"/>
              </w:rPr>
              <w:t>н</w:t>
            </w:r>
            <w:r w:rsidRPr="00304A3B">
              <w:rPr>
                <w:rFonts w:ascii="Times New Roman" w:eastAsia="Franklin Gothic Book" w:hAnsi="Times New Roman" w:cs="Times New Roman"/>
              </w:rPr>
              <w:t>ог перио</w:t>
            </w:r>
            <w:r w:rsidRPr="00304A3B">
              <w:rPr>
                <w:rFonts w:ascii="Times New Roman" w:eastAsia="Franklin Gothic Book" w:hAnsi="Times New Roman" w:cs="Times New Roman"/>
                <w:spacing w:val="-3"/>
              </w:rPr>
              <w:t>д</w:t>
            </w:r>
            <w:r w:rsidRPr="00304A3B">
              <w:rPr>
                <w:rFonts w:ascii="Times New Roman" w:eastAsia="Franklin Gothic Book" w:hAnsi="Times New Roman" w:cs="Times New Roman"/>
              </w:rPr>
              <w:t xml:space="preserve">а и </w:t>
            </w:r>
            <w:r w:rsidRPr="00304A3B">
              <w:rPr>
                <w:rFonts w:ascii="Times New Roman" w:eastAsia="Franklin Gothic Book" w:hAnsi="Times New Roman" w:cs="Times New Roman"/>
                <w:spacing w:val="-2"/>
              </w:rPr>
              <w:t>м</w:t>
            </w:r>
            <w:r w:rsidRPr="00304A3B">
              <w:rPr>
                <w:rFonts w:ascii="Times New Roman" w:eastAsia="Franklin Gothic Book" w:hAnsi="Times New Roman" w:cs="Times New Roman"/>
              </w:rPr>
              <w:t>е</w:t>
            </w:r>
            <w:r w:rsidRPr="00304A3B">
              <w:rPr>
                <w:rFonts w:ascii="Times New Roman" w:eastAsia="Franklin Gothic Book" w:hAnsi="Times New Roman" w:cs="Times New Roman"/>
                <w:spacing w:val="-3"/>
              </w:rPr>
              <w:t>р</w:t>
            </w:r>
            <w:r w:rsidRPr="00304A3B">
              <w:rPr>
                <w:rFonts w:ascii="Times New Roman" w:eastAsia="Franklin Gothic Book" w:hAnsi="Times New Roman" w:cs="Times New Roman"/>
              </w:rPr>
              <w:t>е за по</w:t>
            </w:r>
            <w:r w:rsidRPr="00304A3B">
              <w:rPr>
                <w:rFonts w:ascii="Times New Roman" w:eastAsia="Franklin Gothic Book" w:hAnsi="Times New Roman" w:cs="Times New Roman"/>
                <w:spacing w:val="-2"/>
              </w:rPr>
              <w:t>б</w:t>
            </w:r>
            <w:r w:rsidRPr="00304A3B">
              <w:rPr>
                <w:rFonts w:ascii="Times New Roman" w:eastAsia="Franklin Gothic Book" w:hAnsi="Times New Roman" w:cs="Times New Roman"/>
              </w:rPr>
              <w:t>о</w:t>
            </w:r>
            <w:r w:rsidRPr="00304A3B">
              <w:rPr>
                <w:rFonts w:ascii="Times New Roman" w:eastAsia="Franklin Gothic Book" w:hAnsi="Times New Roman" w:cs="Times New Roman"/>
                <w:spacing w:val="1"/>
              </w:rPr>
              <w:t>љ</w:t>
            </w:r>
            <w:r w:rsidRPr="00304A3B">
              <w:rPr>
                <w:rFonts w:ascii="Times New Roman" w:eastAsia="Franklin Gothic Book" w:hAnsi="Times New Roman" w:cs="Times New Roman"/>
                <w:spacing w:val="-4"/>
              </w:rPr>
              <w:t>ш</w:t>
            </w:r>
            <w:r w:rsidRPr="00304A3B">
              <w:rPr>
                <w:rFonts w:ascii="Times New Roman" w:eastAsia="Franklin Gothic Book" w:hAnsi="Times New Roman" w:cs="Times New Roman"/>
              </w:rPr>
              <w:t xml:space="preserve">ање </w:t>
            </w:r>
            <w:r w:rsidRPr="00304A3B">
              <w:rPr>
                <w:rFonts w:ascii="Times New Roman" w:eastAsia="Franklin Gothic Book" w:hAnsi="Times New Roman" w:cs="Times New Roman"/>
                <w:spacing w:val="-3"/>
              </w:rPr>
              <w:t>у</w:t>
            </w:r>
            <w:r w:rsidRPr="00304A3B">
              <w:rPr>
                <w:rFonts w:ascii="Times New Roman" w:eastAsia="Franklin Gothic Book" w:hAnsi="Times New Roman" w:cs="Times New Roman"/>
              </w:rPr>
              <w:t>сп</w:t>
            </w:r>
            <w:r w:rsidRPr="00304A3B">
              <w:rPr>
                <w:rFonts w:ascii="Times New Roman" w:eastAsia="Franklin Gothic Book" w:hAnsi="Times New Roman" w:cs="Times New Roman"/>
                <w:spacing w:val="-3"/>
              </w:rPr>
              <w:t>е</w:t>
            </w:r>
            <w:r w:rsidRPr="00304A3B">
              <w:rPr>
                <w:rFonts w:ascii="Times New Roman" w:eastAsia="Franklin Gothic Book" w:hAnsi="Times New Roman" w:cs="Times New Roman"/>
              </w:rPr>
              <w:t>ха;</w:t>
            </w:r>
          </w:p>
          <w:p w14:paraId="6B86329A" w14:textId="77777777" w:rsidR="00F12DEB" w:rsidRPr="00304A3B" w:rsidRDefault="00F12DEB" w:rsidP="00BC0408">
            <w:pPr>
              <w:pStyle w:val="TableParagraph"/>
              <w:spacing w:line="227" w:lineRule="exact"/>
              <w:rPr>
                <w:rFonts w:ascii="Times New Roman" w:eastAsia="Franklin Gothic Book" w:hAnsi="Times New Roman" w:cs="Times New Roman"/>
              </w:rPr>
            </w:pPr>
            <w:r w:rsidRPr="00304A3B">
              <w:rPr>
                <w:rFonts w:ascii="Times New Roman" w:eastAsia="Franklin Gothic Book" w:hAnsi="Times New Roman" w:cs="Times New Roman"/>
              </w:rPr>
              <w:t>-Ор</w:t>
            </w:r>
            <w:r w:rsidRPr="00304A3B">
              <w:rPr>
                <w:rFonts w:ascii="Times New Roman" w:eastAsia="Franklin Gothic Book" w:hAnsi="Times New Roman" w:cs="Times New Roman"/>
                <w:spacing w:val="-1"/>
              </w:rPr>
              <w:t>г</w:t>
            </w:r>
            <w:r w:rsidRPr="00304A3B">
              <w:rPr>
                <w:rFonts w:ascii="Times New Roman" w:eastAsia="Franklin Gothic Book" w:hAnsi="Times New Roman" w:cs="Times New Roman"/>
              </w:rPr>
              <w:t>ани</w:t>
            </w:r>
            <w:r w:rsidRPr="00304A3B">
              <w:rPr>
                <w:rFonts w:ascii="Times New Roman" w:eastAsia="Franklin Gothic Book" w:hAnsi="Times New Roman" w:cs="Times New Roman"/>
                <w:spacing w:val="-1"/>
              </w:rPr>
              <w:t>з</w:t>
            </w:r>
            <w:r w:rsidRPr="00304A3B">
              <w:rPr>
                <w:rFonts w:ascii="Times New Roman" w:eastAsia="Franklin Gothic Book" w:hAnsi="Times New Roman" w:cs="Times New Roman"/>
              </w:rPr>
              <w:t>о</w:t>
            </w:r>
            <w:r w:rsidRPr="00304A3B">
              <w:rPr>
                <w:rFonts w:ascii="Times New Roman" w:eastAsia="Franklin Gothic Book" w:hAnsi="Times New Roman" w:cs="Times New Roman"/>
                <w:spacing w:val="-3"/>
              </w:rPr>
              <w:t>в</w:t>
            </w:r>
            <w:r w:rsidRPr="00304A3B">
              <w:rPr>
                <w:rFonts w:ascii="Times New Roman" w:eastAsia="Franklin Gothic Book" w:hAnsi="Times New Roman" w:cs="Times New Roman"/>
              </w:rPr>
              <w:t>ање</w:t>
            </w:r>
            <w:r w:rsidRPr="00304A3B">
              <w:rPr>
                <w:rFonts w:ascii="Times New Roman" w:eastAsia="Franklin Gothic Book" w:hAnsi="Times New Roman" w:cs="Times New Roman"/>
                <w:spacing w:val="-2"/>
              </w:rPr>
              <w:t xml:space="preserve"> </w:t>
            </w:r>
            <w:r w:rsidRPr="00304A3B">
              <w:rPr>
                <w:rFonts w:ascii="Times New Roman" w:eastAsia="Franklin Gothic Book" w:hAnsi="Times New Roman" w:cs="Times New Roman"/>
                <w:b/>
              </w:rPr>
              <w:t>допу</w:t>
            </w:r>
            <w:r w:rsidRPr="00304A3B">
              <w:rPr>
                <w:rFonts w:ascii="Times New Roman" w:eastAsia="Franklin Gothic Book" w:hAnsi="Times New Roman" w:cs="Times New Roman"/>
                <w:b/>
                <w:spacing w:val="-4"/>
              </w:rPr>
              <w:t>н</w:t>
            </w:r>
            <w:r w:rsidRPr="00304A3B">
              <w:rPr>
                <w:rFonts w:ascii="Times New Roman" w:eastAsia="Franklin Gothic Book" w:hAnsi="Times New Roman" w:cs="Times New Roman"/>
                <w:b/>
              </w:rPr>
              <w:t>с</w:t>
            </w:r>
            <w:r w:rsidRPr="00304A3B">
              <w:rPr>
                <w:rFonts w:ascii="Times New Roman" w:eastAsia="Franklin Gothic Book" w:hAnsi="Times New Roman" w:cs="Times New Roman"/>
                <w:b/>
                <w:spacing w:val="-1"/>
              </w:rPr>
              <w:t>к</w:t>
            </w:r>
            <w:r w:rsidRPr="00304A3B">
              <w:rPr>
                <w:rFonts w:ascii="Times New Roman" w:eastAsia="Franklin Gothic Book" w:hAnsi="Times New Roman" w:cs="Times New Roman"/>
                <w:b/>
              </w:rPr>
              <w:t>е</w:t>
            </w:r>
            <w:r w:rsidRPr="00304A3B">
              <w:rPr>
                <w:rFonts w:ascii="Times New Roman" w:eastAsia="Franklin Gothic Book" w:hAnsi="Times New Roman" w:cs="Times New Roman"/>
                <w:b/>
                <w:spacing w:val="-2"/>
              </w:rPr>
              <w:t xml:space="preserve"> </w:t>
            </w:r>
            <w:r w:rsidRPr="00304A3B">
              <w:rPr>
                <w:rFonts w:ascii="Times New Roman" w:eastAsia="Franklin Gothic Book" w:hAnsi="Times New Roman" w:cs="Times New Roman"/>
                <w:b/>
              </w:rPr>
              <w:t>и дода</w:t>
            </w:r>
            <w:r w:rsidRPr="00304A3B">
              <w:rPr>
                <w:rFonts w:ascii="Times New Roman" w:eastAsia="Franklin Gothic Book" w:hAnsi="Times New Roman" w:cs="Times New Roman"/>
                <w:b/>
                <w:spacing w:val="-1"/>
              </w:rPr>
              <w:t>т</w:t>
            </w:r>
            <w:r w:rsidRPr="00304A3B">
              <w:rPr>
                <w:rFonts w:ascii="Times New Roman" w:eastAsia="Franklin Gothic Book" w:hAnsi="Times New Roman" w:cs="Times New Roman"/>
                <w:b/>
              </w:rPr>
              <w:t>не</w:t>
            </w:r>
            <w:r w:rsidRPr="00304A3B">
              <w:rPr>
                <w:rFonts w:ascii="Times New Roman" w:eastAsia="Franklin Gothic Book" w:hAnsi="Times New Roman" w:cs="Times New Roman"/>
              </w:rPr>
              <w:t xml:space="preserve"> </w:t>
            </w:r>
            <w:r w:rsidRPr="00304A3B">
              <w:rPr>
                <w:rFonts w:ascii="Times New Roman" w:eastAsia="Franklin Gothic Book" w:hAnsi="Times New Roman" w:cs="Times New Roman"/>
                <w:spacing w:val="-4"/>
              </w:rPr>
              <w:t>н</w:t>
            </w:r>
            <w:r w:rsidRPr="00304A3B">
              <w:rPr>
                <w:rFonts w:ascii="Times New Roman" w:eastAsia="Franklin Gothic Book" w:hAnsi="Times New Roman" w:cs="Times New Roman"/>
              </w:rPr>
              <w:t>аставе;</w:t>
            </w:r>
          </w:p>
          <w:p w14:paraId="1650269F" w14:textId="77777777" w:rsidR="00F12DEB" w:rsidRPr="00304A3B" w:rsidRDefault="00F12DEB" w:rsidP="00BC0408">
            <w:pPr>
              <w:pStyle w:val="TableParagraph"/>
              <w:spacing w:line="227" w:lineRule="exact"/>
              <w:ind w:right="13"/>
              <w:jc w:val="both"/>
              <w:rPr>
                <w:rFonts w:ascii="Times New Roman" w:eastAsia="Times New Roman" w:hAnsi="Times New Roman" w:cs="Times New Roman"/>
                <w:sz w:val="24"/>
                <w:szCs w:val="24"/>
              </w:rPr>
            </w:pPr>
            <w:r w:rsidRPr="00304A3B">
              <w:rPr>
                <w:rFonts w:ascii="Times New Roman" w:eastAsia="Franklin Gothic Book" w:hAnsi="Times New Roman" w:cs="Times New Roman"/>
              </w:rPr>
              <w:t>-Посе</w:t>
            </w:r>
            <w:r w:rsidRPr="00304A3B">
              <w:rPr>
                <w:rFonts w:ascii="Times New Roman" w:eastAsia="Franklin Gothic Book" w:hAnsi="Times New Roman" w:cs="Times New Roman"/>
                <w:spacing w:val="-3"/>
              </w:rPr>
              <w:t>т</w:t>
            </w:r>
            <w:r w:rsidRPr="00304A3B">
              <w:rPr>
                <w:rFonts w:ascii="Times New Roman" w:eastAsia="Franklin Gothic Book" w:hAnsi="Times New Roman" w:cs="Times New Roman"/>
              </w:rPr>
              <w:t xml:space="preserve">а </w:t>
            </w:r>
            <w:r w:rsidRPr="00304A3B">
              <w:rPr>
                <w:rFonts w:ascii="Times New Roman" w:eastAsia="Franklin Gothic Book" w:hAnsi="Times New Roman" w:cs="Times New Roman"/>
                <w:b/>
                <w:lang w:val="sr-Cyrl-BA"/>
              </w:rPr>
              <w:t>изложбама</w:t>
            </w:r>
            <w:r w:rsidRPr="00304A3B">
              <w:rPr>
                <w:rFonts w:ascii="Times New Roman" w:eastAsia="Franklin Gothic Book" w:hAnsi="Times New Roman" w:cs="Times New Roman"/>
                <w:lang w:val="sr-Cyrl-BA"/>
              </w:rPr>
              <w:t xml:space="preserve"> у оквиру манифестације Дани архитектуре.</w:t>
            </w:r>
          </w:p>
        </w:tc>
        <w:tc>
          <w:tcPr>
            <w:tcW w:w="1659" w:type="dxa"/>
            <w:vAlign w:val="center"/>
          </w:tcPr>
          <w:p w14:paraId="1BE6722A" w14:textId="77777777" w:rsidR="00F12DEB" w:rsidRPr="00304A3B" w:rsidRDefault="00F12DEB" w:rsidP="00BC0408">
            <w:pPr>
              <w:jc w:val="center"/>
              <w:rPr>
                <w:rFonts w:ascii="Times New Roman" w:hAnsi="Times New Roman"/>
              </w:rPr>
            </w:pPr>
            <w:r w:rsidRPr="00304A3B">
              <w:rPr>
                <w:rFonts w:ascii="Times New Roman" w:eastAsia="Times New Roman" w:hAnsi="Times New Roman"/>
                <w:sz w:val="24"/>
                <w:szCs w:val="24"/>
                <w:lang w:val="sr-Cyrl-BA"/>
              </w:rPr>
              <w:t>Сви чланови стручног актива</w:t>
            </w:r>
          </w:p>
        </w:tc>
      </w:tr>
      <w:tr w:rsidR="00F12DEB" w:rsidRPr="00304A3B" w14:paraId="26309BE0" w14:textId="77777777" w:rsidTr="00BC0408">
        <w:tc>
          <w:tcPr>
            <w:tcW w:w="1470" w:type="dxa"/>
            <w:vAlign w:val="center"/>
          </w:tcPr>
          <w:p w14:paraId="5A4A2C90" w14:textId="77777777" w:rsidR="00F12DEB" w:rsidRPr="00304A3B" w:rsidRDefault="00F12DEB" w:rsidP="00BC0408">
            <w:pPr>
              <w:pStyle w:val="TableParagraph"/>
              <w:spacing w:line="227" w:lineRule="exact"/>
              <w:ind w:firstLine="284"/>
              <w:jc w:val="center"/>
              <w:rPr>
                <w:rFonts w:ascii="Times New Roman" w:eastAsia="Franklin Gothic Book" w:hAnsi="Times New Roman" w:cs="Times New Roman"/>
              </w:rPr>
            </w:pPr>
            <w:r w:rsidRPr="00304A3B">
              <w:rPr>
                <w:rFonts w:ascii="Times New Roman" w:eastAsia="Franklin Gothic Book" w:hAnsi="Times New Roman" w:cs="Times New Roman"/>
                <w:spacing w:val="-1"/>
              </w:rPr>
              <w:t>Д</w:t>
            </w:r>
            <w:r w:rsidRPr="00304A3B">
              <w:rPr>
                <w:rFonts w:ascii="Times New Roman" w:eastAsia="Franklin Gothic Book" w:hAnsi="Times New Roman" w:cs="Times New Roman"/>
              </w:rPr>
              <w:t>е</w:t>
            </w:r>
            <w:r w:rsidRPr="00304A3B">
              <w:rPr>
                <w:rFonts w:ascii="Times New Roman" w:eastAsia="Franklin Gothic Book" w:hAnsi="Times New Roman" w:cs="Times New Roman"/>
                <w:spacing w:val="-1"/>
              </w:rPr>
              <w:t>ц</w:t>
            </w:r>
            <w:r w:rsidRPr="00304A3B">
              <w:rPr>
                <w:rFonts w:ascii="Times New Roman" w:eastAsia="Franklin Gothic Book" w:hAnsi="Times New Roman" w:cs="Times New Roman"/>
              </w:rPr>
              <w:t>е</w:t>
            </w:r>
            <w:r w:rsidRPr="00304A3B">
              <w:rPr>
                <w:rFonts w:ascii="Times New Roman" w:eastAsia="Franklin Gothic Book" w:hAnsi="Times New Roman" w:cs="Times New Roman"/>
                <w:spacing w:val="-1"/>
              </w:rPr>
              <w:t>м</w:t>
            </w:r>
            <w:r w:rsidRPr="00304A3B">
              <w:rPr>
                <w:rFonts w:ascii="Times New Roman" w:eastAsia="Franklin Gothic Book" w:hAnsi="Times New Roman" w:cs="Times New Roman"/>
              </w:rPr>
              <w:t>б</w:t>
            </w:r>
            <w:r w:rsidRPr="00304A3B">
              <w:rPr>
                <w:rFonts w:ascii="Times New Roman" w:eastAsia="Franklin Gothic Book" w:hAnsi="Times New Roman" w:cs="Times New Roman"/>
                <w:spacing w:val="1"/>
              </w:rPr>
              <w:t>а</w:t>
            </w:r>
            <w:r w:rsidRPr="00304A3B">
              <w:rPr>
                <w:rFonts w:ascii="Times New Roman" w:eastAsia="Franklin Gothic Book" w:hAnsi="Times New Roman" w:cs="Times New Roman"/>
              </w:rPr>
              <w:t>р, 2021.</w:t>
            </w:r>
          </w:p>
          <w:p w14:paraId="6A9C7C22" w14:textId="77777777" w:rsidR="00F12DEB" w:rsidRPr="00304A3B" w:rsidRDefault="00F12DEB" w:rsidP="00BC0408">
            <w:pPr>
              <w:ind w:firstLine="284"/>
              <w:jc w:val="center"/>
              <w:rPr>
                <w:rFonts w:ascii="Times New Roman" w:hAnsi="Times New Roman"/>
              </w:rPr>
            </w:pPr>
          </w:p>
          <w:p w14:paraId="10530CCE" w14:textId="77777777" w:rsidR="00F12DEB" w:rsidRPr="00304A3B" w:rsidRDefault="00F12DEB" w:rsidP="00BC0408">
            <w:pPr>
              <w:ind w:firstLine="284"/>
              <w:jc w:val="center"/>
              <w:rPr>
                <w:rFonts w:ascii="Times New Roman" w:eastAsia="Franklin Gothic Book" w:hAnsi="Times New Roman"/>
              </w:rPr>
            </w:pPr>
          </w:p>
        </w:tc>
        <w:tc>
          <w:tcPr>
            <w:tcW w:w="7650" w:type="dxa"/>
          </w:tcPr>
          <w:p w14:paraId="5D1EF641" w14:textId="77777777" w:rsidR="00F12DEB" w:rsidRPr="00304A3B" w:rsidRDefault="00F12DEB" w:rsidP="00BC0408">
            <w:pPr>
              <w:tabs>
                <w:tab w:val="left" w:pos="426"/>
              </w:tabs>
              <w:jc w:val="both"/>
              <w:rPr>
                <w:rFonts w:ascii="Times New Roman" w:eastAsia="Franklin Gothic Book" w:hAnsi="Times New Roman"/>
              </w:rPr>
            </w:pPr>
            <w:r w:rsidRPr="00304A3B">
              <w:rPr>
                <w:rFonts w:ascii="Times New Roman" w:eastAsia="Franklin Gothic Book" w:hAnsi="Times New Roman"/>
              </w:rPr>
              <w:t xml:space="preserve">-Састанак је одржан </w:t>
            </w:r>
            <w:r w:rsidRPr="00304A3B">
              <w:rPr>
                <w:rFonts w:ascii="Times New Roman" w:eastAsia="Franklin Gothic Book" w:hAnsi="Times New Roman"/>
                <w:b/>
              </w:rPr>
              <w:t xml:space="preserve">15.12. </w:t>
            </w:r>
            <w:r w:rsidRPr="00304A3B">
              <w:rPr>
                <w:rFonts w:ascii="Times New Roman" w:eastAsia="Franklin Gothic Book" w:hAnsi="Times New Roman"/>
              </w:rPr>
              <w:t>са следећим дневним редом:</w:t>
            </w:r>
          </w:p>
          <w:p w14:paraId="07D9F708" w14:textId="77777777" w:rsidR="00F12DEB" w:rsidRPr="00304A3B" w:rsidRDefault="00F12DEB" w:rsidP="00BC0408">
            <w:pPr>
              <w:tabs>
                <w:tab w:val="left" w:pos="426"/>
              </w:tabs>
              <w:jc w:val="both"/>
              <w:rPr>
                <w:rFonts w:ascii="Times New Roman" w:eastAsia="Franklin Gothic Book" w:hAnsi="Times New Roman"/>
              </w:rPr>
            </w:pPr>
          </w:p>
          <w:p w14:paraId="4FE69219" w14:textId="77777777" w:rsidR="00F12DEB" w:rsidRPr="00304A3B" w:rsidRDefault="00F12DEB" w:rsidP="00BC0408">
            <w:pPr>
              <w:tabs>
                <w:tab w:val="left" w:pos="426"/>
              </w:tabs>
              <w:jc w:val="both"/>
              <w:rPr>
                <w:rFonts w:ascii="Times New Roman" w:eastAsia="Franklin Gothic Book" w:hAnsi="Times New Roman"/>
                <w:b/>
              </w:rPr>
            </w:pPr>
          </w:p>
          <w:p w14:paraId="5B7F98A8" w14:textId="77777777" w:rsidR="00F12DEB" w:rsidRPr="00304A3B" w:rsidRDefault="00F12DEB" w:rsidP="00BC0408">
            <w:pPr>
              <w:tabs>
                <w:tab w:val="left" w:pos="426"/>
              </w:tabs>
              <w:jc w:val="both"/>
              <w:rPr>
                <w:rFonts w:ascii="Times New Roman" w:hAnsi="Times New Roman"/>
              </w:rPr>
            </w:pPr>
            <w:r w:rsidRPr="00304A3B">
              <w:rPr>
                <w:rFonts w:ascii="Times New Roman" w:eastAsia="Franklin Gothic Book" w:hAnsi="Times New Roman"/>
                <w:b/>
              </w:rPr>
              <w:t>Пред</w:t>
            </w:r>
            <w:r w:rsidRPr="00304A3B">
              <w:rPr>
                <w:rFonts w:ascii="Times New Roman" w:eastAsia="Franklin Gothic Book" w:hAnsi="Times New Roman"/>
                <w:b/>
                <w:spacing w:val="-1"/>
              </w:rPr>
              <w:t>л</w:t>
            </w:r>
            <w:r w:rsidRPr="00304A3B">
              <w:rPr>
                <w:rFonts w:ascii="Times New Roman" w:eastAsia="Franklin Gothic Book" w:hAnsi="Times New Roman"/>
                <w:b/>
              </w:rPr>
              <w:t>ог п</w:t>
            </w:r>
            <w:r w:rsidRPr="00304A3B">
              <w:rPr>
                <w:rFonts w:ascii="Times New Roman" w:eastAsia="Franklin Gothic Book" w:hAnsi="Times New Roman"/>
                <w:b/>
                <w:spacing w:val="-4"/>
              </w:rPr>
              <w:t>л</w:t>
            </w:r>
            <w:r w:rsidRPr="00304A3B">
              <w:rPr>
                <w:rFonts w:ascii="Times New Roman" w:eastAsia="Franklin Gothic Book" w:hAnsi="Times New Roman"/>
                <w:b/>
              </w:rPr>
              <w:t xml:space="preserve">ана </w:t>
            </w:r>
            <w:r w:rsidRPr="00304A3B">
              <w:rPr>
                <w:rFonts w:ascii="Times New Roman" w:eastAsia="Franklin Gothic Book" w:hAnsi="Times New Roman"/>
                <w:b/>
                <w:spacing w:val="-3"/>
              </w:rPr>
              <w:t>у</w:t>
            </w:r>
            <w:r w:rsidRPr="00304A3B">
              <w:rPr>
                <w:rFonts w:ascii="Times New Roman" w:eastAsia="Franklin Gothic Book" w:hAnsi="Times New Roman"/>
                <w:b/>
              </w:rPr>
              <w:t>пи</w:t>
            </w:r>
            <w:r w:rsidRPr="00304A3B">
              <w:rPr>
                <w:rFonts w:ascii="Times New Roman" w:eastAsia="Franklin Gothic Book" w:hAnsi="Times New Roman"/>
                <w:b/>
                <w:spacing w:val="-2"/>
              </w:rPr>
              <w:t>с</w:t>
            </w:r>
            <w:r w:rsidRPr="00304A3B">
              <w:rPr>
                <w:rFonts w:ascii="Times New Roman" w:eastAsia="Franklin Gothic Book" w:hAnsi="Times New Roman"/>
                <w:b/>
              </w:rPr>
              <w:t>а</w:t>
            </w:r>
            <w:r w:rsidRPr="00304A3B">
              <w:rPr>
                <w:rFonts w:ascii="Times New Roman" w:eastAsia="Franklin Gothic Book" w:hAnsi="Times New Roman"/>
              </w:rPr>
              <w:t xml:space="preserve"> за </w:t>
            </w:r>
            <w:r w:rsidRPr="00304A3B">
              <w:rPr>
                <w:rFonts w:ascii="Times New Roman" w:eastAsia="Franklin Gothic Book" w:hAnsi="Times New Roman"/>
                <w:spacing w:val="-2"/>
              </w:rPr>
              <w:t>шк</w:t>
            </w:r>
            <w:r w:rsidRPr="00304A3B">
              <w:rPr>
                <w:rFonts w:ascii="Times New Roman" w:eastAsia="Franklin Gothic Book" w:hAnsi="Times New Roman"/>
              </w:rPr>
              <w:t>олс</w:t>
            </w:r>
            <w:r w:rsidRPr="00304A3B">
              <w:rPr>
                <w:rFonts w:ascii="Times New Roman" w:eastAsia="Franklin Gothic Book" w:hAnsi="Times New Roman"/>
                <w:spacing w:val="-2"/>
              </w:rPr>
              <w:t>к</w:t>
            </w:r>
            <w:r w:rsidRPr="00304A3B">
              <w:rPr>
                <w:rFonts w:ascii="Times New Roman" w:eastAsia="Franklin Gothic Book" w:hAnsi="Times New Roman"/>
              </w:rPr>
              <w:t>у 2022/2</w:t>
            </w:r>
            <w:r w:rsidRPr="00304A3B">
              <w:rPr>
                <w:rFonts w:ascii="Times New Roman" w:eastAsia="Franklin Gothic Book" w:hAnsi="Times New Roman"/>
                <w:spacing w:val="-2"/>
              </w:rPr>
              <w:t>0</w:t>
            </w:r>
            <w:r w:rsidRPr="00304A3B">
              <w:rPr>
                <w:rFonts w:ascii="Times New Roman" w:eastAsia="Franklin Gothic Book" w:hAnsi="Times New Roman"/>
              </w:rPr>
              <w:t>23.годину</w:t>
            </w:r>
            <w:r w:rsidRPr="00304A3B">
              <w:rPr>
                <w:rFonts w:ascii="Times New Roman" w:hAnsi="Times New Roman"/>
              </w:rPr>
              <w:t xml:space="preserve"> - </w:t>
            </w:r>
            <w:r w:rsidRPr="00304A3B">
              <w:rPr>
                <w:rFonts w:ascii="Times New Roman" w:hAnsi="Times New Roman"/>
                <w:sz w:val="20"/>
                <w:szCs w:val="20"/>
              </w:rPr>
              <w:t>на састанку је највише времена посвећено предлогу уписа за наредну шк. годину и усвојен је следећи предлог:</w:t>
            </w:r>
          </w:p>
          <w:p w14:paraId="49103B20" w14:textId="77777777" w:rsidR="00F12DEB" w:rsidRPr="00304A3B" w:rsidRDefault="00F12DEB" w:rsidP="00BC0408">
            <w:pPr>
              <w:tabs>
                <w:tab w:val="left" w:pos="426"/>
              </w:tabs>
              <w:jc w:val="both"/>
              <w:rPr>
                <w:rFonts w:ascii="Times New Roman" w:hAnsi="Times New Roman"/>
                <w:b/>
                <w:sz w:val="20"/>
                <w:szCs w:val="20"/>
                <w:u w:val="single"/>
              </w:rPr>
            </w:pPr>
            <w:r w:rsidRPr="00304A3B">
              <w:rPr>
                <w:rFonts w:ascii="Times New Roman" w:hAnsi="Times New Roman"/>
                <w:b/>
                <w:sz w:val="20"/>
                <w:szCs w:val="20"/>
                <w:u w:val="single"/>
              </w:rPr>
              <w:t xml:space="preserve">IV степен стручности:  </w:t>
            </w:r>
            <w:r w:rsidRPr="00304A3B">
              <w:rPr>
                <w:rFonts w:ascii="Times New Roman" w:hAnsi="Times New Roman"/>
                <w:sz w:val="20"/>
                <w:szCs w:val="20"/>
                <w:lang w:val="sr-Cyrl-BA"/>
              </w:rPr>
              <w:t>Архитектонски техничар -2 одељења (60 ученика),</w:t>
            </w:r>
            <w:r w:rsidRPr="00304A3B">
              <w:rPr>
                <w:rFonts w:ascii="Times New Roman" w:hAnsi="Times New Roman"/>
                <w:sz w:val="20"/>
                <w:szCs w:val="20"/>
              </w:rPr>
              <w:t xml:space="preserve"> </w:t>
            </w:r>
            <w:r w:rsidRPr="00304A3B">
              <w:rPr>
                <w:rFonts w:ascii="Times New Roman" w:hAnsi="Times New Roman"/>
                <w:sz w:val="20"/>
                <w:szCs w:val="20"/>
                <w:lang w:val="sr-Cyrl-BA"/>
              </w:rPr>
              <w:t>Грађевински техничар лаборант-1 одељење (30 ученика )</w:t>
            </w:r>
            <w:r w:rsidRPr="00304A3B">
              <w:rPr>
                <w:rFonts w:ascii="Times New Roman" w:hAnsi="Times New Roman"/>
                <w:b/>
                <w:sz w:val="20"/>
                <w:szCs w:val="20"/>
                <w:u w:val="single"/>
              </w:rPr>
              <w:t xml:space="preserve">, </w:t>
            </w:r>
            <w:r w:rsidRPr="00304A3B">
              <w:rPr>
                <w:rFonts w:ascii="Times New Roman" w:hAnsi="Times New Roman"/>
                <w:sz w:val="20"/>
                <w:szCs w:val="20"/>
                <w:lang w:val="sr-Cyrl-BA"/>
              </w:rPr>
              <w:t xml:space="preserve">Гедодетски техничар-геометар -1 одељење (30 ученика) </w:t>
            </w:r>
          </w:p>
          <w:p w14:paraId="0EB90927" w14:textId="77777777" w:rsidR="00F12DEB" w:rsidRPr="00304A3B" w:rsidRDefault="00F12DEB" w:rsidP="00BC0408">
            <w:pPr>
              <w:tabs>
                <w:tab w:val="left" w:pos="426"/>
              </w:tabs>
              <w:jc w:val="both"/>
              <w:rPr>
                <w:rFonts w:ascii="Times New Roman" w:hAnsi="Times New Roman"/>
                <w:b/>
                <w:sz w:val="20"/>
                <w:szCs w:val="20"/>
                <w:u w:val="single"/>
              </w:rPr>
            </w:pPr>
            <w:r w:rsidRPr="00304A3B">
              <w:rPr>
                <w:rFonts w:ascii="Times New Roman" w:hAnsi="Times New Roman"/>
                <w:b/>
                <w:sz w:val="20"/>
                <w:szCs w:val="20"/>
                <w:u w:val="single"/>
              </w:rPr>
              <w:t xml:space="preserve">III степен стручности: </w:t>
            </w:r>
            <w:r w:rsidRPr="00304A3B">
              <w:rPr>
                <w:rFonts w:ascii="Times New Roman" w:hAnsi="Times New Roman"/>
                <w:sz w:val="20"/>
                <w:szCs w:val="20"/>
                <w:lang w:val="sr-Cyrl-BA"/>
              </w:rPr>
              <w:t>Руковалац граћ. Механизацијом-15 ученика, Оператер граћевинских радова-15 ученика.</w:t>
            </w:r>
          </w:p>
          <w:p w14:paraId="6BA0DE6E" w14:textId="77777777" w:rsidR="00F12DEB" w:rsidRPr="00304A3B" w:rsidRDefault="00F12DEB" w:rsidP="00BC0408">
            <w:pPr>
              <w:tabs>
                <w:tab w:val="left" w:pos="426"/>
              </w:tabs>
              <w:jc w:val="both"/>
              <w:rPr>
                <w:rFonts w:ascii="Times New Roman" w:hAnsi="Times New Roman"/>
              </w:rPr>
            </w:pPr>
            <w:r w:rsidRPr="00304A3B">
              <w:rPr>
                <w:rFonts w:ascii="Times New Roman" w:eastAsia="Franklin Gothic Book" w:hAnsi="Times New Roman"/>
                <w:sz w:val="20"/>
                <w:szCs w:val="20"/>
              </w:rPr>
              <w:t>Информисање</w:t>
            </w:r>
            <w:r w:rsidRPr="00304A3B">
              <w:rPr>
                <w:rFonts w:ascii="Times New Roman" w:eastAsia="Franklin Gothic Book" w:hAnsi="Times New Roman"/>
              </w:rPr>
              <w:t xml:space="preserve"> чланова актива о </w:t>
            </w:r>
            <w:r w:rsidRPr="00304A3B">
              <w:rPr>
                <w:rFonts w:ascii="Times New Roman" w:eastAsia="Franklin Gothic Book" w:hAnsi="Times New Roman"/>
                <w:b/>
              </w:rPr>
              <w:t>организацији такмичења</w:t>
            </w:r>
            <w:r w:rsidRPr="00304A3B">
              <w:rPr>
                <w:rFonts w:ascii="Times New Roman" w:eastAsia="Franklin Gothic Book" w:hAnsi="Times New Roman"/>
              </w:rPr>
              <w:t xml:space="preserve"> грађевинских и геодетских школа Србије</w:t>
            </w:r>
            <w:r w:rsidRPr="00304A3B">
              <w:rPr>
                <w:rFonts w:ascii="Times New Roman" w:hAnsi="Times New Roman"/>
              </w:rPr>
              <w:t xml:space="preserve"> (</w:t>
            </w:r>
            <w:r w:rsidRPr="00304A3B">
              <w:rPr>
                <w:rFonts w:ascii="Times New Roman" w:hAnsi="Times New Roman"/>
                <w:sz w:val="20"/>
                <w:szCs w:val="20"/>
              </w:rPr>
              <w:t>Наставници су информисани о могућем термину одржавања такмичења у Новом Пазару и областима тј. предметима који би били заступљени, али још увек без потврде о начину реализације самог такмичења од стране УГИГС-а)</w:t>
            </w:r>
          </w:p>
          <w:p w14:paraId="158203D2" w14:textId="77777777" w:rsidR="00F12DEB" w:rsidRPr="00304A3B" w:rsidRDefault="00F12DEB" w:rsidP="00BC0408">
            <w:pPr>
              <w:pStyle w:val="TableParagraph"/>
              <w:spacing w:line="227" w:lineRule="exact"/>
              <w:ind w:right="13"/>
              <w:jc w:val="both"/>
              <w:rPr>
                <w:rFonts w:ascii="Times New Roman" w:eastAsia="Times New Roman" w:hAnsi="Times New Roman" w:cs="Times New Roman"/>
                <w:sz w:val="24"/>
                <w:szCs w:val="24"/>
                <w:lang w:val="sr-Cyrl-BA"/>
              </w:rPr>
            </w:pPr>
          </w:p>
        </w:tc>
        <w:tc>
          <w:tcPr>
            <w:tcW w:w="1659" w:type="dxa"/>
            <w:vAlign w:val="center"/>
          </w:tcPr>
          <w:p w14:paraId="37D94B75" w14:textId="77777777" w:rsidR="00F12DEB" w:rsidRPr="00304A3B" w:rsidRDefault="00F12DEB" w:rsidP="00BC0408">
            <w:pPr>
              <w:jc w:val="center"/>
              <w:rPr>
                <w:rFonts w:ascii="Times New Roman" w:hAnsi="Times New Roman"/>
              </w:rPr>
            </w:pPr>
            <w:r w:rsidRPr="00304A3B">
              <w:rPr>
                <w:rFonts w:ascii="Times New Roman" w:eastAsia="Times New Roman" w:hAnsi="Times New Roman"/>
                <w:sz w:val="24"/>
                <w:szCs w:val="24"/>
                <w:lang w:val="sr-Cyrl-BA"/>
              </w:rPr>
              <w:t>Сви чланови стручног актива</w:t>
            </w:r>
          </w:p>
        </w:tc>
      </w:tr>
      <w:tr w:rsidR="00F12DEB" w:rsidRPr="00304A3B" w14:paraId="43777E90" w14:textId="77777777" w:rsidTr="00BC0408">
        <w:tc>
          <w:tcPr>
            <w:tcW w:w="1470" w:type="dxa"/>
            <w:vAlign w:val="center"/>
          </w:tcPr>
          <w:p w14:paraId="31D8A815" w14:textId="77777777" w:rsidR="00F12DEB" w:rsidRPr="00304A3B" w:rsidRDefault="00F12DEB" w:rsidP="00BC0408">
            <w:pPr>
              <w:pStyle w:val="TableParagraph"/>
              <w:spacing w:line="227" w:lineRule="exact"/>
              <w:ind w:firstLine="284"/>
              <w:jc w:val="center"/>
              <w:rPr>
                <w:rFonts w:ascii="Times New Roman" w:eastAsia="Franklin Gothic Book" w:hAnsi="Times New Roman" w:cs="Times New Roman"/>
                <w:spacing w:val="-1"/>
              </w:rPr>
            </w:pPr>
            <w:r w:rsidRPr="00304A3B">
              <w:rPr>
                <w:rFonts w:ascii="Times New Roman" w:eastAsia="Franklin Gothic Book" w:hAnsi="Times New Roman" w:cs="Times New Roman"/>
                <w:spacing w:val="-1"/>
              </w:rPr>
              <w:t>Јануар, 2022.</w:t>
            </w:r>
          </w:p>
        </w:tc>
        <w:tc>
          <w:tcPr>
            <w:tcW w:w="7650" w:type="dxa"/>
          </w:tcPr>
          <w:p w14:paraId="5FB500F3" w14:textId="77777777" w:rsidR="00F12DEB" w:rsidRPr="00304A3B" w:rsidRDefault="00F12DEB" w:rsidP="00BC0408">
            <w:pPr>
              <w:pStyle w:val="TableParagraph"/>
              <w:spacing w:line="227" w:lineRule="exact"/>
              <w:ind w:right="13"/>
              <w:jc w:val="both"/>
              <w:rPr>
                <w:rFonts w:ascii="Times New Roman" w:eastAsiaTheme="minorHAnsi" w:hAnsi="Times New Roman" w:cs="Times New Roman"/>
              </w:rPr>
            </w:pPr>
            <w:r w:rsidRPr="00304A3B">
              <w:rPr>
                <w:rFonts w:ascii="Times New Roman" w:eastAsiaTheme="minorHAnsi" w:hAnsi="Times New Roman" w:cs="Times New Roman"/>
              </w:rPr>
              <w:t xml:space="preserve">Састанак је одржан </w:t>
            </w:r>
            <w:r w:rsidRPr="00304A3B">
              <w:rPr>
                <w:rFonts w:ascii="Times New Roman" w:eastAsiaTheme="minorHAnsi" w:hAnsi="Times New Roman" w:cs="Times New Roman"/>
                <w:b/>
              </w:rPr>
              <w:t>11.01.</w:t>
            </w:r>
            <w:r w:rsidRPr="00304A3B">
              <w:rPr>
                <w:rFonts w:ascii="Times New Roman" w:eastAsiaTheme="minorHAnsi" w:hAnsi="Times New Roman" w:cs="Times New Roman"/>
              </w:rPr>
              <w:t xml:space="preserve"> путем апликације Вибер, с</w:t>
            </w:r>
            <w:bookmarkStart w:id="99" w:name="_Hlk107817174"/>
            <w:r w:rsidRPr="00304A3B">
              <w:rPr>
                <w:rFonts w:ascii="Times New Roman" w:eastAsiaTheme="minorHAnsi" w:hAnsi="Times New Roman" w:cs="Times New Roman"/>
              </w:rPr>
              <w:t>а следећим дневним редом:</w:t>
            </w:r>
          </w:p>
          <w:p w14:paraId="3DF24384" w14:textId="77777777" w:rsidR="00F12DEB" w:rsidRPr="00304A3B" w:rsidRDefault="00F12DEB" w:rsidP="00BC0408">
            <w:pPr>
              <w:pStyle w:val="TableParagraph"/>
              <w:spacing w:line="227" w:lineRule="exact"/>
              <w:ind w:right="13"/>
              <w:jc w:val="both"/>
              <w:rPr>
                <w:rFonts w:ascii="Times New Roman" w:eastAsiaTheme="minorHAnsi" w:hAnsi="Times New Roman" w:cs="Times New Roman"/>
              </w:rPr>
            </w:pPr>
            <w:r w:rsidRPr="00304A3B">
              <w:rPr>
                <w:rFonts w:ascii="Times New Roman" w:eastAsiaTheme="minorHAnsi" w:hAnsi="Times New Roman" w:cs="Times New Roman"/>
              </w:rPr>
              <w:t xml:space="preserve">1. </w:t>
            </w:r>
            <w:r w:rsidRPr="00304A3B">
              <w:rPr>
                <w:rFonts w:ascii="Times New Roman" w:eastAsiaTheme="minorHAnsi" w:hAnsi="Times New Roman" w:cs="Times New Roman"/>
                <w:b/>
              </w:rPr>
              <w:t>Усвајање извештаја</w:t>
            </w:r>
            <w:r w:rsidRPr="00304A3B">
              <w:rPr>
                <w:rFonts w:ascii="Times New Roman" w:eastAsiaTheme="minorHAnsi" w:hAnsi="Times New Roman" w:cs="Times New Roman"/>
              </w:rPr>
              <w:t xml:space="preserve"> о раду у току првог полугодишта у шк. 2021 /2022.год.</w:t>
            </w:r>
            <w:bookmarkEnd w:id="99"/>
            <w:r w:rsidRPr="00304A3B">
              <w:rPr>
                <w:rFonts w:ascii="Times New Roman" w:eastAsiaTheme="minorHAnsi" w:hAnsi="Times New Roman" w:cs="Times New Roman"/>
              </w:rPr>
              <w:t xml:space="preserve"> (</w:t>
            </w:r>
            <w:r w:rsidRPr="00304A3B">
              <w:rPr>
                <w:rFonts w:ascii="Times New Roman" w:eastAsiaTheme="minorHAnsi" w:hAnsi="Times New Roman" w:cs="Times New Roman"/>
                <w:sz w:val="20"/>
                <w:szCs w:val="20"/>
              </w:rPr>
              <w:t xml:space="preserve">На састанку је </w:t>
            </w:r>
            <w:bookmarkStart w:id="100" w:name="_Hlk107906099"/>
            <w:r w:rsidRPr="00304A3B">
              <w:rPr>
                <w:rFonts w:ascii="Times New Roman" w:eastAsiaTheme="minorHAnsi" w:hAnsi="Times New Roman" w:cs="Times New Roman"/>
                <w:sz w:val="20"/>
                <w:szCs w:val="20"/>
              </w:rPr>
              <w:t>усвојен извештај о раду стручног већа у току првог полугодишта у шк. 2021/2022.год.</w:t>
            </w:r>
            <w:bookmarkEnd w:id="100"/>
            <w:r w:rsidRPr="00304A3B">
              <w:rPr>
                <w:rFonts w:ascii="Times New Roman" w:eastAsiaTheme="minorHAnsi" w:hAnsi="Times New Roman" w:cs="Times New Roman"/>
                <w:sz w:val="20"/>
                <w:szCs w:val="20"/>
              </w:rPr>
              <w:t>)</w:t>
            </w:r>
          </w:p>
          <w:p w14:paraId="1215059C" w14:textId="77777777" w:rsidR="00F12DEB" w:rsidRPr="00304A3B" w:rsidRDefault="00F12DEB" w:rsidP="00BC0408">
            <w:pPr>
              <w:tabs>
                <w:tab w:val="left" w:pos="426"/>
              </w:tabs>
              <w:jc w:val="both"/>
              <w:rPr>
                <w:rFonts w:ascii="Times New Roman" w:eastAsia="Franklin Gothic Book" w:hAnsi="Times New Roman"/>
                <w:b/>
              </w:rPr>
            </w:pPr>
          </w:p>
        </w:tc>
        <w:tc>
          <w:tcPr>
            <w:tcW w:w="1659" w:type="dxa"/>
            <w:vAlign w:val="center"/>
          </w:tcPr>
          <w:p w14:paraId="4B84DF4E" w14:textId="77777777" w:rsidR="00F12DEB" w:rsidRPr="00304A3B" w:rsidRDefault="00F12DEB" w:rsidP="00BC0408">
            <w:pPr>
              <w:jc w:val="center"/>
              <w:rPr>
                <w:rFonts w:ascii="Times New Roman" w:eastAsia="Times New Roman" w:hAnsi="Times New Roman"/>
                <w:sz w:val="24"/>
                <w:szCs w:val="24"/>
                <w:lang w:val="sr-Cyrl-BA"/>
              </w:rPr>
            </w:pPr>
          </w:p>
        </w:tc>
      </w:tr>
      <w:tr w:rsidR="00F12DEB" w:rsidRPr="00304A3B" w14:paraId="7B27EFAD" w14:textId="77777777" w:rsidTr="00BC0408">
        <w:tc>
          <w:tcPr>
            <w:tcW w:w="1470" w:type="dxa"/>
            <w:vAlign w:val="center"/>
          </w:tcPr>
          <w:p w14:paraId="5A3F423D" w14:textId="77777777" w:rsidR="00F12DEB" w:rsidRPr="00304A3B" w:rsidRDefault="00F12DEB" w:rsidP="00BC0408">
            <w:pPr>
              <w:pStyle w:val="TableParagraph"/>
              <w:spacing w:line="227" w:lineRule="exact"/>
              <w:ind w:firstLine="284"/>
              <w:jc w:val="center"/>
              <w:rPr>
                <w:rFonts w:ascii="Times New Roman" w:eastAsia="Franklin Gothic Book" w:hAnsi="Times New Roman" w:cs="Times New Roman"/>
              </w:rPr>
            </w:pPr>
            <w:r w:rsidRPr="00304A3B">
              <w:rPr>
                <w:rFonts w:ascii="Times New Roman" w:eastAsia="Franklin Gothic Book" w:hAnsi="Times New Roman" w:cs="Times New Roman"/>
              </w:rPr>
              <w:t>Фебруар, 2022.</w:t>
            </w:r>
          </w:p>
          <w:p w14:paraId="47DCF587" w14:textId="77777777" w:rsidR="00F12DEB" w:rsidRPr="00304A3B" w:rsidRDefault="00F12DEB" w:rsidP="00BC0408">
            <w:pPr>
              <w:pStyle w:val="TableParagraph"/>
              <w:spacing w:line="227" w:lineRule="exact"/>
              <w:ind w:firstLine="284"/>
              <w:jc w:val="center"/>
              <w:rPr>
                <w:rFonts w:ascii="Times New Roman" w:eastAsia="Franklin Gothic Book" w:hAnsi="Times New Roman" w:cs="Times New Roman"/>
              </w:rPr>
            </w:pPr>
          </w:p>
        </w:tc>
        <w:tc>
          <w:tcPr>
            <w:tcW w:w="7650" w:type="dxa"/>
          </w:tcPr>
          <w:p w14:paraId="02C40DF2" w14:textId="77777777" w:rsidR="00F12DEB" w:rsidRPr="00304A3B" w:rsidRDefault="00F12DEB" w:rsidP="00BC0408">
            <w:pPr>
              <w:pStyle w:val="TableParagraph"/>
              <w:spacing w:line="227" w:lineRule="exact"/>
              <w:ind w:right="13"/>
              <w:jc w:val="both"/>
              <w:rPr>
                <w:rFonts w:ascii="Times New Roman" w:eastAsiaTheme="minorHAnsi" w:hAnsi="Times New Roman" w:cs="Times New Roman"/>
              </w:rPr>
            </w:pPr>
            <w:r w:rsidRPr="00304A3B">
              <w:rPr>
                <w:rFonts w:ascii="Times New Roman" w:eastAsiaTheme="minorHAnsi" w:hAnsi="Times New Roman" w:cs="Times New Roman"/>
              </w:rPr>
              <w:t xml:space="preserve">Састанак је одржан </w:t>
            </w:r>
            <w:r w:rsidRPr="00304A3B">
              <w:rPr>
                <w:rFonts w:ascii="Times New Roman" w:eastAsiaTheme="minorHAnsi" w:hAnsi="Times New Roman" w:cs="Times New Roman"/>
                <w:b/>
              </w:rPr>
              <w:t>23.2.2022.год.</w:t>
            </w:r>
            <w:r w:rsidRPr="00304A3B">
              <w:rPr>
                <w:rFonts w:ascii="Times New Roman" w:eastAsiaTheme="minorHAnsi" w:hAnsi="Times New Roman" w:cs="Times New Roman"/>
              </w:rPr>
              <w:t>, са следећим дневним редом:</w:t>
            </w:r>
          </w:p>
          <w:p w14:paraId="36579E7C" w14:textId="77777777" w:rsidR="00F12DEB" w:rsidRPr="00304A3B" w:rsidRDefault="00F12DEB" w:rsidP="00BC0408">
            <w:pPr>
              <w:pStyle w:val="TableParagraph"/>
              <w:spacing w:line="227" w:lineRule="exact"/>
              <w:ind w:right="13"/>
              <w:jc w:val="both"/>
              <w:rPr>
                <w:rFonts w:ascii="Times New Roman" w:eastAsiaTheme="minorHAnsi" w:hAnsi="Times New Roman" w:cs="Times New Roman"/>
              </w:rPr>
            </w:pPr>
          </w:p>
          <w:p w14:paraId="5A67BCE9" w14:textId="77777777" w:rsidR="00F12DEB" w:rsidRPr="00304A3B" w:rsidRDefault="00F12DEB" w:rsidP="00BC0408">
            <w:pPr>
              <w:pStyle w:val="TableParagraph"/>
              <w:spacing w:line="227" w:lineRule="exact"/>
              <w:ind w:right="13"/>
              <w:jc w:val="both"/>
              <w:rPr>
                <w:rFonts w:ascii="Times New Roman" w:eastAsiaTheme="minorHAnsi" w:hAnsi="Times New Roman" w:cs="Times New Roman"/>
              </w:rPr>
            </w:pPr>
            <w:bookmarkStart w:id="101" w:name="_Hlk103596075"/>
            <w:r w:rsidRPr="00304A3B">
              <w:rPr>
                <w:rFonts w:ascii="Times New Roman" w:eastAsiaTheme="minorHAnsi" w:hAnsi="Times New Roman" w:cs="Times New Roman"/>
              </w:rPr>
              <w:t xml:space="preserve">1. Информације у вези републичког текмичења грађевинских и геодетских школа за шк. 2021/2022.год. </w:t>
            </w:r>
            <w:r w:rsidRPr="00304A3B">
              <w:rPr>
                <w:rFonts w:ascii="Times New Roman" w:eastAsiaTheme="minorHAnsi" w:hAnsi="Times New Roman" w:cs="Times New Roman"/>
                <w:sz w:val="20"/>
                <w:szCs w:val="20"/>
              </w:rPr>
              <w:t>(</w:t>
            </w:r>
            <w:r w:rsidRPr="00304A3B">
              <w:rPr>
                <w:rFonts w:ascii="Times New Roman" w:hAnsi="Times New Roman" w:cs="Times New Roman"/>
                <w:sz w:val="20"/>
                <w:szCs w:val="20"/>
              </w:rPr>
              <w:t>Наставници су информисани о термину одржавања такмичења у Новом Пазару, од 13. до 15.маја. Одређени су ментори који ће припремити заинтересоване ученике, а школско такмичење ће се одржати у последњој недељи марта);</w:t>
            </w:r>
          </w:p>
          <w:p w14:paraId="58C71A86" w14:textId="77777777" w:rsidR="00F12DEB" w:rsidRPr="00304A3B" w:rsidRDefault="00F12DEB" w:rsidP="00BC0408">
            <w:pPr>
              <w:pStyle w:val="TableParagraph"/>
              <w:spacing w:line="227" w:lineRule="exact"/>
              <w:ind w:left="284" w:right="13"/>
              <w:jc w:val="both"/>
              <w:rPr>
                <w:rFonts w:ascii="Times New Roman" w:eastAsiaTheme="minorHAnsi" w:hAnsi="Times New Roman" w:cs="Times New Roman"/>
              </w:rPr>
            </w:pPr>
          </w:p>
          <w:bookmarkEnd w:id="101"/>
          <w:p w14:paraId="69516563" w14:textId="77777777" w:rsidR="00F12DEB" w:rsidRPr="00304A3B" w:rsidRDefault="00F12DEB" w:rsidP="00BC0408">
            <w:pPr>
              <w:pStyle w:val="TableParagraph"/>
              <w:spacing w:line="227" w:lineRule="exact"/>
              <w:ind w:right="13"/>
              <w:jc w:val="both"/>
              <w:rPr>
                <w:rFonts w:ascii="Times New Roman" w:eastAsiaTheme="minorHAnsi" w:hAnsi="Times New Roman" w:cs="Times New Roman"/>
              </w:rPr>
            </w:pPr>
            <w:r w:rsidRPr="00304A3B">
              <w:rPr>
                <w:rFonts w:ascii="Times New Roman" w:eastAsiaTheme="minorHAnsi" w:hAnsi="Times New Roman" w:cs="Times New Roman"/>
              </w:rPr>
              <w:t xml:space="preserve">2. Огранизација и припрема матурских и завршних испита </w:t>
            </w:r>
            <w:r w:rsidRPr="00304A3B">
              <w:rPr>
                <w:rFonts w:ascii="Times New Roman" w:eastAsiaTheme="minorHAnsi" w:hAnsi="Times New Roman" w:cs="Times New Roman"/>
                <w:sz w:val="20"/>
                <w:szCs w:val="20"/>
              </w:rPr>
              <w:t>(Наставници су упознати са структуром и садржајем појединих делова испита, као и начином вредновањаматурског и завршног испита за образовне профиле грађевински техничар и руковалац грађевинском механизациом, а затим им је предочено да су на сајту ЗУОВ-а постављени детаљни приручници за припрему испита, као и да ће у наредном периоду бити организоване и обуке за спровођење ових испита. Такођен је договорено да се поред термина у оквиру једносменског рада и део термина планираних за реализацију блок наставе посвети припреми матурских испита уколико буде било потребно.)</w:t>
            </w:r>
          </w:p>
          <w:p w14:paraId="72AB7794" w14:textId="77777777" w:rsidR="00F12DEB" w:rsidRPr="00304A3B" w:rsidRDefault="00F12DEB" w:rsidP="00BC0408">
            <w:pPr>
              <w:pStyle w:val="TableParagraph"/>
              <w:spacing w:line="227" w:lineRule="exact"/>
              <w:rPr>
                <w:rFonts w:ascii="Times New Roman" w:eastAsia="Franklin Gothic Book" w:hAnsi="Times New Roman" w:cs="Times New Roman"/>
                <w:spacing w:val="-1"/>
              </w:rPr>
            </w:pPr>
          </w:p>
          <w:p w14:paraId="37176932" w14:textId="77777777" w:rsidR="00F12DEB" w:rsidRPr="00304A3B" w:rsidRDefault="00F12DEB" w:rsidP="00BC0408">
            <w:pPr>
              <w:pStyle w:val="TableParagraph"/>
              <w:spacing w:line="227" w:lineRule="exact"/>
              <w:rPr>
                <w:rFonts w:ascii="Times New Roman" w:eastAsia="Franklin Gothic Book" w:hAnsi="Times New Roman" w:cs="Times New Roman"/>
              </w:rPr>
            </w:pPr>
            <w:r w:rsidRPr="00304A3B">
              <w:rPr>
                <w:rFonts w:ascii="Times New Roman" w:eastAsia="Franklin Gothic Book" w:hAnsi="Times New Roman" w:cs="Times New Roman"/>
                <w:spacing w:val="-1"/>
              </w:rPr>
              <w:t>-А</w:t>
            </w:r>
            <w:r w:rsidRPr="00304A3B">
              <w:rPr>
                <w:rFonts w:ascii="Times New Roman" w:eastAsia="Franklin Gothic Book" w:hAnsi="Times New Roman" w:cs="Times New Roman"/>
              </w:rPr>
              <w:t>на</w:t>
            </w:r>
            <w:r w:rsidRPr="00304A3B">
              <w:rPr>
                <w:rFonts w:ascii="Times New Roman" w:eastAsia="Franklin Gothic Book" w:hAnsi="Times New Roman" w:cs="Times New Roman"/>
                <w:spacing w:val="-1"/>
              </w:rPr>
              <w:t>л</w:t>
            </w:r>
            <w:r w:rsidRPr="00304A3B">
              <w:rPr>
                <w:rFonts w:ascii="Times New Roman" w:eastAsia="Franklin Gothic Book" w:hAnsi="Times New Roman" w:cs="Times New Roman"/>
              </w:rPr>
              <w:t>иза у</w:t>
            </w:r>
            <w:r w:rsidRPr="00304A3B">
              <w:rPr>
                <w:rFonts w:ascii="Times New Roman" w:eastAsia="Franklin Gothic Book" w:hAnsi="Times New Roman" w:cs="Times New Roman"/>
                <w:spacing w:val="-2"/>
              </w:rPr>
              <w:t>с</w:t>
            </w:r>
            <w:r w:rsidRPr="00304A3B">
              <w:rPr>
                <w:rFonts w:ascii="Times New Roman" w:eastAsia="Franklin Gothic Book" w:hAnsi="Times New Roman" w:cs="Times New Roman"/>
              </w:rPr>
              <w:t>пе</w:t>
            </w:r>
            <w:r w:rsidRPr="00304A3B">
              <w:rPr>
                <w:rFonts w:ascii="Times New Roman" w:eastAsia="Franklin Gothic Book" w:hAnsi="Times New Roman" w:cs="Times New Roman"/>
                <w:spacing w:val="-3"/>
              </w:rPr>
              <w:t>х</w:t>
            </w:r>
            <w:r w:rsidRPr="00304A3B">
              <w:rPr>
                <w:rFonts w:ascii="Times New Roman" w:eastAsia="Franklin Gothic Book" w:hAnsi="Times New Roman" w:cs="Times New Roman"/>
              </w:rPr>
              <w:t>а уче</w:t>
            </w:r>
            <w:r w:rsidRPr="00304A3B">
              <w:rPr>
                <w:rFonts w:ascii="Times New Roman" w:eastAsia="Franklin Gothic Book" w:hAnsi="Times New Roman" w:cs="Times New Roman"/>
                <w:spacing w:val="-1"/>
              </w:rPr>
              <w:t>н</w:t>
            </w:r>
            <w:r w:rsidRPr="00304A3B">
              <w:rPr>
                <w:rFonts w:ascii="Times New Roman" w:eastAsia="Franklin Gothic Book" w:hAnsi="Times New Roman" w:cs="Times New Roman"/>
              </w:rPr>
              <w:t>и</w:t>
            </w:r>
            <w:r w:rsidRPr="00304A3B">
              <w:rPr>
                <w:rFonts w:ascii="Times New Roman" w:eastAsia="Franklin Gothic Book" w:hAnsi="Times New Roman" w:cs="Times New Roman"/>
                <w:spacing w:val="-2"/>
              </w:rPr>
              <w:t>к</w:t>
            </w:r>
            <w:r w:rsidRPr="00304A3B">
              <w:rPr>
                <w:rFonts w:ascii="Times New Roman" w:eastAsia="Franklin Gothic Book" w:hAnsi="Times New Roman" w:cs="Times New Roman"/>
              </w:rPr>
              <w:t>а</w:t>
            </w:r>
            <w:r w:rsidRPr="00304A3B">
              <w:rPr>
                <w:rFonts w:ascii="Times New Roman" w:eastAsia="Franklin Gothic Book" w:hAnsi="Times New Roman" w:cs="Times New Roman"/>
                <w:spacing w:val="-2"/>
              </w:rPr>
              <w:t xml:space="preserve"> </w:t>
            </w:r>
            <w:r w:rsidRPr="00304A3B">
              <w:rPr>
                <w:rFonts w:ascii="Times New Roman" w:eastAsia="Franklin Gothic Book" w:hAnsi="Times New Roman" w:cs="Times New Roman"/>
              </w:rPr>
              <w:t xml:space="preserve">на </w:t>
            </w:r>
            <w:r w:rsidRPr="00304A3B">
              <w:rPr>
                <w:rFonts w:ascii="Times New Roman" w:eastAsia="Franklin Gothic Book" w:hAnsi="Times New Roman" w:cs="Times New Roman"/>
                <w:spacing w:val="-2"/>
              </w:rPr>
              <w:t>к</w:t>
            </w:r>
            <w:r w:rsidRPr="00304A3B">
              <w:rPr>
                <w:rFonts w:ascii="Times New Roman" w:eastAsia="Franklin Gothic Book" w:hAnsi="Times New Roman" w:cs="Times New Roman"/>
              </w:rPr>
              <w:t xml:space="preserve">рају 1. </w:t>
            </w:r>
            <w:r w:rsidRPr="00304A3B">
              <w:rPr>
                <w:rFonts w:ascii="Times New Roman" w:eastAsia="Franklin Gothic Book" w:hAnsi="Times New Roman" w:cs="Times New Roman"/>
                <w:spacing w:val="-2"/>
              </w:rPr>
              <w:t>п</w:t>
            </w:r>
            <w:r w:rsidRPr="00304A3B">
              <w:rPr>
                <w:rFonts w:ascii="Times New Roman" w:eastAsia="Franklin Gothic Book" w:hAnsi="Times New Roman" w:cs="Times New Roman"/>
              </w:rPr>
              <w:t>ол</w:t>
            </w:r>
            <w:r w:rsidRPr="00304A3B">
              <w:rPr>
                <w:rFonts w:ascii="Times New Roman" w:eastAsia="Franklin Gothic Book" w:hAnsi="Times New Roman" w:cs="Times New Roman"/>
                <w:spacing w:val="-1"/>
              </w:rPr>
              <w:t>у</w:t>
            </w:r>
            <w:r w:rsidRPr="00304A3B">
              <w:rPr>
                <w:rFonts w:ascii="Times New Roman" w:eastAsia="Franklin Gothic Book" w:hAnsi="Times New Roman" w:cs="Times New Roman"/>
              </w:rPr>
              <w:t>годи</w:t>
            </w:r>
            <w:r w:rsidRPr="00304A3B">
              <w:rPr>
                <w:rFonts w:ascii="Times New Roman" w:eastAsia="Franklin Gothic Book" w:hAnsi="Times New Roman" w:cs="Times New Roman"/>
                <w:spacing w:val="-2"/>
              </w:rPr>
              <w:t>ш</w:t>
            </w:r>
            <w:r w:rsidRPr="00304A3B">
              <w:rPr>
                <w:rFonts w:ascii="Times New Roman" w:eastAsia="Franklin Gothic Book" w:hAnsi="Times New Roman" w:cs="Times New Roman"/>
                <w:spacing w:val="-1"/>
              </w:rPr>
              <w:t>т</w:t>
            </w:r>
            <w:r w:rsidRPr="00304A3B">
              <w:rPr>
                <w:rFonts w:ascii="Times New Roman" w:eastAsia="Franklin Gothic Book" w:hAnsi="Times New Roman" w:cs="Times New Roman"/>
              </w:rPr>
              <w:t xml:space="preserve">а </w:t>
            </w:r>
            <w:r w:rsidRPr="00304A3B">
              <w:rPr>
                <w:rFonts w:ascii="Times New Roman" w:eastAsia="Franklin Gothic Book" w:hAnsi="Times New Roman" w:cs="Times New Roman"/>
                <w:spacing w:val="1"/>
              </w:rPr>
              <w:t xml:space="preserve"> </w:t>
            </w:r>
            <w:r w:rsidRPr="00304A3B">
              <w:rPr>
                <w:rFonts w:ascii="Times New Roman" w:eastAsia="Franklin Gothic Book" w:hAnsi="Times New Roman" w:cs="Times New Roman"/>
              </w:rPr>
              <w:t xml:space="preserve">и </w:t>
            </w:r>
            <w:r w:rsidRPr="00304A3B">
              <w:rPr>
                <w:rFonts w:ascii="Times New Roman" w:eastAsia="Franklin Gothic Book" w:hAnsi="Times New Roman" w:cs="Times New Roman"/>
                <w:spacing w:val="-2"/>
              </w:rPr>
              <w:t>м</w:t>
            </w:r>
            <w:r w:rsidRPr="00304A3B">
              <w:rPr>
                <w:rFonts w:ascii="Times New Roman" w:eastAsia="Franklin Gothic Book" w:hAnsi="Times New Roman" w:cs="Times New Roman"/>
              </w:rPr>
              <w:t>ере за</w:t>
            </w:r>
            <w:r w:rsidRPr="00304A3B">
              <w:rPr>
                <w:rFonts w:ascii="Times New Roman" w:eastAsia="Franklin Gothic Book" w:hAnsi="Times New Roman" w:cs="Times New Roman"/>
                <w:spacing w:val="-2"/>
              </w:rPr>
              <w:t xml:space="preserve"> </w:t>
            </w:r>
            <w:r w:rsidRPr="00304A3B">
              <w:rPr>
                <w:rFonts w:ascii="Times New Roman" w:eastAsia="Franklin Gothic Book" w:hAnsi="Times New Roman" w:cs="Times New Roman"/>
              </w:rPr>
              <w:t>по</w:t>
            </w:r>
            <w:r w:rsidRPr="00304A3B">
              <w:rPr>
                <w:rFonts w:ascii="Times New Roman" w:eastAsia="Franklin Gothic Book" w:hAnsi="Times New Roman" w:cs="Times New Roman"/>
                <w:spacing w:val="-2"/>
              </w:rPr>
              <w:t>б</w:t>
            </w:r>
            <w:r w:rsidRPr="00304A3B">
              <w:rPr>
                <w:rFonts w:ascii="Times New Roman" w:eastAsia="Franklin Gothic Book" w:hAnsi="Times New Roman" w:cs="Times New Roman"/>
              </w:rPr>
              <w:t>о</w:t>
            </w:r>
            <w:r w:rsidRPr="00304A3B">
              <w:rPr>
                <w:rFonts w:ascii="Times New Roman" w:eastAsia="Franklin Gothic Book" w:hAnsi="Times New Roman" w:cs="Times New Roman"/>
                <w:spacing w:val="1"/>
              </w:rPr>
              <w:t>љ</w:t>
            </w:r>
            <w:r w:rsidRPr="00304A3B">
              <w:rPr>
                <w:rFonts w:ascii="Times New Roman" w:eastAsia="Franklin Gothic Book" w:hAnsi="Times New Roman" w:cs="Times New Roman"/>
                <w:spacing w:val="-4"/>
              </w:rPr>
              <w:t>ш</w:t>
            </w:r>
            <w:r w:rsidRPr="00304A3B">
              <w:rPr>
                <w:rFonts w:ascii="Times New Roman" w:eastAsia="Franklin Gothic Book" w:hAnsi="Times New Roman" w:cs="Times New Roman"/>
              </w:rPr>
              <w:t>ање успе</w:t>
            </w:r>
            <w:r w:rsidRPr="00304A3B">
              <w:rPr>
                <w:rFonts w:ascii="Times New Roman" w:eastAsia="Franklin Gothic Book" w:hAnsi="Times New Roman" w:cs="Times New Roman"/>
                <w:spacing w:val="-3"/>
              </w:rPr>
              <w:t>х</w:t>
            </w:r>
            <w:r w:rsidRPr="00304A3B">
              <w:rPr>
                <w:rFonts w:ascii="Times New Roman" w:eastAsia="Franklin Gothic Book" w:hAnsi="Times New Roman" w:cs="Times New Roman"/>
              </w:rPr>
              <w:t>а;</w:t>
            </w:r>
          </w:p>
          <w:p w14:paraId="182B6388" w14:textId="77777777" w:rsidR="00F12DEB" w:rsidRPr="00304A3B" w:rsidRDefault="00F12DEB" w:rsidP="00BC0408">
            <w:pPr>
              <w:pStyle w:val="TableParagraph"/>
              <w:spacing w:line="241" w:lineRule="exact"/>
              <w:rPr>
                <w:rFonts w:ascii="Times New Roman" w:eastAsia="Franklin Gothic Book" w:hAnsi="Times New Roman" w:cs="Times New Roman"/>
              </w:rPr>
            </w:pPr>
            <w:r w:rsidRPr="00304A3B">
              <w:rPr>
                <w:rFonts w:ascii="Times New Roman" w:eastAsia="Franklin Gothic Book" w:hAnsi="Times New Roman" w:cs="Times New Roman"/>
              </w:rPr>
              <w:t>-Усаг</w:t>
            </w:r>
            <w:r w:rsidRPr="00304A3B">
              <w:rPr>
                <w:rFonts w:ascii="Times New Roman" w:eastAsia="Franklin Gothic Book" w:hAnsi="Times New Roman" w:cs="Times New Roman"/>
                <w:spacing w:val="-2"/>
              </w:rPr>
              <w:t>л</w:t>
            </w:r>
            <w:r w:rsidRPr="00304A3B">
              <w:rPr>
                <w:rFonts w:ascii="Times New Roman" w:eastAsia="Franklin Gothic Book" w:hAnsi="Times New Roman" w:cs="Times New Roman"/>
              </w:rPr>
              <w:t>а</w:t>
            </w:r>
            <w:r w:rsidRPr="00304A3B">
              <w:rPr>
                <w:rFonts w:ascii="Times New Roman" w:eastAsia="Franklin Gothic Book" w:hAnsi="Times New Roman" w:cs="Times New Roman"/>
                <w:spacing w:val="-2"/>
              </w:rPr>
              <w:t>ш</w:t>
            </w:r>
            <w:r w:rsidRPr="00304A3B">
              <w:rPr>
                <w:rFonts w:ascii="Times New Roman" w:eastAsia="Franklin Gothic Book" w:hAnsi="Times New Roman" w:cs="Times New Roman"/>
              </w:rPr>
              <w:t>а</w:t>
            </w:r>
            <w:r w:rsidRPr="00304A3B">
              <w:rPr>
                <w:rFonts w:ascii="Times New Roman" w:eastAsia="Franklin Gothic Book" w:hAnsi="Times New Roman" w:cs="Times New Roman"/>
                <w:spacing w:val="-3"/>
              </w:rPr>
              <w:t>в</w:t>
            </w:r>
            <w:r w:rsidRPr="00304A3B">
              <w:rPr>
                <w:rFonts w:ascii="Times New Roman" w:eastAsia="Franklin Gothic Book" w:hAnsi="Times New Roman" w:cs="Times New Roman"/>
              </w:rPr>
              <w:t>а</w:t>
            </w:r>
            <w:r w:rsidRPr="00304A3B">
              <w:rPr>
                <w:rFonts w:ascii="Times New Roman" w:eastAsia="Franklin Gothic Book" w:hAnsi="Times New Roman" w:cs="Times New Roman"/>
                <w:spacing w:val="-2"/>
              </w:rPr>
              <w:t>њ</w:t>
            </w:r>
            <w:r w:rsidRPr="00304A3B">
              <w:rPr>
                <w:rFonts w:ascii="Times New Roman" w:eastAsia="Franklin Gothic Book" w:hAnsi="Times New Roman" w:cs="Times New Roman"/>
              </w:rPr>
              <w:t xml:space="preserve">е </w:t>
            </w:r>
            <w:r w:rsidRPr="00304A3B">
              <w:rPr>
                <w:rFonts w:ascii="Times New Roman" w:eastAsia="Franklin Gothic Book" w:hAnsi="Times New Roman" w:cs="Times New Roman"/>
                <w:spacing w:val="-2"/>
              </w:rPr>
              <w:t>к</w:t>
            </w:r>
            <w:r w:rsidRPr="00304A3B">
              <w:rPr>
                <w:rFonts w:ascii="Times New Roman" w:eastAsia="Franklin Gothic Book" w:hAnsi="Times New Roman" w:cs="Times New Roman"/>
              </w:rPr>
              <w:t>ри</w:t>
            </w:r>
            <w:r w:rsidRPr="00304A3B">
              <w:rPr>
                <w:rFonts w:ascii="Times New Roman" w:eastAsia="Franklin Gothic Book" w:hAnsi="Times New Roman" w:cs="Times New Roman"/>
                <w:spacing w:val="-2"/>
              </w:rPr>
              <w:t>т</w:t>
            </w:r>
            <w:r w:rsidRPr="00304A3B">
              <w:rPr>
                <w:rFonts w:ascii="Times New Roman" w:eastAsia="Franklin Gothic Book" w:hAnsi="Times New Roman" w:cs="Times New Roman"/>
              </w:rPr>
              <w:t>ерију</w:t>
            </w:r>
            <w:r w:rsidRPr="00304A3B">
              <w:rPr>
                <w:rFonts w:ascii="Times New Roman" w:eastAsia="Franklin Gothic Book" w:hAnsi="Times New Roman" w:cs="Times New Roman"/>
                <w:spacing w:val="-2"/>
              </w:rPr>
              <w:t>м</w:t>
            </w:r>
            <w:r w:rsidRPr="00304A3B">
              <w:rPr>
                <w:rFonts w:ascii="Times New Roman" w:eastAsia="Franklin Gothic Book" w:hAnsi="Times New Roman" w:cs="Times New Roman"/>
              </w:rPr>
              <w:t>а о</w:t>
            </w:r>
            <w:r w:rsidRPr="00304A3B">
              <w:rPr>
                <w:rFonts w:ascii="Times New Roman" w:eastAsia="Franklin Gothic Book" w:hAnsi="Times New Roman" w:cs="Times New Roman"/>
                <w:spacing w:val="-1"/>
              </w:rPr>
              <w:t>ц</w:t>
            </w:r>
            <w:r w:rsidRPr="00304A3B">
              <w:rPr>
                <w:rFonts w:ascii="Times New Roman" w:eastAsia="Franklin Gothic Book" w:hAnsi="Times New Roman" w:cs="Times New Roman"/>
              </w:rPr>
              <w:t>е</w:t>
            </w:r>
            <w:r w:rsidRPr="00304A3B">
              <w:rPr>
                <w:rFonts w:ascii="Times New Roman" w:eastAsia="Franklin Gothic Book" w:hAnsi="Times New Roman" w:cs="Times New Roman"/>
                <w:spacing w:val="-2"/>
              </w:rPr>
              <w:t>њ</w:t>
            </w:r>
            <w:r w:rsidRPr="00304A3B">
              <w:rPr>
                <w:rFonts w:ascii="Times New Roman" w:eastAsia="Franklin Gothic Book" w:hAnsi="Times New Roman" w:cs="Times New Roman"/>
              </w:rPr>
              <w:t>ива</w:t>
            </w:r>
            <w:r w:rsidRPr="00304A3B">
              <w:rPr>
                <w:rFonts w:ascii="Times New Roman" w:eastAsia="Franklin Gothic Book" w:hAnsi="Times New Roman" w:cs="Times New Roman"/>
                <w:spacing w:val="-2"/>
              </w:rPr>
              <w:t>њ</w:t>
            </w:r>
            <w:r w:rsidRPr="00304A3B">
              <w:rPr>
                <w:rFonts w:ascii="Times New Roman" w:eastAsia="Franklin Gothic Book" w:hAnsi="Times New Roman" w:cs="Times New Roman"/>
              </w:rPr>
              <w:t>а</w:t>
            </w:r>
          </w:p>
          <w:p w14:paraId="53960D01" w14:textId="77777777" w:rsidR="00F12DEB" w:rsidRPr="00304A3B" w:rsidRDefault="00F12DEB" w:rsidP="00BC0408">
            <w:pPr>
              <w:pStyle w:val="TableParagraph"/>
              <w:spacing w:line="241" w:lineRule="exact"/>
              <w:rPr>
                <w:rFonts w:ascii="Times New Roman" w:eastAsia="Franklin Gothic Book" w:hAnsi="Times New Roman" w:cs="Times New Roman"/>
              </w:rPr>
            </w:pPr>
          </w:p>
        </w:tc>
        <w:tc>
          <w:tcPr>
            <w:tcW w:w="1659" w:type="dxa"/>
            <w:vAlign w:val="center"/>
          </w:tcPr>
          <w:p w14:paraId="3E7DCCD5" w14:textId="77777777" w:rsidR="00F12DEB" w:rsidRPr="00304A3B" w:rsidRDefault="00F12DEB" w:rsidP="00BC0408">
            <w:pPr>
              <w:jc w:val="center"/>
              <w:rPr>
                <w:rFonts w:ascii="Times New Roman" w:hAnsi="Times New Roman"/>
              </w:rPr>
            </w:pPr>
            <w:r w:rsidRPr="00304A3B">
              <w:rPr>
                <w:rFonts w:ascii="Times New Roman" w:eastAsia="Times New Roman" w:hAnsi="Times New Roman"/>
                <w:sz w:val="24"/>
                <w:szCs w:val="24"/>
                <w:lang w:val="sr-Cyrl-BA"/>
              </w:rPr>
              <w:t>Сви чланови стручног актива</w:t>
            </w:r>
          </w:p>
        </w:tc>
      </w:tr>
      <w:tr w:rsidR="00F12DEB" w:rsidRPr="00304A3B" w14:paraId="0D133BE6" w14:textId="77777777" w:rsidTr="00BC0408">
        <w:tc>
          <w:tcPr>
            <w:tcW w:w="1470" w:type="dxa"/>
            <w:vAlign w:val="center"/>
          </w:tcPr>
          <w:p w14:paraId="4622BA0E" w14:textId="77777777" w:rsidR="00F12DEB" w:rsidRPr="00304A3B" w:rsidRDefault="00F12DEB" w:rsidP="00BC0408">
            <w:pPr>
              <w:jc w:val="center"/>
              <w:rPr>
                <w:rFonts w:ascii="Times New Roman" w:hAnsi="Times New Roman"/>
              </w:rPr>
            </w:pPr>
            <w:r w:rsidRPr="00304A3B">
              <w:rPr>
                <w:rFonts w:ascii="Times New Roman" w:hAnsi="Times New Roman"/>
              </w:rPr>
              <w:t>Март, 2022.</w:t>
            </w:r>
          </w:p>
        </w:tc>
        <w:tc>
          <w:tcPr>
            <w:tcW w:w="7650" w:type="dxa"/>
          </w:tcPr>
          <w:p w14:paraId="3D488ED1" w14:textId="77777777" w:rsidR="00F12DEB" w:rsidRPr="00304A3B" w:rsidRDefault="00F12DEB" w:rsidP="00BC0408">
            <w:pPr>
              <w:pStyle w:val="TableParagraph"/>
              <w:spacing w:line="227" w:lineRule="exact"/>
              <w:ind w:right="13"/>
              <w:rPr>
                <w:rFonts w:ascii="Times New Roman" w:eastAsia="Franklin Gothic Book" w:hAnsi="Times New Roman" w:cs="Times New Roman"/>
              </w:rPr>
            </w:pPr>
            <w:r w:rsidRPr="00304A3B">
              <w:rPr>
                <w:rFonts w:ascii="Times New Roman" w:eastAsia="Franklin Gothic Book" w:hAnsi="Times New Roman" w:cs="Times New Roman"/>
              </w:rPr>
              <w:t>-Ор</w:t>
            </w:r>
            <w:r w:rsidRPr="00304A3B">
              <w:rPr>
                <w:rFonts w:ascii="Times New Roman" w:eastAsia="Franklin Gothic Book" w:hAnsi="Times New Roman" w:cs="Times New Roman"/>
                <w:spacing w:val="-1"/>
              </w:rPr>
              <w:t>г</w:t>
            </w:r>
            <w:r w:rsidRPr="00304A3B">
              <w:rPr>
                <w:rFonts w:ascii="Times New Roman" w:eastAsia="Franklin Gothic Book" w:hAnsi="Times New Roman" w:cs="Times New Roman"/>
              </w:rPr>
              <w:t>ани</w:t>
            </w:r>
            <w:r w:rsidRPr="00304A3B">
              <w:rPr>
                <w:rFonts w:ascii="Times New Roman" w:eastAsia="Franklin Gothic Book" w:hAnsi="Times New Roman" w:cs="Times New Roman"/>
                <w:spacing w:val="-1"/>
              </w:rPr>
              <w:t>з</w:t>
            </w:r>
            <w:r w:rsidRPr="00304A3B">
              <w:rPr>
                <w:rFonts w:ascii="Times New Roman" w:eastAsia="Franklin Gothic Book" w:hAnsi="Times New Roman" w:cs="Times New Roman"/>
              </w:rPr>
              <w:t>о</w:t>
            </w:r>
            <w:r w:rsidRPr="00304A3B">
              <w:rPr>
                <w:rFonts w:ascii="Times New Roman" w:eastAsia="Franklin Gothic Book" w:hAnsi="Times New Roman" w:cs="Times New Roman"/>
                <w:spacing w:val="-3"/>
              </w:rPr>
              <w:t>в</w:t>
            </w:r>
            <w:r w:rsidRPr="00304A3B">
              <w:rPr>
                <w:rFonts w:ascii="Times New Roman" w:eastAsia="Franklin Gothic Book" w:hAnsi="Times New Roman" w:cs="Times New Roman"/>
              </w:rPr>
              <w:t>ање</w:t>
            </w:r>
            <w:r w:rsidRPr="00304A3B">
              <w:rPr>
                <w:rFonts w:ascii="Times New Roman" w:eastAsia="Franklin Gothic Book" w:hAnsi="Times New Roman" w:cs="Times New Roman"/>
                <w:spacing w:val="-2"/>
              </w:rPr>
              <w:t xml:space="preserve"> шк</w:t>
            </w:r>
            <w:r w:rsidRPr="00304A3B">
              <w:rPr>
                <w:rFonts w:ascii="Times New Roman" w:eastAsia="Franklin Gothic Book" w:hAnsi="Times New Roman" w:cs="Times New Roman"/>
              </w:rPr>
              <w:t>олс</w:t>
            </w:r>
            <w:r w:rsidRPr="00304A3B">
              <w:rPr>
                <w:rFonts w:ascii="Times New Roman" w:eastAsia="Franklin Gothic Book" w:hAnsi="Times New Roman" w:cs="Times New Roman"/>
                <w:spacing w:val="-2"/>
              </w:rPr>
              <w:t>к</w:t>
            </w:r>
            <w:r w:rsidRPr="00304A3B">
              <w:rPr>
                <w:rFonts w:ascii="Times New Roman" w:eastAsia="Franklin Gothic Book" w:hAnsi="Times New Roman" w:cs="Times New Roman"/>
              </w:rPr>
              <w:t xml:space="preserve">ог </w:t>
            </w:r>
            <w:r w:rsidRPr="00304A3B">
              <w:rPr>
                <w:rFonts w:ascii="Times New Roman" w:eastAsia="Franklin Gothic Book" w:hAnsi="Times New Roman" w:cs="Times New Roman"/>
                <w:spacing w:val="-1"/>
              </w:rPr>
              <w:t>т</w:t>
            </w:r>
            <w:r w:rsidRPr="00304A3B">
              <w:rPr>
                <w:rFonts w:ascii="Times New Roman" w:eastAsia="Franklin Gothic Book" w:hAnsi="Times New Roman" w:cs="Times New Roman"/>
              </w:rPr>
              <w:t>а</w:t>
            </w:r>
            <w:r w:rsidRPr="00304A3B">
              <w:rPr>
                <w:rFonts w:ascii="Times New Roman" w:eastAsia="Franklin Gothic Book" w:hAnsi="Times New Roman" w:cs="Times New Roman"/>
                <w:spacing w:val="-2"/>
              </w:rPr>
              <w:t>км</w:t>
            </w:r>
            <w:r w:rsidRPr="00304A3B">
              <w:rPr>
                <w:rFonts w:ascii="Times New Roman" w:eastAsia="Franklin Gothic Book" w:hAnsi="Times New Roman" w:cs="Times New Roman"/>
              </w:rPr>
              <w:t>ичења,</w:t>
            </w:r>
            <w:r w:rsidRPr="00304A3B">
              <w:rPr>
                <w:rFonts w:ascii="Times New Roman" w:eastAsia="Franklin Gothic Book" w:hAnsi="Times New Roman" w:cs="Times New Roman"/>
                <w:spacing w:val="-3"/>
              </w:rPr>
              <w:t xml:space="preserve"> </w:t>
            </w:r>
            <w:r w:rsidRPr="00304A3B">
              <w:rPr>
                <w:rFonts w:ascii="Times New Roman" w:eastAsia="Franklin Gothic Book" w:hAnsi="Times New Roman" w:cs="Times New Roman"/>
              </w:rPr>
              <w:t>изб</w:t>
            </w:r>
            <w:r w:rsidRPr="00304A3B">
              <w:rPr>
                <w:rFonts w:ascii="Times New Roman" w:eastAsia="Franklin Gothic Book" w:hAnsi="Times New Roman" w:cs="Times New Roman"/>
                <w:spacing w:val="-2"/>
              </w:rPr>
              <w:t>о</w:t>
            </w:r>
            <w:r w:rsidRPr="00304A3B">
              <w:rPr>
                <w:rFonts w:ascii="Times New Roman" w:eastAsia="Franklin Gothic Book" w:hAnsi="Times New Roman" w:cs="Times New Roman"/>
              </w:rPr>
              <w:t xml:space="preserve">р </w:t>
            </w:r>
            <w:r w:rsidRPr="00304A3B">
              <w:rPr>
                <w:rFonts w:ascii="Times New Roman" w:eastAsia="Franklin Gothic Book" w:hAnsi="Times New Roman" w:cs="Times New Roman"/>
                <w:spacing w:val="-1"/>
              </w:rPr>
              <w:t>у</w:t>
            </w:r>
            <w:r w:rsidRPr="00304A3B">
              <w:rPr>
                <w:rFonts w:ascii="Times New Roman" w:eastAsia="Franklin Gothic Book" w:hAnsi="Times New Roman" w:cs="Times New Roman"/>
              </w:rPr>
              <w:t>чени</w:t>
            </w:r>
            <w:r w:rsidRPr="00304A3B">
              <w:rPr>
                <w:rFonts w:ascii="Times New Roman" w:eastAsia="Franklin Gothic Book" w:hAnsi="Times New Roman" w:cs="Times New Roman"/>
                <w:spacing w:val="-4"/>
              </w:rPr>
              <w:t>к</w:t>
            </w:r>
            <w:r w:rsidRPr="00304A3B">
              <w:rPr>
                <w:rFonts w:ascii="Times New Roman" w:eastAsia="Franklin Gothic Book" w:hAnsi="Times New Roman" w:cs="Times New Roman"/>
              </w:rPr>
              <w:t xml:space="preserve">а ментора за </w:t>
            </w:r>
            <w:r w:rsidRPr="00304A3B">
              <w:rPr>
                <w:rFonts w:ascii="Times New Roman" w:eastAsia="Franklin Gothic Book" w:hAnsi="Times New Roman" w:cs="Times New Roman"/>
                <w:spacing w:val="-1"/>
              </w:rPr>
              <w:t>Р</w:t>
            </w:r>
            <w:r w:rsidRPr="00304A3B">
              <w:rPr>
                <w:rFonts w:ascii="Times New Roman" w:eastAsia="Franklin Gothic Book" w:hAnsi="Times New Roman" w:cs="Times New Roman"/>
              </w:rPr>
              <w:t>еп</w:t>
            </w:r>
            <w:r w:rsidRPr="00304A3B">
              <w:rPr>
                <w:rFonts w:ascii="Times New Roman" w:eastAsia="Franklin Gothic Book" w:hAnsi="Times New Roman" w:cs="Times New Roman"/>
                <w:spacing w:val="-3"/>
              </w:rPr>
              <w:t>у</w:t>
            </w:r>
            <w:r w:rsidRPr="00304A3B">
              <w:rPr>
                <w:rFonts w:ascii="Times New Roman" w:eastAsia="Franklin Gothic Book" w:hAnsi="Times New Roman" w:cs="Times New Roman"/>
              </w:rPr>
              <w:t>блич</w:t>
            </w:r>
            <w:r w:rsidRPr="00304A3B">
              <w:rPr>
                <w:rFonts w:ascii="Times New Roman" w:eastAsia="Franklin Gothic Book" w:hAnsi="Times New Roman" w:cs="Times New Roman"/>
                <w:spacing w:val="-2"/>
              </w:rPr>
              <w:t>к</w:t>
            </w:r>
            <w:r w:rsidRPr="00304A3B">
              <w:rPr>
                <w:rFonts w:ascii="Times New Roman" w:eastAsia="Franklin Gothic Book" w:hAnsi="Times New Roman" w:cs="Times New Roman"/>
              </w:rPr>
              <w:t>о та</w:t>
            </w:r>
            <w:r w:rsidRPr="00304A3B">
              <w:rPr>
                <w:rFonts w:ascii="Times New Roman" w:eastAsia="Franklin Gothic Book" w:hAnsi="Times New Roman" w:cs="Times New Roman"/>
                <w:spacing w:val="-1"/>
              </w:rPr>
              <w:t>к</w:t>
            </w:r>
            <w:r w:rsidRPr="00304A3B">
              <w:rPr>
                <w:rFonts w:ascii="Times New Roman" w:eastAsia="Franklin Gothic Book" w:hAnsi="Times New Roman" w:cs="Times New Roman"/>
                <w:spacing w:val="-2"/>
              </w:rPr>
              <w:t>м</w:t>
            </w:r>
            <w:r w:rsidRPr="00304A3B">
              <w:rPr>
                <w:rFonts w:ascii="Times New Roman" w:eastAsia="Franklin Gothic Book" w:hAnsi="Times New Roman" w:cs="Times New Roman"/>
              </w:rPr>
              <w:t>иче</w:t>
            </w:r>
            <w:r w:rsidRPr="00304A3B">
              <w:rPr>
                <w:rFonts w:ascii="Times New Roman" w:eastAsia="Franklin Gothic Book" w:hAnsi="Times New Roman" w:cs="Times New Roman"/>
                <w:spacing w:val="-2"/>
              </w:rPr>
              <w:t>њ</w:t>
            </w:r>
            <w:r w:rsidRPr="00304A3B">
              <w:rPr>
                <w:rFonts w:ascii="Times New Roman" w:eastAsia="Franklin Gothic Book" w:hAnsi="Times New Roman" w:cs="Times New Roman"/>
              </w:rPr>
              <w:t>е;</w:t>
            </w:r>
          </w:p>
          <w:p w14:paraId="239BB8B3" w14:textId="77777777" w:rsidR="00F12DEB" w:rsidRPr="00304A3B" w:rsidRDefault="00F12DEB" w:rsidP="00BC0408">
            <w:pPr>
              <w:pStyle w:val="TableParagraph"/>
              <w:spacing w:line="227" w:lineRule="exact"/>
              <w:ind w:right="13"/>
              <w:rPr>
                <w:rFonts w:ascii="Times New Roman" w:eastAsia="Franklin Gothic Book" w:hAnsi="Times New Roman" w:cs="Times New Roman"/>
              </w:rPr>
            </w:pPr>
            <w:r w:rsidRPr="00304A3B">
              <w:rPr>
                <w:rFonts w:ascii="Times New Roman" w:eastAsia="Franklin Gothic Book" w:hAnsi="Times New Roman" w:cs="Times New Roman"/>
              </w:rPr>
              <w:t>-Припре</w:t>
            </w:r>
            <w:r w:rsidRPr="00304A3B">
              <w:rPr>
                <w:rFonts w:ascii="Times New Roman" w:eastAsia="Franklin Gothic Book" w:hAnsi="Times New Roman" w:cs="Times New Roman"/>
                <w:spacing w:val="-4"/>
              </w:rPr>
              <w:t>м</w:t>
            </w:r>
            <w:r w:rsidRPr="00304A3B">
              <w:rPr>
                <w:rFonts w:ascii="Times New Roman" w:eastAsia="Franklin Gothic Book" w:hAnsi="Times New Roman" w:cs="Times New Roman"/>
              </w:rPr>
              <w:t xml:space="preserve">а </w:t>
            </w:r>
            <w:r w:rsidRPr="00304A3B">
              <w:rPr>
                <w:rFonts w:ascii="Times New Roman" w:eastAsia="Franklin Gothic Book" w:hAnsi="Times New Roman" w:cs="Times New Roman"/>
                <w:spacing w:val="-2"/>
              </w:rPr>
              <w:t>м</w:t>
            </w:r>
            <w:r w:rsidRPr="00304A3B">
              <w:rPr>
                <w:rFonts w:ascii="Times New Roman" w:eastAsia="Franklin Gothic Book" w:hAnsi="Times New Roman" w:cs="Times New Roman"/>
              </w:rPr>
              <w:t>а</w:t>
            </w:r>
            <w:r w:rsidRPr="00304A3B">
              <w:rPr>
                <w:rFonts w:ascii="Times New Roman" w:eastAsia="Franklin Gothic Book" w:hAnsi="Times New Roman" w:cs="Times New Roman"/>
                <w:spacing w:val="-1"/>
              </w:rPr>
              <w:t>т</w:t>
            </w:r>
            <w:r w:rsidRPr="00304A3B">
              <w:rPr>
                <w:rFonts w:ascii="Times New Roman" w:eastAsia="Franklin Gothic Book" w:hAnsi="Times New Roman" w:cs="Times New Roman"/>
              </w:rPr>
              <w:t>ери</w:t>
            </w:r>
            <w:r w:rsidRPr="00304A3B">
              <w:rPr>
                <w:rFonts w:ascii="Times New Roman" w:eastAsia="Franklin Gothic Book" w:hAnsi="Times New Roman" w:cs="Times New Roman"/>
                <w:spacing w:val="-3"/>
              </w:rPr>
              <w:t>ј</w:t>
            </w:r>
            <w:r w:rsidRPr="00304A3B">
              <w:rPr>
                <w:rFonts w:ascii="Times New Roman" w:eastAsia="Franklin Gothic Book" w:hAnsi="Times New Roman" w:cs="Times New Roman"/>
              </w:rPr>
              <w:t>а</w:t>
            </w:r>
            <w:r w:rsidRPr="00304A3B">
              <w:rPr>
                <w:rFonts w:ascii="Times New Roman" w:eastAsia="Franklin Gothic Book" w:hAnsi="Times New Roman" w:cs="Times New Roman"/>
                <w:spacing w:val="-1"/>
              </w:rPr>
              <w:t>л</w:t>
            </w:r>
            <w:r w:rsidRPr="00304A3B">
              <w:rPr>
                <w:rFonts w:ascii="Times New Roman" w:eastAsia="Franklin Gothic Book" w:hAnsi="Times New Roman" w:cs="Times New Roman"/>
              </w:rPr>
              <w:t xml:space="preserve">а </w:t>
            </w:r>
            <w:r w:rsidRPr="00304A3B">
              <w:rPr>
                <w:rFonts w:ascii="Times New Roman" w:eastAsia="Franklin Gothic Book" w:hAnsi="Times New Roman" w:cs="Times New Roman"/>
                <w:spacing w:val="-3"/>
              </w:rPr>
              <w:t>з</w:t>
            </w:r>
            <w:r w:rsidRPr="00304A3B">
              <w:rPr>
                <w:rFonts w:ascii="Times New Roman" w:eastAsia="Franklin Gothic Book" w:hAnsi="Times New Roman" w:cs="Times New Roman"/>
              </w:rPr>
              <w:t>а презе</w:t>
            </w:r>
            <w:r w:rsidRPr="00304A3B">
              <w:rPr>
                <w:rFonts w:ascii="Times New Roman" w:eastAsia="Franklin Gothic Book" w:hAnsi="Times New Roman" w:cs="Times New Roman"/>
                <w:spacing w:val="-2"/>
              </w:rPr>
              <w:t>н</w:t>
            </w:r>
            <w:r w:rsidRPr="00304A3B">
              <w:rPr>
                <w:rFonts w:ascii="Times New Roman" w:eastAsia="Franklin Gothic Book" w:hAnsi="Times New Roman" w:cs="Times New Roman"/>
                <w:spacing w:val="-1"/>
              </w:rPr>
              <w:t>т</w:t>
            </w:r>
            <w:r w:rsidRPr="00304A3B">
              <w:rPr>
                <w:rFonts w:ascii="Times New Roman" w:eastAsia="Franklin Gothic Book" w:hAnsi="Times New Roman" w:cs="Times New Roman"/>
              </w:rPr>
              <w:t>а</w:t>
            </w:r>
            <w:r w:rsidRPr="00304A3B">
              <w:rPr>
                <w:rFonts w:ascii="Times New Roman" w:eastAsia="Franklin Gothic Book" w:hAnsi="Times New Roman" w:cs="Times New Roman"/>
                <w:spacing w:val="-2"/>
              </w:rPr>
              <w:t>ц</w:t>
            </w:r>
            <w:r w:rsidRPr="00304A3B">
              <w:rPr>
                <w:rFonts w:ascii="Times New Roman" w:eastAsia="Franklin Gothic Book" w:hAnsi="Times New Roman" w:cs="Times New Roman"/>
              </w:rPr>
              <w:t xml:space="preserve">ију </w:t>
            </w:r>
            <w:r w:rsidRPr="00304A3B">
              <w:rPr>
                <w:rFonts w:ascii="Times New Roman" w:eastAsia="Franklin Gothic Book" w:hAnsi="Times New Roman" w:cs="Times New Roman"/>
                <w:spacing w:val="-2"/>
              </w:rPr>
              <w:t>шк</w:t>
            </w:r>
            <w:r w:rsidRPr="00304A3B">
              <w:rPr>
                <w:rFonts w:ascii="Times New Roman" w:eastAsia="Franklin Gothic Book" w:hAnsi="Times New Roman" w:cs="Times New Roman"/>
              </w:rPr>
              <w:t>оле.</w:t>
            </w:r>
          </w:p>
          <w:p w14:paraId="28097D86" w14:textId="77777777" w:rsidR="00F12DEB" w:rsidRPr="00304A3B" w:rsidRDefault="00F12DEB" w:rsidP="00BC0408">
            <w:pPr>
              <w:pStyle w:val="TableParagraph"/>
              <w:spacing w:line="227" w:lineRule="exact"/>
              <w:ind w:right="13"/>
              <w:rPr>
                <w:rFonts w:ascii="Times New Roman" w:eastAsia="Franklin Gothic Book" w:hAnsi="Times New Roman" w:cs="Times New Roman"/>
              </w:rPr>
            </w:pPr>
          </w:p>
        </w:tc>
        <w:tc>
          <w:tcPr>
            <w:tcW w:w="1659" w:type="dxa"/>
            <w:vAlign w:val="center"/>
          </w:tcPr>
          <w:p w14:paraId="0F2156FF" w14:textId="77777777" w:rsidR="00F12DEB" w:rsidRPr="00304A3B" w:rsidRDefault="00F12DEB" w:rsidP="00BC0408">
            <w:pPr>
              <w:jc w:val="center"/>
              <w:rPr>
                <w:rFonts w:ascii="Times New Roman" w:hAnsi="Times New Roman"/>
              </w:rPr>
            </w:pPr>
            <w:r w:rsidRPr="00304A3B">
              <w:rPr>
                <w:rFonts w:ascii="Times New Roman" w:eastAsia="Times New Roman" w:hAnsi="Times New Roman"/>
                <w:sz w:val="24"/>
                <w:szCs w:val="24"/>
                <w:lang w:val="sr-Cyrl-BA"/>
              </w:rPr>
              <w:t>Сви чланови стручног актива</w:t>
            </w:r>
          </w:p>
        </w:tc>
      </w:tr>
      <w:tr w:rsidR="00F12DEB" w:rsidRPr="00304A3B" w14:paraId="718DBE7B" w14:textId="77777777" w:rsidTr="00BC0408">
        <w:tc>
          <w:tcPr>
            <w:tcW w:w="1470" w:type="dxa"/>
            <w:vAlign w:val="center"/>
          </w:tcPr>
          <w:p w14:paraId="35ED9011" w14:textId="77777777" w:rsidR="00F12DEB" w:rsidRPr="00304A3B" w:rsidRDefault="00F12DEB" w:rsidP="00BC0408">
            <w:pPr>
              <w:pStyle w:val="TableParagraph"/>
              <w:spacing w:line="227" w:lineRule="exact"/>
              <w:jc w:val="center"/>
              <w:rPr>
                <w:rFonts w:ascii="Times New Roman" w:eastAsia="Franklin Gothic Book" w:hAnsi="Times New Roman" w:cs="Times New Roman"/>
              </w:rPr>
            </w:pPr>
            <w:r w:rsidRPr="00304A3B">
              <w:rPr>
                <w:rFonts w:ascii="Times New Roman" w:eastAsia="Franklin Gothic Book" w:hAnsi="Times New Roman" w:cs="Times New Roman"/>
                <w:spacing w:val="-1"/>
              </w:rPr>
              <w:t>А</w:t>
            </w:r>
            <w:r w:rsidRPr="00304A3B">
              <w:rPr>
                <w:rFonts w:ascii="Times New Roman" w:eastAsia="Franklin Gothic Book" w:hAnsi="Times New Roman" w:cs="Times New Roman"/>
              </w:rPr>
              <w:t>прил, 2022.</w:t>
            </w:r>
          </w:p>
          <w:p w14:paraId="75BCA7C7" w14:textId="77777777" w:rsidR="00F12DEB" w:rsidRPr="00304A3B" w:rsidRDefault="00F12DEB" w:rsidP="00BC0408">
            <w:pPr>
              <w:jc w:val="center"/>
              <w:rPr>
                <w:rFonts w:ascii="Times New Roman" w:eastAsia="Franklin Gothic Book" w:hAnsi="Times New Roman"/>
              </w:rPr>
            </w:pPr>
          </w:p>
        </w:tc>
        <w:tc>
          <w:tcPr>
            <w:tcW w:w="7650" w:type="dxa"/>
          </w:tcPr>
          <w:p w14:paraId="617D61B2" w14:textId="77777777" w:rsidR="00F12DEB" w:rsidRPr="00304A3B" w:rsidRDefault="00F12DEB" w:rsidP="00BC0408">
            <w:pPr>
              <w:pStyle w:val="TableParagraph"/>
              <w:spacing w:line="227" w:lineRule="exact"/>
              <w:ind w:right="13"/>
              <w:rPr>
                <w:rFonts w:ascii="Times New Roman" w:eastAsia="Franklin Gothic Book" w:hAnsi="Times New Roman" w:cs="Times New Roman"/>
              </w:rPr>
            </w:pPr>
            <w:r w:rsidRPr="00304A3B">
              <w:rPr>
                <w:rFonts w:ascii="Times New Roman" w:eastAsia="Franklin Gothic Book" w:hAnsi="Times New Roman" w:cs="Times New Roman"/>
                <w:spacing w:val="-1"/>
              </w:rPr>
              <w:t>-А</w:t>
            </w:r>
            <w:r w:rsidRPr="00304A3B">
              <w:rPr>
                <w:rFonts w:ascii="Times New Roman" w:eastAsia="Franklin Gothic Book" w:hAnsi="Times New Roman" w:cs="Times New Roman"/>
              </w:rPr>
              <w:t>на</w:t>
            </w:r>
            <w:r w:rsidRPr="00304A3B">
              <w:rPr>
                <w:rFonts w:ascii="Times New Roman" w:eastAsia="Franklin Gothic Book" w:hAnsi="Times New Roman" w:cs="Times New Roman"/>
                <w:spacing w:val="-1"/>
              </w:rPr>
              <w:t>л</w:t>
            </w:r>
            <w:r w:rsidRPr="00304A3B">
              <w:rPr>
                <w:rFonts w:ascii="Times New Roman" w:eastAsia="Franklin Gothic Book" w:hAnsi="Times New Roman" w:cs="Times New Roman"/>
              </w:rPr>
              <w:t>иза у</w:t>
            </w:r>
            <w:r w:rsidRPr="00304A3B">
              <w:rPr>
                <w:rFonts w:ascii="Times New Roman" w:eastAsia="Franklin Gothic Book" w:hAnsi="Times New Roman" w:cs="Times New Roman"/>
                <w:spacing w:val="-2"/>
              </w:rPr>
              <w:t>с</w:t>
            </w:r>
            <w:r w:rsidRPr="00304A3B">
              <w:rPr>
                <w:rFonts w:ascii="Times New Roman" w:eastAsia="Franklin Gothic Book" w:hAnsi="Times New Roman" w:cs="Times New Roman"/>
              </w:rPr>
              <w:t>пе</w:t>
            </w:r>
            <w:r w:rsidRPr="00304A3B">
              <w:rPr>
                <w:rFonts w:ascii="Times New Roman" w:eastAsia="Franklin Gothic Book" w:hAnsi="Times New Roman" w:cs="Times New Roman"/>
                <w:spacing w:val="-3"/>
              </w:rPr>
              <w:t>х</w:t>
            </w:r>
            <w:r w:rsidRPr="00304A3B">
              <w:rPr>
                <w:rFonts w:ascii="Times New Roman" w:eastAsia="Franklin Gothic Book" w:hAnsi="Times New Roman" w:cs="Times New Roman"/>
              </w:rPr>
              <w:t>а уче</w:t>
            </w:r>
            <w:r w:rsidRPr="00304A3B">
              <w:rPr>
                <w:rFonts w:ascii="Times New Roman" w:eastAsia="Franklin Gothic Book" w:hAnsi="Times New Roman" w:cs="Times New Roman"/>
                <w:spacing w:val="-1"/>
              </w:rPr>
              <w:t>н</w:t>
            </w:r>
            <w:r w:rsidRPr="00304A3B">
              <w:rPr>
                <w:rFonts w:ascii="Times New Roman" w:eastAsia="Franklin Gothic Book" w:hAnsi="Times New Roman" w:cs="Times New Roman"/>
              </w:rPr>
              <w:t>и</w:t>
            </w:r>
            <w:r w:rsidRPr="00304A3B">
              <w:rPr>
                <w:rFonts w:ascii="Times New Roman" w:eastAsia="Franklin Gothic Book" w:hAnsi="Times New Roman" w:cs="Times New Roman"/>
                <w:spacing w:val="-2"/>
              </w:rPr>
              <w:t>к</w:t>
            </w:r>
            <w:r w:rsidRPr="00304A3B">
              <w:rPr>
                <w:rFonts w:ascii="Times New Roman" w:eastAsia="Franklin Gothic Book" w:hAnsi="Times New Roman" w:cs="Times New Roman"/>
              </w:rPr>
              <w:t>а</w:t>
            </w:r>
            <w:r w:rsidRPr="00304A3B">
              <w:rPr>
                <w:rFonts w:ascii="Times New Roman" w:eastAsia="Franklin Gothic Book" w:hAnsi="Times New Roman" w:cs="Times New Roman"/>
                <w:spacing w:val="-2"/>
              </w:rPr>
              <w:t xml:space="preserve"> </w:t>
            </w:r>
            <w:r w:rsidRPr="00304A3B">
              <w:rPr>
                <w:rFonts w:ascii="Times New Roman" w:eastAsia="Franklin Gothic Book" w:hAnsi="Times New Roman" w:cs="Times New Roman"/>
              </w:rPr>
              <w:t xml:space="preserve">на </w:t>
            </w:r>
            <w:r w:rsidRPr="00304A3B">
              <w:rPr>
                <w:rFonts w:ascii="Times New Roman" w:eastAsia="Franklin Gothic Book" w:hAnsi="Times New Roman" w:cs="Times New Roman"/>
                <w:spacing w:val="-2"/>
              </w:rPr>
              <w:t>к</w:t>
            </w:r>
            <w:r w:rsidRPr="00304A3B">
              <w:rPr>
                <w:rFonts w:ascii="Times New Roman" w:eastAsia="Franklin Gothic Book" w:hAnsi="Times New Roman" w:cs="Times New Roman"/>
              </w:rPr>
              <w:t xml:space="preserve">рају 3. </w:t>
            </w:r>
            <w:r w:rsidRPr="00304A3B">
              <w:rPr>
                <w:rFonts w:ascii="Times New Roman" w:eastAsia="Franklin Gothic Book" w:hAnsi="Times New Roman" w:cs="Times New Roman"/>
                <w:spacing w:val="-2"/>
              </w:rPr>
              <w:t>к</w:t>
            </w:r>
            <w:r w:rsidRPr="00304A3B">
              <w:rPr>
                <w:rFonts w:ascii="Times New Roman" w:eastAsia="Franklin Gothic Book" w:hAnsi="Times New Roman" w:cs="Times New Roman"/>
                <w:spacing w:val="-1"/>
              </w:rPr>
              <w:t>л</w:t>
            </w:r>
            <w:r w:rsidRPr="00304A3B">
              <w:rPr>
                <w:rFonts w:ascii="Times New Roman" w:eastAsia="Franklin Gothic Book" w:hAnsi="Times New Roman" w:cs="Times New Roman"/>
              </w:rPr>
              <w:t>ас</w:t>
            </w:r>
            <w:r w:rsidRPr="00304A3B">
              <w:rPr>
                <w:rFonts w:ascii="Times New Roman" w:eastAsia="Franklin Gothic Book" w:hAnsi="Times New Roman" w:cs="Times New Roman"/>
                <w:spacing w:val="-2"/>
              </w:rPr>
              <w:t>и</w:t>
            </w:r>
            <w:r w:rsidRPr="00304A3B">
              <w:rPr>
                <w:rFonts w:ascii="Times New Roman" w:eastAsia="Franklin Gothic Book" w:hAnsi="Times New Roman" w:cs="Times New Roman"/>
              </w:rPr>
              <w:t>фи</w:t>
            </w:r>
            <w:r w:rsidRPr="00304A3B">
              <w:rPr>
                <w:rFonts w:ascii="Times New Roman" w:eastAsia="Franklin Gothic Book" w:hAnsi="Times New Roman" w:cs="Times New Roman"/>
                <w:spacing w:val="-2"/>
              </w:rPr>
              <w:t>к</w:t>
            </w:r>
            <w:r w:rsidRPr="00304A3B">
              <w:rPr>
                <w:rFonts w:ascii="Times New Roman" w:eastAsia="Franklin Gothic Book" w:hAnsi="Times New Roman" w:cs="Times New Roman"/>
              </w:rPr>
              <w:t>а</w:t>
            </w:r>
            <w:r w:rsidRPr="00304A3B">
              <w:rPr>
                <w:rFonts w:ascii="Times New Roman" w:eastAsia="Franklin Gothic Book" w:hAnsi="Times New Roman" w:cs="Times New Roman"/>
                <w:spacing w:val="-2"/>
              </w:rPr>
              <w:t>ц</w:t>
            </w:r>
            <w:r w:rsidRPr="00304A3B">
              <w:rPr>
                <w:rFonts w:ascii="Times New Roman" w:eastAsia="Franklin Gothic Book" w:hAnsi="Times New Roman" w:cs="Times New Roman"/>
              </w:rPr>
              <w:t>ио</w:t>
            </w:r>
            <w:r w:rsidRPr="00304A3B">
              <w:rPr>
                <w:rFonts w:ascii="Times New Roman" w:eastAsia="Franklin Gothic Book" w:hAnsi="Times New Roman" w:cs="Times New Roman"/>
                <w:spacing w:val="-3"/>
              </w:rPr>
              <w:t>н</w:t>
            </w:r>
            <w:r w:rsidRPr="00304A3B">
              <w:rPr>
                <w:rFonts w:ascii="Times New Roman" w:eastAsia="Franklin Gothic Book" w:hAnsi="Times New Roman" w:cs="Times New Roman"/>
              </w:rPr>
              <w:t>ог перио</w:t>
            </w:r>
            <w:r w:rsidRPr="00304A3B">
              <w:rPr>
                <w:rFonts w:ascii="Times New Roman" w:eastAsia="Franklin Gothic Book" w:hAnsi="Times New Roman" w:cs="Times New Roman"/>
                <w:spacing w:val="-3"/>
              </w:rPr>
              <w:t>д</w:t>
            </w:r>
            <w:r w:rsidRPr="00304A3B">
              <w:rPr>
                <w:rFonts w:ascii="Times New Roman" w:eastAsia="Franklin Gothic Book" w:hAnsi="Times New Roman" w:cs="Times New Roman"/>
              </w:rPr>
              <w:t xml:space="preserve">а и </w:t>
            </w:r>
            <w:r w:rsidRPr="00304A3B">
              <w:rPr>
                <w:rFonts w:ascii="Times New Roman" w:eastAsia="Franklin Gothic Book" w:hAnsi="Times New Roman" w:cs="Times New Roman"/>
                <w:spacing w:val="-2"/>
              </w:rPr>
              <w:t>м</w:t>
            </w:r>
            <w:r w:rsidRPr="00304A3B">
              <w:rPr>
                <w:rFonts w:ascii="Times New Roman" w:eastAsia="Franklin Gothic Book" w:hAnsi="Times New Roman" w:cs="Times New Roman"/>
              </w:rPr>
              <w:t>е</w:t>
            </w:r>
            <w:r w:rsidRPr="00304A3B">
              <w:rPr>
                <w:rFonts w:ascii="Times New Roman" w:eastAsia="Franklin Gothic Book" w:hAnsi="Times New Roman" w:cs="Times New Roman"/>
                <w:spacing w:val="-3"/>
              </w:rPr>
              <w:t>р</w:t>
            </w:r>
            <w:r w:rsidRPr="00304A3B">
              <w:rPr>
                <w:rFonts w:ascii="Times New Roman" w:eastAsia="Franklin Gothic Book" w:hAnsi="Times New Roman" w:cs="Times New Roman"/>
              </w:rPr>
              <w:t>е за по</w:t>
            </w:r>
            <w:r w:rsidRPr="00304A3B">
              <w:rPr>
                <w:rFonts w:ascii="Times New Roman" w:eastAsia="Franklin Gothic Book" w:hAnsi="Times New Roman" w:cs="Times New Roman"/>
                <w:spacing w:val="-2"/>
              </w:rPr>
              <w:t>б</w:t>
            </w:r>
            <w:r w:rsidRPr="00304A3B">
              <w:rPr>
                <w:rFonts w:ascii="Times New Roman" w:eastAsia="Franklin Gothic Book" w:hAnsi="Times New Roman" w:cs="Times New Roman"/>
              </w:rPr>
              <w:t>о</w:t>
            </w:r>
            <w:r w:rsidRPr="00304A3B">
              <w:rPr>
                <w:rFonts w:ascii="Times New Roman" w:eastAsia="Franklin Gothic Book" w:hAnsi="Times New Roman" w:cs="Times New Roman"/>
                <w:spacing w:val="1"/>
              </w:rPr>
              <w:t>љ</w:t>
            </w:r>
            <w:r w:rsidRPr="00304A3B">
              <w:rPr>
                <w:rFonts w:ascii="Times New Roman" w:eastAsia="Franklin Gothic Book" w:hAnsi="Times New Roman" w:cs="Times New Roman"/>
                <w:spacing w:val="-4"/>
              </w:rPr>
              <w:t>ш</w:t>
            </w:r>
            <w:r w:rsidRPr="00304A3B">
              <w:rPr>
                <w:rFonts w:ascii="Times New Roman" w:eastAsia="Franklin Gothic Book" w:hAnsi="Times New Roman" w:cs="Times New Roman"/>
              </w:rPr>
              <w:t>ање успеха;</w:t>
            </w:r>
          </w:p>
          <w:p w14:paraId="2219D2CA" w14:textId="77777777" w:rsidR="00F12DEB" w:rsidRPr="00304A3B" w:rsidRDefault="00F12DEB" w:rsidP="00BC0408">
            <w:pPr>
              <w:pStyle w:val="TableParagraph"/>
              <w:spacing w:line="229" w:lineRule="exact"/>
              <w:ind w:right="13"/>
              <w:rPr>
                <w:rFonts w:ascii="Times New Roman" w:eastAsia="Franklin Gothic Book" w:hAnsi="Times New Roman" w:cs="Times New Roman"/>
              </w:rPr>
            </w:pPr>
            <w:r w:rsidRPr="00304A3B">
              <w:rPr>
                <w:rFonts w:ascii="Times New Roman" w:eastAsia="Franklin Gothic Book" w:hAnsi="Times New Roman" w:cs="Times New Roman"/>
              </w:rPr>
              <w:t>-Посе</w:t>
            </w:r>
            <w:r w:rsidRPr="00304A3B">
              <w:rPr>
                <w:rFonts w:ascii="Times New Roman" w:eastAsia="Franklin Gothic Book" w:hAnsi="Times New Roman" w:cs="Times New Roman"/>
                <w:spacing w:val="-3"/>
              </w:rPr>
              <w:t>т</w:t>
            </w:r>
            <w:r w:rsidRPr="00304A3B">
              <w:rPr>
                <w:rFonts w:ascii="Times New Roman" w:eastAsia="Franklin Gothic Book" w:hAnsi="Times New Roman" w:cs="Times New Roman"/>
              </w:rPr>
              <w:t>а Сај</w:t>
            </w:r>
            <w:r w:rsidRPr="00304A3B">
              <w:rPr>
                <w:rFonts w:ascii="Times New Roman" w:eastAsia="Franklin Gothic Book" w:hAnsi="Times New Roman" w:cs="Times New Roman"/>
                <w:spacing w:val="-2"/>
              </w:rPr>
              <w:t>м</w:t>
            </w:r>
            <w:r w:rsidRPr="00304A3B">
              <w:rPr>
                <w:rFonts w:ascii="Times New Roman" w:eastAsia="Franklin Gothic Book" w:hAnsi="Times New Roman" w:cs="Times New Roman"/>
              </w:rPr>
              <w:t>у гра</w:t>
            </w:r>
            <w:r w:rsidRPr="00304A3B">
              <w:rPr>
                <w:rFonts w:ascii="Times New Roman" w:eastAsia="Franklin Gothic Book" w:hAnsi="Times New Roman" w:cs="Times New Roman"/>
                <w:spacing w:val="1"/>
              </w:rPr>
              <w:t>ђ</w:t>
            </w:r>
            <w:r w:rsidRPr="00304A3B">
              <w:rPr>
                <w:rFonts w:ascii="Times New Roman" w:eastAsia="Franklin Gothic Book" w:hAnsi="Times New Roman" w:cs="Times New Roman"/>
              </w:rPr>
              <w:t>е</w:t>
            </w:r>
            <w:r w:rsidRPr="00304A3B">
              <w:rPr>
                <w:rFonts w:ascii="Times New Roman" w:eastAsia="Franklin Gothic Book" w:hAnsi="Times New Roman" w:cs="Times New Roman"/>
                <w:spacing w:val="-3"/>
              </w:rPr>
              <w:t>в</w:t>
            </w:r>
            <w:r w:rsidRPr="00304A3B">
              <w:rPr>
                <w:rFonts w:ascii="Times New Roman" w:eastAsia="Franklin Gothic Book" w:hAnsi="Times New Roman" w:cs="Times New Roman"/>
              </w:rPr>
              <w:t>инарст</w:t>
            </w:r>
            <w:r w:rsidRPr="00304A3B">
              <w:rPr>
                <w:rFonts w:ascii="Times New Roman" w:eastAsia="Franklin Gothic Book" w:hAnsi="Times New Roman" w:cs="Times New Roman"/>
                <w:spacing w:val="-4"/>
              </w:rPr>
              <w:t>в</w:t>
            </w:r>
            <w:r w:rsidRPr="00304A3B">
              <w:rPr>
                <w:rFonts w:ascii="Times New Roman" w:eastAsia="Franklin Gothic Book" w:hAnsi="Times New Roman" w:cs="Times New Roman"/>
              </w:rPr>
              <w:t xml:space="preserve">а у </w:t>
            </w:r>
            <w:r w:rsidRPr="00304A3B">
              <w:rPr>
                <w:rFonts w:ascii="Times New Roman" w:eastAsia="Franklin Gothic Book" w:hAnsi="Times New Roman" w:cs="Times New Roman"/>
                <w:spacing w:val="-1"/>
              </w:rPr>
              <w:t>Б</w:t>
            </w:r>
            <w:r w:rsidRPr="00304A3B">
              <w:rPr>
                <w:rFonts w:ascii="Times New Roman" w:eastAsia="Franklin Gothic Book" w:hAnsi="Times New Roman" w:cs="Times New Roman"/>
              </w:rPr>
              <w:t>еог</w:t>
            </w:r>
            <w:r w:rsidRPr="00304A3B">
              <w:rPr>
                <w:rFonts w:ascii="Times New Roman" w:eastAsia="Franklin Gothic Book" w:hAnsi="Times New Roman" w:cs="Times New Roman"/>
                <w:spacing w:val="-3"/>
              </w:rPr>
              <w:t>р</w:t>
            </w:r>
            <w:r w:rsidRPr="00304A3B">
              <w:rPr>
                <w:rFonts w:ascii="Times New Roman" w:eastAsia="Franklin Gothic Book" w:hAnsi="Times New Roman" w:cs="Times New Roman"/>
                <w:spacing w:val="-2"/>
              </w:rPr>
              <w:t>а</w:t>
            </w:r>
            <w:r w:rsidRPr="00304A3B">
              <w:rPr>
                <w:rFonts w:ascii="Times New Roman" w:eastAsia="Franklin Gothic Book" w:hAnsi="Times New Roman" w:cs="Times New Roman"/>
              </w:rPr>
              <w:t>ду</w:t>
            </w:r>
          </w:p>
          <w:p w14:paraId="53B86327" w14:textId="77777777" w:rsidR="00F12DEB" w:rsidRPr="00304A3B" w:rsidRDefault="00F12DEB" w:rsidP="00BC0408">
            <w:pPr>
              <w:pStyle w:val="TableParagraph"/>
              <w:spacing w:line="229" w:lineRule="exact"/>
              <w:ind w:right="13"/>
              <w:rPr>
                <w:rFonts w:ascii="Times New Roman" w:eastAsia="Franklin Gothic Book" w:hAnsi="Times New Roman" w:cs="Times New Roman"/>
              </w:rPr>
            </w:pPr>
          </w:p>
        </w:tc>
        <w:tc>
          <w:tcPr>
            <w:tcW w:w="1659" w:type="dxa"/>
            <w:vAlign w:val="center"/>
          </w:tcPr>
          <w:p w14:paraId="63C0ABDA" w14:textId="77777777" w:rsidR="00F12DEB" w:rsidRPr="00304A3B" w:rsidRDefault="00F12DEB" w:rsidP="00BC0408">
            <w:pPr>
              <w:jc w:val="center"/>
              <w:rPr>
                <w:rFonts w:ascii="Times New Roman" w:hAnsi="Times New Roman"/>
              </w:rPr>
            </w:pPr>
            <w:r w:rsidRPr="00304A3B">
              <w:rPr>
                <w:rFonts w:ascii="Times New Roman" w:eastAsia="Times New Roman" w:hAnsi="Times New Roman"/>
                <w:sz w:val="24"/>
                <w:szCs w:val="24"/>
                <w:lang w:val="sr-Cyrl-BA"/>
              </w:rPr>
              <w:t>Сви чланови стручног актива</w:t>
            </w:r>
          </w:p>
        </w:tc>
      </w:tr>
      <w:tr w:rsidR="00F12DEB" w:rsidRPr="00304A3B" w14:paraId="2DDF29AD" w14:textId="77777777" w:rsidTr="00BC0408">
        <w:tc>
          <w:tcPr>
            <w:tcW w:w="1470" w:type="dxa"/>
            <w:vAlign w:val="center"/>
          </w:tcPr>
          <w:p w14:paraId="65D1714A" w14:textId="77777777" w:rsidR="00F12DEB" w:rsidRPr="00304A3B" w:rsidRDefault="00F12DEB" w:rsidP="00BC0408">
            <w:pPr>
              <w:pStyle w:val="TableParagraph"/>
              <w:spacing w:line="227" w:lineRule="exact"/>
              <w:jc w:val="center"/>
              <w:rPr>
                <w:rFonts w:ascii="Times New Roman" w:eastAsia="Franklin Gothic Book" w:hAnsi="Times New Roman" w:cs="Times New Roman"/>
                <w:spacing w:val="-1"/>
              </w:rPr>
            </w:pPr>
            <w:r w:rsidRPr="00304A3B">
              <w:rPr>
                <w:rFonts w:ascii="Times New Roman" w:eastAsia="Franklin Gothic Book" w:hAnsi="Times New Roman" w:cs="Times New Roman"/>
                <w:spacing w:val="-1"/>
              </w:rPr>
              <w:t>Мај, 2022.</w:t>
            </w:r>
          </w:p>
          <w:p w14:paraId="2EF4006C" w14:textId="77777777" w:rsidR="00F12DEB" w:rsidRPr="00304A3B" w:rsidRDefault="00F12DEB" w:rsidP="00BC0408">
            <w:pPr>
              <w:pStyle w:val="TableParagraph"/>
              <w:spacing w:line="227" w:lineRule="exact"/>
              <w:jc w:val="center"/>
              <w:rPr>
                <w:rFonts w:ascii="Times New Roman" w:eastAsia="Franklin Gothic Book" w:hAnsi="Times New Roman" w:cs="Times New Roman"/>
                <w:spacing w:val="-1"/>
              </w:rPr>
            </w:pPr>
          </w:p>
        </w:tc>
        <w:tc>
          <w:tcPr>
            <w:tcW w:w="7650" w:type="dxa"/>
          </w:tcPr>
          <w:p w14:paraId="61C0EF39" w14:textId="77777777" w:rsidR="00F12DEB" w:rsidRPr="00304A3B" w:rsidRDefault="00F12DEB" w:rsidP="00BC0408">
            <w:pPr>
              <w:pStyle w:val="TableParagraph"/>
              <w:spacing w:line="227" w:lineRule="exact"/>
              <w:ind w:right="13"/>
              <w:jc w:val="both"/>
              <w:rPr>
                <w:rFonts w:ascii="Times New Roman" w:eastAsiaTheme="minorHAnsi" w:hAnsi="Times New Roman" w:cs="Times New Roman"/>
              </w:rPr>
            </w:pPr>
            <w:r w:rsidRPr="00304A3B">
              <w:rPr>
                <w:rFonts w:ascii="Times New Roman" w:eastAsiaTheme="minorHAnsi" w:hAnsi="Times New Roman" w:cs="Times New Roman"/>
              </w:rPr>
              <w:t>-Састанак је одржан 19.5.2022.год., са следећим дневним редом:</w:t>
            </w:r>
          </w:p>
          <w:p w14:paraId="41A63C31" w14:textId="77777777" w:rsidR="00F12DEB" w:rsidRPr="00304A3B" w:rsidRDefault="00F12DEB" w:rsidP="00BC0408">
            <w:pPr>
              <w:pStyle w:val="TableParagraph"/>
              <w:spacing w:line="227" w:lineRule="exact"/>
              <w:ind w:right="13"/>
              <w:jc w:val="both"/>
              <w:rPr>
                <w:rFonts w:ascii="Times New Roman" w:eastAsiaTheme="minorHAnsi" w:hAnsi="Times New Roman" w:cs="Times New Roman"/>
              </w:rPr>
            </w:pPr>
          </w:p>
          <w:p w14:paraId="215FFF84" w14:textId="77777777" w:rsidR="00F12DEB" w:rsidRPr="00304A3B" w:rsidRDefault="00F12DEB" w:rsidP="00BC0408">
            <w:pPr>
              <w:pStyle w:val="TableParagraph"/>
              <w:spacing w:line="227" w:lineRule="exact"/>
              <w:ind w:right="13"/>
              <w:jc w:val="both"/>
              <w:rPr>
                <w:rFonts w:ascii="Times New Roman" w:eastAsiaTheme="minorHAnsi" w:hAnsi="Times New Roman" w:cs="Times New Roman"/>
                <w:sz w:val="20"/>
                <w:szCs w:val="20"/>
              </w:rPr>
            </w:pPr>
            <w:r w:rsidRPr="00304A3B">
              <w:rPr>
                <w:rFonts w:ascii="Times New Roman" w:hAnsi="Times New Roman" w:cs="Times New Roman"/>
              </w:rPr>
              <w:t xml:space="preserve">1. </w:t>
            </w:r>
            <w:r w:rsidRPr="00304A3B">
              <w:rPr>
                <w:rFonts w:ascii="Times New Roman" w:hAnsi="Times New Roman" w:cs="Times New Roman"/>
                <w:b/>
              </w:rPr>
              <w:t xml:space="preserve">Извештај са </w:t>
            </w:r>
            <w:bookmarkStart w:id="102" w:name="_Hlk106700470"/>
            <w:r w:rsidRPr="00304A3B">
              <w:rPr>
                <w:rFonts w:ascii="Times New Roman" w:hAnsi="Times New Roman" w:cs="Times New Roman"/>
                <w:b/>
              </w:rPr>
              <w:t xml:space="preserve"> 31. републичког такмичења</w:t>
            </w:r>
            <w:r w:rsidRPr="00304A3B">
              <w:rPr>
                <w:rFonts w:ascii="Times New Roman" w:hAnsi="Times New Roman" w:cs="Times New Roman"/>
              </w:rPr>
              <w:t xml:space="preserve"> грађевинских и геодетских школа за шк. 2021/2022.год.</w:t>
            </w:r>
            <w:bookmarkEnd w:id="102"/>
            <w:r w:rsidRPr="00304A3B">
              <w:rPr>
                <w:rFonts w:ascii="Times New Roman" w:eastAsiaTheme="minorHAnsi" w:hAnsi="Times New Roman" w:cs="Times New Roman"/>
              </w:rPr>
              <w:t xml:space="preserve"> (</w:t>
            </w:r>
            <w:r w:rsidRPr="00304A3B">
              <w:rPr>
                <w:rFonts w:ascii="Times New Roman" w:eastAsiaTheme="minorHAnsi" w:hAnsi="Times New Roman" w:cs="Times New Roman"/>
                <w:sz w:val="20"/>
                <w:szCs w:val="20"/>
              </w:rPr>
              <w:t xml:space="preserve">Републичко такмичење грађевинских и геодетских школа Србије, 31. по реду, одржано је у Новом Пазару, у периоду од 13. до 15. маја. Наша школа је пријавила учешће у 6 дисциплина тако да је на пут кренуло 6 ученика, 6 ментора и директор школе. Ученици су остварили одличне резултате, наиме Eмил Мишић, ученик одељења Ат4 освојио је прво место из математике са максималних 100 поена. Ученица трећег разреда образовног профила Архитектонски техничар, Биљана Стевановић освојила је друго место из предмета Статика и отпорност материјала као и Милица Ђокић, ученица одељења ГД4 из предмета Геодетска мерења и рачунања. Ученику одељења Р3 Јовану Бранковићу, руковаоцу грађевинском механизацијом, измакла је медаља за само један поен. Запажене резултате имале су и Сандра Миловановић, одељење Ат3, из предмета Апликативни рачунарски програми и Јована Лазић, одељење Ат21, из предмета грађевинске конструкције, те је директор школе похвалио све ученике и њихове менторе. </w:t>
            </w:r>
          </w:p>
          <w:p w14:paraId="7ADA2B03" w14:textId="77777777" w:rsidR="00F12DEB" w:rsidRPr="00304A3B" w:rsidRDefault="00F12DEB" w:rsidP="00BC0408">
            <w:pPr>
              <w:pStyle w:val="TableParagraph"/>
              <w:spacing w:line="227" w:lineRule="exact"/>
              <w:ind w:right="13"/>
              <w:jc w:val="both"/>
              <w:rPr>
                <w:rFonts w:ascii="Times New Roman" w:eastAsiaTheme="minorHAnsi" w:hAnsi="Times New Roman" w:cs="Times New Roman"/>
                <w:sz w:val="20"/>
                <w:szCs w:val="20"/>
              </w:rPr>
            </w:pPr>
            <w:r w:rsidRPr="00304A3B">
              <w:rPr>
                <w:rFonts w:ascii="Times New Roman" w:eastAsiaTheme="minorHAnsi" w:hAnsi="Times New Roman" w:cs="Times New Roman"/>
                <w:sz w:val="20"/>
                <w:szCs w:val="20"/>
              </w:rPr>
              <w:t>у оквиру такмичења одржани су и састанци Управног одбора и Скупштине заједнице грађевинских школа на којима су презентоване новине и информације од значаја за функционисање у даљем периоду у вези образовних профила, будућих матурских испита и ситуације са најављеним уџбеницима);</w:t>
            </w:r>
          </w:p>
          <w:p w14:paraId="1EB11DE9" w14:textId="77777777" w:rsidR="00F12DEB" w:rsidRPr="00304A3B" w:rsidRDefault="00F12DEB" w:rsidP="00BC0408">
            <w:pPr>
              <w:pStyle w:val="TableParagraph"/>
              <w:spacing w:line="227" w:lineRule="exact"/>
              <w:ind w:right="13"/>
              <w:jc w:val="both"/>
              <w:rPr>
                <w:rFonts w:ascii="Times New Roman" w:eastAsiaTheme="minorHAnsi" w:hAnsi="Times New Roman" w:cs="Times New Roman"/>
                <w:sz w:val="20"/>
                <w:szCs w:val="20"/>
              </w:rPr>
            </w:pPr>
          </w:p>
          <w:p w14:paraId="0BD52507" w14:textId="77777777" w:rsidR="00F12DEB" w:rsidRPr="00304A3B" w:rsidRDefault="00F12DEB" w:rsidP="00BC0408">
            <w:pPr>
              <w:pStyle w:val="TableParagraph"/>
              <w:spacing w:line="227" w:lineRule="exact"/>
              <w:ind w:right="13"/>
              <w:jc w:val="both"/>
              <w:rPr>
                <w:rFonts w:ascii="Times New Roman" w:eastAsiaTheme="minorHAnsi" w:hAnsi="Times New Roman" w:cs="Times New Roman"/>
              </w:rPr>
            </w:pPr>
            <w:r w:rsidRPr="00304A3B">
              <w:rPr>
                <w:rFonts w:ascii="Times New Roman" w:eastAsiaTheme="minorHAnsi" w:hAnsi="Times New Roman" w:cs="Times New Roman"/>
              </w:rPr>
              <w:t xml:space="preserve">2. </w:t>
            </w:r>
            <w:r w:rsidRPr="00304A3B">
              <w:rPr>
                <w:rFonts w:ascii="Times New Roman" w:eastAsiaTheme="minorHAnsi" w:hAnsi="Times New Roman" w:cs="Times New Roman"/>
                <w:b/>
              </w:rPr>
              <w:t>Извештај са обуке</w:t>
            </w:r>
            <w:r w:rsidRPr="00304A3B">
              <w:rPr>
                <w:rFonts w:ascii="Times New Roman" w:eastAsiaTheme="minorHAnsi" w:hAnsi="Times New Roman" w:cs="Times New Roman"/>
              </w:rPr>
              <w:t xml:space="preserve"> за оцењиваче на матурском испиту за образовни профил грађевински техничар </w:t>
            </w:r>
            <w:r w:rsidRPr="00304A3B">
              <w:rPr>
                <w:rFonts w:ascii="Times New Roman" w:eastAsiaTheme="minorHAnsi" w:hAnsi="Times New Roman" w:cs="Times New Roman"/>
                <w:sz w:val="20"/>
                <w:szCs w:val="20"/>
              </w:rPr>
              <w:t>(Обука за оцењиваче на матурском испиту за образовни профил грађевински техничар одржана је 28. априла 2022. год. у Грађевинској школи, у Београду, а у организацији ЗВКОВ-а. Нашу школу представљале су Весна Минић и Сандра Ракић, које су колегама пренеле упутства и најновије информације како у вези самог испита, корекција у приручнику, тако и новости у вези са литературом и уџбеницима за овај образовни профил);</w:t>
            </w:r>
          </w:p>
          <w:p w14:paraId="0AFA258F" w14:textId="77777777" w:rsidR="00F12DEB" w:rsidRPr="00304A3B" w:rsidRDefault="00F12DEB" w:rsidP="00BC0408">
            <w:pPr>
              <w:pStyle w:val="TableParagraph"/>
              <w:spacing w:line="229" w:lineRule="exact"/>
              <w:ind w:right="13"/>
              <w:rPr>
                <w:rFonts w:ascii="Times New Roman" w:eastAsia="Franklin Gothic Book" w:hAnsi="Times New Roman" w:cs="Times New Roman"/>
              </w:rPr>
            </w:pPr>
            <w:r w:rsidRPr="00304A3B">
              <w:rPr>
                <w:rFonts w:ascii="Times New Roman" w:eastAsia="Franklin Gothic Book" w:hAnsi="Times New Roman" w:cs="Times New Roman"/>
              </w:rPr>
              <w:t>-Припре</w:t>
            </w:r>
            <w:r w:rsidRPr="00304A3B">
              <w:rPr>
                <w:rFonts w:ascii="Times New Roman" w:eastAsia="Franklin Gothic Book" w:hAnsi="Times New Roman" w:cs="Times New Roman"/>
                <w:spacing w:val="-2"/>
              </w:rPr>
              <w:t>м</w:t>
            </w:r>
            <w:r w:rsidRPr="00304A3B">
              <w:rPr>
                <w:rFonts w:ascii="Times New Roman" w:eastAsia="Franklin Gothic Book" w:hAnsi="Times New Roman" w:cs="Times New Roman"/>
              </w:rPr>
              <w:t xml:space="preserve">е </w:t>
            </w:r>
            <w:r w:rsidRPr="00304A3B">
              <w:rPr>
                <w:rFonts w:ascii="Times New Roman" w:eastAsia="Franklin Gothic Book" w:hAnsi="Times New Roman" w:cs="Times New Roman"/>
                <w:spacing w:val="-3"/>
              </w:rPr>
              <w:t>з</w:t>
            </w:r>
            <w:r w:rsidRPr="00304A3B">
              <w:rPr>
                <w:rFonts w:ascii="Times New Roman" w:eastAsia="Franklin Gothic Book" w:hAnsi="Times New Roman" w:cs="Times New Roman"/>
              </w:rPr>
              <w:t>а разред</w:t>
            </w:r>
            <w:r w:rsidRPr="00304A3B">
              <w:rPr>
                <w:rFonts w:ascii="Times New Roman" w:eastAsia="Franklin Gothic Book" w:hAnsi="Times New Roman" w:cs="Times New Roman"/>
                <w:spacing w:val="-1"/>
              </w:rPr>
              <w:t>н</w:t>
            </w:r>
            <w:r w:rsidRPr="00304A3B">
              <w:rPr>
                <w:rFonts w:ascii="Times New Roman" w:eastAsia="Franklin Gothic Book" w:hAnsi="Times New Roman" w:cs="Times New Roman"/>
              </w:rPr>
              <w:t>е,</w:t>
            </w:r>
            <w:r w:rsidRPr="00304A3B">
              <w:rPr>
                <w:rFonts w:ascii="Times New Roman" w:eastAsia="Franklin Gothic Book" w:hAnsi="Times New Roman" w:cs="Times New Roman"/>
                <w:spacing w:val="-1"/>
              </w:rPr>
              <w:t>м</w:t>
            </w:r>
            <w:r w:rsidRPr="00304A3B">
              <w:rPr>
                <w:rFonts w:ascii="Times New Roman" w:eastAsia="Franklin Gothic Book" w:hAnsi="Times New Roman" w:cs="Times New Roman"/>
              </w:rPr>
              <w:t>а</w:t>
            </w:r>
            <w:r w:rsidRPr="00304A3B">
              <w:rPr>
                <w:rFonts w:ascii="Times New Roman" w:eastAsia="Franklin Gothic Book" w:hAnsi="Times New Roman" w:cs="Times New Roman"/>
                <w:spacing w:val="-1"/>
              </w:rPr>
              <w:t>т</w:t>
            </w:r>
            <w:r w:rsidRPr="00304A3B">
              <w:rPr>
                <w:rFonts w:ascii="Times New Roman" w:eastAsia="Franklin Gothic Book" w:hAnsi="Times New Roman" w:cs="Times New Roman"/>
              </w:rPr>
              <w:t>у</w:t>
            </w:r>
            <w:r w:rsidRPr="00304A3B">
              <w:rPr>
                <w:rFonts w:ascii="Times New Roman" w:eastAsia="Franklin Gothic Book" w:hAnsi="Times New Roman" w:cs="Times New Roman"/>
                <w:spacing w:val="-4"/>
              </w:rPr>
              <w:t>р</w:t>
            </w:r>
            <w:r w:rsidRPr="00304A3B">
              <w:rPr>
                <w:rFonts w:ascii="Times New Roman" w:eastAsia="Franklin Gothic Book" w:hAnsi="Times New Roman" w:cs="Times New Roman"/>
              </w:rPr>
              <w:t>с</w:t>
            </w:r>
            <w:r w:rsidRPr="00304A3B">
              <w:rPr>
                <w:rFonts w:ascii="Times New Roman" w:eastAsia="Franklin Gothic Book" w:hAnsi="Times New Roman" w:cs="Times New Roman"/>
                <w:spacing w:val="-1"/>
              </w:rPr>
              <w:t>к</w:t>
            </w:r>
            <w:r w:rsidRPr="00304A3B">
              <w:rPr>
                <w:rFonts w:ascii="Times New Roman" w:eastAsia="Franklin Gothic Book" w:hAnsi="Times New Roman" w:cs="Times New Roman"/>
              </w:rPr>
              <w:t>е и завр</w:t>
            </w:r>
            <w:r w:rsidRPr="00304A3B">
              <w:rPr>
                <w:rFonts w:ascii="Times New Roman" w:eastAsia="Franklin Gothic Book" w:hAnsi="Times New Roman" w:cs="Times New Roman"/>
                <w:spacing w:val="-2"/>
              </w:rPr>
              <w:t>ш</w:t>
            </w:r>
            <w:r w:rsidRPr="00304A3B">
              <w:rPr>
                <w:rFonts w:ascii="Times New Roman" w:eastAsia="Franklin Gothic Book" w:hAnsi="Times New Roman" w:cs="Times New Roman"/>
              </w:rPr>
              <w:t>не и</w:t>
            </w:r>
            <w:r w:rsidRPr="00304A3B">
              <w:rPr>
                <w:rFonts w:ascii="Times New Roman" w:eastAsia="Franklin Gothic Book" w:hAnsi="Times New Roman" w:cs="Times New Roman"/>
                <w:spacing w:val="-3"/>
              </w:rPr>
              <w:t>с</w:t>
            </w:r>
            <w:r w:rsidRPr="00304A3B">
              <w:rPr>
                <w:rFonts w:ascii="Times New Roman" w:eastAsia="Franklin Gothic Book" w:hAnsi="Times New Roman" w:cs="Times New Roman"/>
              </w:rPr>
              <w:t>пи</w:t>
            </w:r>
            <w:r w:rsidRPr="00304A3B">
              <w:rPr>
                <w:rFonts w:ascii="Times New Roman" w:eastAsia="Franklin Gothic Book" w:hAnsi="Times New Roman" w:cs="Times New Roman"/>
                <w:spacing w:val="-1"/>
              </w:rPr>
              <w:t>т</w:t>
            </w:r>
            <w:r w:rsidRPr="00304A3B">
              <w:rPr>
                <w:rFonts w:ascii="Times New Roman" w:eastAsia="Franklin Gothic Book" w:hAnsi="Times New Roman" w:cs="Times New Roman"/>
              </w:rPr>
              <w:t>е и</w:t>
            </w:r>
            <w:r w:rsidRPr="00304A3B">
              <w:rPr>
                <w:rFonts w:ascii="Times New Roman" w:eastAsia="Franklin Gothic Book" w:hAnsi="Times New Roman" w:cs="Times New Roman"/>
                <w:spacing w:val="-2"/>
              </w:rPr>
              <w:t xml:space="preserve"> </w:t>
            </w:r>
            <w:r w:rsidRPr="00304A3B">
              <w:rPr>
                <w:rFonts w:ascii="Times New Roman" w:eastAsia="Franklin Gothic Book" w:hAnsi="Times New Roman" w:cs="Times New Roman"/>
              </w:rPr>
              <w:t>пред</w:t>
            </w:r>
            <w:r w:rsidRPr="00304A3B">
              <w:rPr>
                <w:rFonts w:ascii="Times New Roman" w:eastAsia="Franklin Gothic Book" w:hAnsi="Times New Roman" w:cs="Times New Roman"/>
                <w:spacing w:val="-2"/>
              </w:rPr>
              <w:t>ло</w:t>
            </w:r>
            <w:r w:rsidRPr="00304A3B">
              <w:rPr>
                <w:rFonts w:ascii="Times New Roman" w:eastAsia="Franklin Gothic Book" w:hAnsi="Times New Roman" w:cs="Times New Roman"/>
              </w:rPr>
              <w:t xml:space="preserve">г </w:t>
            </w:r>
            <w:r w:rsidRPr="00304A3B">
              <w:rPr>
                <w:rFonts w:ascii="Times New Roman" w:eastAsia="Franklin Gothic Book" w:hAnsi="Times New Roman" w:cs="Times New Roman"/>
                <w:spacing w:val="-2"/>
              </w:rPr>
              <w:t>к</w:t>
            </w:r>
            <w:r w:rsidRPr="00304A3B">
              <w:rPr>
                <w:rFonts w:ascii="Times New Roman" w:eastAsia="Franklin Gothic Book" w:hAnsi="Times New Roman" w:cs="Times New Roman"/>
              </w:rPr>
              <w:t>о</w:t>
            </w:r>
            <w:r w:rsidRPr="00304A3B">
              <w:rPr>
                <w:rFonts w:ascii="Times New Roman" w:eastAsia="Franklin Gothic Book" w:hAnsi="Times New Roman" w:cs="Times New Roman"/>
                <w:spacing w:val="-1"/>
              </w:rPr>
              <w:t>м</w:t>
            </w:r>
            <w:r w:rsidRPr="00304A3B">
              <w:rPr>
                <w:rFonts w:ascii="Times New Roman" w:eastAsia="Franklin Gothic Book" w:hAnsi="Times New Roman" w:cs="Times New Roman"/>
              </w:rPr>
              <w:t>исија</w:t>
            </w:r>
          </w:p>
          <w:p w14:paraId="397F9247" w14:textId="77777777" w:rsidR="00F12DEB" w:rsidRPr="00304A3B" w:rsidRDefault="00F12DEB" w:rsidP="00BC0408">
            <w:pPr>
              <w:pStyle w:val="TableParagraph"/>
              <w:spacing w:line="229" w:lineRule="exact"/>
              <w:ind w:right="13"/>
              <w:rPr>
                <w:rFonts w:ascii="Times New Roman" w:eastAsia="Franklin Gothic Book" w:hAnsi="Times New Roman" w:cs="Times New Roman"/>
              </w:rPr>
            </w:pPr>
          </w:p>
        </w:tc>
        <w:tc>
          <w:tcPr>
            <w:tcW w:w="1659" w:type="dxa"/>
            <w:vAlign w:val="center"/>
          </w:tcPr>
          <w:p w14:paraId="6E1B7187" w14:textId="77777777" w:rsidR="00F12DEB" w:rsidRPr="00304A3B" w:rsidRDefault="00F12DEB" w:rsidP="00BC0408">
            <w:pPr>
              <w:jc w:val="center"/>
              <w:rPr>
                <w:rFonts w:ascii="Times New Roman" w:hAnsi="Times New Roman"/>
              </w:rPr>
            </w:pPr>
            <w:r w:rsidRPr="00304A3B">
              <w:rPr>
                <w:rFonts w:ascii="Times New Roman" w:eastAsia="Times New Roman" w:hAnsi="Times New Roman"/>
                <w:sz w:val="24"/>
                <w:szCs w:val="24"/>
                <w:lang w:val="sr-Cyrl-BA"/>
              </w:rPr>
              <w:t>Сви чланови стручног актива</w:t>
            </w:r>
          </w:p>
        </w:tc>
      </w:tr>
      <w:tr w:rsidR="00F12DEB" w:rsidRPr="00304A3B" w14:paraId="6D601736" w14:textId="77777777" w:rsidTr="00BC0408">
        <w:tc>
          <w:tcPr>
            <w:tcW w:w="1470" w:type="dxa"/>
            <w:vAlign w:val="center"/>
          </w:tcPr>
          <w:p w14:paraId="654E9F66" w14:textId="77777777" w:rsidR="00F12DEB" w:rsidRPr="00304A3B" w:rsidRDefault="00F12DEB" w:rsidP="00BC0408">
            <w:pPr>
              <w:pStyle w:val="TableParagraph"/>
              <w:spacing w:line="227" w:lineRule="exact"/>
              <w:jc w:val="center"/>
              <w:rPr>
                <w:rFonts w:ascii="Times New Roman" w:eastAsia="Franklin Gothic Book" w:hAnsi="Times New Roman" w:cs="Times New Roman"/>
                <w:spacing w:val="-1"/>
              </w:rPr>
            </w:pPr>
            <w:r w:rsidRPr="00304A3B">
              <w:rPr>
                <w:rFonts w:ascii="Times New Roman" w:eastAsia="Franklin Gothic Book" w:hAnsi="Times New Roman" w:cs="Times New Roman"/>
                <w:spacing w:val="-1"/>
              </w:rPr>
              <w:t>Јун, 2022.</w:t>
            </w:r>
          </w:p>
        </w:tc>
        <w:tc>
          <w:tcPr>
            <w:tcW w:w="7650" w:type="dxa"/>
          </w:tcPr>
          <w:p w14:paraId="1445E5D2" w14:textId="77777777" w:rsidR="00F12DEB" w:rsidRPr="00304A3B" w:rsidRDefault="00F12DEB" w:rsidP="00BC0408">
            <w:pPr>
              <w:pStyle w:val="TableParagraph"/>
              <w:spacing w:line="227" w:lineRule="exact"/>
              <w:ind w:right="13"/>
              <w:jc w:val="both"/>
              <w:rPr>
                <w:rFonts w:ascii="Times New Roman" w:eastAsiaTheme="minorHAnsi" w:hAnsi="Times New Roman" w:cs="Times New Roman"/>
              </w:rPr>
            </w:pPr>
            <w:r w:rsidRPr="00304A3B">
              <w:rPr>
                <w:rFonts w:ascii="Times New Roman" w:eastAsiaTheme="minorHAnsi" w:hAnsi="Times New Roman" w:cs="Times New Roman"/>
              </w:rPr>
              <w:t>-Састанак је одржан 6.6.2022.год., путем апликације Вибер,са једином тачком дневног реда:</w:t>
            </w:r>
          </w:p>
          <w:p w14:paraId="588E73FE" w14:textId="77777777" w:rsidR="00F12DEB" w:rsidRPr="00304A3B" w:rsidRDefault="00F12DEB" w:rsidP="00BC0408">
            <w:pPr>
              <w:pStyle w:val="TableParagraph"/>
              <w:spacing w:line="227" w:lineRule="exact"/>
              <w:ind w:right="13"/>
              <w:jc w:val="both"/>
              <w:rPr>
                <w:rFonts w:ascii="Times New Roman" w:eastAsiaTheme="minorHAnsi" w:hAnsi="Times New Roman" w:cs="Times New Roman"/>
              </w:rPr>
            </w:pPr>
          </w:p>
          <w:p w14:paraId="6C04B4C8" w14:textId="77777777" w:rsidR="00F12DEB" w:rsidRPr="00304A3B" w:rsidRDefault="00F12DEB" w:rsidP="00BC0408">
            <w:pPr>
              <w:pStyle w:val="TableParagraph"/>
              <w:spacing w:line="227" w:lineRule="exact"/>
              <w:ind w:right="13"/>
              <w:jc w:val="both"/>
              <w:rPr>
                <w:rFonts w:ascii="Times New Roman" w:eastAsiaTheme="minorHAnsi" w:hAnsi="Times New Roman" w:cs="Times New Roman"/>
              </w:rPr>
            </w:pPr>
            <w:r w:rsidRPr="00304A3B">
              <w:rPr>
                <w:rFonts w:ascii="Times New Roman" w:eastAsiaTheme="minorHAnsi" w:hAnsi="Times New Roman" w:cs="Times New Roman"/>
              </w:rPr>
              <w:t xml:space="preserve">1. </w:t>
            </w:r>
            <w:r w:rsidRPr="00304A3B">
              <w:rPr>
                <w:rFonts w:ascii="Times New Roman" w:eastAsiaTheme="minorHAnsi" w:hAnsi="Times New Roman" w:cs="Times New Roman"/>
                <w:b/>
              </w:rPr>
              <w:t>Избор комбинације радних задатака</w:t>
            </w:r>
            <w:r w:rsidRPr="00304A3B">
              <w:rPr>
                <w:rFonts w:ascii="Times New Roman" w:eastAsiaTheme="minorHAnsi" w:hAnsi="Times New Roman" w:cs="Times New Roman"/>
              </w:rPr>
              <w:t xml:space="preserve"> који ће се користити на матурском и завршном испиту за шк. 2021/2022.год. </w:t>
            </w:r>
            <w:r w:rsidRPr="00304A3B">
              <w:rPr>
                <w:rFonts w:ascii="Times New Roman" w:eastAsiaTheme="minorHAnsi" w:hAnsi="Times New Roman" w:cs="Times New Roman"/>
                <w:sz w:val="20"/>
                <w:szCs w:val="20"/>
              </w:rPr>
              <w:t>(Школску листу задатака су предложили наставници-ментори за сваки предмет и образовни профил, након чега је отворена дискусија и како није било примедби предложена листа је једногласно усвојена)</w:t>
            </w:r>
          </w:p>
          <w:p w14:paraId="0B9850E0" w14:textId="77777777" w:rsidR="00F12DEB" w:rsidRPr="00304A3B" w:rsidRDefault="00F12DEB" w:rsidP="00BC0408">
            <w:pPr>
              <w:pStyle w:val="TableParagraph"/>
              <w:spacing w:line="227" w:lineRule="exact"/>
              <w:ind w:right="13"/>
              <w:jc w:val="both"/>
              <w:rPr>
                <w:rFonts w:ascii="Times New Roman" w:eastAsiaTheme="minorHAnsi" w:hAnsi="Times New Roman" w:cs="Times New Roman"/>
              </w:rPr>
            </w:pPr>
            <w:r w:rsidRPr="00304A3B">
              <w:rPr>
                <w:rFonts w:ascii="Times New Roman" w:eastAsiaTheme="minorHAnsi" w:hAnsi="Times New Roman" w:cs="Times New Roman"/>
                <w:b/>
              </w:rPr>
              <w:t>-</w:t>
            </w:r>
            <w:r w:rsidRPr="00304A3B">
              <w:rPr>
                <w:rFonts w:ascii="Times New Roman" w:eastAsia="Franklin Gothic Book" w:hAnsi="Times New Roman" w:cs="Times New Roman"/>
                <w:spacing w:val="-1"/>
              </w:rPr>
              <w:t>А</w:t>
            </w:r>
            <w:r w:rsidRPr="00304A3B">
              <w:rPr>
                <w:rFonts w:ascii="Times New Roman" w:eastAsia="Franklin Gothic Book" w:hAnsi="Times New Roman" w:cs="Times New Roman"/>
              </w:rPr>
              <w:t>на</w:t>
            </w:r>
            <w:r w:rsidRPr="00304A3B">
              <w:rPr>
                <w:rFonts w:ascii="Times New Roman" w:eastAsia="Franklin Gothic Book" w:hAnsi="Times New Roman" w:cs="Times New Roman"/>
                <w:spacing w:val="-1"/>
              </w:rPr>
              <w:t>л</w:t>
            </w:r>
            <w:r w:rsidRPr="00304A3B">
              <w:rPr>
                <w:rFonts w:ascii="Times New Roman" w:eastAsia="Franklin Gothic Book" w:hAnsi="Times New Roman" w:cs="Times New Roman"/>
              </w:rPr>
              <w:t>иза р</w:t>
            </w:r>
            <w:r w:rsidRPr="00304A3B">
              <w:rPr>
                <w:rFonts w:ascii="Times New Roman" w:eastAsia="Franklin Gothic Book" w:hAnsi="Times New Roman" w:cs="Times New Roman"/>
                <w:spacing w:val="-3"/>
              </w:rPr>
              <w:t>е</w:t>
            </w:r>
            <w:r w:rsidRPr="00304A3B">
              <w:rPr>
                <w:rFonts w:ascii="Times New Roman" w:eastAsia="Franklin Gothic Book" w:hAnsi="Times New Roman" w:cs="Times New Roman"/>
              </w:rPr>
              <w:t>а</w:t>
            </w:r>
            <w:r w:rsidRPr="00304A3B">
              <w:rPr>
                <w:rFonts w:ascii="Times New Roman" w:eastAsia="Franklin Gothic Book" w:hAnsi="Times New Roman" w:cs="Times New Roman"/>
                <w:spacing w:val="-1"/>
              </w:rPr>
              <w:t>л</w:t>
            </w:r>
            <w:r w:rsidRPr="00304A3B">
              <w:rPr>
                <w:rFonts w:ascii="Times New Roman" w:eastAsia="Franklin Gothic Book" w:hAnsi="Times New Roman" w:cs="Times New Roman"/>
              </w:rPr>
              <w:t>иза</w:t>
            </w:r>
            <w:r w:rsidRPr="00304A3B">
              <w:rPr>
                <w:rFonts w:ascii="Times New Roman" w:eastAsia="Franklin Gothic Book" w:hAnsi="Times New Roman" w:cs="Times New Roman"/>
                <w:spacing w:val="-1"/>
              </w:rPr>
              <w:t>ц</w:t>
            </w:r>
            <w:r w:rsidRPr="00304A3B">
              <w:rPr>
                <w:rFonts w:ascii="Times New Roman" w:eastAsia="Franklin Gothic Book" w:hAnsi="Times New Roman" w:cs="Times New Roman"/>
              </w:rPr>
              <w:t>ије</w:t>
            </w:r>
            <w:r w:rsidRPr="00304A3B">
              <w:rPr>
                <w:rFonts w:ascii="Times New Roman" w:eastAsia="Franklin Gothic Book" w:hAnsi="Times New Roman" w:cs="Times New Roman"/>
                <w:spacing w:val="-2"/>
              </w:rPr>
              <w:t xml:space="preserve"> </w:t>
            </w:r>
            <w:r w:rsidRPr="00304A3B">
              <w:rPr>
                <w:rFonts w:ascii="Times New Roman" w:eastAsia="Franklin Gothic Book" w:hAnsi="Times New Roman" w:cs="Times New Roman"/>
              </w:rPr>
              <w:t>св</w:t>
            </w:r>
            <w:r w:rsidRPr="00304A3B">
              <w:rPr>
                <w:rFonts w:ascii="Times New Roman" w:eastAsia="Franklin Gothic Book" w:hAnsi="Times New Roman" w:cs="Times New Roman"/>
                <w:spacing w:val="-3"/>
              </w:rPr>
              <w:t>и</w:t>
            </w:r>
            <w:r w:rsidRPr="00304A3B">
              <w:rPr>
                <w:rFonts w:ascii="Times New Roman" w:eastAsia="Franklin Gothic Book" w:hAnsi="Times New Roman" w:cs="Times New Roman"/>
              </w:rPr>
              <w:t>х об</w:t>
            </w:r>
            <w:r w:rsidRPr="00304A3B">
              <w:rPr>
                <w:rFonts w:ascii="Times New Roman" w:eastAsia="Franklin Gothic Book" w:hAnsi="Times New Roman" w:cs="Times New Roman"/>
                <w:spacing w:val="-1"/>
              </w:rPr>
              <w:t>л</w:t>
            </w:r>
            <w:r w:rsidRPr="00304A3B">
              <w:rPr>
                <w:rFonts w:ascii="Times New Roman" w:eastAsia="Franklin Gothic Book" w:hAnsi="Times New Roman" w:cs="Times New Roman"/>
              </w:rPr>
              <w:t>и</w:t>
            </w:r>
            <w:r w:rsidRPr="00304A3B">
              <w:rPr>
                <w:rFonts w:ascii="Times New Roman" w:eastAsia="Franklin Gothic Book" w:hAnsi="Times New Roman" w:cs="Times New Roman"/>
                <w:spacing w:val="-2"/>
              </w:rPr>
              <w:t>к</w:t>
            </w:r>
            <w:r w:rsidRPr="00304A3B">
              <w:rPr>
                <w:rFonts w:ascii="Times New Roman" w:eastAsia="Franklin Gothic Book" w:hAnsi="Times New Roman" w:cs="Times New Roman"/>
              </w:rPr>
              <w:t>а в</w:t>
            </w:r>
            <w:r w:rsidRPr="00304A3B">
              <w:rPr>
                <w:rFonts w:ascii="Times New Roman" w:eastAsia="Franklin Gothic Book" w:hAnsi="Times New Roman" w:cs="Times New Roman"/>
                <w:spacing w:val="-3"/>
              </w:rPr>
              <w:t>а</w:t>
            </w:r>
            <w:r w:rsidRPr="00304A3B">
              <w:rPr>
                <w:rFonts w:ascii="Times New Roman" w:eastAsia="Franklin Gothic Book" w:hAnsi="Times New Roman" w:cs="Times New Roman"/>
              </w:rPr>
              <w:t>с</w:t>
            </w:r>
            <w:r w:rsidRPr="00304A3B">
              <w:rPr>
                <w:rFonts w:ascii="Times New Roman" w:eastAsia="Franklin Gothic Book" w:hAnsi="Times New Roman" w:cs="Times New Roman"/>
                <w:spacing w:val="-2"/>
              </w:rPr>
              <w:t>п</w:t>
            </w:r>
            <w:r w:rsidRPr="00304A3B">
              <w:rPr>
                <w:rFonts w:ascii="Times New Roman" w:eastAsia="Franklin Gothic Book" w:hAnsi="Times New Roman" w:cs="Times New Roman"/>
              </w:rPr>
              <w:t>и</w:t>
            </w:r>
            <w:r w:rsidRPr="00304A3B">
              <w:rPr>
                <w:rFonts w:ascii="Times New Roman" w:eastAsia="Franklin Gothic Book" w:hAnsi="Times New Roman" w:cs="Times New Roman"/>
                <w:spacing w:val="-1"/>
              </w:rPr>
              <w:t>т</w:t>
            </w:r>
            <w:r w:rsidRPr="00304A3B">
              <w:rPr>
                <w:rFonts w:ascii="Times New Roman" w:eastAsia="Franklin Gothic Book" w:hAnsi="Times New Roman" w:cs="Times New Roman"/>
              </w:rPr>
              <w:t>н</w:t>
            </w:r>
            <w:r w:rsidRPr="00304A3B">
              <w:rPr>
                <w:rFonts w:ascii="Times New Roman" w:eastAsia="Franklin Gothic Book" w:hAnsi="Times New Roman" w:cs="Times New Roman"/>
                <w:spacing w:val="1"/>
              </w:rPr>
              <w:t>о</w:t>
            </w:r>
            <w:r w:rsidRPr="00304A3B">
              <w:rPr>
                <w:rFonts w:ascii="Times New Roman" w:eastAsia="Franklin Gothic Book" w:hAnsi="Times New Roman" w:cs="Times New Roman"/>
              </w:rPr>
              <w:t>- обра</w:t>
            </w:r>
            <w:r w:rsidRPr="00304A3B">
              <w:rPr>
                <w:rFonts w:ascii="Times New Roman" w:eastAsia="Franklin Gothic Book" w:hAnsi="Times New Roman" w:cs="Times New Roman"/>
                <w:spacing w:val="-3"/>
              </w:rPr>
              <w:t>з</w:t>
            </w:r>
            <w:r w:rsidRPr="00304A3B">
              <w:rPr>
                <w:rFonts w:ascii="Times New Roman" w:eastAsia="Franklin Gothic Book" w:hAnsi="Times New Roman" w:cs="Times New Roman"/>
              </w:rPr>
              <w:t xml:space="preserve">овног </w:t>
            </w:r>
            <w:r w:rsidRPr="00304A3B">
              <w:rPr>
                <w:rFonts w:ascii="Times New Roman" w:eastAsia="Franklin Gothic Book" w:hAnsi="Times New Roman" w:cs="Times New Roman"/>
                <w:spacing w:val="-4"/>
              </w:rPr>
              <w:t>р</w:t>
            </w:r>
            <w:r w:rsidRPr="00304A3B">
              <w:rPr>
                <w:rFonts w:ascii="Times New Roman" w:eastAsia="Franklin Gothic Book" w:hAnsi="Times New Roman" w:cs="Times New Roman"/>
              </w:rPr>
              <w:t>ада;</w:t>
            </w:r>
          </w:p>
          <w:p w14:paraId="6D634A5C" w14:textId="77777777" w:rsidR="00F12DEB" w:rsidRPr="00304A3B" w:rsidRDefault="00F12DEB" w:rsidP="00BC0408">
            <w:pPr>
              <w:pStyle w:val="TableParagraph"/>
              <w:spacing w:line="227" w:lineRule="exact"/>
              <w:ind w:right="13"/>
              <w:rPr>
                <w:rFonts w:ascii="Times New Roman" w:eastAsia="Franklin Gothic Book" w:hAnsi="Times New Roman" w:cs="Times New Roman"/>
              </w:rPr>
            </w:pPr>
            <w:r w:rsidRPr="00304A3B">
              <w:rPr>
                <w:rFonts w:ascii="Times New Roman" w:eastAsia="Franklin Gothic Book" w:hAnsi="Times New Roman" w:cs="Times New Roman"/>
                <w:spacing w:val="-1"/>
              </w:rPr>
              <w:t>-А</w:t>
            </w:r>
            <w:r w:rsidRPr="00304A3B">
              <w:rPr>
                <w:rFonts w:ascii="Times New Roman" w:eastAsia="Franklin Gothic Book" w:hAnsi="Times New Roman" w:cs="Times New Roman"/>
              </w:rPr>
              <w:t>на</w:t>
            </w:r>
            <w:r w:rsidRPr="00304A3B">
              <w:rPr>
                <w:rFonts w:ascii="Times New Roman" w:eastAsia="Franklin Gothic Book" w:hAnsi="Times New Roman" w:cs="Times New Roman"/>
                <w:spacing w:val="-1"/>
              </w:rPr>
              <w:t>л</w:t>
            </w:r>
            <w:r w:rsidRPr="00304A3B">
              <w:rPr>
                <w:rFonts w:ascii="Times New Roman" w:eastAsia="Franklin Gothic Book" w:hAnsi="Times New Roman" w:cs="Times New Roman"/>
              </w:rPr>
              <w:t>иза у</w:t>
            </w:r>
            <w:r w:rsidRPr="00304A3B">
              <w:rPr>
                <w:rFonts w:ascii="Times New Roman" w:eastAsia="Franklin Gothic Book" w:hAnsi="Times New Roman" w:cs="Times New Roman"/>
                <w:spacing w:val="-2"/>
              </w:rPr>
              <w:t>с</w:t>
            </w:r>
            <w:r w:rsidRPr="00304A3B">
              <w:rPr>
                <w:rFonts w:ascii="Times New Roman" w:eastAsia="Franklin Gothic Book" w:hAnsi="Times New Roman" w:cs="Times New Roman"/>
              </w:rPr>
              <w:t>пе</w:t>
            </w:r>
            <w:r w:rsidRPr="00304A3B">
              <w:rPr>
                <w:rFonts w:ascii="Times New Roman" w:eastAsia="Franklin Gothic Book" w:hAnsi="Times New Roman" w:cs="Times New Roman"/>
                <w:spacing w:val="-3"/>
              </w:rPr>
              <w:t>х</w:t>
            </w:r>
            <w:r w:rsidRPr="00304A3B">
              <w:rPr>
                <w:rFonts w:ascii="Times New Roman" w:eastAsia="Franklin Gothic Book" w:hAnsi="Times New Roman" w:cs="Times New Roman"/>
              </w:rPr>
              <w:t>а уче</w:t>
            </w:r>
            <w:r w:rsidRPr="00304A3B">
              <w:rPr>
                <w:rFonts w:ascii="Times New Roman" w:eastAsia="Franklin Gothic Book" w:hAnsi="Times New Roman" w:cs="Times New Roman"/>
                <w:spacing w:val="-1"/>
              </w:rPr>
              <w:t>н</w:t>
            </w:r>
            <w:r w:rsidRPr="00304A3B">
              <w:rPr>
                <w:rFonts w:ascii="Times New Roman" w:eastAsia="Franklin Gothic Book" w:hAnsi="Times New Roman" w:cs="Times New Roman"/>
              </w:rPr>
              <w:t>и</w:t>
            </w:r>
            <w:r w:rsidRPr="00304A3B">
              <w:rPr>
                <w:rFonts w:ascii="Times New Roman" w:eastAsia="Franklin Gothic Book" w:hAnsi="Times New Roman" w:cs="Times New Roman"/>
                <w:spacing w:val="-2"/>
              </w:rPr>
              <w:t>к</w:t>
            </w:r>
            <w:r w:rsidRPr="00304A3B">
              <w:rPr>
                <w:rFonts w:ascii="Times New Roman" w:eastAsia="Franklin Gothic Book" w:hAnsi="Times New Roman" w:cs="Times New Roman"/>
              </w:rPr>
              <w:t>а</w:t>
            </w:r>
            <w:r w:rsidRPr="00304A3B">
              <w:rPr>
                <w:rFonts w:ascii="Times New Roman" w:eastAsia="Franklin Gothic Book" w:hAnsi="Times New Roman" w:cs="Times New Roman"/>
                <w:spacing w:val="-2"/>
              </w:rPr>
              <w:t xml:space="preserve"> </w:t>
            </w:r>
            <w:r w:rsidRPr="00304A3B">
              <w:rPr>
                <w:rFonts w:ascii="Times New Roman" w:eastAsia="Franklin Gothic Book" w:hAnsi="Times New Roman" w:cs="Times New Roman"/>
              </w:rPr>
              <w:t xml:space="preserve">на </w:t>
            </w:r>
            <w:r w:rsidRPr="00304A3B">
              <w:rPr>
                <w:rFonts w:ascii="Times New Roman" w:eastAsia="Franklin Gothic Book" w:hAnsi="Times New Roman" w:cs="Times New Roman"/>
                <w:spacing w:val="-2"/>
              </w:rPr>
              <w:t>м</w:t>
            </w:r>
            <w:r w:rsidRPr="00304A3B">
              <w:rPr>
                <w:rFonts w:ascii="Times New Roman" w:eastAsia="Franklin Gothic Book" w:hAnsi="Times New Roman" w:cs="Times New Roman"/>
              </w:rPr>
              <w:t>а</w:t>
            </w:r>
            <w:r w:rsidRPr="00304A3B">
              <w:rPr>
                <w:rFonts w:ascii="Times New Roman" w:eastAsia="Franklin Gothic Book" w:hAnsi="Times New Roman" w:cs="Times New Roman"/>
                <w:spacing w:val="-1"/>
              </w:rPr>
              <w:t>т</w:t>
            </w:r>
            <w:r w:rsidRPr="00304A3B">
              <w:rPr>
                <w:rFonts w:ascii="Times New Roman" w:eastAsia="Franklin Gothic Book" w:hAnsi="Times New Roman" w:cs="Times New Roman"/>
              </w:rPr>
              <w:t>у</w:t>
            </w:r>
            <w:r w:rsidRPr="00304A3B">
              <w:rPr>
                <w:rFonts w:ascii="Times New Roman" w:eastAsia="Franklin Gothic Book" w:hAnsi="Times New Roman" w:cs="Times New Roman"/>
                <w:spacing w:val="-1"/>
              </w:rPr>
              <w:t>р</w:t>
            </w:r>
            <w:r w:rsidRPr="00304A3B">
              <w:rPr>
                <w:rFonts w:ascii="Times New Roman" w:eastAsia="Franklin Gothic Book" w:hAnsi="Times New Roman" w:cs="Times New Roman"/>
              </w:rPr>
              <w:t>с</w:t>
            </w:r>
            <w:r w:rsidRPr="00304A3B">
              <w:rPr>
                <w:rFonts w:ascii="Times New Roman" w:eastAsia="Franklin Gothic Book" w:hAnsi="Times New Roman" w:cs="Times New Roman"/>
                <w:spacing w:val="-1"/>
              </w:rPr>
              <w:t>к</w:t>
            </w:r>
            <w:r w:rsidRPr="00304A3B">
              <w:rPr>
                <w:rFonts w:ascii="Times New Roman" w:eastAsia="Franklin Gothic Book" w:hAnsi="Times New Roman" w:cs="Times New Roman"/>
              </w:rPr>
              <w:t>им</w:t>
            </w:r>
            <w:r w:rsidRPr="00304A3B">
              <w:rPr>
                <w:rFonts w:ascii="Times New Roman" w:eastAsia="Franklin Gothic Book" w:hAnsi="Times New Roman" w:cs="Times New Roman"/>
                <w:spacing w:val="-1"/>
              </w:rPr>
              <w:t xml:space="preserve"> </w:t>
            </w:r>
            <w:r w:rsidRPr="00304A3B">
              <w:rPr>
                <w:rFonts w:ascii="Times New Roman" w:eastAsia="Franklin Gothic Book" w:hAnsi="Times New Roman" w:cs="Times New Roman"/>
              </w:rPr>
              <w:t>и завр</w:t>
            </w:r>
            <w:r w:rsidRPr="00304A3B">
              <w:rPr>
                <w:rFonts w:ascii="Times New Roman" w:eastAsia="Franklin Gothic Book" w:hAnsi="Times New Roman" w:cs="Times New Roman"/>
                <w:spacing w:val="-2"/>
              </w:rPr>
              <w:t>ш</w:t>
            </w:r>
            <w:r w:rsidRPr="00304A3B">
              <w:rPr>
                <w:rFonts w:ascii="Times New Roman" w:eastAsia="Franklin Gothic Book" w:hAnsi="Times New Roman" w:cs="Times New Roman"/>
              </w:rPr>
              <w:t>ним ис</w:t>
            </w:r>
            <w:r w:rsidRPr="00304A3B">
              <w:rPr>
                <w:rFonts w:ascii="Times New Roman" w:eastAsia="Franklin Gothic Book" w:hAnsi="Times New Roman" w:cs="Times New Roman"/>
                <w:spacing w:val="1"/>
              </w:rPr>
              <w:t>п</w:t>
            </w:r>
            <w:r w:rsidRPr="00304A3B">
              <w:rPr>
                <w:rFonts w:ascii="Times New Roman" w:eastAsia="Franklin Gothic Book" w:hAnsi="Times New Roman" w:cs="Times New Roman"/>
              </w:rPr>
              <w:t>и</w:t>
            </w:r>
            <w:r w:rsidRPr="00304A3B">
              <w:rPr>
                <w:rFonts w:ascii="Times New Roman" w:eastAsia="Franklin Gothic Book" w:hAnsi="Times New Roman" w:cs="Times New Roman"/>
                <w:spacing w:val="-1"/>
              </w:rPr>
              <w:t>т</w:t>
            </w:r>
            <w:r w:rsidRPr="00304A3B">
              <w:rPr>
                <w:rFonts w:ascii="Times New Roman" w:eastAsia="Franklin Gothic Book" w:hAnsi="Times New Roman" w:cs="Times New Roman"/>
              </w:rPr>
              <w:t>и</w:t>
            </w:r>
            <w:r w:rsidRPr="00304A3B">
              <w:rPr>
                <w:rFonts w:ascii="Times New Roman" w:eastAsia="Franklin Gothic Book" w:hAnsi="Times New Roman" w:cs="Times New Roman"/>
                <w:spacing w:val="-2"/>
              </w:rPr>
              <w:t>м</w:t>
            </w:r>
            <w:r w:rsidRPr="00304A3B">
              <w:rPr>
                <w:rFonts w:ascii="Times New Roman" w:eastAsia="Franklin Gothic Book" w:hAnsi="Times New Roman" w:cs="Times New Roman"/>
              </w:rPr>
              <w:t>а.</w:t>
            </w:r>
          </w:p>
          <w:p w14:paraId="152892FA" w14:textId="77777777" w:rsidR="00F12DEB" w:rsidRPr="00304A3B" w:rsidRDefault="00F12DEB" w:rsidP="00BC0408">
            <w:pPr>
              <w:pStyle w:val="TableParagraph"/>
              <w:spacing w:line="227" w:lineRule="exact"/>
              <w:ind w:right="13"/>
              <w:rPr>
                <w:rFonts w:ascii="Times New Roman" w:eastAsia="Franklin Gothic Book" w:hAnsi="Times New Roman" w:cs="Times New Roman"/>
              </w:rPr>
            </w:pPr>
          </w:p>
        </w:tc>
        <w:tc>
          <w:tcPr>
            <w:tcW w:w="1659" w:type="dxa"/>
            <w:vAlign w:val="center"/>
          </w:tcPr>
          <w:p w14:paraId="509B357F" w14:textId="77777777" w:rsidR="00F12DEB" w:rsidRPr="00304A3B" w:rsidRDefault="00F12DEB" w:rsidP="00BC0408">
            <w:pPr>
              <w:jc w:val="center"/>
              <w:rPr>
                <w:rFonts w:ascii="Times New Roman" w:hAnsi="Times New Roman"/>
              </w:rPr>
            </w:pPr>
            <w:r w:rsidRPr="00304A3B">
              <w:rPr>
                <w:rFonts w:ascii="Times New Roman" w:eastAsia="Times New Roman" w:hAnsi="Times New Roman"/>
                <w:sz w:val="24"/>
                <w:szCs w:val="24"/>
                <w:lang w:val="sr-Cyrl-BA"/>
              </w:rPr>
              <w:t>Сви чланови стручног актива</w:t>
            </w:r>
          </w:p>
        </w:tc>
      </w:tr>
      <w:tr w:rsidR="00F12DEB" w:rsidRPr="00304A3B" w14:paraId="02944137" w14:textId="77777777" w:rsidTr="00BC0408">
        <w:tc>
          <w:tcPr>
            <w:tcW w:w="1470" w:type="dxa"/>
            <w:vAlign w:val="center"/>
          </w:tcPr>
          <w:p w14:paraId="1A6756CD" w14:textId="77777777" w:rsidR="00F12DEB" w:rsidRPr="00304A3B" w:rsidRDefault="00F12DEB" w:rsidP="00BC0408">
            <w:pPr>
              <w:pStyle w:val="TableParagraph"/>
              <w:spacing w:line="227" w:lineRule="exact"/>
              <w:jc w:val="center"/>
              <w:rPr>
                <w:rFonts w:ascii="Times New Roman" w:eastAsia="Franklin Gothic Book" w:hAnsi="Times New Roman" w:cs="Times New Roman"/>
                <w:spacing w:val="-1"/>
              </w:rPr>
            </w:pPr>
            <w:r w:rsidRPr="00304A3B">
              <w:rPr>
                <w:rFonts w:ascii="Times New Roman" w:eastAsia="Franklin Gothic Book" w:hAnsi="Times New Roman" w:cs="Times New Roman"/>
                <w:spacing w:val="-1"/>
              </w:rPr>
              <w:t>Јул, 2022.</w:t>
            </w:r>
          </w:p>
        </w:tc>
        <w:tc>
          <w:tcPr>
            <w:tcW w:w="7650" w:type="dxa"/>
          </w:tcPr>
          <w:p w14:paraId="0979A468" w14:textId="77777777" w:rsidR="00F12DEB" w:rsidRPr="00304A3B" w:rsidRDefault="00F12DEB" w:rsidP="00BC0408">
            <w:pPr>
              <w:pStyle w:val="TableParagraph"/>
              <w:spacing w:line="227" w:lineRule="exact"/>
              <w:ind w:right="13"/>
              <w:jc w:val="both"/>
              <w:rPr>
                <w:rFonts w:ascii="Times New Roman" w:eastAsiaTheme="minorHAnsi" w:hAnsi="Times New Roman" w:cs="Times New Roman"/>
              </w:rPr>
            </w:pPr>
            <w:r w:rsidRPr="00304A3B">
              <w:rPr>
                <w:rFonts w:ascii="Times New Roman" w:eastAsiaTheme="minorHAnsi" w:hAnsi="Times New Roman" w:cs="Times New Roman"/>
              </w:rPr>
              <w:t>Састанак је одржан 5.7.2022.год.,а следећим дневним редом:</w:t>
            </w:r>
          </w:p>
          <w:p w14:paraId="1AA4EA86" w14:textId="77777777" w:rsidR="00F12DEB" w:rsidRPr="00304A3B" w:rsidRDefault="00F12DEB" w:rsidP="00BC0408">
            <w:pPr>
              <w:pStyle w:val="TableParagraph"/>
              <w:spacing w:line="227" w:lineRule="exact"/>
              <w:ind w:right="13"/>
              <w:jc w:val="both"/>
              <w:rPr>
                <w:rFonts w:ascii="Times New Roman" w:eastAsiaTheme="minorHAnsi" w:hAnsi="Times New Roman" w:cs="Times New Roman"/>
              </w:rPr>
            </w:pPr>
          </w:p>
          <w:p w14:paraId="43C5C7C2" w14:textId="77777777" w:rsidR="00F12DEB" w:rsidRPr="00304A3B" w:rsidRDefault="00F12DEB" w:rsidP="00BC0408">
            <w:pPr>
              <w:pStyle w:val="TableParagraph"/>
              <w:spacing w:line="227" w:lineRule="exact"/>
              <w:ind w:right="13"/>
              <w:jc w:val="both"/>
              <w:rPr>
                <w:rFonts w:ascii="Times New Roman" w:eastAsiaTheme="minorHAnsi" w:hAnsi="Times New Roman" w:cs="Times New Roman"/>
              </w:rPr>
            </w:pPr>
            <w:r w:rsidRPr="00304A3B">
              <w:rPr>
                <w:rFonts w:ascii="Times New Roman" w:eastAsiaTheme="minorHAnsi" w:hAnsi="Times New Roman" w:cs="Times New Roman"/>
              </w:rPr>
              <w:t xml:space="preserve">1. </w:t>
            </w:r>
            <w:r w:rsidRPr="00304A3B">
              <w:rPr>
                <w:rFonts w:ascii="Times New Roman" w:eastAsiaTheme="minorHAnsi" w:hAnsi="Times New Roman" w:cs="Times New Roman"/>
                <w:b/>
              </w:rPr>
              <w:t>Анализа успеха</w:t>
            </w:r>
            <w:r w:rsidRPr="00304A3B">
              <w:rPr>
                <w:rFonts w:ascii="Times New Roman" w:eastAsiaTheme="minorHAnsi" w:hAnsi="Times New Roman" w:cs="Times New Roman"/>
              </w:rPr>
              <w:t xml:space="preserve"> на крају другог полугодишта шк. 2021 /2022.год. </w:t>
            </w:r>
            <w:r w:rsidRPr="00304A3B">
              <w:rPr>
                <w:rFonts w:ascii="Times New Roman" w:eastAsiaTheme="minorHAnsi" w:hAnsi="Times New Roman" w:cs="Times New Roman"/>
                <w:sz w:val="20"/>
                <w:szCs w:val="20"/>
              </w:rPr>
              <w:t>(Након одржаних седница одељењских већа анализирана су постигнућа ученика на крају другог полугодишта. Имајући у виду да се настава реализовала по неколико модела (редовно, онлајн и комбиновано) и да је било губљења часова због продужетка распуста због епидемиолошке ситуације, ученици су остварили одличне резултате и број недовољних оцена је  мањи него претходних година, а просек оцена већине стручних предмета је виши од просека општих предмета);</w:t>
            </w:r>
          </w:p>
          <w:p w14:paraId="158D3658" w14:textId="77777777" w:rsidR="00F12DEB" w:rsidRPr="00304A3B" w:rsidRDefault="00F12DEB" w:rsidP="00BC0408">
            <w:pPr>
              <w:pStyle w:val="TableParagraph"/>
              <w:spacing w:line="227" w:lineRule="exact"/>
              <w:ind w:right="13"/>
              <w:jc w:val="both"/>
              <w:rPr>
                <w:rFonts w:ascii="Times New Roman" w:eastAsiaTheme="minorHAnsi" w:hAnsi="Times New Roman" w:cs="Times New Roman"/>
              </w:rPr>
            </w:pPr>
            <w:r w:rsidRPr="00304A3B">
              <w:rPr>
                <w:rFonts w:ascii="Times New Roman" w:eastAsiaTheme="minorHAnsi" w:hAnsi="Times New Roman" w:cs="Times New Roman"/>
              </w:rPr>
              <w:t xml:space="preserve">2. </w:t>
            </w:r>
            <w:r w:rsidRPr="00304A3B">
              <w:rPr>
                <w:rFonts w:ascii="Times New Roman" w:eastAsiaTheme="minorHAnsi" w:hAnsi="Times New Roman" w:cs="Times New Roman"/>
                <w:b/>
              </w:rPr>
              <w:t>Избор председника</w:t>
            </w:r>
            <w:r w:rsidRPr="00304A3B">
              <w:rPr>
                <w:rFonts w:ascii="Times New Roman" w:eastAsiaTheme="minorHAnsi" w:hAnsi="Times New Roman" w:cs="Times New Roman"/>
              </w:rPr>
              <w:t xml:space="preserve"> стручног већа за наредну шк. год. </w:t>
            </w:r>
            <w:r w:rsidRPr="00304A3B">
              <w:rPr>
                <w:rFonts w:ascii="Times New Roman" w:eastAsiaTheme="minorHAnsi" w:hAnsi="Times New Roman" w:cs="Times New Roman"/>
                <w:sz w:val="20"/>
                <w:szCs w:val="20"/>
              </w:rPr>
              <w:t>(За председника стручног већа наставника стручних предмета за шк.2021/22.год. изабрана је Наташа Шагрић);</w:t>
            </w:r>
          </w:p>
          <w:p w14:paraId="656A91C7" w14:textId="77777777" w:rsidR="00F12DEB" w:rsidRPr="00304A3B" w:rsidRDefault="00F12DEB" w:rsidP="00BC0408">
            <w:pPr>
              <w:pStyle w:val="TableParagraph"/>
              <w:spacing w:line="227" w:lineRule="exact"/>
              <w:ind w:right="13"/>
              <w:jc w:val="both"/>
              <w:rPr>
                <w:rFonts w:ascii="Times New Roman" w:eastAsiaTheme="minorHAnsi" w:hAnsi="Times New Roman" w:cs="Times New Roman"/>
              </w:rPr>
            </w:pPr>
          </w:p>
          <w:p w14:paraId="446767E5" w14:textId="77777777" w:rsidR="00F12DEB" w:rsidRPr="00304A3B" w:rsidRDefault="00F12DEB" w:rsidP="00BC0408">
            <w:pPr>
              <w:pStyle w:val="TableParagraph"/>
              <w:spacing w:line="227" w:lineRule="exact"/>
              <w:ind w:right="13"/>
              <w:jc w:val="both"/>
              <w:rPr>
                <w:rFonts w:ascii="Times New Roman" w:eastAsiaTheme="minorHAnsi" w:hAnsi="Times New Roman" w:cs="Times New Roman"/>
              </w:rPr>
            </w:pPr>
            <w:r w:rsidRPr="00304A3B">
              <w:rPr>
                <w:rFonts w:ascii="Times New Roman" w:eastAsiaTheme="minorHAnsi" w:hAnsi="Times New Roman" w:cs="Times New Roman"/>
              </w:rPr>
              <w:t xml:space="preserve">3. </w:t>
            </w:r>
            <w:r w:rsidRPr="00304A3B">
              <w:rPr>
                <w:rFonts w:ascii="Times New Roman" w:eastAsiaTheme="minorHAnsi" w:hAnsi="Times New Roman" w:cs="Times New Roman"/>
                <w:b/>
              </w:rPr>
              <w:t>Усвајање извештаја</w:t>
            </w:r>
            <w:r w:rsidRPr="00304A3B">
              <w:rPr>
                <w:rFonts w:ascii="Times New Roman" w:eastAsiaTheme="minorHAnsi" w:hAnsi="Times New Roman" w:cs="Times New Roman"/>
              </w:rPr>
              <w:t xml:space="preserve"> о раду у току шк. 2021. /2022.год.</w:t>
            </w:r>
          </w:p>
          <w:p w14:paraId="4E09858C" w14:textId="77777777" w:rsidR="00F12DEB" w:rsidRPr="00304A3B" w:rsidRDefault="00F12DEB" w:rsidP="00BC0408">
            <w:pPr>
              <w:pStyle w:val="TableParagraph"/>
              <w:spacing w:line="227" w:lineRule="exact"/>
              <w:ind w:right="13"/>
              <w:rPr>
                <w:rFonts w:ascii="Times New Roman" w:eastAsia="Franklin Gothic Book" w:hAnsi="Times New Roman" w:cs="Times New Roman"/>
              </w:rPr>
            </w:pPr>
          </w:p>
        </w:tc>
        <w:tc>
          <w:tcPr>
            <w:tcW w:w="1659" w:type="dxa"/>
            <w:vAlign w:val="center"/>
          </w:tcPr>
          <w:p w14:paraId="5E551F07" w14:textId="77777777" w:rsidR="00F12DEB" w:rsidRPr="00304A3B" w:rsidRDefault="00F12DEB" w:rsidP="00BC0408">
            <w:pPr>
              <w:jc w:val="center"/>
              <w:rPr>
                <w:rFonts w:ascii="Times New Roman" w:hAnsi="Times New Roman"/>
              </w:rPr>
            </w:pPr>
            <w:r w:rsidRPr="00304A3B">
              <w:rPr>
                <w:rFonts w:ascii="Times New Roman" w:eastAsia="Times New Roman" w:hAnsi="Times New Roman"/>
                <w:sz w:val="24"/>
                <w:szCs w:val="24"/>
                <w:lang w:val="sr-Cyrl-BA"/>
              </w:rPr>
              <w:t>Сви чланови стручног актива</w:t>
            </w:r>
          </w:p>
        </w:tc>
      </w:tr>
    </w:tbl>
    <w:p w14:paraId="050532D8" w14:textId="77777777" w:rsidR="00F12DEB" w:rsidRDefault="00F12DEB" w:rsidP="00343629">
      <w:pPr>
        <w:pStyle w:val="TableParagraph"/>
        <w:spacing w:line="227" w:lineRule="exact"/>
        <w:ind w:right="13"/>
        <w:rPr>
          <w:rFonts w:ascii="Times New Roman" w:eastAsia="Times New Roman" w:hAnsi="Times New Roman" w:cs="Times New Roman"/>
          <w:sz w:val="24"/>
          <w:szCs w:val="24"/>
          <w:lang w:val="sr-Cyrl-BA"/>
        </w:rPr>
      </w:pPr>
    </w:p>
    <w:p w14:paraId="337C3D12" w14:textId="77777777" w:rsidR="00F12DEB" w:rsidRPr="00304A3B" w:rsidRDefault="00F12DEB" w:rsidP="00F12DEB">
      <w:pPr>
        <w:pStyle w:val="TableParagraph"/>
        <w:spacing w:line="227" w:lineRule="exact"/>
        <w:ind w:left="5040" w:right="13" w:firstLine="720"/>
        <w:jc w:val="right"/>
        <w:rPr>
          <w:rFonts w:ascii="Times New Roman" w:eastAsia="Times New Roman" w:hAnsi="Times New Roman" w:cs="Times New Roman"/>
          <w:sz w:val="24"/>
          <w:szCs w:val="24"/>
          <w:lang w:val="sr-Cyrl-BA"/>
        </w:rPr>
      </w:pPr>
      <w:r w:rsidRPr="00304A3B">
        <w:rPr>
          <w:rFonts w:ascii="Times New Roman" w:eastAsia="Times New Roman" w:hAnsi="Times New Roman" w:cs="Times New Roman"/>
          <w:sz w:val="24"/>
          <w:szCs w:val="24"/>
          <w:lang w:val="sr-Cyrl-BA"/>
        </w:rPr>
        <w:t>Председник стручног већа</w:t>
      </w:r>
    </w:p>
    <w:p w14:paraId="403FA2A5" w14:textId="77777777" w:rsidR="00F12DEB" w:rsidRPr="00304A3B" w:rsidRDefault="00F12DEB" w:rsidP="00F12DEB">
      <w:pPr>
        <w:pStyle w:val="TableParagraph"/>
        <w:spacing w:line="227" w:lineRule="exact"/>
        <w:ind w:left="6480" w:right="13"/>
        <w:jc w:val="right"/>
        <w:rPr>
          <w:rFonts w:ascii="Times New Roman" w:eastAsia="Times New Roman" w:hAnsi="Times New Roman" w:cs="Times New Roman"/>
          <w:sz w:val="24"/>
          <w:szCs w:val="24"/>
          <w:lang w:val="sr-Cyrl-BA"/>
        </w:rPr>
      </w:pPr>
      <w:r w:rsidRPr="00304A3B">
        <w:rPr>
          <w:rFonts w:ascii="Times New Roman" w:eastAsia="Times New Roman" w:hAnsi="Times New Roman" w:cs="Times New Roman"/>
          <w:sz w:val="24"/>
          <w:szCs w:val="24"/>
          <w:lang w:val="sr-Cyrl-BA"/>
        </w:rPr>
        <w:t>Снежана Пауновић, диг.</w:t>
      </w:r>
    </w:p>
    <w:p w14:paraId="62EE8E25" w14:textId="10D2E0C2" w:rsidR="00F12DEB" w:rsidRPr="00F12DEB" w:rsidRDefault="00F12DEB" w:rsidP="00343629">
      <w:pPr>
        <w:pStyle w:val="TableParagraph"/>
        <w:spacing w:line="227" w:lineRule="exact"/>
        <w:ind w:right="13"/>
        <w:rPr>
          <w:rFonts w:ascii="Times New Roman" w:eastAsia="Times New Roman" w:hAnsi="Times New Roman" w:cs="Times New Roman"/>
          <w:b/>
          <w:bCs/>
          <w:sz w:val="24"/>
          <w:szCs w:val="24"/>
          <w:lang w:val="sr-Cyrl-BA"/>
        </w:rPr>
        <w:sectPr w:rsidR="00F12DEB" w:rsidRPr="00F12DEB" w:rsidSect="00E201F2">
          <w:pgSz w:w="11900" w:h="16840" w:code="9"/>
          <w:pgMar w:top="1440" w:right="1080" w:bottom="1440" w:left="1080" w:header="720" w:footer="720" w:gutter="0"/>
          <w:cols w:space="720"/>
          <w:docGrid w:linePitch="360"/>
        </w:sectPr>
      </w:pPr>
    </w:p>
    <w:p w14:paraId="3340A544" w14:textId="07DE6225" w:rsidR="00FA39BE" w:rsidRPr="00304A3B" w:rsidRDefault="00A02A2A" w:rsidP="00BC0408">
      <w:pPr>
        <w:pStyle w:val="Heading2"/>
        <w:tabs>
          <w:tab w:val="clear" w:pos="1440"/>
          <w:tab w:val="num" w:pos="851"/>
        </w:tabs>
        <w:ind w:left="1134" w:hanging="567"/>
        <w:rPr>
          <w:rFonts w:cs="Times New Roman"/>
        </w:rPr>
      </w:pPr>
      <w:bookmarkStart w:id="103" w:name="_heading=h.nmf14n" w:colFirst="0" w:colLast="0"/>
      <w:bookmarkStart w:id="104" w:name="_Toc116989613"/>
      <w:bookmarkEnd w:id="103"/>
      <w:r w:rsidRPr="00304A3B">
        <w:rPr>
          <w:rFonts w:cs="Times New Roman"/>
        </w:rPr>
        <w:t>8.7.</w:t>
      </w:r>
      <w:r w:rsidRPr="00304A3B">
        <w:rPr>
          <w:rFonts w:cs="Times New Roman"/>
        </w:rPr>
        <w:tab/>
        <w:t>Извештај стручног већа друштвених предмета школска 202</w:t>
      </w:r>
      <w:r w:rsidR="005E29B8" w:rsidRPr="00304A3B">
        <w:rPr>
          <w:rFonts w:cs="Times New Roman"/>
        </w:rPr>
        <w:t>1</w:t>
      </w:r>
      <w:r w:rsidRPr="00304A3B">
        <w:rPr>
          <w:rFonts w:cs="Times New Roman"/>
        </w:rPr>
        <w:t>/202</w:t>
      </w:r>
      <w:r w:rsidR="005E29B8" w:rsidRPr="00304A3B">
        <w:rPr>
          <w:rFonts w:cs="Times New Roman"/>
        </w:rPr>
        <w:t>2</w:t>
      </w:r>
      <w:r w:rsidRPr="00304A3B">
        <w:rPr>
          <w:rFonts w:cs="Times New Roman"/>
        </w:rPr>
        <w:t>. год.</w:t>
      </w:r>
      <w:bookmarkEnd w:id="104"/>
    </w:p>
    <w:p w14:paraId="6AE8880E" w14:textId="633B0467" w:rsidR="005E29B8" w:rsidRPr="00F12DEB" w:rsidRDefault="005E29B8" w:rsidP="005E29B8">
      <w:pPr>
        <w:spacing w:after="120"/>
        <w:rPr>
          <w:sz w:val="22"/>
          <w:szCs w:val="22"/>
          <w:lang w:val="sr-Cyrl-CS"/>
        </w:rPr>
      </w:pPr>
      <w:r w:rsidRPr="00BC0408">
        <w:rPr>
          <w:sz w:val="24"/>
          <w:szCs w:val="24"/>
          <w:lang w:val="sr-Cyrl-CS"/>
        </w:rPr>
        <w:t xml:space="preserve"> </w:t>
      </w:r>
      <w:r w:rsidRPr="00BC0408">
        <w:rPr>
          <w:sz w:val="24"/>
          <w:szCs w:val="24"/>
          <w:lang w:val="sr-Latn-RS"/>
        </w:rPr>
        <w:t xml:space="preserve">       </w:t>
      </w:r>
      <w:r w:rsidRPr="00BC0408">
        <w:rPr>
          <w:sz w:val="24"/>
          <w:szCs w:val="24"/>
          <w:lang w:val="sr-Cyrl-CS"/>
        </w:rPr>
        <w:t>Стручно веће друштвених предмета чине професори који предају: историју- Иван Илић, географију – Данијела Димић, социологију и устав и права грађана – Миланка Антов, музичку културу – Даница Ранђеловић</w:t>
      </w:r>
      <w:r w:rsidRPr="00F12DEB">
        <w:rPr>
          <w:sz w:val="22"/>
          <w:szCs w:val="22"/>
          <w:lang w:val="sr-Cyrl-CS"/>
        </w:rPr>
        <w:t xml:space="preserve">. </w:t>
      </w:r>
    </w:p>
    <w:p w14:paraId="6A24D78E" w14:textId="77777777" w:rsidR="00EF36D9" w:rsidRPr="00304A3B" w:rsidRDefault="00EF36D9" w:rsidP="005E29B8">
      <w:pPr>
        <w:spacing w:after="120"/>
        <w:rPr>
          <w:sz w:val="24"/>
          <w:szCs w:val="24"/>
          <w:lang w:val="sr-Latn-RS"/>
        </w:rPr>
      </w:pP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4218"/>
        <w:gridCol w:w="2103"/>
        <w:gridCol w:w="2321"/>
      </w:tblGrid>
      <w:tr w:rsidR="005E29B8" w:rsidRPr="00EF36D9" w14:paraId="19C02CA8" w14:textId="77777777" w:rsidTr="00BC0408">
        <w:tc>
          <w:tcPr>
            <w:tcW w:w="592" w:type="dxa"/>
            <w:shd w:val="clear" w:color="auto" w:fill="auto"/>
            <w:vAlign w:val="center"/>
          </w:tcPr>
          <w:p w14:paraId="75B8840F" w14:textId="77777777" w:rsidR="005E29B8" w:rsidRPr="00BC0408" w:rsidRDefault="005E29B8" w:rsidP="00BC0408">
            <w:pPr>
              <w:spacing w:after="120"/>
              <w:jc w:val="center"/>
              <w:rPr>
                <w:b/>
                <w:sz w:val="22"/>
                <w:szCs w:val="22"/>
              </w:rPr>
            </w:pPr>
            <w:r w:rsidRPr="00BC0408">
              <w:rPr>
                <w:b/>
                <w:sz w:val="22"/>
                <w:szCs w:val="22"/>
              </w:rPr>
              <w:t>Време</w:t>
            </w:r>
          </w:p>
        </w:tc>
        <w:tc>
          <w:tcPr>
            <w:tcW w:w="4590" w:type="dxa"/>
            <w:shd w:val="clear" w:color="auto" w:fill="auto"/>
            <w:vAlign w:val="center"/>
          </w:tcPr>
          <w:p w14:paraId="42AF20C5" w14:textId="77777777" w:rsidR="005E29B8" w:rsidRPr="00BC0408" w:rsidRDefault="005E29B8" w:rsidP="00BC0408">
            <w:pPr>
              <w:spacing w:after="120"/>
              <w:jc w:val="center"/>
              <w:rPr>
                <w:b/>
                <w:sz w:val="22"/>
                <w:szCs w:val="22"/>
              </w:rPr>
            </w:pPr>
            <w:r w:rsidRPr="00BC0408">
              <w:rPr>
                <w:b/>
                <w:sz w:val="22"/>
                <w:szCs w:val="22"/>
              </w:rPr>
              <w:t>Активности</w:t>
            </w:r>
          </w:p>
        </w:tc>
        <w:tc>
          <w:tcPr>
            <w:tcW w:w="2160" w:type="dxa"/>
            <w:shd w:val="clear" w:color="auto" w:fill="auto"/>
            <w:vAlign w:val="center"/>
          </w:tcPr>
          <w:p w14:paraId="53890001" w14:textId="77777777" w:rsidR="005E29B8" w:rsidRPr="00BC0408" w:rsidRDefault="005E29B8" w:rsidP="00BC0408">
            <w:pPr>
              <w:spacing w:after="120"/>
              <w:jc w:val="center"/>
              <w:rPr>
                <w:b/>
                <w:sz w:val="22"/>
                <w:szCs w:val="22"/>
              </w:rPr>
            </w:pPr>
            <w:r w:rsidRPr="00BC0408">
              <w:rPr>
                <w:b/>
                <w:sz w:val="22"/>
                <w:szCs w:val="22"/>
              </w:rPr>
              <w:t>Носиоци активности и начин реализације</w:t>
            </w:r>
          </w:p>
        </w:tc>
        <w:tc>
          <w:tcPr>
            <w:tcW w:w="2439" w:type="dxa"/>
            <w:shd w:val="clear" w:color="auto" w:fill="auto"/>
            <w:vAlign w:val="center"/>
          </w:tcPr>
          <w:p w14:paraId="49D2096B" w14:textId="77777777" w:rsidR="005E29B8" w:rsidRPr="00BC0408" w:rsidRDefault="005E29B8" w:rsidP="00BC0408">
            <w:pPr>
              <w:spacing w:after="120"/>
              <w:jc w:val="center"/>
              <w:rPr>
                <w:b/>
                <w:sz w:val="22"/>
                <w:szCs w:val="22"/>
              </w:rPr>
            </w:pPr>
            <w:r w:rsidRPr="00BC0408">
              <w:rPr>
                <w:b/>
                <w:sz w:val="22"/>
                <w:szCs w:val="22"/>
              </w:rPr>
              <w:t>Напомена</w:t>
            </w:r>
          </w:p>
        </w:tc>
      </w:tr>
      <w:tr w:rsidR="005E29B8" w:rsidRPr="00EF36D9" w14:paraId="5E2E419F" w14:textId="77777777" w:rsidTr="00BC0408">
        <w:trPr>
          <w:trHeight w:val="1997"/>
        </w:trPr>
        <w:tc>
          <w:tcPr>
            <w:tcW w:w="592" w:type="dxa"/>
            <w:shd w:val="clear" w:color="auto" w:fill="auto"/>
            <w:vAlign w:val="center"/>
          </w:tcPr>
          <w:p w14:paraId="7C7DFA40" w14:textId="77777777" w:rsidR="005E29B8" w:rsidRPr="00EF36D9" w:rsidRDefault="005E29B8" w:rsidP="00BC0408">
            <w:pPr>
              <w:spacing w:after="120"/>
              <w:jc w:val="center"/>
            </w:pPr>
            <w:r w:rsidRPr="00EF36D9">
              <w:t>Септембар 2021.</w:t>
            </w:r>
          </w:p>
        </w:tc>
        <w:tc>
          <w:tcPr>
            <w:tcW w:w="4590" w:type="dxa"/>
            <w:shd w:val="clear" w:color="auto" w:fill="auto"/>
          </w:tcPr>
          <w:p w14:paraId="07F6658F" w14:textId="77777777" w:rsidR="005E29B8" w:rsidRPr="00EF36D9" w:rsidRDefault="005E29B8" w:rsidP="00A02A2A">
            <w:pPr>
              <w:jc w:val="both"/>
            </w:pPr>
            <w:r w:rsidRPr="00EF36D9">
              <w:t xml:space="preserve">    - почетак школске године, усклађивање система оцењивања</w:t>
            </w:r>
          </w:p>
          <w:p w14:paraId="12A2DF9E" w14:textId="77777777" w:rsidR="005E29B8" w:rsidRPr="00EF36D9" w:rsidRDefault="005E29B8" w:rsidP="00A02A2A">
            <w:pPr>
              <w:jc w:val="both"/>
            </w:pPr>
            <w:r w:rsidRPr="00EF36D9">
              <w:t xml:space="preserve">    - усклађивање глобалних и оперативних планова</w:t>
            </w:r>
          </w:p>
          <w:p w14:paraId="0D695A83" w14:textId="77777777" w:rsidR="005E29B8" w:rsidRPr="00EF36D9" w:rsidRDefault="005E29B8" w:rsidP="00A02A2A">
            <w:pPr>
              <w:jc w:val="both"/>
            </w:pPr>
            <w:r w:rsidRPr="00EF36D9">
              <w:t xml:space="preserve">    - уџбеници, снабдевеност ученика уџбеницима</w:t>
            </w:r>
          </w:p>
          <w:p w14:paraId="1DC20A37" w14:textId="77777777" w:rsidR="005E29B8" w:rsidRPr="00EF36D9" w:rsidRDefault="005E29B8" w:rsidP="00A02A2A">
            <w:pPr>
              <w:jc w:val="both"/>
            </w:pPr>
            <w:r w:rsidRPr="00EF36D9">
              <w:t xml:space="preserve">    - планирање стручног усавршавања (семинари, саветовања, стручне трибине и сл.)</w:t>
            </w:r>
          </w:p>
          <w:p w14:paraId="380EA36B" w14:textId="77777777" w:rsidR="005E29B8" w:rsidRPr="00EF36D9" w:rsidRDefault="005E29B8" w:rsidP="00A02A2A">
            <w:pPr>
              <w:jc w:val="both"/>
            </w:pPr>
            <w:r w:rsidRPr="00EF36D9">
              <w:t xml:space="preserve">    - допунска настава и секције </w:t>
            </w:r>
          </w:p>
          <w:p w14:paraId="24A005A2" w14:textId="77777777" w:rsidR="005E29B8" w:rsidRPr="00EF36D9" w:rsidRDefault="005E29B8" w:rsidP="00A02A2A">
            <w:pPr>
              <w:jc w:val="both"/>
            </w:pPr>
            <w:r w:rsidRPr="00EF36D9">
              <w:t xml:space="preserve">    - договор о реализацији групних посета (Сајам књига, позориште, биоскоп)</w:t>
            </w:r>
          </w:p>
        </w:tc>
        <w:tc>
          <w:tcPr>
            <w:tcW w:w="2160" w:type="dxa"/>
            <w:shd w:val="clear" w:color="auto" w:fill="auto"/>
            <w:vAlign w:val="center"/>
          </w:tcPr>
          <w:p w14:paraId="2A04CF73" w14:textId="77777777" w:rsidR="005E29B8" w:rsidRPr="00EF36D9" w:rsidRDefault="005E29B8" w:rsidP="00BC0408">
            <w:pPr>
              <w:spacing w:after="120"/>
              <w:jc w:val="center"/>
            </w:pPr>
            <w:r w:rsidRPr="00EF36D9">
              <w:t>Чланови стручног већа</w:t>
            </w:r>
          </w:p>
          <w:p w14:paraId="15974014" w14:textId="77777777" w:rsidR="005E29B8" w:rsidRPr="00EF36D9" w:rsidRDefault="005E29B8" w:rsidP="00BC0408">
            <w:pPr>
              <w:spacing w:after="120"/>
              <w:jc w:val="center"/>
            </w:pPr>
            <w:r w:rsidRPr="00EF36D9">
              <w:t>Списак уџбеника је у прилогу</w:t>
            </w:r>
          </w:p>
          <w:p w14:paraId="6681F5D0" w14:textId="77777777" w:rsidR="005E29B8" w:rsidRPr="00EF36D9" w:rsidRDefault="005E29B8" w:rsidP="00BC0408">
            <w:pPr>
              <w:spacing w:after="120"/>
              <w:jc w:val="center"/>
            </w:pPr>
            <w:r w:rsidRPr="00EF36D9">
              <w:t>План стручног усавршавања</w:t>
            </w:r>
          </w:p>
          <w:p w14:paraId="22C00F65" w14:textId="77777777" w:rsidR="005E29B8" w:rsidRPr="00EF36D9" w:rsidRDefault="005E29B8" w:rsidP="00BC0408">
            <w:pPr>
              <w:spacing w:after="120"/>
              <w:jc w:val="center"/>
            </w:pPr>
          </w:p>
        </w:tc>
        <w:tc>
          <w:tcPr>
            <w:tcW w:w="2439" w:type="dxa"/>
            <w:shd w:val="clear" w:color="auto" w:fill="auto"/>
            <w:vAlign w:val="center"/>
          </w:tcPr>
          <w:p w14:paraId="3D1B5F92" w14:textId="77777777" w:rsidR="005E29B8" w:rsidRPr="00EF36D9" w:rsidRDefault="005E29B8" w:rsidP="00BC0408">
            <w:pPr>
              <w:spacing w:after="120"/>
              <w:jc w:val="center"/>
            </w:pPr>
            <w:r w:rsidRPr="00EF36D9">
              <w:t>План допунске наставе и секције као и план једносменског рада се налазе на огласној табли</w:t>
            </w:r>
          </w:p>
        </w:tc>
      </w:tr>
      <w:tr w:rsidR="005E29B8" w:rsidRPr="00EF36D9" w14:paraId="55A34E3A" w14:textId="77777777" w:rsidTr="00BC0408">
        <w:tc>
          <w:tcPr>
            <w:tcW w:w="592" w:type="dxa"/>
            <w:shd w:val="clear" w:color="auto" w:fill="auto"/>
            <w:vAlign w:val="center"/>
          </w:tcPr>
          <w:p w14:paraId="2F986BF2" w14:textId="77777777" w:rsidR="005E29B8" w:rsidRPr="00EF36D9" w:rsidRDefault="005E29B8" w:rsidP="00BC0408">
            <w:pPr>
              <w:jc w:val="center"/>
            </w:pPr>
            <w:r w:rsidRPr="00EF36D9">
              <w:t>Новембар 2021.</w:t>
            </w:r>
          </w:p>
        </w:tc>
        <w:tc>
          <w:tcPr>
            <w:tcW w:w="4590" w:type="dxa"/>
            <w:shd w:val="clear" w:color="auto" w:fill="auto"/>
          </w:tcPr>
          <w:p w14:paraId="0571EE12" w14:textId="77777777" w:rsidR="005E29B8" w:rsidRPr="00EF36D9" w:rsidRDefault="005E29B8" w:rsidP="00A02A2A">
            <w:pPr>
              <w:jc w:val="both"/>
            </w:pPr>
            <w:r w:rsidRPr="00EF36D9">
              <w:t xml:space="preserve">- проблеми и недостаци у извођењу наставе и предлози за превазилажење </w:t>
            </w:r>
          </w:p>
          <w:p w14:paraId="7EC6E321" w14:textId="77777777" w:rsidR="005E29B8" w:rsidRPr="00EF36D9" w:rsidRDefault="005E29B8" w:rsidP="00A02A2A">
            <w:pPr>
              <w:jc w:val="both"/>
            </w:pPr>
            <w:r w:rsidRPr="00EF36D9">
              <w:t xml:space="preserve">    - анализа рада, успеха и дисциплине на крају првог класификационог периода</w:t>
            </w:r>
          </w:p>
          <w:p w14:paraId="2F046AD7" w14:textId="77777777" w:rsidR="005E29B8" w:rsidRPr="00EF36D9" w:rsidRDefault="005E29B8" w:rsidP="00A02A2A">
            <w:pPr>
              <w:jc w:val="both"/>
            </w:pPr>
            <w:r w:rsidRPr="00EF36D9">
              <w:t xml:space="preserve">    - угледни часови</w:t>
            </w:r>
          </w:p>
          <w:p w14:paraId="57838BB4" w14:textId="77777777" w:rsidR="005E29B8" w:rsidRPr="00EF36D9" w:rsidRDefault="005E29B8" w:rsidP="00A02A2A">
            <w:pPr>
              <w:jc w:val="both"/>
            </w:pPr>
            <w:r w:rsidRPr="00EF36D9">
              <w:t xml:space="preserve">    - резултати рада са ванредним ученицима</w:t>
            </w:r>
          </w:p>
        </w:tc>
        <w:tc>
          <w:tcPr>
            <w:tcW w:w="2160" w:type="dxa"/>
            <w:shd w:val="clear" w:color="auto" w:fill="auto"/>
            <w:vAlign w:val="center"/>
          </w:tcPr>
          <w:p w14:paraId="6C934ACF" w14:textId="77777777" w:rsidR="005E29B8" w:rsidRPr="00EF36D9" w:rsidRDefault="005E29B8" w:rsidP="00BC0408">
            <w:pPr>
              <w:spacing w:after="120"/>
              <w:jc w:val="center"/>
            </w:pPr>
            <w:r w:rsidRPr="00EF36D9">
              <w:t>Чланови стручног већа</w:t>
            </w:r>
          </w:p>
          <w:p w14:paraId="69A9DFE8" w14:textId="77777777" w:rsidR="005E29B8" w:rsidRPr="00EF36D9" w:rsidRDefault="005E29B8" w:rsidP="00BC0408">
            <w:pPr>
              <w:jc w:val="center"/>
            </w:pPr>
            <w:r w:rsidRPr="00EF36D9">
              <w:t>Извештај о успеху ученика на крају првог класификационог периода</w:t>
            </w:r>
          </w:p>
          <w:p w14:paraId="34FFB919" w14:textId="77777777" w:rsidR="005E29B8" w:rsidRPr="00EF36D9" w:rsidRDefault="005E29B8" w:rsidP="00BC0408">
            <w:pPr>
              <w:jc w:val="center"/>
            </w:pPr>
            <w:r w:rsidRPr="00EF36D9">
              <w:t>План реализације угледног часа наставника Ивана Илића</w:t>
            </w:r>
          </w:p>
        </w:tc>
        <w:tc>
          <w:tcPr>
            <w:tcW w:w="2439" w:type="dxa"/>
            <w:shd w:val="clear" w:color="auto" w:fill="auto"/>
            <w:vAlign w:val="center"/>
          </w:tcPr>
          <w:p w14:paraId="516CCA8C" w14:textId="77777777" w:rsidR="005E29B8" w:rsidRPr="00EF36D9" w:rsidRDefault="005E29B8" w:rsidP="00BC0408">
            <w:pPr>
              <w:jc w:val="center"/>
            </w:pPr>
            <w:r w:rsidRPr="00EF36D9">
              <w:t>Планирани угледни и огледни часови нису реализовани</w:t>
            </w:r>
            <w:r w:rsidRPr="00EF36D9">
              <w:rPr>
                <w:color w:val="000000"/>
              </w:rPr>
              <w:t xml:space="preserve"> Угледни час у другом полугодишту није се реализовао због короне коју је имао наставник историје-Илић Иван. Тема угледног часа требала је да буде Српска средњовековна култура</w:t>
            </w:r>
          </w:p>
        </w:tc>
      </w:tr>
      <w:tr w:rsidR="005E29B8" w:rsidRPr="00EF36D9" w14:paraId="5B6A526C" w14:textId="77777777" w:rsidTr="00BC0408">
        <w:tc>
          <w:tcPr>
            <w:tcW w:w="592" w:type="dxa"/>
            <w:shd w:val="clear" w:color="auto" w:fill="auto"/>
            <w:vAlign w:val="center"/>
          </w:tcPr>
          <w:p w14:paraId="74FCDA17" w14:textId="77777777" w:rsidR="005E29B8" w:rsidRPr="00EF36D9" w:rsidRDefault="005E29B8" w:rsidP="00BC0408">
            <w:pPr>
              <w:spacing w:after="120"/>
              <w:jc w:val="center"/>
            </w:pPr>
            <w:r w:rsidRPr="00EF36D9">
              <w:t>Јануар 2022.</w:t>
            </w:r>
          </w:p>
        </w:tc>
        <w:tc>
          <w:tcPr>
            <w:tcW w:w="4590" w:type="dxa"/>
            <w:shd w:val="clear" w:color="auto" w:fill="auto"/>
          </w:tcPr>
          <w:p w14:paraId="23478816" w14:textId="77777777" w:rsidR="005E29B8" w:rsidRPr="00EF36D9" w:rsidRDefault="005E29B8" w:rsidP="00A02A2A">
            <w:pPr>
              <w:jc w:val="both"/>
            </w:pPr>
            <w:r w:rsidRPr="00EF36D9">
              <w:t xml:space="preserve">    - анализа рада, успеха и дисциплилне на крају другог класификационог периода</w:t>
            </w:r>
          </w:p>
          <w:p w14:paraId="0A3C84D8" w14:textId="77777777" w:rsidR="005E29B8" w:rsidRPr="00EF36D9" w:rsidRDefault="005E29B8" w:rsidP="00A02A2A">
            <w:pPr>
              <w:jc w:val="both"/>
            </w:pPr>
            <w:r w:rsidRPr="00EF36D9">
              <w:t xml:space="preserve">   - проблеми и недостаци у извођењу наставе и предлози за превазилажење</w:t>
            </w:r>
          </w:p>
        </w:tc>
        <w:tc>
          <w:tcPr>
            <w:tcW w:w="2160" w:type="dxa"/>
            <w:shd w:val="clear" w:color="auto" w:fill="auto"/>
            <w:vAlign w:val="center"/>
          </w:tcPr>
          <w:p w14:paraId="4EC10592" w14:textId="0CBD944D" w:rsidR="005E29B8" w:rsidRPr="00EF36D9" w:rsidRDefault="005E29B8" w:rsidP="00BC0408">
            <w:pPr>
              <w:jc w:val="center"/>
            </w:pPr>
            <w:r w:rsidRPr="00EF36D9">
              <w:t>Чланови стручног већа</w:t>
            </w:r>
          </w:p>
          <w:p w14:paraId="5DFF873B" w14:textId="77777777" w:rsidR="005E29B8" w:rsidRPr="00EF36D9" w:rsidRDefault="005E29B8" w:rsidP="00BC0408">
            <w:pPr>
              <w:jc w:val="center"/>
            </w:pPr>
            <w:r w:rsidRPr="00EF36D9">
              <w:t>Извештај о успеху ученика на крају првог полугодишта</w:t>
            </w:r>
          </w:p>
        </w:tc>
        <w:tc>
          <w:tcPr>
            <w:tcW w:w="2439" w:type="dxa"/>
            <w:shd w:val="clear" w:color="auto" w:fill="auto"/>
            <w:vAlign w:val="center"/>
          </w:tcPr>
          <w:p w14:paraId="2EF3D06E" w14:textId="77777777" w:rsidR="005E29B8" w:rsidRPr="00EF36D9" w:rsidRDefault="005E29B8" w:rsidP="00BC0408">
            <w:pPr>
              <w:spacing w:after="120"/>
              <w:jc w:val="center"/>
            </w:pPr>
            <w:r w:rsidRPr="00EF36D9">
              <w:t>Предлог мера за превазилажење проблема са изостајањем</w:t>
            </w:r>
          </w:p>
          <w:p w14:paraId="5A8FD850" w14:textId="77777777" w:rsidR="005E29B8" w:rsidRPr="00EF36D9" w:rsidRDefault="005E29B8" w:rsidP="00BC0408">
            <w:pPr>
              <w:spacing w:after="120"/>
              <w:jc w:val="center"/>
            </w:pPr>
            <w:r w:rsidRPr="00EF36D9">
              <w:t>Успех је добра, нема недовољних оцена</w:t>
            </w:r>
          </w:p>
        </w:tc>
      </w:tr>
      <w:tr w:rsidR="005E29B8" w:rsidRPr="00EF36D9" w14:paraId="70B843F2" w14:textId="77777777" w:rsidTr="00BC0408">
        <w:tc>
          <w:tcPr>
            <w:tcW w:w="592" w:type="dxa"/>
            <w:shd w:val="clear" w:color="auto" w:fill="auto"/>
            <w:vAlign w:val="center"/>
          </w:tcPr>
          <w:p w14:paraId="18E8DF84" w14:textId="77777777" w:rsidR="005E29B8" w:rsidRPr="00EF36D9" w:rsidRDefault="005E29B8" w:rsidP="00BC0408">
            <w:pPr>
              <w:spacing w:after="120"/>
              <w:jc w:val="center"/>
            </w:pPr>
            <w:r w:rsidRPr="00EF36D9">
              <w:t>Април 2022.</w:t>
            </w:r>
          </w:p>
        </w:tc>
        <w:tc>
          <w:tcPr>
            <w:tcW w:w="4590" w:type="dxa"/>
            <w:shd w:val="clear" w:color="auto" w:fill="auto"/>
          </w:tcPr>
          <w:p w14:paraId="38D37C1B" w14:textId="77777777" w:rsidR="005E29B8" w:rsidRPr="00EF36D9" w:rsidRDefault="005E29B8" w:rsidP="00A02A2A">
            <w:pPr>
              <w:jc w:val="both"/>
            </w:pPr>
            <w:r w:rsidRPr="00EF36D9">
              <w:t xml:space="preserve">   - анализа рада, успеха и дисцилне на крају трећег класификационог периода</w:t>
            </w:r>
          </w:p>
          <w:p w14:paraId="244CF7A5" w14:textId="77777777" w:rsidR="005E29B8" w:rsidRPr="00EF36D9" w:rsidRDefault="005E29B8" w:rsidP="00A02A2A">
            <w:pPr>
              <w:jc w:val="both"/>
            </w:pPr>
            <w:r w:rsidRPr="00EF36D9">
              <w:t xml:space="preserve">   - проблеми и недостаци у извођењу наставе и предлози за превазилажење</w:t>
            </w:r>
          </w:p>
          <w:p w14:paraId="37C534A2" w14:textId="77777777" w:rsidR="005E29B8" w:rsidRPr="00EF36D9" w:rsidRDefault="005E29B8" w:rsidP="00A02A2A">
            <w:pPr>
              <w:jc w:val="both"/>
            </w:pPr>
            <w:r w:rsidRPr="00EF36D9">
              <w:t xml:space="preserve">   – презентација школе ГТШ „Неимар” у основним школама  </w:t>
            </w:r>
          </w:p>
          <w:p w14:paraId="2380ED77" w14:textId="77777777" w:rsidR="005E29B8" w:rsidRPr="00EF36D9" w:rsidRDefault="005E29B8" w:rsidP="00A02A2A">
            <w:pPr>
              <w:jc w:val="both"/>
            </w:pPr>
            <w:r w:rsidRPr="00EF36D9">
              <w:t xml:space="preserve">    - размена искустава и знања из области стручног усавршавања</w:t>
            </w:r>
          </w:p>
        </w:tc>
        <w:tc>
          <w:tcPr>
            <w:tcW w:w="2160" w:type="dxa"/>
            <w:shd w:val="clear" w:color="auto" w:fill="auto"/>
            <w:vAlign w:val="center"/>
          </w:tcPr>
          <w:p w14:paraId="2422B411" w14:textId="5FEEFDDA" w:rsidR="005E29B8" w:rsidRPr="00EF36D9" w:rsidRDefault="005E29B8" w:rsidP="00BC0408">
            <w:pPr>
              <w:jc w:val="center"/>
            </w:pPr>
            <w:r w:rsidRPr="00EF36D9">
              <w:t>Чланови стручног већа</w:t>
            </w:r>
          </w:p>
          <w:p w14:paraId="6262AEBD" w14:textId="77777777" w:rsidR="005E29B8" w:rsidRPr="00EF36D9" w:rsidRDefault="005E29B8" w:rsidP="00BC0408">
            <w:pPr>
              <w:jc w:val="center"/>
            </w:pPr>
            <w:r w:rsidRPr="00EF36D9">
              <w:t>Извештај о успеху ученика на крају првог класификационог периода</w:t>
            </w:r>
          </w:p>
          <w:p w14:paraId="7ED67C32" w14:textId="77777777" w:rsidR="005E29B8" w:rsidRPr="00EF36D9" w:rsidRDefault="005E29B8" w:rsidP="00BC0408">
            <w:pPr>
              <w:jc w:val="center"/>
            </w:pPr>
            <w:r w:rsidRPr="00EF36D9">
              <w:t>Примери добре праксе са стручних усавршавања</w:t>
            </w:r>
          </w:p>
        </w:tc>
        <w:tc>
          <w:tcPr>
            <w:tcW w:w="2439" w:type="dxa"/>
            <w:shd w:val="clear" w:color="auto" w:fill="auto"/>
            <w:vAlign w:val="center"/>
          </w:tcPr>
          <w:p w14:paraId="05678DD1" w14:textId="6CC2EAFB" w:rsidR="005E29B8" w:rsidRPr="00EF36D9" w:rsidRDefault="005E29B8" w:rsidP="00BC0408">
            <w:pPr>
              <w:spacing w:after="120"/>
              <w:jc w:val="center"/>
            </w:pPr>
            <w:r w:rsidRPr="00EF36D9">
              <w:rPr>
                <w:color w:val="000000"/>
              </w:rPr>
              <w:t>Уједињени на путу помирења-једнодневни обилазак културно-историјских споменика Ниша са школом из Новог Травника  обавио је наставник историје Иван Илић.</w:t>
            </w:r>
          </w:p>
        </w:tc>
      </w:tr>
      <w:tr w:rsidR="005E29B8" w:rsidRPr="00EF36D9" w14:paraId="57E7B233" w14:textId="77777777" w:rsidTr="00BC0408">
        <w:trPr>
          <w:trHeight w:val="3185"/>
        </w:trPr>
        <w:tc>
          <w:tcPr>
            <w:tcW w:w="592" w:type="dxa"/>
            <w:shd w:val="clear" w:color="auto" w:fill="auto"/>
            <w:vAlign w:val="center"/>
          </w:tcPr>
          <w:p w14:paraId="68137D84" w14:textId="77777777" w:rsidR="005E29B8" w:rsidRPr="00EF36D9" w:rsidRDefault="005E29B8" w:rsidP="00BC0408">
            <w:pPr>
              <w:jc w:val="center"/>
            </w:pPr>
            <w:r w:rsidRPr="00EF36D9">
              <w:t>Јул 2022.</w:t>
            </w:r>
          </w:p>
        </w:tc>
        <w:tc>
          <w:tcPr>
            <w:tcW w:w="4590" w:type="dxa"/>
            <w:shd w:val="clear" w:color="auto" w:fill="auto"/>
          </w:tcPr>
          <w:p w14:paraId="4EC332A7" w14:textId="77777777" w:rsidR="005E29B8" w:rsidRPr="00EF36D9" w:rsidRDefault="005E29B8" w:rsidP="00A02A2A">
            <w:pPr>
              <w:jc w:val="both"/>
            </w:pPr>
          </w:p>
          <w:p w14:paraId="317B1A9E" w14:textId="77777777" w:rsidR="005E29B8" w:rsidRPr="00EF36D9" w:rsidRDefault="005E29B8" w:rsidP="00A02A2A">
            <w:pPr>
              <w:jc w:val="both"/>
            </w:pPr>
            <w:r w:rsidRPr="00EF36D9">
              <w:t xml:space="preserve">   - анализа рада, успеха и дисцилне на крају четвртог класификационог периода</w:t>
            </w:r>
          </w:p>
          <w:p w14:paraId="5AB8F318" w14:textId="77777777" w:rsidR="005E29B8" w:rsidRPr="00EF36D9" w:rsidRDefault="005E29B8" w:rsidP="00A02A2A">
            <w:pPr>
              <w:jc w:val="both"/>
            </w:pPr>
            <w:r w:rsidRPr="00EF36D9">
              <w:t xml:space="preserve">   - награде, похвале и казне</w:t>
            </w:r>
          </w:p>
          <w:p w14:paraId="0452B571" w14:textId="77777777" w:rsidR="005E29B8" w:rsidRPr="00EF36D9" w:rsidRDefault="005E29B8" w:rsidP="00A02A2A">
            <w:pPr>
              <w:jc w:val="both"/>
            </w:pPr>
            <w:r w:rsidRPr="00EF36D9">
              <w:t xml:space="preserve">   - поправни испити</w:t>
            </w:r>
          </w:p>
          <w:p w14:paraId="74075BBB" w14:textId="77777777" w:rsidR="005E29B8" w:rsidRPr="00EF36D9" w:rsidRDefault="005E29B8" w:rsidP="00A02A2A">
            <w:pPr>
              <w:jc w:val="both"/>
            </w:pPr>
            <w:r w:rsidRPr="00EF36D9">
              <w:t xml:space="preserve">   - предлог расподеле часова за наредну школску годину</w:t>
            </w:r>
          </w:p>
          <w:p w14:paraId="5957112A" w14:textId="77777777" w:rsidR="005E29B8" w:rsidRPr="00EF36D9" w:rsidRDefault="005E29B8" w:rsidP="00A02A2A">
            <w:pPr>
              <w:jc w:val="both"/>
            </w:pPr>
            <w:r w:rsidRPr="00EF36D9">
              <w:t xml:space="preserve">   - избор уџбеника, договор о литератури која ће се користити за наредну школску   годину</w:t>
            </w:r>
          </w:p>
          <w:p w14:paraId="7C3A5863" w14:textId="77777777" w:rsidR="005E29B8" w:rsidRPr="00EF36D9" w:rsidRDefault="005E29B8" w:rsidP="00A02A2A">
            <w:pPr>
              <w:jc w:val="both"/>
            </w:pPr>
            <w:r w:rsidRPr="00EF36D9">
              <w:t xml:space="preserve">   - избор председника стручног већа    </w:t>
            </w:r>
          </w:p>
        </w:tc>
        <w:tc>
          <w:tcPr>
            <w:tcW w:w="2160" w:type="dxa"/>
            <w:shd w:val="clear" w:color="auto" w:fill="auto"/>
            <w:vAlign w:val="center"/>
          </w:tcPr>
          <w:p w14:paraId="655DCFE3" w14:textId="6E8D70A8" w:rsidR="005E29B8" w:rsidRPr="00EF36D9" w:rsidRDefault="005E29B8" w:rsidP="00BC0408">
            <w:pPr>
              <w:jc w:val="center"/>
            </w:pPr>
            <w:r w:rsidRPr="00EF36D9">
              <w:t>Чланови стручног већа</w:t>
            </w:r>
          </w:p>
          <w:p w14:paraId="5AFD3678" w14:textId="77777777" w:rsidR="005E29B8" w:rsidRPr="00EF36D9" w:rsidRDefault="005E29B8" w:rsidP="00BC0408">
            <w:pPr>
              <w:jc w:val="center"/>
            </w:pPr>
            <w:r w:rsidRPr="00EF36D9">
              <w:t>Извештај о успеху ученика на крају школске године</w:t>
            </w:r>
          </w:p>
          <w:p w14:paraId="3F1F6EDD" w14:textId="77777777" w:rsidR="005E29B8" w:rsidRPr="00EF36D9" w:rsidRDefault="005E29B8" w:rsidP="00BC0408">
            <w:pPr>
              <w:jc w:val="center"/>
            </w:pPr>
            <w:r w:rsidRPr="00EF36D9">
              <w:t>Предлог поделе часова је достављен директору школе</w:t>
            </w:r>
          </w:p>
          <w:p w14:paraId="33ECE2E3" w14:textId="77777777" w:rsidR="005E29B8" w:rsidRPr="00EF36D9" w:rsidRDefault="005E29B8" w:rsidP="00BC0408">
            <w:pPr>
              <w:jc w:val="center"/>
            </w:pPr>
          </w:p>
        </w:tc>
        <w:tc>
          <w:tcPr>
            <w:tcW w:w="2439" w:type="dxa"/>
            <w:shd w:val="clear" w:color="auto" w:fill="auto"/>
            <w:vAlign w:val="center"/>
          </w:tcPr>
          <w:p w14:paraId="21C8E6B3" w14:textId="77777777" w:rsidR="005E29B8" w:rsidRPr="00EF36D9" w:rsidRDefault="005E29B8" w:rsidP="00BC0408">
            <w:pPr>
              <w:spacing w:after="120"/>
              <w:jc w:val="center"/>
            </w:pPr>
            <w:r w:rsidRPr="00EF36D9">
              <w:t>Стручно усавршање:</w:t>
            </w:r>
          </w:p>
          <w:p w14:paraId="33471867" w14:textId="77777777" w:rsidR="005E29B8" w:rsidRPr="00EF36D9" w:rsidRDefault="005E29B8" w:rsidP="00BC0408">
            <w:pPr>
              <w:spacing w:after="120"/>
              <w:jc w:val="center"/>
            </w:pPr>
            <w:r w:rsidRPr="00EF36D9">
              <w:t>Димић Данијела-32сати у установи  и 24 сати ван установе</w:t>
            </w:r>
          </w:p>
          <w:p w14:paraId="497FE3CF" w14:textId="77777777" w:rsidR="005E29B8" w:rsidRPr="00EF36D9" w:rsidRDefault="005E29B8" w:rsidP="00BC0408">
            <w:pPr>
              <w:spacing w:after="120"/>
              <w:jc w:val="center"/>
            </w:pPr>
            <w:r w:rsidRPr="00EF36D9">
              <w:t>Илић Иван-32 сата у установи  и 56 сати ван установе</w:t>
            </w:r>
          </w:p>
          <w:p w14:paraId="4A536579" w14:textId="77777777" w:rsidR="005E29B8" w:rsidRPr="00EF36D9" w:rsidRDefault="005E29B8" w:rsidP="00BC0408">
            <w:pPr>
              <w:spacing w:after="120"/>
              <w:jc w:val="center"/>
            </w:pPr>
            <w:r w:rsidRPr="00EF36D9">
              <w:t>Антов Миланка-26 сати у установи и 24 сати ван установе</w:t>
            </w:r>
          </w:p>
          <w:p w14:paraId="7C68B4A9" w14:textId="77777777" w:rsidR="005E29B8" w:rsidRPr="00EF36D9" w:rsidRDefault="005E29B8" w:rsidP="00BC0408">
            <w:pPr>
              <w:spacing w:after="120"/>
              <w:jc w:val="center"/>
            </w:pPr>
            <w:r w:rsidRPr="00EF36D9">
              <w:t>Нови стари председник ће бити Данијела Димић.</w:t>
            </w:r>
          </w:p>
        </w:tc>
      </w:tr>
    </w:tbl>
    <w:p w14:paraId="6EAC43A3" w14:textId="77777777" w:rsidR="005E29B8" w:rsidRPr="00304A3B" w:rsidRDefault="005E29B8" w:rsidP="005E29B8">
      <w:pPr>
        <w:spacing w:after="120"/>
        <w:jc w:val="both"/>
        <w:rPr>
          <w:sz w:val="24"/>
          <w:szCs w:val="24"/>
        </w:rPr>
      </w:pPr>
    </w:p>
    <w:p w14:paraId="61ABC0BE" w14:textId="77777777" w:rsidR="005E29B8" w:rsidRPr="00BC0408" w:rsidRDefault="005E29B8" w:rsidP="005E29B8">
      <w:pPr>
        <w:spacing w:after="120"/>
        <w:jc w:val="both"/>
        <w:rPr>
          <w:sz w:val="24"/>
          <w:szCs w:val="24"/>
        </w:rPr>
      </w:pPr>
      <w:r w:rsidRPr="00BC0408">
        <w:rPr>
          <w:sz w:val="24"/>
          <w:szCs w:val="24"/>
        </w:rPr>
        <w:t>Уџбеници:Историја-Драгољуб М.Кочић “Историја за први разред средњих стручних и уметничких школа“ ЗУНС 2005, Иван М.Бецић “Историја за други разред стручних и уметничких школа“ ЗУНС 2006 (одабране теме за ученике 1.разреда).</w:t>
      </w:r>
    </w:p>
    <w:p w14:paraId="150E3508" w14:textId="77777777" w:rsidR="005E29B8" w:rsidRPr="00BC0408" w:rsidRDefault="005E29B8" w:rsidP="005E29B8">
      <w:pPr>
        <w:spacing w:after="120"/>
        <w:jc w:val="both"/>
        <w:rPr>
          <w:sz w:val="24"/>
          <w:szCs w:val="24"/>
        </w:rPr>
      </w:pPr>
      <w:r w:rsidRPr="00BC0408">
        <w:rPr>
          <w:sz w:val="24"/>
          <w:szCs w:val="24"/>
        </w:rPr>
        <w:t xml:space="preserve">Географија-Географија Србије, </w:t>
      </w:r>
      <w:r w:rsidRPr="00BC0408">
        <w:rPr>
          <w:sz w:val="24"/>
          <w:szCs w:val="24"/>
          <w:lang w:val="sr-Cyrl-BA"/>
        </w:rPr>
        <w:t>ЗУНС</w:t>
      </w:r>
      <w:r w:rsidRPr="00BC0408">
        <w:rPr>
          <w:sz w:val="24"/>
          <w:szCs w:val="24"/>
          <w:lang w:val="sr-Latn-RS"/>
        </w:rPr>
        <w:t>, 2018, M</w:t>
      </w:r>
      <w:r w:rsidRPr="00BC0408">
        <w:rPr>
          <w:sz w:val="24"/>
          <w:szCs w:val="24"/>
        </w:rPr>
        <w:t>илка Бубало-Живковић</w:t>
      </w:r>
      <w:r w:rsidRPr="00BC0408">
        <w:rPr>
          <w:sz w:val="24"/>
          <w:szCs w:val="24"/>
          <w:lang w:val="sr-Latn-RS"/>
        </w:rPr>
        <w:t xml:space="preserve">, </w:t>
      </w:r>
      <w:r w:rsidRPr="00BC0408">
        <w:rPr>
          <w:sz w:val="24"/>
          <w:szCs w:val="24"/>
        </w:rPr>
        <w:t>Бојан Ђерчан, Даринка Максимовић</w:t>
      </w:r>
    </w:p>
    <w:p w14:paraId="5D153EFC" w14:textId="77777777" w:rsidR="005E29B8" w:rsidRPr="00BC0408" w:rsidRDefault="005E29B8" w:rsidP="005E29B8">
      <w:pPr>
        <w:jc w:val="both"/>
        <w:rPr>
          <w:sz w:val="24"/>
          <w:szCs w:val="24"/>
        </w:rPr>
      </w:pPr>
      <w:r w:rsidRPr="00BC0408">
        <w:rPr>
          <w:sz w:val="24"/>
          <w:szCs w:val="24"/>
        </w:rPr>
        <w:t>Примењена географија-Група аутора “Економска географија за средње стручне школе“ ЗУНС 2008</w:t>
      </w:r>
    </w:p>
    <w:p w14:paraId="131E238A" w14:textId="77777777" w:rsidR="005E29B8" w:rsidRPr="00BC0408" w:rsidRDefault="005E29B8" w:rsidP="005E29B8">
      <w:pPr>
        <w:jc w:val="both"/>
        <w:rPr>
          <w:sz w:val="24"/>
          <w:szCs w:val="24"/>
        </w:rPr>
      </w:pPr>
      <w:r w:rsidRPr="00BC0408">
        <w:rPr>
          <w:sz w:val="24"/>
          <w:szCs w:val="24"/>
        </w:rPr>
        <w:t>Социологија-Владимир Вулетић“ Социологија за четврти разред гимназије и трећи разред средњих стручних школа“ Клет 2014</w:t>
      </w:r>
    </w:p>
    <w:p w14:paraId="06461E62" w14:textId="77777777" w:rsidR="005E29B8" w:rsidRPr="00BC0408" w:rsidRDefault="005E29B8" w:rsidP="005E29B8">
      <w:pPr>
        <w:jc w:val="both"/>
        <w:rPr>
          <w:sz w:val="24"/>
          <w:szCs w:val="24"/>
        </w:rPr>
      </w:pPr>
      <w:r w:rsidRPr="00BC0408">
        <w:rPr>
          <w:sz w:val="24"/>
          <w:szCs w:val="24"/>
        </w:rPr>
        <w:t xml:space="preserve">Устав-Милан Гачановић“ Устав и права грађана за четврти разред гимназије и трећи разред трогодишње средње стручне школе“ Клет 2014                                                               </w:t>
      </w:r>
    </w:p>
    <w:p w14:paraId="4B084063" w14:textId="77777777" w:rsidR="005E29B8" w:rsidRPr="00BC0408" w:rsidRDefault="005E29B8" w:rsidP="005E29B8">
      <w:pPr>
        <w:jc w:val="both"/>
        <w:rPr>
          <w:sz w:val="24"/>
          <w:szCs w:val="24"/>
        </w:rPr>
      </w:pPr>
      <w:r w:rsidRPr="00BC0408">
        <w:rPr>
          <w:sz w:val="24"/>
          <w:szCs w:val="24"/>
        </w:rPr>
        <w:t>За стручно усавршавање  у овој школској години предлажемо семинар:</w:t>
      </w:r>
    </w:p>
    <w:p w14:paraId="169AE4F1" w14:textId="77777777" w:rsidR="005E29B8" w:rsidRPr="00304A3B" w:rsidRDefault="005E29B8" w:rsidP="005E29B8">
      <w:pPr>
        <w:jc w:val="both"/>
        <w:rPr>
          <w:sz w:val="24"/>
          <w:szCs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84"/>
        <w:gridCol w:w="1412"/>
        <w:gridCol w:w="1098"/>
        <w:gridCol w:w="3145"/>
      </w:tblGrid>
      <w:tr w:rsidR="005E29B8" w:rsidRPr="00EF36D9" w14:paraId="395766DC" w14:textId="77777777" w:rsidTr="00BC0408">
        <w:trPr>
          <w:trHeight w:val="440"/>
        </w:trPr>
        <w:tc>
          <w:tcPr>
            <w:tcW w:w="3984" w:type="dxa"/>
            <w:tcBorders>
              <w:top w:val="single" w:sz="4" w:space="0" w:color="auto"/>
              <w:left w:val="single" w:sz="4" w:space="0" w:color="auto"/>
              <w:bottom w:val="single" w:sz="4" w:space="0" w:color="auto"/>
              <w:right w:val="single" w:sz="4" w:space="0" w:color="auto"/>
            </w:tcBorders>
            <w:shd w:val="clear" w:color="auto" w:fill="auto"/>
            <w:vAlign w:val="center"/>
          </w:tcPr>
          <w:p w14:paraId="7355F178" w14:textId="286AB539" w:rsidR="005E29B8" w:rsidRPr="00BC0408" w:rsidRDefault="005E29B8" w:rsidP="00BC0408">
            <w:pPr>
              <w:jc w:val="center"/>
            </w:pPr>
            <w:r w:rsidRPr="00EF36D9">
              <w:rPr>
                <w:lang w:val="sr-Cyrl-CS"/>
              </w:rPr>
              <w:t>Добра припрема за час-успешан час</w:t>
            </w:r>
          </w:p>
        </w:tc>
        <w:tc>
          <w:tcPr>
            <w:tcW w:w="14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1D6D39" w14:textId="77777777" w:rsidR="005E29B8" w:rsidRPr="00EF36D9" w:rsidRDefault="005E29B8" w:rsidP="00BC0408">
            <w:pPr>
              <w:jc w:val="center"/>
              <w:rPr>
                <w:lang w:val="sr-Cyrl-CS"/>
              </w:rPr>
            </w:pPr>
            <w:r w:rsidRPr="00EF36D9">
              <w:rPr>
                <w:lang w:val="sr-Cyrl-CS"/>
              </w:rPr>
              <w:t>К2</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F3FB72" w14:textId="77777777" w:rsidR="005E29B8" w:rsidRPr="00EF36D9" w:rsidRDefault="005E29B8" w:rsidP="00BC0408">
            <w:pPr>
              <w:jc w:val="center"/>
              <w:rPr>
                <w:lang w:val="sr-Cyrl-CS"/>
              </w:rPr>
            </w:pPr>
            <w:r w:rsidRPr="00EF36D9">
              <w:rPr>
                <w:lang w:val="sr-Cyrl-CS"/>
              </w:rPr>
              <w:t>4</w:t>
            </w:r>
          </w:p>
        </w:tc>
        <w:tc>
          <w:tcPr>
            <w:tcW w:w="31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023927" w14:textId="77777777" w:rsidR="005E29B8" w:rsidRPr="00EF36D9" w:rsidRDefault="005E29B8" w:rsidP="00BC0408">
            <w:pPr>
              <w:jc w:val="center"/>
              <w:rPr>
                <w:lang w:val="sr-Cyrl-CS"/>
              </w:rPr>
            </w:pPr>
            <w:r w:rsidRPr="00EF36D9">
              <w:rPr>
                <w:lang w:val="sr-Cyrl-CS"/>
              </w:rPr>
              <w:t>32 сати</w:t>
            </w:r>
          </w:p>
        </w:tc>
      </w:tr>
    </w:tbl>
    <w:p w14:paraId="6911C9A8" w14:textId="77777777" w:rsidR="005E29B8" w:rsidRPr="00304A3B" w:rsidRDefault="005E29B8" w:rsidP="005E29B8">
      <w:pPr>
        <w:jc w:val="both"/>
        <w:rPr>
          <w:sz w:val="24"/>
          <w:szCs w:val="24"/>
        </w:rPr>
      </w:pPr>
    </w:p>
    <w:p w14:paraId="6A7213A9" w14:textId="77777777" w:rsidR="005E29B8" w:rsidRPr="00304A3B" w:rsidRDefault="005E29B8" w:rsidP="005E29B8">
      <w:pPr>
        <w:jc w:val="both"/>
        <w:rPr>
          <w:sz w:val="24"/>
          <w:szCs w:val="24"/>
        </w:rPr>
      </w:pPr>
      <w:r w:rsidRPr="00304A3B">
        <w:rPr>
          <w:sz w:val="24"/>
          <w:szCs w:val="24"/>
        </w:rPr>
        <w:t xml:space="preserve">                                                               </w:t>
      </w:r>
      <w:r w:rsidRPr="00304A3B">
        <w:rPr>
          <w:color w:val="000000"/>
          <w:sz w:val="24"/>
          <w:szCs w:val="24"/>
        </w:rPr>
        <w:t xml:space="preserve"> </w:t>
      </w:r>
    </w:p>
    <w:p w14:paraId="35692E3C" w14:textId="35F289BB" w:rsidR="005E29B8" w:rsidRPr="00EF36D9" w:rsidRDefault="005E29B8" w:rsidP="005E29B8">
      <w:pPr>
        <w:spacing w:after="120"/>
        <w:jc w:val="both"/>
        <w:rPr>
          <w:color w:val="000000"/>
          <w:sz w:val="22"/>
          <w:szCs w:val="22"/>
        </w:rPr>
      </w:pPr>
      <w:r w:rsidRPr="00EF36D9">
        <w:rPr>
          <w:color w:val="000000"/>
          <w:sz w:val="22"/>
          <w:szCs w:val="22"/>
        </w:rPr>
        <w:t xml:space="preserve">     У Нишу 05.07.2022.                                                         Председник стручног већа</w:t>
      </w:r>
    </w:p>
    <w:p w14:paraId="45DF7B6C" w14:textId="7D2CB848" w:rsidR="00EF36D9" w:rsidRPr="00CF3669" w:rsidRDefault="005E29B8" w:rsidP="00CF3669">
      <w:pPr>
        <w:spacing w:after="120"/>
        <w:jc w:val="both"/>
        <w:rPr>
          <w:color w:val="000000"/>
          <w:sz w:val="22"/>
          <w:szCs w:val="22"/>
        </w:rPr>
      </w:pPr>
      <w:r w:rsidRPr="00EF36D9">
        <w:rPr>
          <w:color w:val="000000"/>
          <w:sz w:val="22"/>
          <w:szCs w:val="22"/>
        </w:rPr>
        <w:t xml:space="preserve">                                                                                                    Димић Данијела</w:t>
      </w:r>
    </w:p>
    <w:p w14:paraId="756E09F1" w14:textId="331575AC" w:rsidR="005E29B8" w:rsidRPr="00EF36D9" w:rsidRDefault="00A02A2A" w:rsidP="00BC0408">
      <w:pPr>
        <w:pStyle w:val="Heading1"/>
        <w:spacing w:before="840"/>
        <w:ind w:hanging="436"/>
        <w:rPr>
          <w:rFonts w:cs="Times New Roman"/>
        </w:rPr>
      </w:pPr>
      <w:bookmarkStart w:id="105" w:name="_heading=h.37m2jsg" w:colFirst="0" w:colLast="0"/>
      <w:bookmarkStart w:id="106" w:name="_Toc116989614"/>
      <w:bookmarkEnd w:id="105"/>
      <w:r w:rsidRPr="00304A3B">
        <w:rPr>
          <w:rFonts w:cs="Times New Roman"/>
        </w:rPr>
        <w:t>8.8.</w:t>
      </w:r>
      <w:r w:rsidR="005E29B8" w:rsidRPr="00304A3B">
        <w:rPr>
          <w:rFonts w:cs="Times New Roman"/>
          <w:lang w:val="ru-RU"/>
        </w:rPr>
        <w:t xml:space="preserve"> Извештај рада Стручног већа страних језика шк</w:t>
      </w:r>
      <w:r w:rsidR="005E29B8" w:rsidRPr="00304A3B">
        <w:rPr>
          <w:rFonts w:cs="Times New Roman"/>
        </w:rPr>
        <w:t>.</w:t>
      </w:r>
      <w:r w:rsidR="005E29B8" w:rsidRPr="00304A3B">
        <w:rPr>
          <w:rFonts w:cs="Times New Roman"/>
          <w:lang w:val="ru-RU"/>
        </w:rPr>
        <w:t xml:space="preserve"> 2021</w:t>
      </w:r>
      <w:r w:rsidR="005E29B8" w:rsidRPr="00304A3B">
        <w:rPr>
          <w:rFonts w:cs="Times New Roman"/>
        </w:rPr>
        <w:t>.</w:t>
      </w:r>
      <w:r w:rsidR="005E29B8" w:rsidRPr="00304A3B">
        <w:rPr>
          <w:rFonts w:cs="Times New Roman"/>
          <w:lang w:val="ru-RU"/>
        </w:rPr>
        <w:t>/</w:t>
      </w:r>
      <w:r w:rsidR="005E29B8" w:rsidRPr="00304A3B">
        <w:rPr>
          <w:rFonts w:cs="Times New Roman"/>
        </w:rPr>
        <w:t>20</w:t>
      </w:r>
      <w:r w:rsidR="005E29B8" w:rsidRPr="00304A3B">
        <w:rPr>
          <w:rFonts w:cs="Times New Roman"/>
          <w:lang w:val="ru-RU"/>
        </w:rPr>
        <w:t>22</w:t>
      </w:r>
      <w:r w:rsidR="005E29B8" w:rsidRPr="00304A3B">
        <w:rPr>
          <w:rFonts w:cs="Times New Roman"/>
        </w:rPr>
        <w:t>.год.</w:t>
      </w:r>
      <w:bookmarkEnd w:id="106"/>
    </w:p>
    <w:p w14:paraId="19804AC7" w14:textId="77777777" w:rsidR="005E29B8" w:rsidRPr="00BC0408" w:rsidRDefault="005E29B8" w:rsidP="005E29B8">
      <w:pPr>
        <w:ind w:firstLine="720"/>
        <w:jc w:val="both"/>
        <w:rPr>
          <w:sz w:val="24"/>
          <w:szCs w:val="24"/>
          <w:lang w:val="ru-RU"/>
        </w:rPr>
      </w:pPr>
      <w:r w:rsidRPr="00BC0408">
        <w:rPr>
          <w:b/>
          <w:sz w:val="24"/>
          <w:szCs w:val="24"/>
          <w:lang w:val="ru-RU"/>
        </w:rPr>
        <w:t>Циљ рада</w:t>
      </w:r>
      <w:r w:rsidRPr="00BC0408">
        <w:rPr>
          <w:sz w:val="24"/>
          <w:szCs w:val="24"/>
          <w:lang w:val="ru-RU"/>
        </w:rPr>
        <w:t>: Унапређивање методике рада у настави енглеског и руског језика, корелација са другим предметима, координација рада свих чланова Већа, реализација допунске, додатне и припремне наставе,стручно усавршавање наставника, предлози мера за побољшање успеха у настави енглеског и руског језика, подстицање ученика на усавршавање говора, писања и читања, као и културе дијалога, унапређивање знања о култури нашег народа и културама других народа и развијање трајног интересовања код ученика за нова сазнања.</w:t>
      </w:r>
    </w:p>
    <w:p w14:paraId="69C1813E" w14:textId="77777777" w:rsidR="005E29B8" w:rsidRPr="00BC0408" w:rsidRDefault="005E29B8" w:rsidP="005E29B8">
      <w:pPr>
        <w:rPr>
          <w:color w:val="000000"/>
          <w:sz w:val="24"/>
          <w:szCs w:val="24"/>
          <w:lang w:val="ru-RU"/>
        </w:rPr>
      </w:pPr>
    </w:p>
    <w:p w14:paraId="3F881645" w14:textId="77777777" w:rsidR="005E29B8" w:rsidRPr="00304A3B" w:rsidRDefault="005E29B8" w:rsidP="005E29B8">
      <w:pPr>
        <w:rPr>
          <w:color w:val="000000"/>
          <w:sz w:val="24"/>
          <w:szCs w:val="24"/>
          <w:lang w:val="ru-RU"/>
        </w:rPr>
      </w:pPr>
      <w:r w:rsidRPr="00304A3B">
        <w:rPr>
          <w:color w:val="000000"/>
          <w:sz w:val="24"/>
          <w:szCs w:val="24"/>
          <w:lang w:val="ru-RU"/>
        </w:rPr>
        <w:t xml:space="preserve">                                    </w:t>
      </w:r>
    </w:p>
    <w:p w14:paraId="24BFAF64" w14:textId="2346A5B5" w:rsidR="005E29B8" w:rsidRPr="00304A3B" w:rsidRDefault="005E29B8" w:rsidP="005E29B8">
      <w:pPr>
        <w:rPr>
          <w:color w:val="000000"/>
          <w:sz w:val="24"/>
          <w:szCs w:val="24"/>
          <w:lang w:val="ru-RU"/>
        </w:rPr>
      </w:pPr>
      <w:r w:rsidRPr="00304A3B">
        <w:rPr>
          <w:color w:val="000000"/>
          <w:sz w:val="24"/>
          <w:szCs w:val="24"/>
          <w:lang w:val="ru-RU"/>
        </w:rPr>
        <w:t xml:space="preserve">                                                             </w:t>
      </w:r>
    </w:p>
    <w:p w14:paraId="68B852FC" w14:textId="77777777" w:rsidR="005E29B8" w:rsidRPr="00304A3B" w:rsidRDefault="005E29B8" w:rsidP="005E29B8">
      <w:pPr>
        <w:rPr>
          <w:b/>
          <w:lang w:val="ru-RU"/>
        </w:rPr>
      </w:pPr>
      <w:r w:rsidRPr="00304A3B">
        <w:rPr>
          <w:color w:val="000000"/>
          <w:sz w:val="24"/>
          <w:szCs w:val="24"/>
          <w:lang w:val="ru-RU"/>
        </w:rPr>
        <w:t xml:space="preserve">             </w:t>
      </w:r>
    </w:p>
    <w:p w14:paraId="00EE6F01" w14:textId="4031D466" w:rsidR="005E29B8" w:rsidRPr="00357CA3" w:rsidRDefault="005E29B8" w:rsidP="005E29B8">
      <w:pPr>
        <w:sectPr w:rsidR="005E29B8" w:rsidRPr="00357CA3" w:rsidSect="00E201F2">
          <w:pgSz w:w="11900" w:h="16840" w:code="9"/>
          <w:pgMar w:top="1440" w:right="1080" w:bottom="1440" w:left="1080" w:header="720" w:footer="720" w:gutter="0"/>
          <w:cols w:space="720"/>
          <w:docGrid w:linePitch="360"/>
        </w:sectPr>
      </w:pPr>
      <w:r w:rsidRPr="00304A3B">
        <w:rPr>
          <w:lang w:val="ru-RU"/>
        </w:rPr>
        <w:t xml:space="preserve">                                                                                                    </w:t>
      </w:r>
      <w:r w:rsidRPr="00304A3B">
        <w:rPr>
          <w:color w:val="000000"/>
          <w:sz w:val="24"/>
          <w:szCs w:val="24"/>
          <w:lang w:val="ru-RU"/>
        </w:rPr>
        <w:t xml:space="preserve">        </w:t>
      </w:r>
      <w:r w:rsidR="00BC0408">
        <w:rPr>
          <w:color w:val="000000"/>
          <w:sz w:val="24"/>
          <w:szCs w:val="24"/>
          <w:lang w:val="ru-RU"/>
        </w:rPr>
        <w:t xml:space="preserve">                               </w:t>
      </w:r>
    </w:p>
    <w:tbl>
      <w:tblPr>
        <w:tblpPr w:leftFromText="180" w:rightFromText="180" w:horzAnchor="margin" w:tblpXSpec="center" w:tblpY="-570"/>
        <w:tblW w:w="9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6"/>
        <w:gridCol w:w="6319"/>
        <w:gridCol w:w="1835"/>
      </w:tblGrid>
      <w:tr w:rsidR="005E29B8" w:rsidRPr="002C6A48" w14:paraId="08754F5B" w14:textId="77777777" w:rsidTr="00357CA3">
        <w:trPr>
          <w:trHeight w:val="986"/>
        </w:trPr>
        <w:tc>
          <w:tcPr>
            <w:tcW w:w="460" w:type="dxa"/>
            <w:shd w:val="clear" w:color="auto" w:fill="EEECE1"/>
            <w:vAlign w:val="center"/>
          </w:tcPr>
          <w:p w14:paraId="5625256C" w14:textId="77777777" w:rsidR="005E29B8" w:rsidRPr="002C6A48" w:rsidRDefault="005E29B8" w:rsidP="00357CA3">
            <w:pPr>
              <w:jc w:val="center"/>
              <w:rPr>
                <w:b/>
                <w:lang w:val="ru-RU"/>
              </w:rPr>
            </w:pPr>
            <w:r w:rsidRPr="002C6A48">
              <w:rPr>
                <w:b/>
                <w:lang w:val="ru-RU"/>
              </w:rPr>
              <w:t>ВРЕМЕ РЕАЛИЗАЦИЈЕ</w:t>
            </w:r>
          </w:p>
        </w:tc>
        <w:tc>
          <w:tcPr>
            <w:tcW w:w="7520" w:type="dxa"/>
            <w:shd w:val="clear" w:color="auto" w:fill="EEECE1"/>
            <w:vAlign w:val="center"/>
          </w:tcPr>
          <w:p w14:paraId="6A198993" w14:textId="77777777" w:rsidR="005E29B8" w:rsidRPr="002C6A48" w:rsidRDefault="005E29B8" w:rsidP="00357CA3">
            <w:pPr>
              <w:jc w:val="center"/>
              <w:rPr>
                <w:b/>
                <w:lang w:val="ru-RU"/>
              </w:rPr>
            </w:pPr>
            <w:r w:rsidRPr="002C6A48">
              <w:rPr>
                <w:b/>
                <w:lang w:val="ru-RU"/>
              </w:rPr>
              <w:t>АКТИВНОСТ</w:t>
            </w:r>
          </w:p>
        </w:tc>
        <w:tc>
          <w:tcPr>
            <w:tcW w:w="1890" w:type="dxa"/>
            <w:shd w:val="clear" w:color="auto" w:fill="EEECE1"/>
            <w:vAlign w:val="center"/>
          </w:tcPr>
          <w:p w14:paraId="70BFC855" w14:textId="77777777" w:rsidR="005E29B8" w:rsidRPr="002C6A48" w:rsidRDefault="005E29B8" w:rsidP="00357CA3">
            <w:pPr>
              <w:jc w:val="center"/>
              <w:rPr>
                <w:b/>
                <w:lang w:val="ru-RU"/>
              </w:rPr>
            </w:pPr>
            <w:r w:rsidRPr="002C6A48">
              <w:rPr>
                <w:b/>
                <w:lang w:val="ru-RU"/>
              </w:rPr>
              <w:t>НОСИОЦИ АКТИВНОСТИ</w:t>
            </w:r>
          </w:p>
        </w:tc>
      </w:tr>
      <w:tr w:rsidR="005E29B8" w:rsidRPr="002C6A48" w14:paraId="2095CF96" w14:textId="77777777" w:rsidTr="00357CA3">
        <w:tc>
          <w:tcPr>
            <w:tcW w:w="460" w:type="dxa"/>
            <w:shd w:val="clear" w:color="auto" w:fill="FFFFFF"/>
            <w:vAlign w:val="center"/>
          </w:tcPr>
          <w:p w14:paraId="17720DE2" w14:textId="77777777" w:rsidR="005E29B8" w:rsidRPr="002C6A48" w:rsidRDefault="005E29B8" w:rsidP="00357CA3">
            <w:pPr>
              <w:jc w:val="center"/>
              <w:rPr>
                <w:lang w:val="ru-RU"/>
              </w:rPr>
            </w:pPr>
            <w:r w:rsidRPr="002C6A48">
              <w:rPr>
                <w:lang w:val="ru-RU"/>
              </w:rPr>
              <w:t>Август, 2021.</w:t>
            </w:r>
          </w:p>
        </w:tc>
        <w:tc>
          <w:tcPr>
            <w:tcW w:w="7520" w:type="dxa"/>
            <w:shd w:val="clear" w:color="auto" w:fill="FFFFFF"/>
          </w:tcPr>
          <w:p w14:paraId="0D8B56F2" w14:textId="77777777" w:rsidR="005E29B8" w:rsidRPr="002C6A48" w:rsidRDefault="005E29B8" w:rsidP="00A02A2A">
            <w:pPr>
              <w:rPr>
                <w:lang w:val="ru-RU"/>
              </w:rPr>
            </w:pPr>
            <w:r w:rsidRPr="002C6A48">
              <w:rPr>
                <w:lang w:val="ru-RU"/>
              </w:rPr>
              <w:t>Конституисање Стручног већа;</w:t>
            </w:r>
          </w:p>
          <w:p w14:paraId="35932C1A" w14:textId="77777777" w:rsidR="005E29B8" w:rsidRPr="002C6A48" w:rsidRDefault="005E29B8" w:rsidP="00A02A2A">
            <w:pPr>
              <w:rPr>
                <w:lang w:val="ru-RU"/>
              </w:rPr>
            </w:pPr>
            <w:r w:rsidRPr="002C6A48">
              <w:rPr>
                <w:lang w:val="ru-RU"/>
              </w:rPr>
              <w:t>Усвајање листе уџбеника;</w:t>
            </w:r>
          </w:p>
          <w:p w14:paraId="6A0F9F09" w14:textId="77777777" w:rsidR="005E29B8" w:rsidRPr="002C6A48" w:rsidRDefault="005E29B8" w:rsidP="00A02A2A">
            <w:pPr>
              <w:rPr>
                <w:lang w:val="ru-RU"/>
              </w:rPr>
            </w:pPr>
            <w:r w:rsidRPr="002C6A48">
              <w:rPr>
                <w:lang w:val="ru-RU"/>
              </w:rPr>
              <w:t>Усвајање плана и програма Стручног већа за школску 2021/2022.;</w:t>
            </w:r>
          </w:p>
          <w:p w14:paraId="745501F2" w14:textId="77777777" w:rsidR="005E29B8" w:rsidRPr="002C6A48" w:rsidRDefault="005E29B8" w:rsidP="00A02A2A">
            <w:pPr>
              <w:rPr>
                <w:lang w:val="ru-RU"/>
              </w:rPr>
            </w:pPr>
            <w:r w:rsidRPr="002C6A48">
              <w:rPr>
                <w:lang w:val="ru-RU"/>
              </w:rPr>
              <w:t>Подела задужења члановима Већа (председник већа је Александра Николић)</w:t>
            </w:r>
          </w:p>
        </w:tc>
        <w:tc>
          <w:tcPr>
            <w:tcW w:w="1890" w:type="dxa"/>
            <w:shd w:val="clear" w:color="auto" w:fill="FFFFFF"/>
            <w:vAlign w:val="center"/>
          </w:tcPr>
          <w:p w14:paraId="7C388D68" w14:textId="77777777" w:rsidR="005E29B8" w:rsidRPr="002C6A48" w:rsidRDefault="005E29B8" w:rsidP="00357CA3">
            <w:pPr>
              <w:jc w:val="center"/>
              <w:rPr>
                <w:lang w:val="ru-RU"/>
              </w:rPr>
            </w:pPr>
            <w:r w:rsidRPr="002C6A48">
              <w:rPr>
                <w:lang w:val="ru-RU"/>
              </w:rPr>
              <w:t>Чланови стручног већа</w:t>
            </w:r>
          </w:p>
        </w:tc>
      </w:tr>
      <w:tr w:rsidR="005E29B8" w:rsidRPr="002C6A48" w14:paraId="012892ED" w14:textId="77777777" w:rsidTr="00357CA3">
        <w:tc>
          <w:tcPr>
            <w:tcW w:w="460" w:type="dxa"/>
            <w:vAlign w:val="center"/>
          </w:tcPr>
          <w:p w14:paraId="2E496A43" w14:textId="77777777" w:rsidR="005E29B8" w:rsidRPr="002C6A48" w:rsidRDefault="005E29B8" w:rsidP="00357CA3">
            <w:pPr>
              <w:jc w:val="center"/>
              <w:rPr>
                <w:lang w:val="ru-RU"/>
              </w:rPr>
            </w:pPr>
            <w:r w:rsidRPr="002C6A48">
              <w:rPr>
                <w:lang w:val="ru-RU"/>
              </w:rPr>
              <w:t>Септембар, 2021.</w:t>
            </w:r>
          </w:p>
        </w:tc>
        <w:tc>
          <w:tcPr>
            <w:tcW w:w="7520" w:type="dxa"/>
          </w:tcPr>
          <w:p w14:paraId="517E4BBA" w14:textId="77777777" w:rsidR="005E29B8" w:rsidRPr="002C6A48" w:rsidRDefault="005E29B8" w:rsidP="00A02A2A">
            <w:pPr>
              <w:rPr>
                <w:lang w:val="ru-RU"/>
              </w:rPr>
            </w:pPr>
            <w:r w:rsidRPr="002C6A48">
              <w:rPr>
                <w:lang w:val="ru-RU"/>
              </w:rPr>
              <w:t>Израда глобалних и оперативних планова; Израда личног плана професионалног развоја у установи и ван установе; Планирање допунске и додатне наставе; Распоред писаних провера дужих од 15 минута и писмених задатака;</w:t>
            </w:r>
          </w:p>
          <w:p w14:paraId="752C1208" w14:textId="77777777" w:rsidR="005E29B8" w:rsidRPr="002C6A48" w:rsidRDefault="005E29B8" w:rsidP="00A02A2A">
            <w:pPr>
              <w:rPr>
                <w:lang w:val="ru-RU"/>
              </w:rPr>
            </w:pPr>
            <w:r w:rsidRPr="002C6A48">
              <w:rPr>
                <w:lang w:val="ru-RU"/>
              </w:rPr>
              <w:t>Извештаји са иницијалног тестирања.</w:t>
            </w:r>
          </w:p>
        </w:tc>
        <w:tc>
          <w:tcPr>
            <w:tcW w:w="1890" w:type="dxa"/>
            <w:vAlign w:val="center"/>
          </w:tcPr>
          <w:p w14:paraId="36BCB996" w14:textId="77777777" w:rsidR="005E29B8" w:rsidRPr="002C6A48" w:rsidRDefault="005E29B8" w:rsidP="00357CA3">
            <w:pPr>
              <w:jc w:val="center"/>
            </w:pPr>
            <w:r w:rsidRPr="002C6A48">
              <w:rPr>
                <w:lang w:val="ru-RU"/>
              </w:rPr>
              <w:t>Чланови стручног већа</w:t>
            </w:r>
          </w:p>
        </w:tc>
      </w:tr>
      <w:tr w:rsidR="005E29B8" w:rsidRPr="002C6A48" w14:paraId="73DEE6DF" w14:textId="77777777" w:rsidTr="00357CA3">
        <w:tc>
          <w:tcPr>
            <w:tcW w:w="460" w:type="dxa"/>
            <w:vAlign w:val="center"/>
          </w:tcPr>
          <w:p w14:paraId="0C994300" w14:textId="77777777" w:rsidR="005E29B8" w:rsidRPr="002C6A48" w:rsidRDefault="005E29B8" w:rsidP="00357CA3">
            <w:pPr>
              <w:jc w:val="center"/>
              <w:rPr>
                <w:lang w:val="ru-RU"/>
              </w:rPr>
            </w:pPr>
            <w:r w:rsidRPr="002C6A48">
              <w:rPr>
                <w:lang w:val="ru-RU"/>
              </w:rPr>
              <w:t>Октобар, 2021.</w:t>
            </w:r>
          </w:p>
        </w:tc>
        <w:tc>
          <w:tcPr>
            <w:tcW w:w="7520" w:type="dxa"/>
          </w:tcPr>
          <w:p w14:paraId="6EAC139E" w14:textId="77777777" w:rsidR="005E29B8" w:rsidRPr="002C6A48" w:rsidRDefault="005E29B8" w:rsidP="00A02A2A">
            <w:pPr>
              <w:rPr>
                <w:lang w:val="ru-RU"/>
              </w:rPr>
            </w:pPr>
            <w:r w:rsidRPr="002C6A48">
              <w:rPr>
                <w:lang w:val="ru-RU"/>
              </w:rPr>
              <w:t>Консултације са ванредним ученицима; Договор о посети Сајму књига;</w:t>
            </w:r>
          </w:p>
          <w:p w14:paraId="5A7977B7" w14:textId="77777777" w:rsidR="005E29B8" w:rsidRPr="002C6A48" w:rsidRDefault="005E29B8" w:rsidP="00A02A2A">
            <w:pPr>
              <w:rPr>
                <w:lang w:val="ru-RU"/>
              </w:rPr>
            </w:pPr>
            <w:r w:rsidRPr="002C6A48">
              <w:rPr>
                <w:lang w:val="ru-RU"/>
              </w:rPr>
              <w:t>Састанак стручног већа</w:t>
            </w:r>
          </w:p>
        </w:tc>
        <w:tc>
          <w:tcPr>
            <w:tcW w:w="1890" w:type="dxa"/>
            <w:vAlign w:val="center"/>
          </w:tcPr>
          <w:p w14:paraId="00F28B84" w14:textId="77777777" w:rsidR="005E29B8" w:rsidRPr="002C6A48" w:rsidRDefault="005E29B8" w:rsidP="00357CA3">
            <w:pPr>
              <w:jc w:val="center"/>
            </w:pPr>
            <w:r w:rsidRPr="002C6A48">
              <w:rPr>
                <w:lang w:val="ru-RU"/>
              </w:rPr>
              <w:t>Чланови стручног већа</w:t>
            </w:r>
          </w:p>
        </w:tc>
      </w:tr>
      <w:tr w:rsidR="005E29B8" w:rsidRPr="002C6A48" w14:paraId="47878E66" w14:textId="77777777" w:rsidTr="00357CA3">
        <w:tc>
          <w:tcPr>
            <w:tcW w:w="460" w:type="dxa"/>
            <w:vAlign w:val="center"/>
          </w:tcPr>
          <w:p w14:paraId="494BE163" w14:textId="77777777" w:rsidR="005E29B8" w:rsidRPr="002C6A48" w:rsidRDefault="005E29B8" w:rsidP="00357CA3">
            <w:pPr>
              <w:jc w:val="center"/>
              <w:rPr>
                <w:lang w:val="ru-RU"/>
              </w:rPr>
            </w:pPr>
            <w:r w:rsidRPr="002C6A48">
              <w:rPr>
                <w:lang w:val="ru-RU"/>
              </w:rPr>
              <w:t>Новембар, 2021.</w:t>
            </w:r>
          </w:p>
        </w:tc>
        <w:tc>
          <w:tcPr>
            <w:tcW w:w="7520" w:type="dxa"/>
          </w:tcPr>
          <w:p w14:paraId="7F127963" w14:textId="77777777" w:rsidR="005E29B8" w:rsidRPr="002C6A48" w:rsidRDefault="005E29B8" w:rsidP="00A02A2A">
            <w:pPr>
              <w:rPr>
                <w:lang w:val="ru-RU"/>
              </w:rPr>
            </w:pPr>
            <w:r w:rsidRPr="002C6A48">
              <w:rPr>
                <w:lang w:val="ru-RU"/>
              </w:rPr>
              <w:t>Разговор о резултатима рада са ученицима на крају првог класификационог периода и утврђивање мера за његово побољшање.</w:t>
            </w:r>
          </w:p>
        </w:tc>
        <w:tc>
          <w:tcPr>
            <w:tcW w:w="1890" w:type="dxa"/>
            <w:vAlign w:val="center"/>
          </w:tcPr>
          <w:p w14:paraId="02C7D6C9" w14:textId="77777777" w:rsidR="005E29B8" w:rsidRPr="002C6A48" w:rsidRDefault="005E29B8" w:rsidP="00357CA3">
            <w:pPr>
              <w:jc w:val="center"/>
            </w:pPr>
            <w:r w:rsidRPr="002C6A48">
              <w:rPr>
                <w:lang w:val="ru-RU"/>
              </w:rPr>
              <w:t>Чланови стручног већа</w:t>
            </w:r>
          </w:p>
        </w:tc>
      </w:tr>
      <w:tr w:rsidR="005E29B8" w:rsidRPr="002C6A48" w14:paraId="59181960" w14:textId="77777777" w:rsidTr="00357CA3">
        <w:tc>
          <w:tcPr>
            <w:tcW w:w="460" w:type="dxa"/>
            <w:vAlign w:val="center"/>
          </w:tcPr>
          <w:p w14:paraId="366EAD6F" w14:textId="77777777" w:rsidR="005E29B8" w:rsidRPr="002C6A48" w:rsidRDefault="005E29B8" w:rsidP="00357CA3">
            <w:pPr>
              <w:jc w:val="center"/>
              <w:rPr>
                <w:lang w:val="ru-RU"/>
              </w:rPr>
            </w:pPr>
            <w:r w:rsidRPr="002C6A48">
              <w:rPr>
                <w:lang w:val="ru-RU"/>
              </w:rPr>
              <w:t>Децембар, 2021.</w:t>
            </w:r>
          </w:p>
        </w:tc>
        <w:tc>
          <w:tcPr>
            <w:tcW w:w="7520" w:type="dxa"/>
          </w:tcPr>
          <w:p w14:paraId="4F0045A7" w14:textId="77777777" w:rsidR="005E29B8" w:rsidRPr="002C6A48" w:rsidRDefault="005E29B8" w:rsidP="00A02A2A">
            <w:pPr>
              <w:rPr>
                <w:lang w:val="ru-RU"/>
              </w:rPr>
            </w:pPr>
            <w:r w:rsidRPr="002C6A48">
              <w:rPr>
                <w:lang w:val="ru-RU"/>
              </w:rPr>
              <w:t>Појачан допунски рад;</w:t>
            </w:r>
          </w:p>
          <w:p w14:paraId="587CF8B3" w14:textId="77777777" w:rsidR="005E29B8" w:rsidRPr="002C6A48" w:rsidRDefault="005E29B8" w:rsidP="00A02A2A">
            <w:pPr>
              <w:rPr>
                <w:lang w:val="ru-RU"/>
              </w:rPr>
            </w:pPr>
            <w:r w:rsidRPr="002C6A48">
              <w:rPr>
                <w:lang w:val="ru-RU"/>
              </w:rPr>
              <w:t xml:space="preserve">Индивидуализација, анализа успеха ученика на крају првог полугодишта и мере за побољшање; </w:t>
            </w:r>
          </w:p>
          <w:p w14:paraId="4D5DCD7C" w14:textId="77777777" w:rsidR="005E29B8" w:rsidRPr="002C6A48" w:rsidRDefault="005E29B8" w:rsidP="00A02A2A">
            <w:pPr>
              <w:rPr>
                <w:lang w:val="ru-RU"/>
              </w:rPr>
            </w:pPr>
            <w:r w:rsidRPr="002C6A48">
              <w:rPr>
                <w:lang w:val="ru-RU"/>
              </w:rPr>
              <w:t xml:space="preserve">Реализација ванредног испита из предмета Страни језик; </w:t>
            </w:r>
          </w:p>
          <w:p w14:paraId="22A0DB73" w14:textId="77777777" w:rsidR="005E29B8" w:rsidRPr="002C6A48" w:rsidRDefault="005E29B8" w:rsidP="00A02A2A">
            <w:pPr>
              <w:rPr>
                <w:lang w:val="ru-RU"/>
              </w:rPr>
            </w:pPr>
            <w:r w:rsidRPr="002C6A48">
              <w:rPr>
                <w:lang w:val="ru-RU"/>
              </w:rPr>
              <w:t>Организација школског такмичења;</w:t>
            </w:r>
          </w:p>
          <w:p w14:paraId="100F969C" w14:textId="77777777" w:rsidR="005E29B8" w:rsidRPr="002C6A48" w:rsidRDefault="005E29B8" w:rsidP="00A02A2A">
            <w:pPr>
              <w:rPr>
                <w:lang w:val="ru-RU"/>
              </w:rPr>
            </w:pPr>
            <w:r w:rsidRPr="002C6A48">
              <w:rPr>
                <w:lang w:val="ru-RU"/>
              </w:rPr>
              <w:t>Састанак стручног већа</w:t>
            </w:r>
          </w:p>
        </w:tc>
        <w:tc>
          <w:tcPr>
            <w:tcW w:w="1890" w:type="dxa"/>
            <w:vAlign w:val="center"/>
          </w:tcPr>
          <w:p w14:paraId="41118B41" w14:textId="77777777" w:rsidR="005E29B8" w:rsidRPr="002C6A48" w:rsidRDefault="005E29B8" w:rsidP="00357CA3">
            <w:pPr>
              <w:jc w:val="center"/>
            </w:pPr>
            <w:r w:rsidRPr="002C6A48">
              <w:rPr>
                <w:lang w:val="ru-RU"/>
              </w:rPr>
              <w:t>Чланови стручног већа</w:t>
            </w:r>
          </w:p>
        </w:tc>
      </w:tr>
      <w:tr w:rsidR="005E29B8" w:rsidRPr="002C6A48" w14:paraId="79081ECA" w14:textId="77777777" w:rsidTr="00357CA3">
        <w:trPr>
          <w:trHeight w:val="422"/>
        </w:trPr>
        <w:tc>
          <w:tcPr>
            <w:tcW w:w="460" w:type="dxa"/>
            <w:vAlign w:val="center"/>
          </w:tcPr>
          <w:p w14:paraId="0C924CC6" w14:textId="77777777" w:rsidR="005E29B8" w:rsidRPr="002C6A48" w:rsidRDefault="005E29B8" w:rsidP="00357CA3">
            <w:pPr>
              <w:jc w:val="center"/>
              <w:rPr>
                <w:lang w:val="ru-RU"/>
              </w:rPr>
            </w:pPr>
            <w:r w:rsidRPr="002C6A48">
              <w:rPr>
                <w:lang w:val="ru-RU"/>
              </w:rPr>
              <w:t>Јануар, 2022.</w:t>
            </w:r>
          </w:p>
        </w:tc>
        <w:tc>
          <w:tcPr>
            <w:tcW w:w="7520" w:type="dxa"/>
          </w:tcPr>
          <w:p w14:paraId="6397F3B0" w14:textId="77777777" w:rsidR="005E29B8" w:rsidRPr="002C6A48" w:rsidRDefault="005E29B8" w:rsidP="00A02A2A">
            <w:pPr>
              <w:rPr>
                <w:lang w:val="ru-RU"/>
              </w:rPr>
            </w:pPr>
            <w:r w:rsidRPr="002C6A48">
              <w:rPr>
                <w:lang w:val="ru-RU"/>
              </w:rPr>
              <w:t>Анализа одржаних и посећених угледних часова.</w:t>
            </w:r>
          </w:p>
        </w:tc>
        <w:tc>
          <w:tcPr>
            <w:tcW w:w="1890" w:type="dxa"/>
            <w:vAlign w:val="center"/>
          </w:tcPr>
          <w:p w14:paraId="576C83C6" w14:textId="77777777" w:rsidR="005E29B8" w:rsidRPr="002C6A48" w:rsidRDefault="005E29B8" w:rsidP="00357CA3">
            <w:pPr>
              <w:jc w:val="center"/>
            </w:pPr>
            <w:r w:rsidRPr="002C6A48">
              <w:rPr>
                <w:lang w:val="ru-RU"/>
              </w:rPr>
              <w:t>Чланови стручног већа</w:t>
            </w:r>
          </w:p>
        </w:tc>
      </w:tr>
      <w:tr w:rsidR="005E29B8" w:rsidRPr="002C6A48" w14:paraId="17FAA210" w14:textId="77777777" w:rsidTr="00357CA3">
        <w:tc>
          <w:tcPr>
            <w:tcW w:w="460" w:type="dxa"/>
            <w:vAlign w:val="center"/>
          </w:tcPr>
          <w:p w14:paraId="47921FBF" w14:textId="77777777" w:rsidR="005E29B8" w:rsidRPr="002C6A48" w:rsidRDefault="005E29B8" w:rsidP="00357CA3">
            <w:pPr>
              <w:jc w:val="center"/>
              <w:rPr>
                <w:lang w:val="ru-RU"/>
              </w:rPr>
            </w:pPr>
            <w:r w:rsidRPr="002C6A48">
              <w:rPr>
                <w:lang w:val="ru-RU"/>
              </w:rPr>
              <w:t>Фебруар, 2022.</w:t>
            </w:r>
          </w:p>
        </w:tc>
        <w:tc>
          <w:tcPr>
            <w:tcW w:w="7520" w:type="dxa"/>
          </w:tcPr>
          <w:p w14:paraId="4BD8BFAC" w14:textId="77777777" w:rsidR="005E29B8" w:rsidRPr="002C6A48" w:rsidRDefault="005E29B8" w:rsidP="00A02A2A">
            <w:pPr>
              <w:rPr>
                <w:lang w:val="ru-RU"/>
              </w:rPr>
            </w:pPr>
            <w:r w:rsidRPr="002C6A48">
              <w:rPr>
                <w:lang w:val="ru-RU"/>
              </w:rPr>
              <w:t xml:space="preserve">Појачан допунски/индивидуализовани рад; Рад са ванредним ученицима; </w:t>
            </w:r>
          </w:p>
          <w:p w14:paraId="553E08CB" w14:textId="77777777" w:rsidR="005E29B8" w:rsidRPr="002C6A48" w:rsidRDefault="005E29B8" w:rsidP="00A02A2A">
            <w:pPr>
              <w:rPr>
                <w:lang w:val="ru-RU"/>
              </w:rPr>
            </w:pPr>
            <w:r w:rsidRPr="002C6A48">
              <w:rPr>
                <w:lang w:val="ru-RU"/>
              </w:rPr>
              <w:t>Састанак стручног већа</w:t>
            </w:r>
          </w:p>
        </w:tc>
        <w:tc>
          <w:tcPr>
            <w:tcW w:w="1890" w:type="dxa"/>
            <w:vAlign w:val="center"/>
          </w:tcPr>
          <w:p w14:paraId="47E42F62" w14:textId="77777777" w:rsidR="005E29B8" w:rsidRPr="002C6A48" w:rsidRDefault="005E29B8" w:rsidP="00357CA3">
            <w:pPr>
              <w:jc w:val="center"/>
            </w:pPr>
            <w:r w:rsidRPr="002C6A48">
              <w:rPr>
                <w:lang w:val="ru-RU"/>
              </w:rPr>
              <w:t>Чланови стручног већа</w:t>
            </w:r>
          </w:p>
        </w:tc>
      </w:tr>
      <w:tr w:rsidR="005E29B8" w:rsidRPr="002C6A48" w14:paraId="57083F78" w14:textId="77777777" w:rsidTr="00357CA3">
        <w:tc>
          <w:tcPr>
            <w:tcW w:w="460" w:type="dxa"/>
            <w:vAlign w:val="center"/>
          </w:tcPr>
          <w:p w14:paraId="05280307" w14:textId="77777777" w:rsidR="005E29B8" w:rsidRPr="002C6A48" w:rsidRDefault="005E29B8" w:rsidP="00357CA3">
            <w:pPr>
              <w:jc w:val="center"/>
              <w:rPr>
                <w:lang w:val="ru-RU"/>
              </w:rPr>
            </w:pPr>
            <w:r w:rsidRPr="002C6A48">
              <w:rPr>
                <w:lang w:val="ru-RU"/>
              </w:rPr>
              <w:t>Март, 2022.</w:t>
            </w:r>
          </w:p>
        </w:tc>
        <w:tc>
          <w:tcPr>
            <w:tcW w:w="7520" w:type="dxa"/>
          </w:tcPr>
          <w:p w14:paraId="6B08D465" w14:textId="77777777" w:rsidR="005E29B8" w:rsidRPr="002C6A48" w:rsidRDefault="005E29B8" w:rsidP="00A02A2A">
            <w:pPr>
              <w:rPr>
                <w:lang w:val="ru-RU"/>
              </w:rPr>
            </w:pPr>
            <w:r w:rsidRPr="002C6A48">
              <w:rPr>
                <w:lang w:val="ru-RU"/>
              </w:rPr>
              <w:t>Рад са ванредним ученицима;</w:t>
            </w:r>
          </w:p>
          <w:p w14:paraId="4CC91104" w14:textId="77777777" w:rsidR="005E29B8" w:rsidRPr="002C6A48" w:rsidRDefault="005E29B8" w:rsidP="00A02A2A">
            <w:pPr>
              <w:rPr>
                <w:lang w:val="ru-RU"/>
              </w:rPr>
            </w:pPr>
            <w:r w:rsidRPr="002C6A48">
              <w:rPr>
                <w:lang w:val="ru-RU"/>
              </w:rPr>
              <w:t xml:space="preserve"> Анализа успеха ученика на такмичењима.</w:t>
            </w:r>
          </w:p>
        </w:tc>
        <w:tc>
          <w:tcPr>
            <w:tcW w:w="1890" w:type="dxa"/>
            <w:vAlign w:val="center"/>
          </w:tcPr>
          <w:p w14:paraId="589E96B3" w14:textId="77777777" w:rsidR="005E29B8" w:rsidRPr="002C6A48" w:rsidRDefault="005E29B8" w:rsidP="00357CA3">
            <w:pPr>
              <w:jc w:val="center"/>
            </w:pPr>
            <w:r w:rsidRPr="002C6A48">
              <w:rPr>
                <w:lang w:val="ru-RU"/>
              </w:rPr>
              <w:t>Чланови стручног већа</w:t>
            </w:r>
          </w:p>
        </w:tc>
      </w:tr>
      <w:tr w:rsidR="005E29B8" w:rsidRPr="002C6A48" w14:paraId="215A6C4B" w14:textId="77777777" w:rsidTr="00357CA3">
        <w:tc>
          <w:tcPr>
            <w:tcW w:w="460" w:type="dxa"/>
            <w:vAlign w:val="center"/>
          </w:tcPr>
          <w:p w14:paraId="7277D4C1" w14:textId="77777777" w:rsidR="005E29B8" w:rsidRPr="002C6A48" w:rsidRDefault="005E29B8" w:rsidP="00357CA3">
            <w:pPr>
              <w:jc w:val="center"/>
              <w:rPr>
                <w:lang w:val="ru-RU"/>
              </w:rPr>
            </w:pPr>
            <w:r w:rsidRPr="002C6A48">
              <w:rPr>
                <w:lang w:val="ru-RU"/>
              </w:rPr>
              <w:t>Април, 2022.</w:t>
            </w:r>
          </w:p>
        </w:tc>
        <w:tc>
          <w:tcPr>
            <w:tcW w:w="7520" w:type="dxa"/>
          </w:tcPr>
          <w:p w14:paraId="7A29DB1C" w14:textId="77777777" w:rsidR="005E29B8" w:rsidRPr="002C6A48" w:rsidRDefault="005E29B8" w:rsidP="00A02A2A">
            <w:pPr>
              <w:rPr>
                <w:lang w:val="ru-RU"/>
              </w:rPr>
            </w:pPr>
            <w:r w:rsidRPr="002C6A48">
              <w:rPr>
                <w:lang w:val="ru-RU"/>
              </w:rPr>
              <w:t xml:space="preserve">Размена искустава са посећених семинара и примена стечених знања; </w:t>
            </w:r>
          </w:p>
          <w:p w14:paraId="32C7A9B3" w14:textId="77777777" w:rsidR="005E29B8" w:rsidRPr="002C6A48" w:rsidRDefault="005E29B8" w:rsidP="00A02A2A">
            <w:pPr>
              <w:rPr>
                <w:lang w:val="ru-RU"/>
              </w:rPr>
            </w:pPr>
            <w:r w:rsidRPr="002C6A48">
              <w:rPr>
                <w:lang w:val="ru-RU"/>
              </w:rPr>
              <w:t xml:space="preserve">Анализа резултата рада на тромесечју; </w:t>
            </w:r>
          </w:p>
          <w:p w14:paraId="30C5FA7D" w14:textId="77777777" w:rsidR="005E29B8" w:rsidRPr="002C6A48" w:rsidRDefault="005E29B8" w:rsidP="00A02A2A">
            <w:pPr>
              <w:rPr>
                <w:lang w:val="ru-RU"/>
              </w:rPr>
            </w:pPr>
            <w:r w:rsidRPr="002C6A48">
              <w:rPr>
                <w:lang w:val="ru-RU"/>
              </w:rPr>
              <w:t>Састанак стручног већа</w:t>
            </w:r>
          </w:p>
        </w:tc>
        <w:tc>
          <w:tcPr>
            <w:tcW w:w="1890" w:type="dxa"/>
            <w:vAlign w:val="center"/>
          </w:tcPr>
          <w:p w14:paraId="36276BAC" w14:textId="77777777" w:rsidR="005E29B8" w:rsidRPr="002C6A48" w:rsidRDefault="005E29B8" w:rsidP="00357CA3">
            <w:pPr>
              <w:jc w:val="center"/>
            </w:pPr>
            <w:r w:rsidRPr="002C6A48">
              <w:rPr>
                <w:lang w:val="ru-RU"/>
              </w:rPr>
              <w:t>Чланови стручног већа</w:t>
            </w:r>
          </w:p>
        </w:tc>
      </w:tr>
      <w:tr w:rsidR="005E29B8" w:rsidRPr="002C6A48" w14:paraId="7B98669B" w14:textId="77777777" w:rsidTr="00357CA3">
        <w:tc>
          <w:tcPr>
            <w:tcW w:w="460" w:type="dxa"/>
            <w:vAlign w:val="center"/>
          </w:tcPr>
          <w:p w14:paraId="24F945AD" w14:textId="77777777" w:rsidR="005E29B8" w:rsidRPr="002C6A48" w:rsidRDefault="005E29B8" w:rsidP="00357CA3">
            <w:pPr>
              <w:jc w:val="center"/>
              <w:rPr>
                <w:lang w:val="ru-RU"/>
              </w:rPr>
            </w:pPr>
            <w:r w:rsidRPr="002C6A48">
              <w:rPr>
                <w:lang w:val="ru-RU"/>
              </w:rPr>
              <w:t>Мај, 2022.</w:t>
            </w:r>
          </w:p>
        </w:tc>
        <w:tc>
          <w:tcPr>
            <w:tcW w:w="7520" w:type="dxa"/>
          </w:tcPr>
          <w:p w14:paraId="09F2BBD1" w14:textId="77777777" w:rsidR="005E29B8" w:rsidRPr="002C6A48" w:rsidRDefault="005E29B8" w:rsidP="00A02A2A">
            <w:pPr>
              <w:rPr>
                <w:lang w:val="ru-RU"/>
              </w:rPr>
            </w:pPr>
            <w:r w:rsidRPr="002C6A48">
              <w:rPr>
                <w:lang w:val="ru-RU"/>
              </w:rPr>
              <w:t xml:space="preserve">Консултације са ванредним ученицима, резултати рада са редовним ученицима на крају школске године, </w:t>
            </w:r>
          </w:p>
          <w:p w14:paraId="401BFCB8" w14:textId="77777777" w:rsidR="005E29B8" w:rsidRPr="002C6A48" w:rsidRDefault="005E29B8" w:rsidP="00A02A2A">
            <w:pPr>
              <w:rPr>
                <w:lang w:val="ru-RU"/>
              </w:rPr>
            </w:pPr>
            <w:r w:rsidRPr="002C6A48">
              <w:rPr>
                <w:lang w:val="ru-RU"/>
              </w:rPr>
              <w:t xml:space="preserve">Резултати рада са ванредним ученицима; </w:t>
            </w:r>
          </w:p>
        </w:tc>
        <w:tc>
          <w:tcPr>
            <w:tcW w:w="1890" w:type="dxa"/>
            <w:vAlign w:val="center"/>
          </w:tcPr>
          <w:p w14:paraId="0CBAF6BD" w14:textId="77777777" w:rsidR="005E29B8" w:rsidRPr="002C6A48" w:rsidRDefault="005E29B8" w:rsidP="00357CA3">
            <w:pPr>
              <w:jc w:val="center"/>
            </w:pPr>
            <w:r w:rsidRPr="002C6A48">
              <w:rPr>
                <w:lang w:val="ru-RU"/>
              </w:rPr>
              <w:t>Чланови стручног већа</w:t>
            </w:r>
          </w:p>
        </w:tc>
      </w:tr>
      <w:tr w:rsidR="005E29B8" w:rsidRPr="002C6A48" w14:paraId="7E450D43" w14:textId="77777777" w:rsidTr="00357CA3">
        <w:tc>
          <w:tcPr>
            <w:tcW w:w="460" w:type="dxa"/>
            <w:vAlign w:val="center"/>
          </w:tcPr>
          <w:p w14:paraId="20A5401F" w14:textId="77777777" w:rsidR="005E29B8" w:rsidRPr="002C6A48" w:rsidRDefault="005E29B8" w:rsidP="00357CA3">
            <w:pPr>
              <w:jc w:val="center"/>
              <w:rPr>
                <w:lang w:val="ru-RU"/>
              </w:rPr>
            </w:pPr>
            <w:r w:rsidRPr="002C6A48">
              <w:rPr>
                <w:lang w:val="ru-RU"/>
              </w:rPr>
              <w:t>Јун, 2022.</w:t>
            </w:r>
          </w:p>
        </w:tc>
        <w:tc>
          <w:tcPr>
            <w:tcW w:w="7520" w:type="dxa"/>
          </w:tcPr>
          <w:p w14:paraId="7E99A9D1" w14:textId="77777777" w:rsidR="005E29B8" w:rsidRPr="002C6A48" w:rsidRDefault="005E29B8" w:rsidP="00A02A2A">
            <w:pPr>
              <w:rPr>
                <w:lang w:val="ru-RU"/>
              </w:rPr>
            </w:pPr>
            <w:r w:rsidRPr="002C6A48">
              <w:rPr>
                <w:lang w:val="ru-RU"/>
              </w:rPr>
              <w:t xml:space="preserve">Предлози уџбеника за наредну школску годину; </w:t>
            </w:r>
          </w:p>
          <w:p w14:paraId="6814BED8" w14:textId="77777777" w:rsidR="005E29B8" w:rsidRPr="002C6A48" w:rsidRDefault="005E29B8" w:rsidP="00A02A2A">
            <w:pPr>
              <w:rPr>
                <w:lang w:val="ru-RU"/>
              </w:rPr>
            </w:pPr>
            <w:r w:rsidRPr="002C6A48">
              <w:rPr>
                <w:lang w:val="ru-RU"/>
              </w:rPr>
              <w:t>Договор о планирању припремне наставе за полагање поправних и разредних испита;</w:t>
            </w:r>
          </w:p>
        </w:tc>
        <w:tc>
          <w:tcPr>
            <w:tcW w:w="1890" w:type="dxa"/>
            <w:vAlign w:val="center"/>
          </w:tcPr>
          <w:p w14:paraId="7EEA517C" w14:textId="77777777" w:rsidR="005E29B8" w:rsidRPr="002C6A48" w:rsidRDefault="005E29B8" w:rsidP="00357CA3">
            <w:pPr>
              <w:jc w:val="center"/>
            </w:pPr>
            <w:r w:rsidRPr="002C6A48">
              <w:rPr>
                <w:lang w:val="ru-RU"/>
              </w:rPr>
              <w:t>Чланови стручног већа</w:t>
            </w:r>
          </w:p>
        </w:tc>
      </w:tr>
      <w:tr w:rsidR="005E29B8" w:rsidRPr="002C6A48" w14:paraId="22E8D350" w14:textId="77777777" w:rsidTr="00357CA3">
        <w:tc>
          <w:tcPr>
            <w:tcW w:w="460" w:type="dxa"/>
            <w:vAlign w:val="center"/>
          </w:tcPr>
          <w:p w14:paraId="3A1AB010" w14:textId="77777777" w:rsidR="005E29B8" w:rsidRPr="002C6A48" w:rsidRDefault="005E29B8" w:rsidP="00357CA3">
            <w:pPr>
              <w:jc w:val="center"/>
              <w:rPr>
                <w:lang w:val="ru-RU"/>
              </w:rPr>
            </w:pPr>
            <w:r w:rsidRPr="002C6A48">
              <w:rPr>
                <w:lang w:val="ru-RU"/>
              </w:rPr>
              <w:t>Јул, 2022.</w:t>
            </w:r>
          </w:p>
        </w:tc>
        <w:tc>
          <w:tcPr>
            <w:tcW w:w="7520" w:type="dxa"/>
          </w:tcPr>
          <w:p w14:paraId="2CE11EDE" w14:textId="77777777" w:rsidR="005E29B8" w:rsidRPr="002C6A48" w:rsidRDefault="005E29B8" w:rsidP="00A02A2A">
            <w:pPr>
              <w:rPr>
                <w:lang w:val="ru-RU"/>
              </w:rPr>
            </w:pPr>
            <w:r w:rsidRPr="002C6A48">
              <w:rPr>
                <w:lang w:val="ru-RU"/>
              </w:rPr>
              <w:t>Израда годишњег извештаја о раду Стручног већа.</w:t>
            </w:r>
          </w:p>
          <w:p w14:paraId="536A084F" w14:textId="77777777" w:rsidR="005E29B8" w:rsidRPr="002C6A48" w:rsidRDefault="005E29B8" w:rsidP="00A02A2A">
            <w:pPr>
              <w:rPr>
                <w:lang w:val="ru-RU"/>
              </w:rPr>
            </w:pPr>
            <w:r w:rsidRPr="002C6A48">
              <w:rPr>
                <w:lang w:val="ru-RU"/>
              </w:rPr>
              <w:t>Састанак стручног већа</w:t>
            </w:r>
          </w:p>
          <w:p w14:paraId="25CD9A7D" w14:textId="77777777" w:rsidR="005E29B8" w:rsidRPr="002C6A48" w:rsidRDefault="005E29B8" w:rsidP="00A02A2A">
            <w:pPr>
              <w:pStyle w:val="NormalWeb"/>
              <w:spacing w:before="0" w:beforeAutospacing="0" w:after="0" w:afterAutospacing="0"/>
              <w:rPr>
                <w:color w:val="000000"/>
                <w:sz w:val="20"/>
                <w:szCs w:val="20"/>
                <w:lang w:val="ru-RU"/>
              </w:rPr>
            </w:pPr>
            <w:r w:rsidRPr="002C6A48">
              <w:rPr>
                <w:color w:val="000000"/>
                <w:sz w:val="20"/>
                <w:szCs w:val="20"/>
                <w:lang w:val="ru-RU"/>
              </w:rPr>
              <w:t>Дневни ред:</w:t>
            </w:r>
          </w:p>
          <w:p w14:paraId="5BAC7471" w14:textId="77777777" w:rsidR="005E29B8" w:rsidRPr="002C6A48" w:rsidRDefault="005E29B8" w:rsidP="00A02A2A">
            <w:pPr>
              <w:rPr>
                <w:lang w:val="ru-RU"/>
              </w:rPr>
            </w:pPr>
            <w:r w:rsidRPr="002C6A48">
              <w:rPr>
                <w:lang w:val="ru-RU"/>
              </w:rPr>
              <w:t>1. Усвајање Записника са претходног састанка Стручног већа страних језика (Записник са претходног састанка је послат, прочитан и једногласно усвојен);</w:t>
            </w:r>
          </w:p>
          <w:p w14:paraId="01FBF463" w14:textId="77777777" w:rsidR="005E29B8" w:rsidRPr="002C6A48" w:rsidRDefault="005E29B8" w:rsidP="00A02A2A">
            <w:pPr>
              <w:rPr>
                <w:lang w:val="ru-RU"/>
              </w:rPr>
            </w:pPr>
            <w:r w:rsidRPr="002C6A48">
              <w:rPr>
                <w:lang w:val="ru-RU"/>
              </w:rPr>
              <w:t>2. Анализа успеха ученика на крају шк. 2021/22. из предмета Страни језик (</w:t>
            </w:r>
            <w:r w:rsidRPr="002C6A48">
              <w:rPr>
                <w:color w:val="201F1E"/>
                <w:shd w:val="clear" w:color="auto" w:fill="FFFFFF"/>
                <w:lang w:val="ru-RU"/>
              </w:rPr>
              <w:t xml:space="preserve"> </w:t>
            </w:r>
            <w:r w:rsidRPr="002C6A48">
              <w:rPr>
                <w:color w:val="201F1E"/>
                <w:shd w:val="clear" w:color="auto" w:fill="FFFFFF"/>
              </w:rPr>
              <w:t>У</w:t>
            </w:r>
            <w:r w:rsidRPr="002C6A48">
              <w:rPr>
                <w:color w:val="201F1E"/>
                <w:shd w:val="clear" w:color="auto" w:fill="FFFFFF"/>
                <w:lang w:val="ru-RU"/>
              </w:rPr>
              <w:t>спех ученика је релативно задовољавајући. Слабо предзнање ученика као и неодговорност у испуњавању школских обавеза представљају главне узроке слабијег успеха. Један ученик из одељења АТ22 полаже поправни испит из енглеског језика код наставнице Бојане Садиковић у августу. Разредни испит из руског језика су сви ученици успешно положили);</w:t>
            </w:r>
          </w:p>
          <w:p w14:paraId="39DB2B91" w14:textId="77777777" w:rsidR="005E29B8" w:rsidRPr="002C6A48" w:rsidRDefault="005E29B8" w:rsidP="00A02A2A">
            <w:pPr>
              <w:pStyle w:val="NormalWeb"/>
              <w:spacing w:before="0" w:beforeAutospacing="0" w:after="0" w:afterAutospacing="0"/>
              <w:rPr>
                <w:color w:val="000000"/>
                <w:sz w:val="20"/>
                <w:szCs w:val="20"/>
              </w:rPr>
            </w:pPr>
            <w:r w:rsidRPr="002C6A48">
              <w:rPr>
                <w:color w:val="000000"/>
                <w:sz w:val="20"/>
                <w:szCs w:val="20"/>
                <w:lang w:val="ru-RU"/>
              </w:rPr>
              <w:t xml:space="preserve">3. Реализација наставног плана и програма (План и програм реализовани. Стручно веће страних језика се редовно састајало у току првог и другог полугодишта школске 2021/2022. (Одржана су </w:t>
            </w:r>
            <w:r w:rsidRPr="002C6A48">
              <w:rPr>
                <w:color w:val="000000"/>
                <w:sz w:val="20"/>
                <w:szCs w:val="20"/>
              </w:rPr>
              <w:t xml:space="preserve">сви састанци  у школи. </w:t>
            </w:r>
            <w:r w:rsidRPr="002C6A48">
              <w:rPr>
                <w:color w:val="000000"/>
                <w:sz w:val="20"/>
                <w:szCs w:val="20"/>
                <w:lang w:val="ru-RU"/>
              </w:rPr>
              <w:t>Чланови већа планирали су датуме израде писмених задатака и писаних провера дужих од 15 минута по устаљеној шеми.</w:t>
            </w:r>
            <w:r w:rsidRPr="002C6A48">
              <w:rPr>
                <w:color w:val="000000"/>
                <w:sz w:val="20"/>
                <w:szCs w:val="20"/>
              </w:rPr>
              <w:t xml:space="preserve">.Часови су реализовани. </w:t>
            </w:r>
            <w:r w:rsidRPr="002C6A48">
              <w:rPr>
                <w:color w:val="000000"/>
                <w:sz w:val="20"/>
                <w:szCs w:val="20"/>
                <w:lang w:val="ru-RU"/>
              </w:rPr>
              <w:t>Наставници су планирали и спроводили активности чији је циљ био унапређење наставе као и развијање позитивних ставова према учењу, језику и књижевности. Све планиране активности су реализоване у потпуности. Директор је посетио часове страних језика у току школске године);</w:t>
            </w:r>
          </w:p>
          <w:p w14:paraId="28233CF6" w14:textId="77777777" w:rsidR="005E29B8" w:rsidRPr="002C6A48" w:rsidRDefault="005E29B8" w:rsidP="00A02A2A">
            <w:pPr>
              <w:pStyle w:val="NormalWeb"/>
              <w:spacing w:before="0" w:beforeAutospacing="0" w:after="0" w:afterAutospacing="0"/>
              <w:rPr>
                <w:color w:val="000000"/>
                <w:sz w:val="20"/>
                <w:szCs w:val="20"/>
                <w:lang w:val="ru-RU"/>
              </w:rPr>
            </w:pPr>
            <w:r w:rsidRPr="002C6A48">
              <w:rPr>
                <w:color w:val="000000"/>
                <w:sz w:val="20"/>
                <w:szCs w:val="20"/>
                <w:lang w:val="ru-RU"/>
              </w:rPr>
              <w:t>4.Стручно усавршавање за 2021/22. (Сви чланови су посећивали вебинаре, Ивана Миленовић Тодоровић одржала је угледни час 21.6.2022 у одељењу АТ3. Ивана М.Т.и Александра Н.положиле су обуку за дежурног наставника на завршном испиту у основним школама.Ивана М.Т. таје такође положила обуку о етици и интегритету);</w:t>
            </w:r>
          </w:p>
          <w:p w14:paraId="6AE66755" w14:textId="77777777" w:rsidR="005E29B8" w:rsidRPr="002C6A48" w:rsidRDefault="005E29B8" w:rsidP="00A02A2A">
            <w:pPr>
              <w:pStyle w:val="NormalWeb"/>
              <w:spacing w:before="0" w:beforeAutospacing="0" w:after="0" w:afterAutospacing="0"/>
              <w:rPr>
                <w:color w:val="000000"/>
                <w:sz w:val="20"/>
                <w:szCs w:val="20"/>
                <w:lang w:val="ru-RU"/>
              </w:rPr>
            </w:pPr>
            <w:r w:rsidRPr="002C6A48">
              <w:rPr>
                <w:color w:val="000000"/>
                <w:sz w:val="20"/>
                <w:szCs w:val="20"/>
                <w:lang w:val="ru-RU"/>
              </w:rPr>
              <w:t>5.Разно (За руководиоца стручног већа страних језика за школску 2022/23 изабрана је Зорана Богуновић наставник енглеског језика).</w:t>
            </w:r>
          </w:p>
        </w:tc>
        <w:tc>
          <w:tcPr>
            <w:tcW w:w="1890" w:type="dxa"/>
            <w:vAlign w:val="center"/>
          </w:tcPr>
          <w:p w14:paraId="24170A09" w14:textId="77777777" w:rsidR="005E29B8" w:rsidRPr="002C6A48" w:rsidRDefault="005E29B8" w:rsidP="00357CA3">
            <w:pPr>
              <w:jc w:val="center"/>
              <w:rPr>
                <w:lang w:val="ru-RU"/>
              </w:rPr>
            </w:pPr>
            <w:r w:rsidRPr="002C6A48">
              <w:rPr>
                <w:lang w:val="ru-RU"/>
              </w:rPr>
              <w:t>Чланови стручног већа</w:t>
            </w:r>
          </w:p>
        </w:tc>
      </w:tr>
    </w:tbl>
    <w:p w14:paraId="58FF67F2" w14:textId="77777777" w:rsidR="005E29B8" w:rsidRPr="00304A3B" w:rsidRDefault="005E29B8" w:rsidP="005E29B8">
      <w:pPr>
        <w:jc w:val="right"/>
        <w:rPr>
          <w:lang w:val="ru-RU"/>
        </w:rPr>
      </w:pPr>
    </w:p>
    <w:p w14:paraId="59439E7B" w14:textId="77777777" w:rsidR="005E29B8" w:rsidRPr="00304A3B" w:rsidRDefault="005E29B8" w:rsidP="005E29B8">
      <w:pPr>
        <w:jc w:val="right"/>
        <w:rPr>
          <w:lang w:val="ru-RU"/>
        </w:rPr>
      </w:pPr>
    </w:p>
    <w:p w14:paraId="1223C049" w14:textId="77777777" w:rsidR="005E29B8" w:rsidRPr="00304A3B" w:rsidRDefault="005E29B8" w:rsidP="005E29B8">
      <w:pPr>
        <w:jc w:val="right"/>
        <w:rPr>
          <w:lang w:val="ru-RU"/>
        </w:rPr>
      </w:pPr>
      <w:r w:rsidRPr="00304A3B">
        <w:rPr>
          <w:lang w:val="ru-RU"/>
        </w:rPr>
        <w:t>председник Стручног већа страних језика</w:t>
      </w:r>
    </w:p>
    <w:p w14:paraId="09537CFA" w14:textId="77777777" w:rsidR="00E5560E" w:rsidRDefault="00E5560E" w:rsidP="005E29B8">
      <w:pPr>
        <w:jc w:val="right"/>
        <w:rPr>
          <w:lang w:val="ru-RU"/>
        </w:rPr>
      </w:pPr>
    </w:p>
    <w:p w14:paraId="00945DB5" w14:textId="3F951B76" w:rsidR="005E29B8" w:rsidRPr="00304A3B" w:rsidRDefault="005E29B8" w:rsidP="005E29B8">
      <w:pPr>
        <w:jc w:val="right"/>
        <w:rPr>
          <w:lang w:val="ru-RU"/>
        </w:rPr>
      </w:pPr>
      <w:r w:rsidRPr="00304A3B">
        <w:rPr>
          <w:lang w:val="ru-RU"/>
        </w:rPr>
        <w:t xml:space="preserve">                                                                                                    </w:t>
      </w:r>
      <w:r w:rsidRPr="00304A3B">
        <w:t>A</w:t>
      </w:r>
      <w:r w:rsidRPr="00304A3B">
        <w:rPr>
          <w:lang w:val="ru-RU"/>
        </w:rPr>
        <w:t>лександра Николић</w:t>
      </w:r>
    </w:p>
    <w:p w14:paraId="3893816D" w14:textId="0F7F1120" w:rsidR="00B27A28" w:rsidRPr="00304A3B" w:rsidRDefault="00B27A28" w:rsidP="00357CA3">
      <w:pPr>
        <w:pStyle w:val="Heading1"/>
        <w:spacing w:before="480"/>
        <w:rPr>
          <w:rFonts w:cs="Times New Roman"/>
        </w:rPr>
      </w:pPr>
      <w:bookmarkStart w:id="107" w:name="_Toc116989615"/>
      <w:r w:rsidRPr="00304A3B">
        <w:rPr>
          <w:rFonts w:eastAsia="Times New Roman" w:cs="Times New Roman"/>
        </w:rPr>
        <w:t>8.9.</w:t>
      </w:r>
      <w:r w:rsidRPr="00304A3B">
        <w:rPr>
          <w:rFonts w:eastAsia="Times New Roman" w:cs="Times New Roman"/>
        </w:rPr>
        <w:tab/>
        <w:t xml:space="preserve">Годишњи извештај о раду </w:t>
      </w:r>
      <w:r w:rsidRPr="00304A3B">
        <w:rPr>
          <w:rFonts w:cs="Times New Roman"/>
        </w:rPr>
        <w:t xml:space="preserve">Стручног већа физичког васпитања </w:t>
      </w:r>
      <w:r w:rsidRPr="00304A3B">
        <w:rPr>
          <w:rFonts w:eastAsia="Times New Roman" w:cs="Times New Roman"/>
        </w:rPr>
        <w:t>школске  2021./2022. године</w:t>
      </w:r>
      <w:bookmarkEnd w:id="107"/>
    </w:p>
    <w:p w14:paraId="0DD8FE6E" w14:textId="77777777" w:rsidR="00B27A28" w:rsidRPr="00304A3B" w:rsidRDefault="00B27A28" w:rsidP="00B27A28"/>
    <w:p w14:paraId="58A56E8B" w14:textId="77777777" w:rsidR="00B27A28" w:rsidRPr="00E5560E" w:rsidRDefault="00B27A28" w:rsidP="00B27A28">
      <w:pPr>
        <w:rPr>
          <w:sz w:val="24"/>
          <w:szCs w:val="24"/>
        </w:rPr>
      </w:pPr>
      <w:r w:rsidRPr="00E5560E">
        <w:rPr>
          <w:sz w:val="24"/>
          <w:szCs w:val="24"/>
        </w:rPr>
        <w:t xml:space="preserve">План рада Стручног већа за школску 2021./2022. годину  прочитан, разматран и усвојен на првом састанку Стручног већа. </w:t>
      </w:r>
    </w:p>
    <w:p w14:paraId="58A8ECBC" w14:textId="6A42AA48" w:rsidR="00B27A28" w:rsidRPr="00E5560E" w:rsidRDefault="00B27A28" w:rsidP="00E45427">
      <w:pPr>
        <w:spacing w:after="200" w:line="276" w:lineRule="auto"/>
        <w:rPr>
          <w:rFonts w:eastAsia="Calibri"/>
          <w:sz w:val="24"/>
          <w:szCs w:val="24"/>
        </w:rPr>
      </w:pPr>
      <w:r w:rsidRPr="00E5560E">
        <w:rPr>
          <w:rFonts w:eastAsia="Calibri"/>
          <w:sz w:val="24"/>
          <w:szCs w:val="24"/>
        </w:rPr>
        <w:t xml:space="preserve">Чланови Стручног већа:  Јован Јовановић, </w:t>
      </w:r>
      <w:r w:rsidRPr="00E5560E">
        <w:rPr>
          <w:rFonts w:eastAsia="Calibri"/>
          <w:sz w:val="24"/>
          <w:szCs w:val="24"/>
          <w:lang w:val="sr-Cyrl-BA"/>
        </w:rPr>
        <w:t>Миле Владимиров у првом и Бојан Јовановић у другом полугођу</w:t>
      </w:r>
      <w:r w:rsidRPr="00E5560E">
        <w:rPr>
          <w:rFonts w:eastAsia="Calibri"/>
          <w:sz w:val="24"/>
          <w:szCs w:val="24"/>
        </w:rPr>
        <w:t xml:space="preserve">, Јасмина Радоњић . </w:t>
      </w:r>
    </w:p>
    <w:p w14:paraId="638EC56E" w14:textId="77777777" w:rsidR="00B27A28" w:rsidRPr="00E5560E" w:rsidRDefault="00B27A28" w:rsidP="00B27A28">
      <w:pPr>
        <w:rPr>
          <w:b/>
          <w:sz w:val="24"/>
          <w:szCs w:val="24"/>
        </w:rPr>
        <w:sectPr w:rsidR="00B27A28" w:rsidRPr="00E5560E" w:rsidSect="00E201F2">
          <w:pgSz w:w="11900" w:h="16840" w:code="9"/>
          <w:pgMar w:top="1440" w:right="1080" w:bottom="1440" w:left="1080" w:header="567" w:footer="567" w:gutter="0"/>
          <w:cols w:space="708"/>
          <w:docGrid w:linePitch="360"/>
        </w:sectPr>
      </w:pPr>
    </w:p>
    <w:tbl>
      <w:tblPr>
        <w:tblpPr w:leftFromText="180" w:rightFromText="180" w:vertAnchor="text" w:horzAnchor="margin" w:tblpX="-173" w:tblpY="-172"/>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3"/>
        <w:gridCol w:w="7470"/>
        <w:gridCol w:w="1357"/>
      </w:tblGrid>
      <w:tr w:rsidR="00B27A28" w:rsidRPr="00304A3B" w14:paraId="1984C662" w14:textId="77777777" w:rsidTr="00E5560E">
        <w:trPr>
          <w:trHeight w:val="983"/>
        </w:trPr>
        <w:tc>
          <w:tcPr>
            <w:tcW w:w="1233" w:type="dxa"/>
            <w:shd w:val="clear" w:color="auto" w:fill="EEECE1" w:themeFill="background2"/>
            <w:vAlign w:val="center"/>
          </w:tcPr>
          <w:p w14:paraId="773904B1" w14:textId="77777777" w:rsidR="00B27A28" w:rsidRPr="00304A3B" w:rsidRDefault="00B27A28" w:rsidP="00E5560E">
            <w:pPr>
              <w:jc w:val="center"/>
              <w:rPr>
                <w:rFonts w:eastAsia="Calibri"/>
                <w:b/>
              </w:rPr>
            </w:pPr>
            <w:r w:rsidRPr="00304A3B">
              <w:rPr>
                <w:rFonts w:eastAsia="Calibri"/>
                <w:b/>
              </w:rPr>
              <w:t>ВРЕМЕ РЕАЛИЗАЦИЈЕ</w:t>
            </w:r>
          </w:p>
        </w:tc>
        <w:tc>
          <w:tcPr>
            <w:tcW w:w="7470" w:type="dxa"/>
            <w:shd w:val="clear" w:color="auto" w:fill="EEECE1" w:themeFill="background2"/>
            <w:vAlign w:val="center"/>
          </w:tcPr>
          <w:p w14:paraId="6176048B" w14:textId="77777777" w:rsidR="00B27A28" w:rsidRPr="00304A3B" w:rsidRDefault="00B27A28" w:rsidP="00E5560E">
            <w:pPr>
              <w:ind w:left="720"/>
              <w:contextualSpacing/>
              <w:jc w:val="center"/>
              <w:rPr>
                <w:rFonts w:eastAsia="Calibri"/>
                <w:b/>
              </w:rPr>
            </w:pPr>
            <w:r w:rsidRPr="00304A3B">
              <w:rPr>
                <w:rFonts w:eastAsia="Calibri"/>
                <w:b/>
              </w:rPr>
              <w:t>АКТИВНОСТ</w:t>
            </w:r>
          </w:p>
        </w:tc>
        <w:tc>
          <w:tcPr>
            <w:tcW w:w="1357" w:type="dxa"/>
            <w:shd w:val="clear" w:color="auto" w:fill="EEECE1" w:themeFill="background2"/>
            <w:vAlign w:val="center"/>
          </w:tcPr>
          <w:p w14:paraId="07992749" w14:textId="77777777" w:rsidR="00B27A28" w:rsidRPr="00304A3B" w:rsidRDefault="00B27A28" w:rsidP="00E5560E">
            <w:pPr>
              <w:contextualSpacing/>
              <w:rPr>
                <w:rFonts w:eastAsia="Calibri"/>
                <w:b/>
              </w:rPr>
            </w:pPr>
            <w:r w:rsidRPr="00304A3B">
              <w:rPr>
                <w:rFonts w:eastAsia="Calibri"/>
                <w:b/>
              </w:rPr>
              <w:t>НОСИОЦИ АКТИВНОСТИ</w:t>
            </w:r>
          </w:p>
        </w:tc>
      </w:tr>
      <w:tr w:rsidR="00B27A28" w:rsidRPr="00304A3B" w14:paraId="2AE3C84C" w14:textId="77777777" w:rsidTr="00E5560E">
        <w:tc>
          <w:tcPr>
            <w:tcW w:w="1233" w:type="dxa"/>
            <w:vAlign w:val="center"/>
          </w:tcPr>
          <w:p w14:paraId="15BB4D2F" w14:textId="77777777" w:rsidR="00B27A28" w:rsidRPr="00304A3B" w:rsidRDefault="00B27A28" w:rsidP="00E5560E">
            <w:pPr>
              <w:jc w:val="center"/>
              <w:rPr>
                <w:rFonts w:eastAsia="Calibri"/>
              </w:rPr>
            </w:pPr>
            <w:r w:rsidRPr="00304A3B">
              <w:rPr>
                <w:rFonts w:eastAsia="Calibri"/>
              </w:rPr>
              <w:t>Септембар</w:t>
            </w:r>
          </w:p>
        </w:tc>
        <w:tc>
          <w:tcPr>
            <w:tcW w:w="7470" w:type="dxa"/>
          </w:tcPr>
          <w:p w14:paraId="4D8CC4A9" w14:textId="77777777" w:rsidR="00B27A28" w:rsidRPr="00304A3B" w:rsidRDefault="00B27A28" w:rsidP="00E5560E">
            <w:pPr>
              <w:contextualSpacing/>
              <w:rPr>
                <w:rFonts w:eastAsia="Calibri"/>
              </w:rPr>
            </w:pPr>
            <w:r w:rsidRPr="00304A3B">
              <w:rPr>
                <w:rFonts w:eastAsia="Calibri"/>
              </w:rPr>
              <w:t>-</w:t>
            </w:r>
            <w:r w:rsidRPr="00304A3B">
              <w:rPr>
                <w:rFonts w:eastAsia="Calibri"/>
                <w:b/>
              </w:rPr>
              <w:t>Усвајање плана рада</w:t>
            </w:r>
            <w:r w:rsidRPr="00304A3B">
              <w:rPr>
                <w:rFonts w:eastAsia="Calibri"/>
              </w:rPr>
              <w:t xml:space="preserve"> Стручног већа;</w:t>
            </w:r>
          </w:p>
          <w:p w14:paraId="2C617744" w14:textId="77777777" w:rsidR="00B27A28" w:rsidRPr="00304A3B" w:rsidRDefault="00B27A28" w:rsidP="00E5560E">
            <w:r w:rsidRPr="00304A3B">
              <w:rPr>
                <w:rFonts w:eastAsia="Calibri"/>
              </w:rPr>
              <w:t>-</w:t>
            </w:r>
            <w:r w:rsidRPr="00304A3B">
              <w:rPr>
                <w:rFonts w:eastAsia="Calibri"/>
                <w:b/>
              </w:rPr>
              <w:t>Избор председника</w:t>
            </w:r>
            <w:r w:rsidRPr="00304A3B">
              <w:rPr>
                <w:rFonts w:eastAsia="Calibri"/>
              </w:rPr>
              <w:t xml:space="preserve"> Стручног већа</w:t>
            </w:r>
            <w:r w:rsidRPr="00304A3B">
              <w:t xml:space="preserve">  (За председника Стручног већа изабрана је Јасмина Радоњић, заменик Јован Јовановић, као и комисија за испитивање ванредних ученика);</w:t>
            </w:r>
          </w:p>
          <w:p w14:paraId="32292673" w14:textId="77777777" w:rsidR="00B27A28" w:rsidRPr="00304A3B" w:rsidRDefault="00B27A28" w:rsidP="00E5560E">
            <w:r w:rsidRPr="00304A3B">
              <w:rPr>
                <w:rFonts w:eastAsia="Calibri"/>
              </w:rPr>
              <w:t>-</w:t>
            </w:r>
            <w:r w:rsidRPr="00304A3B">
              <w:rPr>
                <w:rFonts w:eastAsia="Calibri"/>
                <w:b/>
              </w:rPr>
              <w:t>Планирање стручног</w:t>
            </w:r>
            <w:r w:rsidRPr="00304A3B">
              <w:rPr>
                <w:rFonts w:eastAsia="Calibri"/>
              </w:rPr>
              <w:t xml:space="preserve"> усавршавања</w:t>
            </w:r>
            <w:r w:rsidRPr="00304A3B">
              <w:t xml:space="preserve"> (На основу индивидуалних планова , председник Стручног  већа урадила и послала план стручних семинара за физичко васпитање, као и у оквиру установе које ће школа организовати, а све у складу са епидемиолошком ситуацијом);</w:t>
            </w:r>
          </w:p>
          <w:p w14:paraId="6FB4CCD6" w14:textId="77777777" w:rsidR="00B27A28" w:rsidRPr="00304A3B" w:rsidRDefault="00B27A28" w:rsidP="00E5560E">
            <w:pPr>
              <w:contextualSpacing/>
              <w:rPr>
                <w:rFonts w:eastAsia="Calibri"/>
              </w:rPr>
            </w:pPr>
            <w:r w:rsidRPr="00304A3B">
              <w:rPr>
                <w:rFonts w:eastAsia="Calibri"/>
              </w:rPr>
              <w:t>-</w:t>
            </w:r>
            <w:r w:rsidRPr="00304A3B">
              <w:rPr>
                <w:rFonts w:eastAsia="Calibri"/>
                <w:b/>
              </w:rPr>
              <w:t>Организовање спортског</w:t>
            </w:r>
            <w:r w:rsidRPr="00304A3B">
              <w:rPr>
                <w:rFonts w:eastAsia="Calibri"/>
              </w:rPr>
              <w:t xml:space="preserve"> такмичења поводом Дана школе (25.септембар) (Због епидемиолошке ситуације, Дан школе  није обележен);</w:t>
            </w:r>
          </w:p>
          <w:p w14:paraId="06231D64" w14:textId="77777777" w:rsidR="00B27A28" w:rsidRPr="00304A3B" w:rsidRDefault="00B27A28" w:rsidP="00E5560E">
            <w:pPr>
              <w:contextualSpacing/>
              <w:rPr>
                <w:rFonts w:eastAsia="Calibri"/>
              </w:rPr>
            </w:pPr>
            <w:r w:rsidRPr="00304A3B">
              <w:t>-</w:t>
            </w:r>
            <w:r w:rsidRPr="00304A3B">
              <w:rPr>
                <w:b/>
              </w:rPr>
              <w:t>Набавка нових наставних средстава</w:t>
            </w:r>
            <w:r w:rsidRPr="00304A3B">
              <w:t>;</w:t>
            </w:r>
          </w:p>
          <w:p w14:paraId="0C2B2B52" w14:textId="77777777" w:rsidR="00B27A28" w:rsidRPr="00304A3B" w:rsidRDefault="00B27A28" w:rsidP="00E5560E">
            <w:r w:rsidRPr="00304A3B">
              <w:t>Стручно веће ради у складу са планом и активностима по месецима. Састанци Стручног већа реализовани су сваке прве недеље у месецу, и одржано их је укупно пет.</w:t>
            </w:r>
          </w:p>
        </w:tc>
        <w:tc>
          <w:tcPr>
            <w:tcW w:w="1357" w:type="dxa"/>
            <w:vAlign w:val="center"/>
          </w:tcPr>
          <w:p w14:paraId="6F299FC9" w14:textId="77777777" w:rsidR="00B27A28" w:rsidRPr="00304A3B" w:rsidRDefault="00B27A28" w:rsidP="00E5560E">
            <w:pPr>
              <w:contextualSpacing/>
              <w:rPr>
                <w:rFonts w:eastAsia="Calibri"/>
              </w:rPr>
            </w:pPr>
            <w:r w:rsidRPr="00304A3B">
              <w:rPr>
                <w:rFonts w:eastAsia="Calibri"/>
              </w:rPr>
              <w:t>Чланови актива</w:t>
            </w:r>
          </w:p>
        </w:tc>
      </w:tr>
      <w:tr w:rsidR="00B27A28" w:rsidRPr="00304A3B" w14:paraId="23332BF7" w14:textId="77777777" w:rsidTr="00E5560E">
        <w:tc>
          <w:tcPr>
            <w:tcW w:w="1233" w:type="dxa"/>
            <w:vAlign w:val="center"/>
          </w:tcPr>
          <w:p w14:paraId="7F87E332" w14:textId="77777777" w:rsidR="00B27A28" w:rsidRPr="00304A3B" w:rsidRDefault="00B27A28" w:rsidP="00E5560E">
            <w:pPr>
              <w:jc w:val="center"/>
              <w:rPr>
                <w:rFonts w:eastAsia="Calibri"/>
              </w:rPr>
            </w:pPr>
            <w:r w:rsidRPr="00304A3B">
              <w:rPr>
                <w:rFonts w:eastAsia="Calibri"/>
              </w:rPr>
              <w:t>Октобар</w:t>
            </w:r>
          </w:p>
        </w:tc>
        <w:tc>
          <w:tcPr>
            <w:tcW w:w="7470" w:type="dxa"/>
          </w:tcPr>
          <w:p w14:paraId="1B240255" w14:textId="77777777" w:rsidR="00B27A28" w:rsidRPr="00304A3B" w:rsidRDefault="00B27A28" w:rsidP="00E5560E">
            <w:pPr>
              <w:contextualSpacing/>
              <w:rPr>
                <w:rFonts w:eastAsia="Calibri"/>
              </w:rPr>
            </w:pPr>
            <w:r w:rsidRPr="00304A3B">
              <w:t>-</w:t>
            </w:r>
            <w:r w:rsidRPr="00304A3B">
              <w:rPr>
                <w:b/>
              </w:rPr>
              <w:t>Усвајање записника</w:t>
            </w:r>
            <w:r w:rsidRPr="00304A3B">
              <w:t xml:space="preserve"> са претходне седнице</w:t>
            </w:r>
            <w:r w:rsidRPr="00304A3B">
              <w:rPr>
                <w:rFonts w:eastAsia="Calibri"/>
              </w:rPr>
              <w:t>;</w:t>
            </w:r>
          </w:p>
          <w:p w14:paraId="4F7A3272" w14:textId="77777777" w:rsidR="00B27A28" w:rsidRPr="00304A3B" w:rsidRDefault="00B27A28" w:rsidP="00E5560E">
            <w:r w:rsidRPr="00304A3B">
              <w:rPr>
                <w:rFonts w:eastAsia="Calibri"/>
              </w:rPr>
              <w:t>-</w:t>
            </w:r>
            <w:r w:rsidRPr="00304A3B">
              <w:rPr>
                <w:rFonts w:eastAsia="Calibri"/>
                <w:b/>
              </w:rPr>
              <w:t>Формирање школских спортских секција</w:t>
            </w:r>
            <w:r w:rsidRPr="00304A3B">
              <w:rPr>
                <w:rFonts w:eastAsia="Calibri"/>
              </w:rPr>
              <w:t xml:space="preserve">-мали фудбал,атлетика,кошарка,стони тенис и  других на основу интересовања ученика. </w:t>
            </w:r>
            <w:r w:rsidRPr="00304A3B">
              <w:t xml:space="preserve"> Извршена је подела спортова за школска такмичења и то :</w:t>
            </w:r>
          </w:p>
          <w:p w14:paraId="1DEE28C4" w14:textId="77777777" w:rsidR="00B27A28" w:rsidRPr="00304A3B" w:rsidRDefault="00B27A28" w:rsidP="00E5560E">
            <w:r w:rsidRPr="00304A3B">
              <w:t>Јован Јовановић – стрељаштво, кошарка, одбојка и карате;</w:t>
            </w:r>
          </w:p>
          <w:p w14:paraId="549EA984" w14:textId="77777777" w:rsidR="00B27A28" w:rsidRPr="00304A3B" w:rsidRDefault="00B27A28" w:rsidP="00E5560E">
            <w:r w:rsidRPr="00304A3B">
              <w:t xml:space="preserve">Миле Владимиров ( Бојан Јовановић) – фудбал, рукомет и </w:t>
            </w:r>
          </w:p>
          <w:p w14:paraId="65D9FD46" w14:textId="77777777" w:rsidR="00B27A28" w:rsidRPr="00304A3B" w:rsidRDefault="00B27A28" w:rsidP="00E5560E">
            <w:r w:rsidRPr="00304A3B">
              <w:t>Јасмина Радоњић – стони тенис, пливање, гимнастика</w:t>
            </w:r>
          </w:p>
          <w:p w14:paraId="76D65BD7" w14:textId="77777777" w:rsidR="00B27A28" w:rsidRPr="00304A3B" w:rsidRDefault="00B27A28" w:rsidP="00E5560E">
            <w:r w:rsidRPr="00304A3B">
              <w:t>(Што се тиче реализованих такмичења и остварених резултата, одржана су такмичења из стоног тениса и стрељаштва. На првенству града Ниша – у стоном тенису -Општинско такмичење учествовао је ученик Данило Стошић у појединачној конкуренцији, уз пратњу професора физичког васпитања Јасмине Радоњић. Ученик није остварио даљи пласман, али се одлично борио. Такмичење одржано 28.10.2021. године);</w:t>
            </w:r>
          </w:p>
        </w:tc>
        <w:tc>
          <w:tcPr>
            <w:tcW w:w="1357" w:type="dxa"/>
            <w:vAlign w:val="center"/>
          </w:tcPr>
          <w:p w14:paraId="188E3926" w14:textId="77777777" w:rsidR="00B27A28" w:rsidRPr="00304A3B" w:rsidRDefault="00B27A28" w:rsidP="00E5560E">
            <w:r w:rsidRPr="00304A3B">
              <w:rPr>
                <w:rFonts w:eastAsia="Calibri"/>
              </w:rPr>
              <w:t>Чланови актива</w:t>
            </w:r>
          </w:p>
        </w:tc>
      </w:tr>
      <w:tr w:rsidR="00B27A28" w:rsidRPr="00304A3B" w14:paraId="1E7A2A30" w14:textId="77777777" w:rsidTr="00E5560E">
        <w:trPr>
          <w:trHeight w:val="699"/>
        </w:trPr>
        <w:tc>
          <w:tcPr>
            <w:tcW w:w="1233" w:type="dxa"/>
            <w:vAlign w:val="center"/>
          </w:tcPr>
          <w:p w14:paraId="7D2A6F4E" w14:textId="77777777" w:rsidR="00B27A28" w:rsidRPr="00304A3B" w:rsidRDefault="00B27A28" w:rsidP="00E5560E">
            <w:pPr>
              <w:jc w:val="center"/>
              <w:rPr>
                <w:rFonts w:eastAsia="Calibri"/>
              </w:rPr>
            </w:pPr>
            <w:r w:rsidRPr="00304A3B">
              <w:rPr>
                <w:rFonts w:eastAsia="Calibri"/>
              </w:rPr>
              <w:t>Новембар</w:t>
            </w:r>
          </w:p>
        </w:tc>
        <w:tc>
          <w:tcPr>
            <w:tcW w:w="7470" w:type="dxa"/>
          </w:tcPr>
          <w:p w14:paraId="5FFCF59A" w14:textId="77777777" w:rsidR="00B27A28" w:rsidRPr="00304A3B" w:rsidRDefault="00B27A28" w:rsidP="00E5560E">
            <w:pPr>
              <w:contextualSpacing/>
              <w:rPr>
                <w:rFonts w:eastAsia="Calibri"/>
              </w:rPr>
            </w:pPr>
            <w:r w:rsidRPr="00304A3B">
              <w:t>-</w:t>
            </w:r>
            <w:r w:rsidRPr="00304A3B">
              <w:rPr>
                <w:b/>
              </w:rPr>
              <w:t>Усвајање записника</w:t>
            </w:r>
            <w:r w:rsidRPr="00304A3B">
              <w:t xml:space="preserve"> са претходне седнице</w:t>
            </w:r>
            <w:r w:rsidRPr="00304A3B">
              <w:rPr>
                <w:rFonts w:eastAsia="Calibri"/>
              </w:rPr>
              <w:t xml:space="preserve"> </w:t>
            </w:r>
          </w:p>
          <w:p w14:paraId="0666EEF0" w14:textId="77777777" w:rsidR="00B27A28" w:rsidRPr="00304A3B" w:rsidRDefault="00B27A28" w:rsidP="00E5560E">
            <w:pPr>
              <w:contextualSpacing/>
              <w:rPr>
                <w:rFonts w:eastAsia="Calibri"/>
              </w:rPr>
            </w:pPr>
            <w:r w:rsidRPr="00304A3B">
              <w:rPr>
                <w:rFonts w:eastAsia="Calibri"/>
              </w:rPr>
              <w:t>-</w:t>
            </w:r>
            <w:r w:rsidRPr="00304A3B">
              <w:rPr>
                <w:rFonts w:eastAsia="Calibri"/>
                <w:b/>
              </w:rPr>
              <w:t>Анализа успеха ученика</w:t>
            </w:r>
            <w:r w:rsidRPr="00304A3B">
              <w:rPr>
                <w:rFonts w:eastAsia="Calibri"/>
              </w:rPr>
              <w:t xml:space="preserve"> на крају првог класификационог периода</w:t>
            </w:r>
          </w:p>
          <w:p w14:paraId="35E9266F" w14:textId="77777777" w:rsidR="00B27A28" w:rsidRPr="00304A3B" w:rsidRDefault="00B27A28" w:rsidP="00E5560E">
            <w:pPr>
              <w:contextualSpacing/>
              <w:rPr>
                <w:rFonts w:eastAsia="Calibri"/>
              </w:rPr>
            </w:pPr>
            <w:r w:rsidRPr="00304A3B">
              <w:rPr>
                <w:rFonts w:eastAsia="Calibri"/>
              </w:rPr>
              <w:t xml:space="preserve">-Учешће школских екипа ГТШ „Неимар“  на </w:t>
            </w:r>
            <w:r w:rsidRPr="00304A3B">
              <w:rPr>
                <w:rFonts w:eastAsia="Calibri"/>
                <w:b/>
              </w:rPr>
              <w:t>такмичењима</w:t>
            </w:r>
            <w:r w:rsidRPr="00304A3B">
              <w:rPr>
                <w:rFonts w:eastAsia="Calibri"/>
              </w:rPr>
              <w:t xml:space="preserve"> у организацији спортског савеза Србије </w:t>
            </w:r>
            <w:r w:rsidRPr="00304A3B">
              <w:t xml:space="preserve">(Ученице наше школе </w:t>
            </w:r>
            <w:r w:rsidRPr="00304A3B">
              <w:rPr>
                <w:rStyle w:val="Strong"/>
                <w:rFonts w:eastAsiaTheme="majorEastAsia"/>
                <w:bdr w:val="none" w:sz="0" w:space="0" w:color="auto" w:frame="1"/>
              </w:rPr>
              <w:t>освојиле су друго место  на Првенству Града Ниша у стрељаштву.</w:t>
            </w:r>
          </w:p>
          <w:p w14:paraId="4C744179" w14:textId="77777777" w:rsidR="00B27A28" w:rsidRPr="00304A3B" w:rsidRDefault="00B27A28" w:rsidP="00E5560E">
            <w:pPr>
              <w:pStyle w:val="NormalWeb"/>
              <w:shd w:val="clear" w:color="auto" w:fill="FFFFFF"/>
              <w:spacing w:before="0" w:beforeAutospacing="0" w:after="0" w:afterAutospacing="0"/>
              <w:textAlignment w:val="baseline"/>
              <w:rPr>
                <w:sz w:val="20"/>
                <w:szCs w:val="20"/>
              </w:rPr>
            </w:pPr>
            <w:r w:rsidRPr="00304A3B">
              <w:rPr>
                <w:sz w:val="20"/>
                <w:szCs w:val="20"/>
              </w:rPr>
              <w:t>Почетком новембра, ученице четвртог разреда Грађевинске школе „Неимар“ из Ниша, уз помоћ професора физичког васпитања Јована Јовановића оствариле су још један успех на такмичењу у стрељаштву. Оне су на Првенству Града Ниша у стрељаштву које је одржано у Градској стрељани освојиле сребрну медаљу у конкуренцији средњошколаца.</w:t>
            </w:r>
          </w:p>
          <w:p w14:paraId="23008DEF" w14:textId="77777777" w:rsidR="00B27A28" w:rsidRPr="00304A3B" w:rsidRDefault="00B27A28" w:rsidP="00E5560E">
            <w:pPr>
              <w:pStyle w:val="NormalWeb"/>
              <w:shd w:val="clear" w:color="auto" w:fill="FFFFFF"/>
              <w:spacing w:before="0" w:beforeAutospacing="0" w:after="0" w:afterAutospacing="0"/>
              <w:textAlignment w:val="baseline"/>
              <w:rPr>
                <w:sz w:val="20"/>
                <w:szCs w:val="20"/>
              </w:rPr>
            </w:pPr>
            <w:r w:rsidRPr="00304A3B">
              <w:rPr>
                <w:sz w:val="20"/>
                <w:szCs w:val="20"/>
              </w:rPr>
              <w:t xml:space="preserve"> Остала такмичења која су била у најави наша школа није учествовала због кратког времана за припрему ученика, као и време дешавања које се није уклопило са активностима школе).</w:t>
            </w:r>
          </w:p>
          <w:p w14:paraId="6751CE88" w14:textId="77777777" w:rsidR="00B27A28" w:rsidRPr="00304A3B" w:rsidRDefault="00B27A28" w:rsidP="00E5560E">
            <w:r w:rsidRPr="00304A3B">
              <w:t>-</w:t>
            </w:r>
            <w:r w:rsidRPr="00304A3B">
              <w:rPr>
                <w:rFonts w:eastAsia="Calibri"/>
              </w:rPr>
              <w:t xml:space="preserve"> Извештај наставника који су присуствовали </w:t>
            </w:r>
            <w:r w:rsidRPr="00304A3B">
              <w:rPr>
                <w:rFonts w:eastAsia="Calibri"/>
                <w:b/>
              </w:rPr>
              <w:t>семинарима</w:t>
            </w:r>
            <w:r w:rsidRPr="00304A3B">
              <w:rPr>
                <w:rFonts w:eastAsia="Calibri"/>
              </w:rPr>
              <w:t xml:space="preserve"> (</w:t>
            </w:r>
            <w:r w:rsidRPr="00304A3B">
              <w:t>Што се тиче осталих активности, присуства и учешћа на семинарима ван и у оквиру установе, као и пројектима, радионицама и вебинарима било је их је.  Пројекти су углавном реализовани у оквиру установе или у сарадњи са другим институцијама. У годишњим извешајима стручног усавршавања приказане су активности наставника у установи и ван установе. Учешће је обухватило све активности везане за дешавања која су била планирана у оквиру установе, као и она која су предметни наставници сами планирали ван установе);</w:t>
            </w:r>
          </w:p>
        </w:tc>
        <w:tc>
          <w:tcPr>
            <w:tcW w:w="1357" w:type="dxa"/>
            <w:vAlign w:val="center"/>
          </w:tcPr>
          <w:p w14:paraId="486D26E6" w14:textId="77777777" w:rsidR="00B27A28" w:rsidRPr="00304A3B" w:rsidRDefault="00B27A28" w:rsidP="00E5560E">
            <w:r w:rsidRPr="00304A3B">
              <w:rPr>
                <w:rFonts w:eastAsia="Calibri"/>
              </w:rPr>
              <w:t>Чланови актива</w:t>
            </w:r>
          </w:p>
        </w:tc>
      </w:tr>
      <w:tr w:rsidR="00B27A28" w:rsidRPr="00304A3B" w14:paraId="5943B17B" w14:textId="77777777" w:rsidTr="00E5560E">
        <w:tc>
          <w:tcPr>
            <w:tcW w:w="1233" w:type="dxa"/>
            <w:vAlign w:val="center"/>
          </w:tcPr>
          <w:p w14:paraId="4FB124BD" w14:textId="77777777" w:rsidR="00B27A28" w:rsidRPr="00304A3B" w:rsidRDefault="00B27A28" w:rsidP="00E5560E">
            <w:pPr>
              <w:jc w:val="center"/>
              <w:rPr>
                <w:rFonts w:eastAsia="Calibri"/>
              </w:rPr>
            </w:pPr>
            <w:r w:rsidRPr="00304A3B">
              <w:rPr>
                <w:rFonts w:eastAsia="Calibri"/>
              </w:rPr>
              <w:t>Децембар</w:t>
            </w:r>
          </w:p>
        </w:tc>
        <w:tc>
          <w:tcPr>
            <w:tcW w:w="7470" w:type="dxa"/>
          </w:tcPr>
          <w:p w14:paraId="59DB546E" w14:textId="77777777" w:rsidR="00B27A28" w:rsidRPr="00304A3B" w:rsidRDefault="00B27A28" w:rsidP="00E5560E">
            <w:pPr>
              <w:contextualSpacing/>
              <w:rPr>
                <w:rFonts w:eastAsia="Calibri"/>
              </w:rPr>
            </w:pPr>
            <w:r w:rsidRPr="00304A3B">
              <w:t>-Усвајање записника са претходне седнице;</w:t>
            </w:r>
          </w:p>
          <w:p w14:paraId="4E42DDC5" w14:textId="77777777" w:rsidR="00B27A28" w:rsidRPr="00304A3B" w:rsidRDefault="00B27A28" w:rsidP="00E5560E">
            <w:pPr>
              <w:contextualSpacing/>
              <w:rPr>
                <w:rFonts w:eastAsia="Calibri"/>
              </w:rPr>
            </w:pPr>
            <w:r w:rsidRPr="00304A3B">
              <w:rPr>
                <w:rFonts w:eastAsia="Calibri"/>
              </w:rPr>
              <w:t xml:space="preserve">-Учешће школских екипа ГТШ „Неимар“   на такмичењима у организацији спортског савеза Србије; </w:t>
            </w:r>
          </w:p>
          <w:p w14:paraId="7642B84A" w14:textId="77777777" w:rsidR="00B27A28" w:rsidRPr="00304A3B" w:rsidRDefault="00B27A28" w:rsidP="00E5560E">
            <w:pPr>
              <w:contextualSpacing/>
              <w:rPr>
                <w:rFonts w:eastAsia="Calibri"/>
              </w:rPr>
            </w:pPr>
            <w:r w:rsidRPr="00304A3B">
              <w:rPr>
                <w:rFonts w:eastAsia="Calibri"/>
              </w:rPr>
              <w:t>-Организација припреме за такмичење;</w:t>
            </w:r>
          </w:p>
          <w:p w14:paraId="78A4D408" w14:textId="77777777" w:rsidR="00B27A28" w:rsidRPr="00304A3B" w:rsidRDefault="00B27A28" w:rsidP="00E5560E">
            <w:pPr>
              <w:contextualSpacing/>
              <w:rPr>
                <w:rFonts w:eastAsia="Calibri"/>
              </w:rPr>
            </w:pPr>
            <w:r w:rsidRPr="00304A3B">
              <w:t>(Настава се реализовала по комбинованом моделу на почетку школске године, али и по повратку на редовну наставу и часове у установи. Поштоване су  све  епидемиолошке мере које су биле препорука Министарства просвете. Настава  физичког васпитања реализована је на школском игралишту, а децембра месеца у сали за физичко васпитање, по  условима која школа поседује.</w:t>
            </w:r>
          </w:p>
          <w:p w14:paraId="66673F80" w14:textId="77777777" w:rsidR="00B27A28" w:rsidRPr="00304A3B" w:rsidRDefault="00B27A28" w:rsidP="00E5560E">
            <w:r w:rsidRPr="00304A3B">
              <w:t>Увидом у оцене и постигнућа ученика за физичко васпитања утврђено да су сви ученици оцењени позитивно по правилнику, као и да нема неоцењених).</w:t>
            </w:r>
          </w:p>
        </w:tc>
        <w:tc>
          <w:tcPr>
            <w:tcW w:w="1357" w:type="dxa"/>
            <w:vAlign w:val="center"/>
          </w:tcPr>
          <w:p w14:paraId="21FBF070" w14:textId="77777777" w:rsidR="00B27A28" w:rsidRPr="00304A3B" w:rsidRDefault="00B27A28" w:rsidP="00E5560E">
            <w:r w:rsidRPr="00304A3B">
              <w:rPr>
                <w:rFonts w:eastAsia="Calibri"/>
              </w:rPr>
              <w:t>Чланови актива</w:t>
            </w:r>
          </w:p>
        </w:tc>
      </w:tr>
      <w:tr w:rsidR="00B27A28" w:rsidRPr="00304A3B" w14:paraId="2EF73865" w14:textId="77777777" w:rsidTr="00E5560E">
        <w:tc>
          <w:tcPr>
            <w:tcW w:w="1233" w:type="dxa"/>
            <w:vAlign w:val="center"/>
          </w:tcPr>
          <w:p w14:paraId="14FCAFC0" w14:textId="77777777" w:rsidR="00B27A28" w:rsidRPr="00304A3B" w:rsidRDefault="00B27A28" w:rsidP="00E5560E">
            <w:pPr>
              <w:jc w:val="center"/>
              <w:rPr>
                <w:rFonts w:eastAsia="Calibri"/>
              </w:rPr>
            </w:pPr>
            <w:r w:rsidRPr="00304A3B">
              <w:rPr>
                <w:rFonts w:eastAsia="Calibri"/>
              </w:rPr>
              <w:t>Јануар</w:t>
            </w:r>
          </w:p>
        </w:tc>
        <w:tc>
          <w:tcPr>
            <w:tcW w:w="7470" w:type="dxa"/>
          </w:tcPr>
          <w:p w14:paraId="3CEF1A17" w14:textId="77777777" w:rsidR="00B27A28" w:rsidRPr="00304A3B" w:rsidRDefault="00B27A28" w:rsidP="00E5560E">
            <w:pPr>
              <w:contextualSpacing/>
              <w:rPr>
                <w:rFonts w:eastAsia="Calibri"/>
              </w:rPr>
            </w:pPr>
            <w:r w:rsidRPr="00304A3B">
              <w:t>-Усвајање записника са претходне седнице</w:t>
            </w:r>
            <w:r w:rsidRPr="00304A3B">
              <w:rPr>
                <w:rFonts w:eastAsia="Calibri"/>
              </w:rPr>
              <w:t>;</w:t>
            </w:r>
          </w:p>
          <w:p w14:paraId="3BC8A6D1" w14:textId="77777777" w:rsidR="00B27A28" w:rsidRPr="00304A3B" w:rsidRDefault="00B27A28" w:rsidP="00E5560E">
            <w:pPr>
              <w:contextualSpacing/>
              <w:rPr>
                <w:rFonts w:eastAsia="Calibri"/>
              </w:rPr>
            </w:pPr>
            <w:r w:rsidRPr="00304A3B">
              <w:rPr>
                <w:rFonts w:eastAsia="Calibri"/>
              </w:rPr>
              <w:t>-Учешће школских екипа ГТШ „Неимар“    на такмичењима у организацији спортског савеза Србије</w:t>
            </w:r>
          </w:p>
          <w:p w14:paraId="1BB47E30" w14:textId="77777777" w:rsidR="00B27A28" w:rsidRPr="00304A3B" w:rsidRDefault="00B27A28" w:rsidP="00E5560E">
            <w:r w:rsidRPr="00304A3B">
              <w:rPr>
                <w:rFonts w:eastAsia="Calibri"/>
              </w:rPr>
              <w:t>-Реализација турнира у стоном тенису (Дан Светог Саве) (</w:t>
            </w:r>
            <w:r w:rsidRPr="00304A3B">
              <w:t>Што се тиче активности поводом  Дана Светог Саве, све планиране активности су одложене због епидемиолошке ситуације и комбиноване наставе, али је касније одржано на часовима физичког васпитања кроз међуодељенска такмичења);</w:t>
            </w:r>
          </w:p>
          <w:p w14:paraId="7659BE3E" w14:textId="77777777" w:rsidR="00B27A28" w:rsidRPr="00304A3B" w:rsidRDefault="00B27A28" w:rsidP="00E5560E">
            <w:r w:rsidRPr="00304A3B">
              <w:rPr>
                <w:rFonts w:eastAsia="Calibri"/>
              </w:rPr>
              <w:t>-Текућа питања</w:t>
            </w:r>
            <w:r w:rsidRPr="00304A3B">
              <w:t xml:space="preserve"> (Чланови стручног већа у сарадњи са директором школе, замеником директора и Снежаном Пауновић уредили наставничку канцеларију на полигону, као и просторију за реквизите).</w:t>
            </w:r>
          </w:p>
        </w:tc>
        <w:tc>
          <w:tcPr>
            <w:tcW w:w="1357" w:type="dxa"/>
            <w:vAlign w:val="center"/>
          </w:tcPr>
          <w:p w14:paraId="6BE44350" w14:textId="77777777" w:rsidR="00B27A28" w:rsidRPr="00304A3B" w:rsidRDefault="00B27A28" w:rsidP="00E5560E">
            <w:r w:rsidRPr="00304A3B">
              <w:rPr>
                <w:rFonts w:eastAsia="Calibri"/>
              </w:rPr>
              <w:t>Чланови актива</w:t>
            </w:r>
          </w:p>
        </w:tc>
      </w:tr>
      <w:tr w:rsidR="00B27A28" w:rsidRPr="00304A3B" w14:paraId="75888BBE" w14:textId="77777777" w:rsidTr="00E5560E">
        <w:tc>
          <w:tcPr>
            <w:tcW w:w="1233" w:type="dxa"/>
            <w:vAlign w:val="center"/>
          </w:tcPr>
          <w:p w14:paraId="5D3B368F" w14:textId="77777777" w:rsidR="00B27A28" w:rsidRPr="00304A3B" w:rsidRDefault="00B27A28" w:rsidP="00E5560E">
            <w:pPr>
              <w:jc w:val="center"/>
              <w:rPr>
                <w:rFonts w:eastAsia="Calibri"/>
              </w:rPr>
            </w:pPr>
            <w:r w:rsidRPr="00304A3B">
              <w:rPr>
                <w:rFonts w:eastAsia="Calibri"/>
              </w:rPr>
              <w:t>Фебруар</w:t>
            </w:r>
          </w:p>
        </w:tc>
        <w:tc>
          <w:tcPr>
            <w:tcW w:w="7470" w:type="dxa"/>
          </w:tcPr>
          <w:p w14:paraId="43A8EACF" w14:textId="77777777" w:rsidR="00B27A28" w:rsidRPr="00304A3B" w:rsidRDefault="00B27A28" w:rsidP="00E5560E">
            <w:pPr>
              <w:contextualSpacing/>
              <w:rPr>
                <w:rFonts w:eastAsia="Calibri"/>
              </w:rPr>
            </w:pPr>
            <w:r w:rsidRPr="00304A3B">
              <w:t>-Усвајање записника са претходне седнице</w:t>
            </w:r>
            <w:r w:rsidRPr="00304A3B">
              <w:rPr>
                <w:rFonts w:eastAsia="Calibri"/>
              </w:rPr>
              <w:t>;</w:t>
            </w:r>
          </w:p>
          <w:p w14:paraId="4244DF64" w14:textId="77777777" w:rsidR="00B27A28" w:rsidRPr="00304A3B" w:rsidRDefault="00B27A28" w:rsidP="00E5560E">
            <w:pPr>
              <w:contextualSpacing/>
              <w:rPr>
                <w:rFonts w:eastAsia="Calibri"/>
              </w:rPr>
            </w:pPr>
            <w:r w:rsidRPr="00304A3B">
              <w:rPr>
                <w:rFonts w:eastAsia="Calibri"/>
              </w:rPr>
              <w:t>-Анализа успеха ученика на крају првог полугодишта;</w:t>
            </w:r>
          </w:p>
          <w:p w14:paraId="673AD126" w14:textId="77777777" w:rsidR="00B27A28" w:rsidRPr="00304A3B" w:rsidRDefault="00B27A28" w:rsidP="00E5560E">
            <w:pPr>
              <w:contextualSpacing/>
              <w:rPr>
                <w:rFonts w:eastAsia="Calibri"/>
              </w:rPr>
            </w:pPr>
            <w:r w:rsidRPr="00304A3B">
              <w:rPr>
                <w:rFonts w:eastAsia="Calibri"/>
              </w:rPr>
              <w:t>-Учешће школских екипа ГТШ „Неимар“  на такмичењима у организацији спортског савеза Србије;</w:t>
            </w:r>
          </w:p>
          <w:p w14:paraId="56768621" w14:textId="77777777" w:rsidR="00B27A28" w:rsidRPr="00304A3B" w:rsidRDefault="00B27A28" w:rsidP="00E5560E">
            <w:pPr>
              <w:contextualSpacing/>
              <w:rPr>
                <w:rFonts w:eastAsia="Calibri"/>
              </w:rPr>
            </w:pPr>
            <w:r w:rsidRPr="00304A3B">
              <w:t>-Текућа питања.</w:t>
            </w:r>
          </w:p>
        </w:tc>
        <w:tc>
          <w:tcPr>
            <w:tcW w:w="1357" w:type="dxa"/>
            <w:vAlign w:val="center"/>
          </w:tcPr>
          <w:p w14:paraId="1C048C56" w14:textId="77777777" w:rsidR="00B27A28" w:rsidRPr="00304A3B" w:rsidRDefault="00B27A28" w:rsidP="00E5560E">
            <w:r w:rsidRPr="00304A3B">
              <w:rPr>
                <w:rFonts w:eastAsia="Calibri"/>
              </w:rPr>
              <w:t>Чланови актива</w:t>
            </w:r>
          </w:p>
        </w:tc>
      </w:tr>
      <w:tr w:rsidR="00B27A28" w:rsidRPr="00304A3B" w14:paraId="6CD1FA9E" w14:textId="77777777" w:rsidTr="00E5560E">
        <w:tc>
          <w:tcPr>
            <w:tcW w:w="1233" w:type="dxa"/>
            <w:vAlign w:val="center"/>
          </w:tcPr>
          <w:p w14:paraId="1265E353" w14:textId="77777777" w:rsidR="00B27A28" w:rsidRPr="00304A3B" w:rsidRDefault="00B27A28" w:rsidP="00E5560E">
            <w:pPr>
              <w:jc w:val="center"/>
              <w:rPr>
                <w:rFonts w:eastAsia="Calibri"/>
              </w:rPr>
            </w:pPr>
            <w:r w:rsidRPr="00304A3B">
              <w:rPr>
                <w:rFonts w:eastAsia="Calibri"/>
              </w:rPr>
              <w:t>Март</w:t>
            </w:r>
          </w:p>
        </w:tc>
        <w:tc>
          <w:tcPr>
            <w:tcW w:w="7470" w:type="dxa"/>
          </w:tcPr>
          <w:p w14:paraId="69CE9ED2" w14:textId="77777777" w:rsidR="00B27A28" w:rsidRPr="00304A3B" w:rsidRDefault="00B27A28" w:rsidP="00E5560E">
            <w:pPr>
              <w:contextualSpacing/>
              <w:rPr>
                <w:rFonts w:eastAsia="Calibri"/>
              </w:rPr>
            </w:pPr>
            <w:r w:rsidRPr="00304A3B">
              <w:t>-Усвајање записника са претходне седнице</w:t>
            </w:r>
            <w:r w:rsidRPr="00304A3B">
              <w:rPr>
                <w:rFonts w:eastAsia="Calibri"/>
              </w:rPr>
              <w:t>;</w:t>
            </w:r>
          </w:p>
          <w:p w14:paraId="36AFDCEB" w14:textId="77777777" w:rsidR="00B27A28" w:rsidRPr="00304A3B" w:rsidRDefault="00B27A28" w:rsidP="00E5560E">
            <w:pPr>
              <w:contextualSpacing/>
              <w:rPr>
                <w:rFonts w:eastAsia="Calibri"/>
              </w:rPr>
            </w:pPr>
            <w:r w:rsidRPr="00304A3B">
              <w:rPr>
                <w:rFonts w:eastAsia="Calibri"/>
              </w:rPr>
              <w:t>-Анализа постигнутих резултата на такмичењима;</w:t>
            </w:r>
          </w:p>
          <w:p w14:paraId="13BAFC2A" w14:textId="77777777" w:rsidR="00B27A28" w:rsidRPr="00304A3B" w:rsidRDefault="00B27A28" w:rsidP="00E5560E">
            <w:pPr>
              <w:contextualSpacing/>
              <w:rPr>
                <w:rFonts w:eastAsia="Calibri"/>
              </w:rPr>
            </w:pPr>
            <w:r w:rsidRPr="00304A3B">
              <w:rPr>
                <w:rFonts w:eastAsia="Calibri"/>
              </w:rPr>
              <w:t>-Учешће школских екипа ГТШ „Неимар“  на такмичењима у организацији спортског савеза Србије ;</w:t>
            </w:r>
          </w:p>
          <w:p w14:paraId="0768941A" w14:textId="77777777" w:rsidR="00B27A28" w:rsidRPr="00304A3B" w:rsidRDefault="00B27A28" w:rsidP="00E5560E">
            <w:pPr>
              <w:contextualSpacing/>
              <w:rPr>
                <w:rFonts w:eastAsia="Calibri"/>
              </w:rPr>
            </w:pPr>
            <w:r w:rsidRPr="00304A3B">
              <w:rPr>
                <w:rFonts w:eastAsia="Calibri"/>
              </w:rPr>
              <w:t>-Мере за побољшање успеха ученика;</w:t>
            </w:r>
          </w:p>
          <w:p w14:paraId="52066FCD" w14:textId="77777777" w:rsidR="00B27A28" w:rsidRPr="00304A3B" w:rsidRDefault="00B27A28" w:rsidP="00E5560E">
            <w:pPr>
              <w:contextualSpacing/>
              <w:rPr>
                <w:rFonts w:eastAsia="Calibri"/>
              </w:rPr>
            </w:pPr>
            <w:r w:rsidRPr="00304A3B">
              <w:t>-Текућа питања</w:t>
            </w:r>
          </w:p>
        </w:tc>
        <w:tc>
          <w:tcPr>
            <w:tcW w:w="1357" w:type="dxa"/>
            <w:vAlign w:val="center"/>
          </w:tcPr>
          <w:p w14:paraId="5BFBFAD1" w14:textId="77777777" w:rsidR="00B27A28" w:rsidRPr="00304A3B" w:rsidRDefault="00B27A28" w:rsidP="00E5560E">
            <w:r w:rsidRPr="00304A3B">
              <w:rPr>
                <w:rFonts w:eastAsia="Calibri"/>
              </w:rPr>
              <w:t>Чланови актива</w:t>
            </w:r>
          </w:p>
        </w:tc>
      </w:tr>
      <w:tr w:rsidR="00B27A28" w:rsidRPr="00304A3B" w14:paraId="09E71BB8" w14:textId="77777777" w:rsidTr="00E5560E">
        <w:tc>
          <w:tcPr>
            <w:tcW w:w="1233" w:type="dxa"/>
            <w:vAlign w:val="center"/>
          </w:tcPr>
          <w:p w14:paraId="4E885F4E" w14:textId="77777777" w:rsidR="00B27A28" w:rsidRPr="00304A3B" w:rsidRDefault="00B27A28" w:rsidP="00E5560E">
            <w:pPr>
              <w:jc w:val="center"/>
              <w:rPr>
                <w:rFonts w:eastAsia="Calibri"/>
              </w:rPr>
            </w:pPr>
            <w:r w:rsidRPr="00304A3B">
              <w:rPr>
                <w:rFonts w:eastAsia="Calibri"/>
              </w:rPr>
              <w:t>Април</w:t>
            </w:r>
          </w:p>
        </w:tc>
        <w:tc>
          <w:tcPr>
            <w:tcW w:w="7470" w:type="dxa"/>
          </w:tcPr>
          <w:p w14:paraId="60BD205B" w14:textId="77777777" w:rsidR="00B27A28" w:rsidRPr="00304A3B" w:rsidRDefault="00B27A28" w:rsidP="00E5560E">
            <w:pPr>
              <w:contextualSpacing/>
              <w:rPr>
                <w:rFonts w:eastAsia="Calibri"/>
              </w:rPr>
            </w:pPr>
            <w:r w:rsidRPr="00304A3B">
              <w:t>-Усвајање записника са претходне седнице;</w:t>
            </w:r>
            <w:r w:rsidRPr="00304A3B">
              <w:rPr>
                <w:rFonts w:eastAsia="Calibri"/>
              </w:rPr>
              <w:t xml:space="preserve"> </w:t>
            </w:r>
          </w:p>
          <w:p w14:paraId="528F27E9" w14:textId="77777777" w:rsidR="00B27A28" w:rsidRPr="00304A3B" w:rsidRDefault="00B27A28" w:rsidP="00E5560E">
            <w:pPr>
              <w:contextualSpacing/>
              <w:rPr>
                <w:rFonts w:eastAsia="Calibri"/>
              </w:rPr>
            </w:pPr>
            <w:r w:rsidRPr="00304A3B">
              <w:rPr>
                <w:rFonts w:eastAsia="Calibri"/>
              </w:rPr>
              <w:t>-Анализа успеха ученика у трећем  класификационом периоду;</w:t>
            </w:r>
          </w:p>
          <w:p w14:paraId="58FB0237" w14:textId="77777777" w:rsidR="00B27A28" w:rsidRPr="00304A3B" w:rsidRDefault="00B27A28" w:rsidP="00E5560E">
            <w:pPr>
              <w:contextualSpacing/>
              <w:rPr>
                <w:rFonts w:eastAsia="Calibri"/>
              </w:rPr>
            </w:pPr>
            <w:r w:rsidRPr="00304A3B">
              <w:rPr>
                <w:rFonts w:eastAsia="Calibri"/>
              </w:rPr>
              <w:t>-Организовање спортског дана за ученике и професоре (спортска активност по избору);</w:t>
            </w:r>
          </w:p>
          <w:p w14:paraId="3090D963" w14:textId="77777777" w:rsidR="00B27A28" w:rsidRPr="00304A3B" w:rsidRDefault="00B27A28" w:rsidP="00E5560E">
            <w:pPr>
              <w:contextualSpacing/>
              <w:rPr>
                <w:rFonts w:eastAsia="Calibri"/>
              </w:rPr>
            </w:pPr>
            <w:r w:rsidRPr="00304A3B">
              <w:t>-Текућа питања</w:t>
            </w:r>
          </w:p>
        </w:tc>
        <w:tc>
          <w:tcPr>
            <w:tcW w:w="1357" w:type="dxa"/>
            <w:vAlign w:val="center"/>
          </w:tcPr>
          <w:p w14:paraId="3FF089E6" w14:textId="77777777" w:rsidR="00B27A28" w:rsidRPr="00304A3B" w:rsidRDefault="00B27A28" w:rsidP="00E5560E">
            <w:r w:rsidRPr="00304A3B">
              <w:rPr>
                <w:rFonts w:eastAsia="Calibri"/>
              </w:rPr>
              <w:t>Чланови актива</w:t>
            </w:r>
          </w:p>
        </w:tc>
      </w:tr>
      <w:tr w:rsidR="00B27A28" w:rsidRPr="00304A3B" w14:paraId="5C0813DF" w14:textId="77777777" w:rsidTr="00E5560E">
        <w:trPr>
          <w:trHeight w:val="1115"/>
        </w:trPr>
        <w:tc>
          <w:tcPr>
            <w:tcW w:w="1233" w:type="dxa"/>
            <w:vAlign w:val="center"/>
          </w:tcPr>
          <w:p w14:paraId="021F092F" w14:textId="382DA2BF" w:rsidR="00B27A28" w:rsidRPr="00304A3B" w:rsidRDefault="00B27A28" w:rsidP="00E5560E">
            <w:pPr>
              <w:jc w:val="center"/>
              <w:rPr>
                <w:rFonts w:eastAsia="Calibri"/>
              </w:rPr>
            </w:pPr>
            <w:r w:rsidRPr="00304A3B">
              <w:rPr>
                <w:rFonts w:eastAsia="Calibri"/>
              </w:rPr>
              <w:t>Мај</w:t>
            </w:r>
          </w:p>
        </w:tc>
        <w:tc>
          <w:tcPr>
            <w:tcW w:w="7470" w:type="dxa"/>
          </w:tcPr>
          <w:p w14:paraId="7BB01169" w14:textId="77777777" w:rsidR="00B27A28" w:rsidRPr="00304A3B" w:rsidRDefault="00B27A28" w:rsidP="00E5560E">
            <w:pPr>
              <w:contextualSpacing/>
              <w:rPr>
                <w:rFonts w:eastAsia="Calibri"/>
              </w:rPr>
            </w:pPr>
            <w:r w:rsidRPr="00304A3B">
              <w:t>-Усвајање записника са предходне седнице</w:t>
            </w:r>
            <w:r w:rsidRPr="00304A3B">
              <w:rPr>
                <w:rFonts w:eastAsia="Calibri"/>
              </w:rPr>
              <w:t xml:space="preserve"> </w:t>
            </w:r>
          </w:p>
          <w:p w14:paraId="2C98D1F9" w14:textId="77777777" w:rsidR="00B27A28" w:rsidRPr="00304A3B" w:rsidRDefault="00B27A28" w:rsidP="00E5560E">
            <w:pPr>
              <w:contextualSpacing/>
              <w:rPr>
                <w:rFonts w:eastAsia="Calibri"/>
              </w:rPr>
            </w:pPr>
            <w:r w:rsidRPr="00304A3B">
              <w:rPr>
                <w:rFonts w:eastAsia="Calibri"/>
              </w:rPr>
              <w:t>-Учешће школских екипа ГТШ „Неимар“  на такмичењима у организацији спортског савеза Србије;</w:t>
            </w:r>
          </w:p>
          <w:p w14:paraId="7DBC0C5A" w14:textId="77777777" w:rsidR="00B27A28" w:rsidRPr="00304A3B" w:rsidRDefault="00B27A28" w:rsidP="00E5560E">
            <w:r w:rsidRPr="00304A3B">
              <w:rPr>
                <w:rFonts w:eastAsia="Calibri"/>
              </w:rPr>
              <w:t>-Учешће  на кросу  РТС "Кроз Србију" (</w:t>
            </w:r>
            <w:r w:rsidRPr="00304A3B">
              <w:t xml:space="preserve"> Крос РТС-а реализован 13.05.2022. године  у тврђави за ученике од првог до четвртог разреда);</w:t>
            </w:r>
          </w:p>
          <w:p w14:paraId="3232E32A" w14:textId="77777777" w:rsidR="00B27A28" w:rsidRPr="00304A3B" w:rsidRDefault="00B27A28" w:rsidP="00E5560E">
            <w:pPr>
              <w:contextualSpacing/>
              <w:rPr>
                <w:rFonts w:eastAsia="Calibri"/>
              </w:rPr>
            </w:pPr>
            <w:r w:rsidRPr="00304A3B">
              <w:t>-Текућа питања</w:t>
            </w:r>
          </w:p>
          <w:p w14:paraId="65418F82" w14:textId="77777777" w:rsidR="00B27A28" w:rsidRPr="00304A3B" w:rsidRDefault="00B27A28" w:rsidP="00E5560E">
            <w:r w:rsidRPr="00304A3B">
              <w:t>(Предлог и одржавање угледног часа које је планирано је за мај месец није реализован због ангажовања наставника у друге установе, реализације блок наставе и других предвиђених активности)</w:t>
            </w:r>
          </w:p>
        </w:tc>
        <w:tc>
          <w:tcPr>
            <w:tcW w:w="1357" w:type="dxa"/>
            <w:vAlign w:val="center"/>
          </w:tcPr>
          <w:p w14:paraId="1F2B527C" w14:textId="77777777" w:rsidR="00B27A28" w:rsidRPr="00304A3B" w:rsidRDefault="00B27A28" w:rsidP="00E5560E">
            <w:r w:rsidRPr="00304A3B">
              <w:rPr>
                <w:rFonts w:eastAsia="Calibri"/>
              </w:rPr>
              <w:t>Чланови актива</w:t>
            </w:r>
          </w:p>
        </w:tc>
      </w:tr>
      <w:tr w:rsidR="00B27A28" w:rsidRPr="00304A3B" w14:paraId="03CC0705" w14:textId="77777777" w:rsidTr="00E5560E">
        <w:tc>
          <w:tcPr>
            <w:tcW w:w="1233" w:type="dxa"/>
            <w:vAlign w:val="center"/>
          </w:tcPr>
          <w:p w14:paraId="3CEF2E06" w14:textId="49C94E6E" w:rsidR="00B27A28" w:rsidRPr="00304A3B" w:rsidRDefault="00B27A28" w:rsidP="00E5560E">
            <w:pPr>
              <w:jc w:val="center"/>
              <w:rPr>
                <w:rFonts w:eastAsia="Calibri"/>
              </w:rPr>
            </w:pPr>
            <w:r w:rsidRPr="00304A3B">
              <w:rPr>
                <w:rFonts w:eastAsia="Calibri"/>
              </w:rPr>
              <w:t>Јун</w:t>
            </w:r>
          </w:p>
        </w:tc>
        <w:tc>
          <w:tcPr>
            <w:tcW w:w="7470" w:type="dxa"/>
          </w:tcPr>
          <w:p w14:paraId="3EC5781E" w14:textId="77777777" w:rsidR="00B27A28" w:rsidRPr="00304A3B" w:rsidRDefault="00B27A28" w:rsidP="00E5560E">
            <w:pPr>
              <w:pStyle w:val="NormalWeb"/>
              <w:shd w:val="clear" w:color="auto" w:fill="FFFFFF"/>
              <w:spacing w:before="0" w:beforeAutospacing="0" w:after="0" w:afterAutospacing="0"/>
              <w:textAlignment w:val="baseline"/>
              <w:rPr>
                <w:sz w:val="20"/>
                <w:szCs w:val="20"/>
              </w:rPr>
            </w:pPr>
            <w:r w:rsidRPr="00304A3B">
              <w:rPr>
                <w:sz w:val="20"/>
                <w:szCs w:val="20"/>
                <w:shd w:val="clear" w:color="auto" w:fill="FFFFFF"/>
              </w:rPr>
              <w:t xml:space="preserve">У оквиру пројекта „Школа – место на којем подржавамо младе за здрав животни стил“. </w:t>
            </w:r>
            <w:r w:rsidRPr="00304A3B">
              <w:rPr>
                <w:sz w:val="20"/>
                <w:szCs w:val="20"/>
              </w:rPr>
              <w:t>У оквиру поменутог пројекта, петоро наших ученика и наставник, боравили у Бугарској, у граду Ћустендил од 17. до 21.6.2021. године. Пројекат „Школа – место на којем подржавамо младе за здрав животни стил“ је кофинансиран из средстава ЕУ, у оквиру програма Прекопограничне сарадње Бугарска – Србија.</w:t>
            </w:r>
          </w:p>
          <w:p w14:paraId="389DEBDE" w14:textId="77777777" w:rsidR="00B27A28" w:rsidRPr="00304A3B" w:rsidRDefault="00B27A28" w:rsidP="00E5560E">
            <w:pPr>
              <w:shd w:val="clear" w:color="auto" w:fill="FFFFFF"/>
              <w:textAlignment w:val="baseline"/>
            </w:pPr>
            <w:r w:rsidRPr="00304A3B">
              <w:t>Пројекат се бави здравим стиловима живота и завршен је онлајн, приказивањем и употребом одређених реквизита за вежбање и правилан положај тела. Школа је добила одређени број спортских реквизита ( пилатес лопте, струњаче, јога блокове, полулопте...). У нашој школи су  организоване радионице, тренинзи и предавања које је спровео </w:t>
            </w:r>
            <w:r w:rsidRPr="00304A3B">
              <w:rPr>
                <w:bCs/>
                <w:bdr w:val="none" w:sz="0" w:space="0" w:color="auto" w:frame="1"/>
              </w:rPr>
              <w:t>др Саша Плећевић</w:t>
            </w:r>
            <w:r w:rsidRPr="00304A3B">
              <w:t> познатији као </w:t>
            </w:r>
            <w:r w:rsidRPr="00304A3B">
              <w:rPr>
                <w:bCs/>
                <w:bdr w:val="none" w:sz="0" w:space="0" w:color="auto" w:frame="1"/>
              </w:rPr>
              <w:t>Dr Feelgood</w:t>
            </w:r>
            <w:r w:rsidRPr="00304A3B">
              <w:t>.</w:t>
            </w:r>
          </w:p>
          <w:p w14:paraId="1D6E7CBE" w14:textId="77777777" w:rsidR="00B27A28" w:rsidRPr="00304A3B" w:rsidRDefault="00B27A28" w:rsidP="00E5560E">
            <w:pPr>
              <w:shd w:val="clear" w:color="auto" w:fill="FFFFFF"/>
              <w:textAlignment w:val="baseline"/>
            </w:pPr>
            <w:r w:rsidRPr="00304A3B">
              <w:t>Одржан је јавни час на којем су ученици кроз физичке вежбе и предавања могли да се упознају са правилним начином исхране, физичком активношћу, правилним начином седења. Овај пројекат  је спровео Институт за прогрес и сарадњу региона западног Балкана.</w:t>
            </w:r>
          </w:p>
          <w:p w14:paraId="32B43760" w14:textId="77777777" w:rsidR="00B27A28" w:rsidRPr="00304A3B" w:rsidRDefault="00B27A28" w:rsidP="00E5560E">
            <w:pPr>
              <w:shd w:val="clear" w:color="auto" w:fill="FFFFFF"/>
              <w:textAlignment w:val="baseline"/>
            </w:pPr>
            <w:r w:rsidRPr="00304A3B">
              <w:rPr>
                <w:rFonts w:eastAsia="Calibri"/>
              </w:rPr>
              <w:t>-Анализа оствареног плана рада Стручног већа;</w:t>
            </w:r>
          </w:p>
          <w:p w14:paraId="46BD3A1D" w14:textId="77777777" w:rsidR="00B27A28" w:rsidRPr="00304A3B" w:rsidRDefault="00B27A28" w:rsidP="00E5560E">
            <w:pPr>
              <w:contextualSpacing/>
              <w:rPr>
                <w:rFonts w:eastAsia="Calibri"/>
              </w:rPr>
            </w:pPr>
            <w:r w:rsidRPr="00304A3B">
              <w:rPr>
                <w:rFonts w:eastAsia="Calibri"/>
              </w:rPr>
              <w:t>-Анализа успеха ученика на крају школске године и постигнутих резултата на такмичењима;</w:t>
            </w:r>
          </w:p>
          <w:p w14:paraId="646B3503" w14:textId="77777777" w:rsidR="00B27A28" w:rsidRPr="00304A3B" w:rsidRDefault="00B27A28" w:rsidP="00E5560E">
            <w:r w:rsidRPr="00304A3B">
              <w:t xml:space="preserve">На састанку Стручног већа физичког васпитања који је одржан 04.07.2022. године са почетком у 10:30h, једна од тачака дневног реда била је  </w:t>
            </w:r>
            <w:r w:rsidRPr="00304A3B">
              <w:rPr>
                <w:b/>
              </w:rPr>
              <w:t>набавка нових наставних средстава</w:t>
            </w:r>
            <w:r w:rsidRPr="00304A3B">
              <w:t xml:space="preserve"> ( реквизита ) за школску 2022/2023. годину.</w:t>
            </w:r>
          </w:p>
          <w:p w14:paraId="7FDDA30E" w14:textId="77777777" w:rsidR="00B27A28" w:rsidRPr="00304A3B" w:rsidRDefault="00B27A28" w:rsidP="00E5560E">
            <w:r w:rsidRPr="00304A3B">
              <w:t xml:space="preserve"> На предлог Стручног већа физичког васпитања предлажу се следећи потребни реквизити и то:</w:t>
            </w:r>
          </w:p>
          <w:p w14:paraId="74C550A9" w14:textId="77777777" w:rsidR="00B27A28" w:rsidRPr="00304A3B" w:rsidRDefault="00B27A28" w:rsidP="00E5560E">
            <w:r w:rsidRPr="00304A3B">
              <w:t>1. Два комплета мрежица за стони тенис, десет рекета ( комплета), као и лоптице за стони тенис – 100 комада</w:t>
            </w:r>
          </w:p>
          <w:p w14:paraId="50B457E8" w14:textId="77777777" w:rsidR="00B27A28" w:rsidRPr="00304A3B" w:rsidRDefault="00B27A28" w:rsidP="00E5560E">
            <w:r w:rsidRPr="00304A3B">
              <w:t>2. Лопте за фудбал – укупно 6</w:t>
            </w:r>
          </w:p>
          <w:p w14:paraId="319D4A81" w14:textId="77777777" w:rsidR="00B27A28" w:rsidRPr="00304A3B" w:rsidRDefault="00B27A28" w:rsidP="00E5560E">
            <w:r w:rsidRPr="00304A3B">
              <w:t xml:space="preserve">3. Лопте за кошарку –  укупно 4 </w:t>
            </w:r>
          </w:p>
          <w:p w14:paraId="7A400DED" w14:textId="77777777" w:rsidR="00B27A28" w:rsidRPr="00304A3B" w:rsidRDefault="00B27A28" w:rsidP="00E5560E">
            <w:r w:rsidRPr="00304A3B">
              <w:t xml:space="preserve">4. Лопте за одбојку – укупно 6 </w:t>
            </w:r>
          </w:p>
          <w:p w14:paraId="06633FDA" w14:textId="77777777" w:rsidR="00B27A28" w:rsidRPr="00304A3B" w:rsidRDefault="00B27A28" w:rsidP="00E5560E">
            <w:r w:rsidRPr="00304A3B">
              <w:t xml:space="preserve"> Такође, потребно је извшити и заменити заштитну жичану мрежу иза гола на игралишту, као и извршити замену за два коша – 2 табле и 2 обруча. </w:t>
            </w:r>
          </w:p>
          <w:p w14:paraId="28954053" w14:textId="77777777" w:rsidR="00B27A28" w:rsidRPr="00304A3B" w:rsidRDefault="00B27A28" w:rsidP="00E5560E">
            <w:r w:rsidRPr="00304A3B">
              <w:t>План и програм рада Стручног већа реализован у складу са могућностима због епидемиолошке ситуације, такмичења такође. На крају школске године из предмета физичко васпитање, сви ученици су позитивно оцењени у складу са правилником.</w:t>
            </w:r>
          </w:p>
          <w:p w14:paraId="00D1777D" w14:textId="77777777" w:rsidR="00B27A28" w:rsidRPr="00304A3B" w:rsidRDefault="00B27A28" w:rsidP="00E5560E">
            <w:r w:rsidRPr="00304A3B">
              <w:t>Чланови Већа организовали су и реализовали  припремну наставу и испите за ванредне ученике. Активно учествовали у реализацији наставних и ваннаставних активности,одељењских и Наставничких већа, тимских састанака.</w:t>
            </w:r>
          </w:p>
          <w:p w14:paraId="7EE1A6E3" w14:textId="77777777" w:rsidR="00B27A28" w:rsidRPr="00304A3B" w:rsidRDefault="00B27A28" w:rsidP="00E5560E">
            <w:r w:rsidRPr="00304A3B">
              <w:t>Доказ о раду Стручног већа физичког васпитање детаљније је приказан кроз записнике.</w:t>
            </w:r>
          </w:p>
        </w:tc>
        <w:tc>
          <w:tcPr>
            <w:tcW w:w="1357" w:type="dxa"/>
            <w:vAlign w:val="center"/>
          </w:tcPr>
          <w:p w14:paraId="31CC4050" w14:textId="77777777" w:rsidR="00B27A28" w:rsidRPr="00304A3B" w:rsidRDefault="00B27A28" w:rsidP="00E5560E">
            <w:r w:rsidRPr="00304A3B">
              <w:rPr>
                <w:rFonts w:eastAsia="Calibri"/>
              </w:rPr>
              <w:t>Чланови актива</w:t>
            </w:r>
          </w:p>
        </w:tc>
      </w:tr>
    </w:tbl>
    <w:p w14:paraId="45360902" w14:textId="77777777" w:rsidR="00B27A28" w:rsidRPr="00304A3B" w:rsidRDefault="00B27A28" w:rsidP="00B27A28"/>
    <w:p w14:paraId="4504626D" w14:textId="77777777" w:rsidR="00B27A28" w:rsidRPr="00304A3B" w:rsidRDefault="00B27A28" w:rsidP="00B27A28">
      <w:r w:rsidRPr="00304A3B">
        <w:t>У Нишу                                                                                                                                                                                                                                         Председник  већа</w:t>
      </w:r>
    </w:p>
    <w:p w14:paraId="5440BB20" w14:textId="77777777" w:rsidR="00B27A28" w:rsidRPr="00304A3B" w:rsidRDefault="00B27A28" w:rsidP="00B27A28">
      <w:r w:rsidRPr="00304A3B">
        <w:t>06. 07.2022.год                                                                                                                                                                                                                          Јасмина Радоњић</w:t>
      </w:r>
    </w:p>
    <w:p w14:paraId="146CE374" w14:textId="77777777" w:rsidR="005E29B8" w:rsidRPr="00304A3B" w:rsidRDefault="005E29B8" w:rsidP="005E29B8">
      <w:pPr>
        <w:jc w:val="both"/>
      </w:pPr>
    </w:p>
    <w:p w14:paraId="5B5959A7" w14:textId="300C269A" w:rsidR="00B27A28" w:rsidRDefault="00B27A28">
      <w:pPr>
        <w:ind w:right="1270"/>
        <w:jc w:val="both"/>
        <w:rPr>
          <w:b/>
          <w:color w:val="365F91"/>
          <w:sz w:val="22"/>
          <w:szCs w:val="22"/>
        </w:rPr>
      </w:pPr>
    </w:p>
    <w:p w14:paraId="4AD2B205" w14:textId="77777777" w:rsidR="00E5560E" w:rsidRDefault="00E5560E">
      <w:pPr>
        <w:ind w:right="1270"/>
        <w:jc w:val="both"/>
        <w:rPr>
          <w:b/>
          <w:color w:val="365F91"/>
          <w:sz w:val="22"/>
          <w:szCs w:val="22"/>
        </w:rPr>
      </w:pPr>
    </w:p>
    <w:p w14:paraId="10043E6A" w14:textId="77777777" w:rsidR="00E5560E" w:rsidRDefault="00E5560E">
      <w:pPr>
        <w:ind w:right="1270"/>
        <w:jc w:val="both"/>
        <w:rPr>
          <w:b/>
          <w:color w:val="365F91"/>
          <w:sz w:val="22"/>
          <w:szCs w:val="22"/>
        </w:rPr>
      </w:pPr>
    </w:p>
    <w:p w14:paraId="0DDB1EC2" w14:textId="77777777" w:rsidR="00E5560E" w:rsidRDefault="00E5560E">
      <w:pPr>
        <w:ind w:right="1270"/>
        <w:jc w:val="both"/>
        <w:rPr>
          <w:b/>
          <w:color w:val="365F91"/>
          <w:sz w:val="22"/>
          <w:szCs w:val="22"/>
        </w:rPr>
      </w:pPr>
    </w:p>
    <w:p w14:paraId="2A37BF6F" w14:textId="77777777" w:rsidR="00E5560E" w:rsidRDefault="00E5560E">
      <w:pPr>
        <w:ind w:right="1270"/>
        <w:jc w:val="both"/>
        <w:rPr>
          <w:b/>
          <w:color w:val="365F91"/>
          <w:sz w:val="22"/>
          <w:szCs w:val="22"/>
        </w:rPr>
      </w:pPr>
    </w:p>
    <w:p w14:paraId="2F352917" w14:textId="25A7BFB9" w:rsidR="00054A8B" w:rsidRDefault="00054A8B" w:rsidP="00E5560E">
      <w:pPr>
        <w:pStyle w:val="Heading1"/>
        <w:tabs>
          <w:tab w:val="clear" w:pos="720"/>
        </w:tabs>
        <w:ind w:left="993" w:hanging="426"/>
        <w:rPr>
          <w:i/>
          <w:iCs/>
          <w:sz w:val="44"/>
          <w:szCs w:val="44"/>
          <w:lang w:val="sr-Cyrl-BA"/>
        </w:rPr>
      </w:pPr>
      <w:bookmarkStart w:id="108" w:name="_Toc116989616"/>
      <w:r>
        <w:rPr>
          <w:i/>
          <w:iCs/>
          <w:sz w:val="44"/>
          <w:szCs w:val="44"/>
          <w:lang w:val="sr-Cyrl-BA"/>
        </w:rPr>
        <w:t xml:space="preserve">9. </w:t>
      </w:r>
      <w:r w:rsidRPr="00054A8B">
        <w:rPr>
          <w:i/>
          <w:iCs/>
          <w:sz w:val="44"/>
          <w:szCs w:val="44"/>
          <w:lang w:val="sr-Cyrl-BA"/>
        </w:rPr>
        <w:t>ИЗВЕШТАЈИ СТРУЧНИХ И САВЕТОДАВНИХ ОРГАНА ШКО</w:t>
      </w:r>
      <w:r>
        <w:rPr>
          <w:i/>
          <w:iCs/>
          <w:sz w:val="44"/>
          <w:szCs w:val="44"/>
          <w:lang w:val="sr-Cyrl-BA"/>
        </w:rPr>
        <w:t>ЛЕ</w:t>
      </w:r>
      <w:bookmarkEnd w:id="108"/>
    </w:p>
    <w:p w14:paraId="2673BB98" w14:textId="56D6E10D" w:rsidR="00054A8B" w:rsidRPr="00E45427" w:rsidRDefault="00054A8B" w:rsidP="00054A8B">
      <w:pPr>
        <w:pStyle w:val="Heading1"/>
        <w:tabs>
          <w:tab w:val="clear" w:pos="720"/>
        </w:tabs>
        <w:rPr>
          <w:rFonts w:cs="Times New Roman"/>
        </w:rPr>
      </w:pPr>
      <w:bookmarkStart w:id="109" w:name="_Toc116989617"/>
      <w:r>
        <w:rPr>
          <w:rFonts w:cs="Times New Roman"/>
          <w:lang w:val="sr-Cyrl-BA"/>
        </w:rPr>
        <w:t xml:space="preserve">9.1. </w:t>
      </w:r>
      <w:r w:rsidRPr="00304A3B">
        <w:rPr>
          <w:rFonts w:cs="Times New Roman"/>
        </w:rPr>
        <w:t>Извештај  о раду психолога школе школске 2021/22. године</w:t>
      </w:r>
      <w:bookmarkStart w:id="110" w:name="_heading=h.1mrcu09" w:colFirst="0" w:colLast="0"/>
      <w:bookmarkEnd w:id="109"/>
      <w:bookmarkEnd w:id="110"/>
    </w:p>
    <w:p w14:paraId="610584A4" w14:textId="40F07B14" w:rsidR="00054A8B" w:rsidRPr="00054A8B" w:rsidRDefault="00054A8B" w:rsidP="00054A8B">
      <w:pPr>
        <w:rPr>
          <w:i/>
          <w:iCs/>
          <w:sz w:val="44"/>
          <w:szCs w:val="44"/>
          <w:lang w:val="sr-Cyrl-BA"/>
        </w:rPr>
        <w:sectPr w:rsidR="00054A8B" w:rsidRPr="00054A8B" w:rsidSect="00E201F2">
          <w:pgSz w:w="11900" w:h="16840" w:code="9"/>
          <w:pgMar w:top="1440" w:right="1080" w:bottom="1440" w:left="1080" w:header="708" w:footer="708" w:gutter="0"/>
          <w:cols w:space="708"/>
          <w:docGrid w:linePitch="360"/>
        </w:sectPr>
      </w:pPr>
    </w:p>
    <w:tbl>
      <w:tblPr>
        <w:tblStyle w:val="TableGrid"/>
        <w:tblpPr w:leftFromText="180" w:rightFromText="180" w:vertAnchor="text" w:tblpY="1"/>
        <w:tblOverlap w:val="never"/>
        <w:tblW w:w="10349" w:type="dxa"/>
        <w:tblLook w:val="04A0" w:firstRow="1" w:lastRow="0" w:firstColumn="1" w:lastColumn="0" w:noHBand="0" w:noVBand="1"/>
      </w:tblPr>
      <w:tblGrid>
        <w:gridCol w:w="2341"/>
        <w:gridCol w:w="3915"/>
        <w:gridCol w:w="2129"/>
        <w:gridCol w:w="1964"/>
      </w:tblGrid>
      <w:tr w:rsidR="00B27A28" w:rsidRPr="00304A3B" w14:paraId="0943C8C9" w14:textId="77777777" w:rsidTr="00DD57E7">
        <w:trPr>
          <w:trHeight w:val="979"/>
        </w:trPr>
        <w:tc>
          <w:tcPr>
            <w:tcW w:w="1802" w:type="dxa"/>
            <w:vAlign w:val="center"/>
          </w:tcPr>
          <w:p w14:paraId="1899ED62" w14:textId="77777777" w:rsidR="00B27A28" w:rsidRPr="00304A3B" w:rsidRDefault="00B27A28" w:rsidP="00DD57E7">
            <w:pPr>
              <w:ind w:left="422" w:firstLine="142"/>
              <w:jc w:val="center"/>
              <w:rPr>
                <w:rFonts w:ascii="Times New Roman" w:hAnsi="Times New Roman"/>
                <w:b/>
                <w:sz w:val="24"/>
                <w:szCs w:val="24"/>
              </w:rPr>
            </w:pPr>
            <w:r w:rsidRPr="00304A3B">
              <w:rPr>
                <w:rFonts w:ascii="Times New Roman" w:hAnsi="Times New Roman"/>
                <w:b/>
                <w:sz w:val="24"/>
                <w:szCs w:val="24"/>
              </w:rPr>
              <w:t>АКТИВНОСТ</w:t>
            </w:r>
          </w:p>
        </w:tc>
        <w:tc>
          <w:tcPr>
            <w:tcW w:w="4423" w:type="dxa"/>
            <w:vAlign w:val="center"/>
          </w:tcPr>
          <w:p w14:paraId="64347675" w14:textId="77777777" w:rsidR="00B27A28" w:rsidRPr="00304A3B" w:rsidRDefault="00B27A28" w:rsidP="00DD57E7">
            <w:pPr>
              <w:jc w:val="center"/>
              <w:rPr>
                <w:rFonts w:ascii="Times New Roman" w:hAnsi="Times New Roman"/>
                <w:b/>
                <w:sz w:val="24"/>
                <w:szCs w:val="24"/>
              </w:rPr>
            </w:pPr>
            <w:r w:rsidRPr="00304A3B">
              <w:rPr>
                <w:rFonts w:ascii="Times New Roman" w:hAnsi="Times New Roman"/>
                <w:b/>
                <w:sz w:val="24"/>
                <w:szCs w:val="24"/>
              </w:rPr>
              <w:t>НАЧИН РЕАЛИЗАЦИЈЕ</w:t>
            </w:r>
          </w:p>
        </w:tc>
        <w:tc>
          <w:tcPr>
            <w:tcW w:w="2160" w:type="dxa"/>
            <w:vAlign w:val="center"/>
          </w:tcPr>
          <w:p w14:paraId="4BB146A3" w14:textId="77777777" w:rsidR="00B27A28" w:rsidRPr="00304A3B" w:rsidRDefault="00B27A28" w:rsidP="00DD57E7">
            <w:pPr>
              <w:jc w:val="center"/>
              <w:rPr>
                <w:rFonts w:ascii="Times New Roman" w:hAnsi="Times New Roman"/>
                <w:b/>
                <w:sz w:val="24"/>
                <w:szCs w:val="24"/>
              </w:rPr>
            </w:pPr>
            <w:r w:rsidRPr="00304A3B">
              <w:rPr>
                <w:rFonts w:ascii="Times New Roman" w:hAnsi="Times New Roman"/>
                <w:b/>
                <w:sz w:val="24"/>
                <w:szCs w:val="24"/>
              </w:rPr>
              <w:t>ВРЕМЕ РЕАЛИЗАЦИЈЕ</w:t>
            </w:r>
          </w:p>
        </w:tc>
        <w:tc>
          <w:tcPr>
            <w:tcW w:w="1964" w:type="dxa"/>
            <w:vAlign w:val="center"/>
          </w:tcPr>
          <w:p w14:paraId="6AEFB6C6" w14:textId="77777777" w:rsidR="00B27A28" w:rsidRPr="00304A3B" w:rsidRDefault="00B27A28" w:rsidP="00DD57E7">
            <w:pPr>
              <w:jc w:val="center"/>
              <w:rPr>
                <w:rFonts w:ascii="Times New Roman" w:hAnsi="Times New Roman"/>
                <w:b/>
                <w:sz w:val="24"/>
                <w:szCs w:val="24"/>
              </w:rPr>
            </w:pPr>
            <w:r w:rsidRPr="00304A3B">
              <w:rPr>
                <w:rFonts w:ascii="Times New Roman" w:hAnsi="Times New Roman"/>
                <w:b/>
                <w:sz w:val="24"/>
                <w:szCs w:val="24"/>
              </w:rPr>
              <w:t>НОСИОЦИ АКТИВНОСТИ</w:t>
            </w:r>
          </w:p>
        </w:tc>
      </w:tr>
      <w:tr w:rsidR="00B27A28" w:rsidRPr="00304A3B" w14:paraId="621ABC84" w14:textId="77777777" w:rsidTr="00DD57E7">
        <w:tc>
          <w:tcPr>
            <w:tcW w:w="1802" w:type="dxa"/>
            <w:vAlign w:val="center"/>
          </w:tcPr>
          <w:p w14:paraId="087A8E6E" w14:textId="77777777" w:rsidR="00B27A28" w:rsidRPr="00304A3B" w:rsidRDefault="00B27A28" w:rsidP="00DD57E7">
            <w:pPr>
              <w:jc w:val="center"/>
              <w:rPr>
                <w:rFonts w:ascii="Times New Roman" w:hAnsi="Times New Roman"/>
                <w:b/>
                <w:sz w:val="24"/>
                <w:szCs w:val="24"/>
              </w:rPr>
            </w:pPr>
            <w:r w:rsidRPr="00304A3B">
              <w:rPr>
                <w:rFonts w:ascii="Times New Roman" w:hAnsi="Times New Roman"/>
                <w:b/>
              </w:rPr>
              <w:t>Планирање, програмирање, организовање и праћење</w:t>
            </w:r>
          </w:p>
        </w:tc>
        <w:tc>
          <w:tcPr>
            <w:tcW w:w="4423" w:type="dxa"/>
          </w:tcPr>
          <w:p w14:paraId="60B6C968" w14:textId="77777777" w:rsidR="00B27A28" w:rsidRPr="00304A3B" w:rsidRDefault="00B27A28" w:rsidP="00DD57E7">
            <w:pPr>
              <w:jc w:val="both"/>
              <w:rPr>
                <w:rFonts w:ascii="Times New Roman" w:hAnsi="Times New Roman"/>
                <w:sz w:val="20"/>
                <w:szCs w:val="20"/>
              </w:rPr>
            </w:pPr>
            <w:r w:rsidRPr="00304A3B">
              <w:rPr>
                <w:rFonts w:ascii="Times New Roman" w:hAnsi="Times New Roman"/>
                <w:sz w:val="20"/>
                <w:szCs w:val="20"/>
              </w:rPr>
              <w:t xml:space="preserve">Израда </w:t>
            </w:r>
            <w:r w:rsidRPr="00304A3B">
              <w:rPr>
                <w:rFonts w:ascii="Times New Roman" w:hAnsi="Times New Roman"/>
                <w:b/>
                <w:sz w:val="20"/>
                <w:szCs w:val="20"/>
              </w:rPr>
              <w:t>глобалног и оперативног плана рада</w:t>
            </w:r>
            <w:r w:rsidRPr="00304A3B">
              <w:rPr>
                <w:rFonts w:ascii="Times New Roman" w:hAnsi="Times New Roman"/>
                <w:sz w:val="20"/>
                <w:szCs w:val="20"/>
              </w:rPr>
              <w:t xml:space="preserve"> психолога, учешће у изради појединих делова програма рада школе, као што су васпитни рад са ученицима, професионална оријентација ученика, сарадња са родитељима, стручно усавршавање наставника, унапређивање васпитно-образовног рада школе;</w:t>
            </w:r>
          </w:p>
          <w:p w14:paraId="5F598481" w14:textId="77777777" w:rsidR="00B27A28" w:rsidRPr="00304A3B" w:rsidRDefault="00B27A28" w:rsidP="00DD57E7">
            <w:pPr>
              <w:jc w:val="both"/>
              <w:rPr>
                <w:rFonts w:ascii="Times New Roman" w:hAnsi="Times New Roman"/>
                <w:sz w:val="20"/>
                <w:szCs w:val="20"/>
              </w:rPr>
            </w:pPr>
            <w:r w:rsidRPr="00304A3B">
              <w:rPr>
                <w:rFonts w:ascii="Times New Roman" w:hAnsi="Times New Roman"/>
                <w:sz w:val="20"/>
                <w:szCs w:val="20"/>
              </w:rPr>
              <w:t xml:space="preserve">Активно је било учешће у </w:t>
            </w:r>
            <w:r w:rsidRPr="00304A3B">
              <w:rPr>
                <w:rFonts w:ascii="Times New Roman" w:hAnsi="Times New Roman"/>
                <w:b/>
                <w:sz w:val="20"/>
                <w:szCs w:val="20"/>
              </w:rPr>
              <w:t>процесу самовредновања</w:t>
            </w:r>
            <w:r w:rsidRPr="00304A3B">
              <w:rPr>
                <w:rFonts w:ascii="Times New Roman" w:hAnsi="Times New Roman"/>
                <w:sz w:val="20"/>
                <w:szCs w:val="20"/>
              </w:rPr>
              <w:t xml:space="preserve"> и изради </w:t>
            </w:r>
            <w:r w:rsidRPr="00304A3B">
              <w:rPr>
                <w:rFonts w:ascii="Times New Roman" w:hAnsi="Times New Roman"/>
                <w:b/>
                <w:sz w:val="20"/>
                <w:szCs w:val="20"/>
              </w:rPr>
              <w:t>акционог плана</w:t>
            </w:r>
            <w:r w:rsidRPr="00304A3B">
              <w:rPr>
                <w:rFonts w:ascii="Times New Roman" w:hAnsi="Times New Roman"/>
                <w:sz w:val="20"/>
                <w:szCs w:val="20"/>
              </w:rPr>
              <w:t xml:space="preserve">, праћење спровођења </w:t>
            </w:r>
            <w:r w:rsidRPr="00304A3B">
              <w:rPr>
                <w:rFonts w:ascii="Times New Roman" w:hAnsi="Times New Roman"/>
                <w:b/>
                <w:sz w:val="20"/>
                <w:szCs w:val="20"/>
              </w:rPr>
              <w:t>развојног плана</w:t>
            </w:r>
            <w:r w:rsidRPr="00304A3B">
              <w:rPr>
                <w:rFonts w:ascii="Times New Roman" w:hAnsi="Times New Roman"/>
                <w:sz w:val="20"/>
                <w:szCs w:val="20"/>
              </w:rPr>
              <w:t xml:space="preserve"> школе и израда извештаја о реализованим активностима шрп-а за школску годину; </w:t>
            </w:r>
          </w:p>
          <w:p w14:paraId="083D2E05" w14:textId="77777777" w:rsidR="00B27A28" w:rsidRPr="00304A3B" w:rsidRDefault="00B27A28" w:rsidP="00DD57E7">
            <w:pPr>
              <w:jc w:val="both"/>
              <w:rPr>
                <w:rFonts w:ascii="Times New Roman" w:hAnsi="Times New Roman"/>
                <w:sz w:val="20"/>
                <w:szCs w:val="20"/>
              </w:rPr>
            </w:pPr>
            <w:r w:rsidRPr="00304A3B">
              <w:rPr>
                <w:rFonts w:ascii="Times New Roman" w:hAnsi="Times New Roman"/>
                <w:sz w:val="20"/>
                <w:szCs w:val="20"/>
              </w:rPr>
              <w:t xml:space="preserve">Сачињена су базична упутства за одељењске  старешине за израду и реализацију часова одељењског старешине; Сачињен је </w:t>
            </w:r>
            <w:r w:rsidRPr="00304A3B">
              <w:rPr>
                <w:rFonts w:ascii="Times New Roman" w:hAnsi="Times New Roman"/>
                <w:b/>
                <w:sz w:val="20"/>
                <w:szCs w:val="20"/>
              </w:rPr>
              <w:t>програм здравственог васпитања</w:t>
            </w:r>
            <w:r w:rsidRPr="00304A3B">
              <w:rPr>
                <w:rFonts w:ascii="Times New Roman" w:hAnsi="Times New Roman"/>
                <w:sz w:val="20"/>
                <w:szCs w:val="20"/>
              </w:rPr>
              <w:t xml:space="preserve"> и школски протокол за </w:t>
            </w:r>
            <w:r w:rsidRPr="00304A3B">
              <w:rPr>
                <w:rFonts w:ascii="Times New Roman" w:hAnsi="Times New Roman"/>
                <w:b/>
                <w:sz w:val="20"/>
                <w:szCs w:val="20"/>
              </w:rPr>
              <w:t>заштиту ученика од насиља</w:t>
            </w:r>
            <w:r w:rsidRPr="00304A3B">
              <w:rPr>
                <w:rFonts w:ascii="Times New Roman" w:hAnsi="Times New Roman"/>
                <w:sz w:val="20"/>
                <w:szCs w:val="20"/>
              </w:rPr>
              <w:t xml:space="preserve"> и злостављања; Праћени су  и подстицани успешни начини мотивисања ученика за учење и рад област </w:t>
            </w:r>
            <w:r w:rsidRPr="00304A3B">
              <w:rPr>
                <w:rFonts w:ascii="Times New Roman" w:hAnsi="Times New Roman"/>
                <w:b/>
                <w:sz w:val="20"/>
                <w:szCs w:val="20"/>
              </w:rPr>
              <w:t>професионалне оријентације и менталне хигијене</w:t>
            </w:r>
            <w:r w:rsidRPr="00304A3B">
              <w:rPr>
                <w:rFonts w:ascii="Times New Roman" w:hAnsi="Times New Roman"/>
                <w:sz w:val="20"/>
                <w:szCs w:val="20"/>
              </w:rPr>
              <w:t>;</w:t>
            </w:r>
          </w:p>
          <w:p w14:paraId="2E1B3189" w14:textId="77777777" w:rsidR="00B27A28" w:rsidRPr="00304A3B" w:rsidRDefault="00B27A28" w:rsidP="00DD57E7">
            <w:pPr>
              <w:jc w:val="both"/>
              <w:rPr>
                <w:rFonts w:ascii="Times New Roman" w:hAnsi="Times New Roman"/>
                <w:sz w:val="24"/>
                <w:szCs w:val="24"/>
              </w:rPr>
            </w:pPr>
            <w:r w:rsidRPr="00304A3B">
              <w:rPr>
                <w:rFonts w:ascii="Times New Roman" w:hAnsi="Times New Roman"/>
                <w:sz w:val="20"/>
                <w:szCs w:val="20"/>
              </w:rPr>
              <w:t xml:space="preserve"> Кaо једна од најважнијих активности у сарадњи са наставницима било је заступљено праћење и помоћ у процесу </w:t>
            </w:r>
            <w:r w:rsidRPr="00304A3B">
              <w:rPr>
                <w:rFonts w:ascii="Times New Roman" w:hAnsi="Times New Roman"/>
                <w:b/>
                <w:sz w:val="20"/>
                <w:szCs w:val="20"/>
              </w:rPr>
              <w:t>прилагођавања и напредовања ученика</w:t>
            </w:r>
            <w:r w:rsidRPr="00304A3B">
              <w:rPr>
                <w:rFonts w:ascii="Times New Roman" w:hAnsi="Times New Roman"/>
                <w:sz w:val="20"/>
                <w:szCs w:val="20"/>
              </w:rPr>
              <w:t xml:space="preserve"> у савладавању плана и програма. Активно је било учешће у праћењу и усмеравању приправника за полагање испита за лиценцу.</w:t>
            </w:r>
          </w:p>
        </w:tc>
        <w:tc>
          <w:tcPr>
            <w:tcW w:w="2160" w:type="dxa"/>
            <w:vAlign w:val="center"/>
          </w:tcPr>
          <w:p w14:paraId="644825B1" w14:textId="77777777" w:rsidR="00B27A28" w:rsidRPr="00304A3B" w:rsidRDefault="00B27A28" w:rsidP="00DD57E7">
            <w:pPr>
              <w:jc w:val="center"/>
              <w:rPr>
                <w:rFonts w:ascii="Times New Roman" w:hAnsi="Times New Roman"/>
                <w:sz w:val="24"/>
                <w:szCs w:val="24"/>
              </w:rPr>
            </w:pPr>
            <w:r w:rsidRPr="00304A3B">
              <w:rPr>
                <w:rFonts w:ascii="Times New Roman" w:hAnsi="Times New Roman"/>
                <w:sz w:val="24"/>
                <w:szCs w:val="24"/>
              </w:rPr>
              <w:t>Током школске године</w:t>
            </w:r>
          </w:p>
        </w:tc>
        <w:tc>
          <w:tcPr>
            <w:tcW w:w="1964" w:type="dxa"/>
            <w:vAlign w:val="center"/>
          </w:tcPr>
          <w:p w14:paraId="3EDAD7BC" w14:textId="77777777" w:rsidR="00B27A28" w:rsidRPr="00304A3B" w:rsidRDefault="00B27A28" w:rsidP="00DD57E7">
            <w:pPr>
              <w:jc w:val="center"/>
              <w:rPr>
                <w:rFonts w:ascii="Times New Roman" w:hAnsi="Times New Roman"/>
                <w:sz w:val="24"/>
                <w:szCs w:val="24"/>
              </w:rPr>
            </w:pPr>
            <w:r w:rsidRPr="00304A3B">
              <w:rPr>
                <w:rFonts w:ascii="Times New Roman" w:hAnsi="Times New Roman"/>
                <w:sz w:val="24"/>
                <w:szCs w:val="24"/>
              </w:rPr>
              <w:t>Милијана Милошевић,</w:t>
            </w:r>
          </w:p>
          <w:p w14:paraId="6C93185E" w14:textId="77777777" w:rsidR="00B27A28" w:rsidRPr="00304A3B" w:rsidRDefault="00B27A28" w:rsidP="00DD57E7">
            <w:pPr>
              <w:jc w:val="center"/>
              <w:rPr>
                <w:rFonts w:ascii="Times New Roman" w:hAnsi="Times New Roman"/>
                <w:sz w:val="24"/>
                <w:szCs w:val="24"/>
              </w:rPr>
            </w:pPr>
            <w:r w:rsidRPr="00304A3B">
              <w:rPr>
                <w:rFonts w:ascii="Times New Roman" w:hAnsi="Times New Roman"/>
                <w:sz w:val="24"/>
                <w:szCs w:val="24"/>
              </w:rPr>
              <w:t>Катарина Бранковић</w:t>
            </w:r>
          </w:p>
        </w:tc>
      </w:tr>
      <w:tr w:rsidR="00B27A28" w:rsidRPr="00304A3B" w14:paraId="45CCF259" w14:textId="77777777" w:rsidTr="00DD57E7">
        <w:tc>
          <w:tcPr>
            <w:tcW w:w="1802" w:type="dxa"/>
            <w:vAlign w:val="center"/>
          </w:tcPr>
          <w:p w14:paraId="36BF0339" w14:textId="664F151A" w:rsidR="00B27A28" w:rsidRPr="00304A3B" w:rsidRDefault="00B27A28" w:rsidP="00DD57E7">
            <w:pPr>
              <w:jc w:val="center"/>
              <w:rPr>
                <w:rFonts w:ascii="Times New Roman" w:hAnsi="Times New Roman"/>
                <w:b/>
                <w:sz w:val="24"/>
                <w:szCs w:val="24"/>
              </w:rPr>
            </w:pPr>
            <w:r w:rsidRPr="00304A3B">
              <w:rPr>
                <w:rFonts w:ascii="Times New Roman" w:hAnsi="Times New Roman"/>
                <w:b/>
              </w:rPr>
              <w:t>Учешће у унапређивању опште организације образовно-васпитног рада школе</w:t>
            </w:r>
          </w:p>
        </w:tc>
        <w:tc>
          <w:tcPr>
            <w:tcW w:w="4423" w:type="dxa"/>
          </w:tcPr>
          <w:p w14:paraId="58EB716E" w14:textId="77777777" w:rsidR="00B27A28" w:rsidRPr="00304A3B" w:rsidRDefault="00B27A28" w:rsidP="00DD57E7">
            <w:pPr>
              <w:jc w:val="both"/>
              <w:rPr>
                <w:rFonts w:ascii="Times New Roman" w:hAnsi="Times New Roman"/>
                <w:sz w:val="20"/>
                <w:szCs w:val="20"/>
              </w:rPr>
            </w:pPr>
            <w:r w:rsidRPr="00304A3B">
              <w:rPr>
                <w:rFonts w:ascii="Times New Roman" w:hAnsi="Times New Roman"/>
                <w:sz w:val="20"/>
                <w:szCs w:val="20"/>
              </w:rPr>
              <w:t>-Сарадња са наставницима у различитим областима (избор ефикасних метода рада, елиминисање субјективних фактора оцењивања, укључивање ученика у допунски и додатни рад, организација и реализација часа одељењског старешине,  информисање о резултатима испитивања интелектуалних способности ученика ради предикције успеха и адаптације, испитивање узрока проблема појединаца и одељења у целини, учешће и координисање у тиму за самовредновање, за школско развојно планирање, за ученички парламент, за инклузију,  за планирање стручног усавршавања). Овај сегмент рада  оствариван  је кроз присуство часовима, посебно приправника или према потреби, са стручним органима школе.</w:t>
            </w:r>
          </w:p>
          <w:p w14:paraId="5B6B6CFD" w14:textId="77777777" w:rsidR="00B27A28" w:rsidRPr="00304A3B" w:rsidRDefault="00B27A28" w:rsidP="00DD57E7">
            <w:pPr>
              <w:spacing w:line="240" w:lineRule="atLeast"/>
              <w:ind w:left="360" w:hanging="360"/>
              <w:jc w:val="both"/>
              <w:rPr>
                <w:rFonts w:ascii="Times New Roman" w:hAnsi="Times New Roman"/>
                <w:sz w:val="20"/>
                <w:szCs w:val="20"/>
              </w:rPr>
            </w:pPr>
            <w:r w:rsidRPr="00304A3B">
              <w:rPr>
                <w:rFonts w:ascii="Times New Roman" w:hAnsi="Times New Roman"/>
                <w:sz w:val="20"/>
                <w:szCs w:val="20"/>
              </w:rPr>
              <w:t>-</w:t>
            </w:r>
            <w:r w:rsidRPr="00304A3B">
              <w:rPr>
                <w:rFonts w:ascii="Times New Roman" w:hAnsi="Times New Roman"/>
                <w:b/>
                <w:sz w:val="20"/>
                <w:szCs w:val="20"/>
              </w:rPr>
              <w:t>Упис, формирање и структуирање одељења и група ученика</w:t>
            </w:r>
            <w:r w:rsidRPr="00304A3B">
              <w:rPr>
                <w:rFonts w:ascii="Times New Roman" w:hAnsi="Times New Roman"/>
                <w:sz w:val="20"/>
                <w:szCs w:val="20"/>
              </w:rPr>
              <w:t xml:space="preserve">, </w:t>
            </w:r>
          </w:p>
          <w:p w14:paraId="4341128E" w14:textId="77777777" w:rsidR="00B27A28" w:rsidRPr="00304A3B" w:rsidRDefault="00B27A28" w:rsidP="00DD57E7">
            <w:pPr>
              <w:spacing w:line="240" w:lineRule="atLeast"/>
              <w:ind w:left="360" w:hanging="360"/>
              <w:jc w:val="both"/>
              <w:rPr>
                <w:rFonts w:ascii="Times New Roman" w:hAnsi="Times New Roman"/>
                <w:sz w:val="20"/>
                <w:szCs w:val="20"/>
              </w:rPr>
            </w:pPr>
            <w:r w:rsidRPr="00304A3B">
              <w:rPr>
                <w:rFonts w:ascii="Times New Roman" w:hAnsi="Times New Roman"/>
                <w:sz w:val="20"/>
                <w:szCs w:val="20"/>
              </w:rPr>
              <w:t>-</w:t>
            </w:r>
            <w:r w:rsidRPr="00304A3B">
              <w:rPr>
                <w:rFonts w:ascii="Times New Roman" w:hAnsi="Times New Roman"/>
                <w:b/>
                <w:sz w:val="20"/>
                <w:szCs w:val="20"/>
              </w:rPr>
              <w:t>Стручно усавршавање</w:t>
            </w:r>
            <w:r w:rsidRPr="00304A3B">
              <w:rPr>
                <w:rFonts w:ascii="Times New Roman" w:hAnsi="Times New Roman"/>
                <w:sz w:val="20"/>
                <w:szCs w:val="20"/>
              </w:rPr>
              <w:t xml:space="preserve"> наставника на нивоу школе и стручних актива и </w:t>
            </w:r>
          </w:p>
          <w:p w14:paraId="3271B9F6" w14:textId="77777777" w:rsidR="00B27A28" w:rsidRPr="00304A3B" w:rsidRDefault="00B27A28" w:rsidP="00DD57E7">
            <w:pPr>
              <w:spacing w:line="240" w:lineRule="atLeast"/>
              <w:ind w:left="360" w:hanging="360"/>
              <w:jc w:val="both"/>
              <w:rPr>
                <w:rFonts w:ascii="Times New Roman" w:hAnsi="Times New Roman"/>
                <w:sz w:val="20"/>
                <w:szCs w:val="20"/>
              </w:rPr>
            </w:pPr>
            <w:r w:rsidRPr="00304A3B">
              <w:rPr>
                <w:rFonts w:ascii="Times New Roman" w:hAnsi="Times New Roman"/>
                <w:sz w:val="20"/>
                <w:szCs w:val="20"/>
              </w:rPr>
              <w:t xml:space="preserve">-Реализацију програма </w:t>
            </w:r>
            <w:r w:rsidRPr="00304A3B">
              <w:rPr>
                <w:rFonts w:ascii="Times New Roman" w:hAnsi="Times New Roman"/>
                <w:b/>
                <w:sz w:val="20"/>
                <w:szCs w:val="20"/>
              </w:rPr>
              <w:t>професионалне оријентације</w:t>
            </w:r>
            <w:r w:rsidRPr="00304A3B">
              <w:rPr>
                <w:rFonts w:ascii="Times New Roman" w:hAnsi="Times New Roman"/>
                <w:sz w:val="20"/>
                <w:szCs w:val="20"/>
              </w:rPr>
              <w:t xml:space="preserve"> ученика. </w:t>
            </w:r>
          </w:p>
          <w:p w14:paraId="4FF7ED2E" w14:textId="77777777" w:rsidR="00B27A28" w:rsidRPr="00304A3B" w:rsidRDefault="00B27A28" w:rsidP="00DD57E7">
            <w:pPr>
              <w:spacing w:line="240" w:lineRule="atLeast"/>
              <w:jc w:val="both"/>
              <w:rPr>
                <w:rFonts w:ascii="Times New Roman" w:hAnsi="Times New Roman"/>
                <w:sz w:val="20"/>
                <w:szCs w:val="20"/>
              </w:rPr>
            </w:pPr>
            <w:r w:rsidRPr="00304A3B">
              <w:rPr>
                <w:rFonts w:ascii="Times New Roman" w:hAnsi="Times New Roman"/>
                <w:sz w:val="20"/>
                <w:szCs w:val="20"/>
              </w:rPr>
              <w:t>-</w:t>
            </w:r>
            <w:r w:rsidRPr="00304A3B">
              <w:rPr>
                <w:rFonts w:ascii="Times New Roman" w:hAnsi="Times New Roman"/>
                <w:b/>
                <w:sz w:val="20"/>
                <w:szCs w:val="20"/>
              </w:rPr>
              <w:t>Прилагођеност програмских садржаја</w:t>
            </w:r>
            <w:r w:rsidRPr="00304A3B">
              <w:rPr>
                <w:rFonts w:ascii="Times New Roman" w:hAnsi="Times New Roman"/>
                <w:sz w:val="20"/>
                <w:szCs w:val="20"/>
              </w:rPr>
              <w:t xml:space="preserve"> сазнајним могућностима ученика, методологије оцењивања мотивисање ученика за учење и професионалне оријентације ученика; </w:t>
            </w:r>
          </w:p>
          <w:p w14:paraId="7552DD3E" w14:textId="77777777" w:rsidR="00B27A28" w:rsidRPr="00304A3B" w:rsidRDefault="00B27A28" w:rsidP="00DD57E7">
            <w:pPr>
              <w:spacing w:line="240" w:lineRule="atLeast"/>
              <w:jc w:val="both"/>
              <w:rPr>
                <w:rFonts w:ascii="Times New Roman" w:hAnsi="Times New Roman"/>
                <w:sz w:val="20"/>
                <w:szCs w:val="20"/>
              </w:rPr>
            </w:pPr>
            <w:r w:rsidRPr="00304A3B">
              <w:rPr>
                <w:rFonts w:ascii="Times New Roman" w:hAnsi="Times New Roman"/>
                <w:b/>
                <w:sz w:val="20"/>
                <w:szCs w:val="20"/>
              </w:rPr>
              <w:t>- Ефекат образовно-васпитног рада</w:t>
            </w:r>
            <w:r w:rsidRPr="00304A3B">
              <w:rPr>
                <w:rFonts w:ascii="Times New Roman" w:hAnsi="Times New Roman"/>
                <w:sz w:val="20"/>
                <w:szCs w:val="20"/>
              </w:rPr>
              <w:t xml:space="preserve"> (успеха и понашања ученика); </w:t>
            </w:r>
          </w:p>
          <w:p w14:paraId="06FE8412" w14:textId="77777777" w:rsidR="00B27A28" w:rsidRPr="00304A3B" w:rsidRDefault="00B27A28" w:rsidP="00DD57E7">
            <w:pPr>
              <w:spacing w:line="240" w:lineRule="atLeast"/>
              <w:jc w:val="both"/>
              <w:rPr>
                <w:rFonts w:ascii="Times New Roman" w:hAnsi="Times New Roman"/>
                <w:sz w:val="20"/>
                <w:szCs w:val="20"/>
              </w:rPr>
            </w:pPr>
            <w:r w:rsidRPr="00304A3B">
              <w:rPr>
                <w:rFonts w:ascii="Times New Roman" w:hAnsi="Times New Roman"/>
                <w:sz w:val="20"/>
                <w:szCs w:val="20"/>
              </w:rPr>
              <w:t>-</w:t>
            </w:r>
            <w:r w:rsidRPr="00304A3B">
              <w:rPr>
                <w:rFonts w:ascii="Times New Roman" w:hAnsi="Times New Roman"/>
                <w:b/>
                <w:sz w:val="20"/>
                <w:szCs w:val="20"/>
              </w:rPr>
              <w:t>Израду инструмената</w:t>
            </w:r>
            <w:r w:rsidRPr="00304A3B">
              <w:rPr>
                <w:rFonts w:ascii="Times New Roman" w:hAnsi="Times New Roman"/>
                <w:sz w:val="20"/>
                <w:szCs w:val="20"/>
              </w:rPr>
              <w:t xml:space="preserve"> за праћење рада присуствовање на часовима и другим облицима образовно- васпитног рада; </w:t>
            </w:r>
          </w:p>
          <w:p w14:paraId="6D1D536B" w14:textId="77777777" w:rsidR="00B27A28" w:rsidRPr="00304A3B" w:rsidRDefault="00B27A28" w:rsidP="00DD57E7">
            <w:pPr>
              <w:spacing w:line="240" w:lineRule="atLeast"/>
              <w:jc w:val="both"/>
              <w:rPr>
                <w:rFonts w:ascii="Times New Roman" w:hAnsi="Times New Roman"/>
              </w:rPr>
            </w:pPr>
            <w:r w:rsidRPr="00304A3B">
              <w:rPr>
                <w:rFonts w:ascii="Times New Roman" w:hAnsi="Times New Roman"/>
                <w:sz w:val="20"/>
                <w:szCs w:val="20"/>
              </w:rPr>
              <w:t>-</w:t>
            </w:r>
            <w:r w:rsidRPr="00304A3B">
              <w:rPr>
                <w:rFonts w:ascii="Times New Roman" w:hAnsi="Times New Roman"/>
                <w:b/>
                <w:sz w:val="20"/>
                <w:szCs w:val="20"/>
              </w:rPr>
              <w:t>Реализацију садржаја наставног плана и програма</w:t>
            </w:r>
            <w:r w:rsidRPr="00304A3B">
              <w:rPr>
                <w:rFonts w:ascii="Times New Roman" w:hAnsi="Times New Roman"/>
                <w:sz w:val="20"/>
                <w:szCs w:val="20"/>
              </w:rPr>
              <w:t>.</w:t>
            </w:r>
            <w:r w:rsidRPr="00304A3B">
              <w:rPr>
                <w:rFonts w:ascii="Times New Roman" w:hAnsi="Times New Roman"/>
              </w:rPr>
              <w:t xml:space="preserve"> </w:t>
            </w:r>
          </w:p>
          <w:p w14:paraId="19162882" w14:textId="77777777" w:rsidR="00B27A28" w:rsidRPr="00304A3B" w:rsidRDefault="00B27A28" w:rsidP="00DD57E7">
            <w:pPr>
              <w:jc w:val="both"/>
              <w:rPr>
                <w:rFonts w:ascii="Times New Roman" w:hAnsi="Times New Roman"/>
                <w:sz w:val="24"/>
                <w:szCs w:val="24"/>
              </w:rPr>
            </w:pPr>
          </w:p>
        </w:tc>
        <w:tc>
          <w:tcPr>
            <w:tcW w:w="2160" w:type="dxa"/>
            <w:vAlign w:val="center"/>
          </w:tcPr>
          <w:p w14:paraId="021CC7CA" w14:textId="77777777" w:rsidR="00B27A28" w:rsidRPr="00304A3B" w:rsidRDefault="00B27A28" w:rsidP="00DD57E7">
            <w:pPr>
              <w:jc w:val="center"/>
              <w:rPr>
                <w:rFonts w:ascii="Times New Roman" w:hAnsi="Times New Roman"/>
              </w:rPr>
            </w:pPr>
            <w:r w:rsidRPr="00304A3B">
              <w:rPr>
                <w:rFonts w:ascii="Times New Roman" w:hAnsi="Times New Roman"/>
                <w:sz w:val="24"/>
                <w:szCs w:val="24"/>
              </w:rPr>
              <w:t>Током школске године</w:t>
            </w:r>
          </w:p>
        </w:tc>
        <w:tc>
          <w:tcPr>
            <w:tcW w:w="1964" w:type="dxa"/>
            <w:vAlign w:val="center"/>
          </w:tcPr>
          <w:p w14:paraId="25294B94" w14:textId="77777777" w:rsidR="00B27A28" w:rsidRPr="00304A3B" w:rsidRDefault="00B27A28" w:rsidP="00DD57E7">
            <w:pPr>
              <w:jc w:val="center"/>
              <w:rPr>
                <w:rFonts w:ascii="Times New Roman" w:hAnsi="Times New Roman"/>
                <w:sz w:val="24"/>
                <w:szCs w:val="24"/>
              </w:rPr>
            </w:pPr>
            <w:r w:rsidRPr="00304A3B">
              <w:rPr>
                <w:rFonts w:ascii="Times New Roman" w:hAnsi="Times New Roman"/>
                <w:sz w:val="24"/>
                <w:szCs w:val="24"/>
              </w:rPr>
              <w:t>Милијана Милошевић,</w:t>
            </w:r>
          </w:p>
          <w:p w14:paraId="3C453347" w14:textId="77777777" w:rsidR="00B27A28" w:rsidRPr="00304A3B" w:rsidRDefault="00B27A28" w:rsidP="00DD57E7">
            <w:pPr>
              <w:jc w:val="center"/>
              <w:rPr>
                <w:rFonts w:ascii="Times New Roman" w:hAnsi="Times New Roman"/>
                <w:sz w:val="24"/>
                <w:szCs w:val="24"/>
              </w:rPr>
            </w:pPr>
            <w:r w:rsidRPr="00304A3B">
              <w:rPr>
                <w:rFonts w:ascii="Times New Roman" w:hAnsi="Times New Roman"/>
                <w:sz w:val="24"/>
                <w:szCs w:val="24"/>
              </w:rPr>
              <w:t>Катарина Бранковић</w:t>
            </w:r>
          </w:p>
        </w:tc>
      </w:tr>
      <w:tr w:rsidR="00B27A28" w:rsidRPr="00304A3B" w14:paraId="21A0F781" w14:textId="77777777" w:rsidTr="00DD57E7">
        <w:tc>
          <w:tcPr>
            <w:tcW w:w="1802" w:type="dxa"/>
            <w:vAlign w:val="center"/>
          </w:tcPr>
          <w:p w14:paraId="627A2C14" w14:textId="02E97498" w:rsidR="00B27A28" w:rsidRPr="00304A3B" w:rsidRDefault="00B27A28" w:rsidP="00DD57E7">
            <w:pPr>
              <w:jc w:val="center"/>
              <w:rPr>
                <w:rFonts w:ascii="Times New Roman" w:hAnsi="Times New Roman"/>
                <w:b/>
              </w:rPr>
            </w:pPr>
            <w:r w:rsidRPr="00304A3B">
              <w:rPr>
                <w:rFonts w:ascii="Times New Roman" w:hAnsi="Times New Roman"/>
                <w:b/>
              </w:rPr>
              <w:t>Сарадња са наставницима;</w:t>
            </w:r>
          </w:p>
          <w:p w14:paraId="03F9DCC0" w14:textId="77777777" w:rsidR="00B27A28" w:rsidRPr="00304A3B" w:rsidRDefault="00B27A28" w:rsidP="00DD57E7">
            <w:pPr>
              <w:jc w:val="center"/>
              <w:rPr>
                <w:rFonts w:ascii="Times New Roman" w:hAnsi="Times New Roman"/>
                <w:b/>
              </w:rPr>
            </w:pPr>
            <w:r w:rsidRPr="00304A3B">
              <w:rPr>
                <w:rFonts w:ascii="Times New Roman" w:hAnsi="Times New Roman"/>
                <w:b/>
              </w:rPr>
              <w:t>Сарадња са одељењским старешинама</w:t>
            </w:r>
          </w:p>
        </w:tc>
        <w:tc>
          <w:tcPr>
            <w:tcW w:w="4423" w:type="dxa"/>
          </w:tcPr>
          <w:p w14:paraId="2396714B" w14:textId="77777777" w:rsidR="00B27A28" w:rsidRPr="00304A3B" w:rsidRDefault="00B27A28" w:rsidP="00DD57E7">
            <w:pPr>
              <w:rPr>
                <w:rFonts w:ascii="Times New Roman" w:hAnsi="Times New Roman"/>
                <w:sz w:val="20"/>
                <w:szCs w:val="20"/>
              </w:rPr>
            </w:pPr>
            <w:r w:rsidRPr="00304A3B">
              <w:rPr>
                <w:rFonts w:ascii="Times New Roman" w:hAnsi="Times New Roman"/>
                <w:sz w:val="20"/>
                <w:szCs w:val="20"/>
              </w:rPr>
              <w:t xml:space="preserve">-Пружање </w:t>
            </w:r>
            <w:r w:rsidRPr="00304A3B">
              <w:rPr>
                <w:rFonts w:ascii="Times New Roman" w:hAnsi="Times New Roman"/>
                <w:b/>
                <w:sz w:val="20"/>
                <w:szCs w:val="20"/>
              </w:rPr>
              <w:t xml:space="preserve">подршке </w:t>
            </w:r>
            <w:r w:rsidRPr="00304A3B">
              <w:rPr>
                <w:rFonts w:ascii="Times New Roman" w:hAnsi="Times New Roman"/>
                <w:sz w:val="20"/>
                <w:szCs w:val="20"/>
              </w:rPr>
              <w:t>наставницима у планирању и реализацији образовно васпитног рада, у јачању наставничких компетенција, у индувидуализацији наставе у раду са ученицима којима је потребна додатна подршка, у раду са родитељима, менторском раду као и у раду са приправницима у процесу увођења у посао;</w:t>
            </w:r>
          </w:p>
          <w:p w14:paraId="5D84FEEB" w14:textId="77777777" w:rsidR="00B27A28" w:rsidRPr="00304A3B" w:rsidRDefault="00B27A28" w:rsidP="00DD57E7">
            <w:pPr>
              <w:numPr>
                <w:ilvl w:val="0"/>
                <w:numId w:val="40"/>
              </w:numPr>
              <w:spacing w:line="240" w:lineRule="atLeast"/>
              <w:ind w:left="0"/>
              <w:contextualSpacing/>
              <w:rPr>
                <w:rFonts w:ascii="Times New Roman" w:hAnsi="Times New Roman"/>
                <w:sz w:val="20"/>
                <w:szCs w:val="20"/>
              </w:rPr>
            </w:pPr>
            <w:r w:rsidRPr="00304A3B">
              <w:rPr>
                <w:rFonts w:ascii="Times New Roman" w:hAnsi="Times New Roman"/>
                <w:sz w:val="20"/>
                <w:szCs w:val="20"/>
              </w:rPr>
              <w:t>-</w:t>
            </w:r>
            <w:r w:rsidRPr="00304A3B">
              <w:rPr>
                <w:rFonts w:ascii="Times New Roman" w:hAnsi="Times New Roman"/>
                <w:b/>
                <w:sz w:val="20"/>
                <w:szCs w:val="20"/>
              </w:rPr>
              <w:t>Одабир и примена ефикасних система</w:t>
            </w:r>
            <w:r w:rsidRPr="00304A3B">
              <w:rPr>
                <w:rFonts w:ascii="Times New Roman" w:hAnsi="Times New Roman"/>
                <w:sz w:val="20"/>
                <w:szCs w:val="20"/>
              </w:rPr>
              <w:t>, облика, метода и средстава рада у циљу остваривања постављених циљева и задатака, а полазећи од способности, црта личности и других карактеристика ученика;</w:t>
            </w:r>
          </w:p>
          <w:p w14:paraId="523471CF" w14:textId="77777777" w:rsidR="00B27A28" w:rsidRPr="00304A3B" w:rsidRDefault="00B27A28" w:rsidP="00DD57E7">
            <w:pPr>
              <w:numPr>
                <w:ilvl w:val="0"/>
                <w:numId w:val="40"/>
              </w:numPr>
              <w:spacing w:line="240" w:lineRule="atLeast"/>
              <w:ind w:left="0"/>
              <w:contextualSpacing/>
              <w:rPr>
                <w:rFonts w:ascii="Times New Roman" w:hAnsi="Times New Roman"/>
                <w:sz w:val="20"/>
                <w:szCs w:val="20"/>
              </w:rPr>
            </w:pPr>
            <w:r w:rsidRPr="00304A3B">
              <w:rPr>
                <w:rFonts w:ascii="Times New Roman" w:hAnsi="Times New Roman"/>
                <w:sz w:val="20"/>
                <w:szCs w:val="20"/>
              </w:rPr>
              <w:t>-</w:t>
            </w:r>
            <w:r w:rsidRPr="00304A3B">
              <w:rPr>
                <w:rFonts w:ascii="Times New Roman" w:hAnsi="Times New Roman"/>
                <w:b/>
                <w:sz w:val="20"/>
                <w:szCs w:val="20"/>
              </w:rPr>
              <w:t>Израда тестова знања</w:t>
            </w:r>
            <w:r w:rsidRPr="00304A3B">
              <w:rPr>
                <w:rFonts w:ascii="Times New Roman" w:hAnsi="Times New Roman"/>
                <w:sz w:val="20"/>
                <w:szCs w:val="20"/>
              </w:rPr>
              <w:t xml:space="preserve"> за евалуацију пилот-програма, као и осталих програма у Школи, на унапређивању оцењивања ученика;</w:t>
            </w:r>
          </w:p>
          <w:p w14:paraId="40FEF661" w14:textId="77777777" w:rsidR="00B27A28" w:rsidRPr="00304A3B" w:rsidRDefault="00B27A28" w:rsidP="00DD57E7">
            <w:pPr>
              <w:numPr>
                <w:ilvl w:val="0"/>
                <w:numId w:val="40"/>
              </w:numPr>
              <w:spacing w:line="240" w:lineRule="atLeast"/>
              <w:ind w:left="0"/>
              <w:contextualSpacing/>
              <w:rPr>
                <w:rFonts w:ascii="Times New Roman" w:hAnsi="Times New Roman"/>
                <w:sz w:val="20"/>
                <w:szCs w:val="20"/>
              </w:rPr>
            </w:pPr>
            <w:r w:rsidRPr="00304A3B">
              <w:rPr>
                <w:rFonts w:ascii="Times New Roman" w:hAnsi="Times New Roman"/>
                <w:sz w:val="20"/>
                <w:szCs w:val="20"/>
              </w:rPr>
              <w:t xml:space="preserve">-Предузимање одговарајућих мера и метода њихове реализације за ученике који са </w:t>
            </w:r>
            <w:r w:rsidRPr="00304A3B">
              <w:rPr>
                <w:rFonts w:ascii="Times New Roman" w:hAnsi="Times New Roman"/>
                <w:b/>
                <w:sz w:val="20"/>
                <w:szCs w:val="20"/>
              </w:rPr>
              <w:t>тешкоћама и заостајањем</w:t>
            </w:r>
            <w:r w:rsidRPr="00304A3B">
              <w:rPr>
                <w:rFonts w:ascii="Times New Roman" w:hAnsi="Times New Roman"/>
                <w:sz w:val="20"/>
                <w:szCs w:val="20"/>
              </w:rPr>
              <w:t xml:space="preserve"> савлађују наставу и друге захтеве у школи, </w:t>
            </w:r>
          </w:p>
          <w:p w14:paraId="103EBB76" w14:textId="77777777" w:rsidR="00B27A28" w:rsidRPr="00304A3B" w:rsidRDefault="00B27A28" w:rsidP="00DD57E7">
            <w:pPr>
              <w:numPr>
                <w:ilvl w:val="0"/>
                <w:numId w:val="41"/>
              </w:numPr>
              <w:spacing w:line="240" w:lineRule="atLeast"/>
              <w:ind w:left="0"/>
              <w:contextualSpacing/>
              <w:rPr>
                <w:rFonts w:ascii="Times New Roman" w:hAnsi="Times New Roman"/>
                <w:sz w:val="20"/>
                <w:szCs w:val="20"/>
              </w:rPr>
            </w:pPr>
            <w:r w:rsidRPr="00304A3B">
              <w:rPr>
                <w:rFonts w:ascii="Times New Roman" w:hAnsi="Times New Roman"/>
                <w:sz w:val="20"/>
                <w:szCs w:val="20"/>
              </w:rPr>
              <w:t>-</w:t>
            </w:r>
            <w:r w:rsidRPr="00304A3B">
              <w:rPr>
                <w:rFonts w:ascii="Times New Roman" w:hAnsi="Times New Roman"/>
                <w:b/>
                <w:sz w:val="20"/>
                <w:szCs w:val="20"/>
              </w:rPr>
              <w:t>Информисање стручних актива</w:t>
            </w:r>
            <w:r w:rsidRPr="00304A3B">
              <w:rPr>
                <w:rFonts w:ascii="Times New Roman" w:hAnsi="Times New Roman"/>
                <w:sz w:val="20"/>
                <w:szCs w:val="20"/>
              </w:rPr>
              <w:t xml:space="preserve"> и наставника, као и других учесника у образовно-васпитном процесу о резултатима својих испитивања, проучавања и запажања, а у циљу да се подстакну наставници да их користе у раду са ученицима;</w:t>
            </w:r>
          </w:p>
          <w:p w14:paraId="51AA57A3" w14:textId="77777777" w:rsidR="00B27A28" w:rsidRPr="00304A3B" w:rsidRDefault="00B27A28" w:rsidP="00DD57E7">
            <w:pPr>
              <w:numPr>
                <w:ilvl w:val="0"/>
                <w:numId w:val="41"/>
              </w:numPr>
              <w:spacing w:line="240" w:lineRule="atLeast"/>
              <w:ind w:left="0"/>
              <w:contextualSpacing/>
              <w:rPr>
                <w:rFonts w:ascii="Times New Roman" w:hAnsi="Times New Roman"/>
                <w:sz w:val="20"/>
                <w:szCs w:val="20"/>
              </w:rPr>
            </w:pPr>
            <w:r w:rsidRPr="00304A3B">
              <w:rPr>
                <w:rFonts w:ascii="Times New Roman" w:hAnsi="Times New Roman"/>
                <w:sz w:val="20"/>
                <w:szCs w:val="20"/>
              </w:rPr>
              <w:t xml:space="preserve">-Реализација различитих облика </w:t>
            </w:r>
            <w:r w:rsidRPr="00304A3B">
              <w:rPr>
                <w:rFonts w:ascii="Times New Roman" w:hAnsi="Times New Roman"/>
                <w:b/>
                <w:sz w:val="20"/>
                <w:szCs w:val="20"/>
              </w:rPr>
              <w:t>стручног</w:t>
            </w:r>
            <w:r w:rsidRPr="00304A3B">
              <w:rPr>
                <w:rFonts w:ascii="Times New Roman" w:hAnsi="Times New Roman"/>
                <w:sz w:val="20"/>
                <w:szCs w:val="20"/>
              </w:rPr>
              <w:t xml:space="preserve"> (педагошко-психолошког) </w:t>
            </w:r>
            <w:r w:rsidRPr="00304A3B">
              <w:rPr>
                <w:rFonts w:ascii="Times New Roman" w:hAnsi="Times New Roman"/>
                <w:b/>
                <w:sz w:val="20"/>
                <w:szCs w:val="20"/>
              </w:rPr>
              <w:t>усавршавања наставника</w:t>
            </w:r>
            <w:r w:rsidRPr="00304A3B">
              <w:rPr>
                <w:rFonts w:ascii="Times New Roman" w:hAnsi="Times New Roman"/>
                <w:sz w:val="20"/>
                <w:szCs w:val="20"/>
              </w:rPr>
              <w:t xml:space="preserve"> које се реализује у школи, посебно у вези са оспособљавањем наставника за рано препознавање поремећаја у понашању ученика, упућивање наставника у процесе, облике и факторе учења;</w:t>
            </w:r>
          </w:p>
          <w:p w14:paraId="0EF0E3C8" w14:textId="77777777" w:rsidR="00B27A28" w:rsidRPr="00304A3B" w:rsidRDefault="00B27A28" w:rsidP="00DD57E7">
            <w:pPr>
              <w:spacing w:line="240" w:lineRule="atLeast"/>
              <w:jc w:val="both"/>
              <w:rPr>
                <w:rFonts w:ascii="Times New Roman" w:hAnsi="Times New Roman"/>
                <w:sz w:val="20"/>
                <w:szCs w:val="20"/>
              </w:rPr>
            </w:pPr>
            <w:r w:rsidRPr="00304A3B">
              <w:rPr>
                <w:rFonts w:ascii="Times New Roman" w:hAnsi="Times New Roman"/>
                <w:b/>
                <w:i/>
                <w:sz w:val="20"/>
                <w:szCs w:val="20"/>
              </w:rPr>
              <w:t>Сарадња са одељењским старешинама</w:t>
            </w:r>
            <w:r w:rsidRPr="00304A3B">
              <w:rPr>
                <w:rFonts w:ascii="Times New Roman" w:hAnsi="Times New Roman"/>
                <w:sz w:val="20"/>
                <w:szCs w:val="20"/>
              </w:rPr>
              <w:t>:</w:t>
            </w:r>
          </w:p>
          <w:p w14:paraId="4A5F21C8" w14:textId="77777777" w:rsidR="00B27A28" w:rsidRPr="00304A3B" w:rsidRDefault="00B27A28" w:rsidP="00DD57E7">
            <w:pPr>
              <w:spacing w:line="240" w:lineRule="atLeast"/>
              <w:jc w:val="both"/>
              <w:rPr>
                <w:rFonts w:ascii="Times New Roman" w:hAnsi="Times New Roman"/>
                <w:sz w:val="20"/>
                <w:szCs w:val="20"/>
              </w:rPr>
            </w:pPr>
            <w:r w:rsidRPr="00304A3B">
              <w:rPr>
                <w:rFonts w:ascii="Times New Roman" w:hAnsi="Times New Roman"/>
                <w:sz w:val="20"/>
                <w:szCs w:val="20"/>
              </w:rPr>
              <w:t xml:space="preserve">-У избору садржаја, метода и облика рада са одељењем; </w:t>
            </w:r>
          </w:p>
          <w:p w14:paraId="3E9FE35A" w14:textId="77777777" w:rsidR="00B27A28" w:rsidRPr="00304A3B" w:rsidRDefault="00B27A28" w:rsidP="00DD57E7">
            <w:pPr>
              <w:spacing w:line="240" w:lineRule="atLeast"/>
              <w:jc w:val="both"/>
              <w:rPr>
                <w:rFonts w:ascii="Times New Roman" w:hAnsi="Times New Roman"/>
                <w:sz w:val="20"/>
                <w:szCs w:val="20"/>
              </w:rPr>
            </w:pPr>
            <w:r w:rsidRPr="00304A3B">
              <w:rPr>
                <w:rFonts w:ascii="Times New Roman" w:hAnsi="Times New Roman"/>
                <w:sz w:val="20"/>
                <w:szCs w:val="20"/>
              </w:rPr>
              <w:t xml:space="preserve">-У реализацији садржаја и облика у вези са </w:t>
            </w:r>
            <w:r w:rsidRPr="00304A3B">
              <w:rPr>
                <w:rFonts w:ascii="Times New Roman" w:hAnsi="Times New Roman"/>
                <w:b/>
                <w:sz w:val="20"/>
                <w:szCs w:val="20"/>
              </w:rPr>
              <w:t>актуелним питањима</w:t>
            </w:r>
            <w:r w:rsidRPr="00304A3B">
              <w:rPr>
                <w:rFonts w:ascii="Times New Roman" w:hAnsi="Times New Roman"/>
                <w:sz w:val="20"/>
                <w:szCs w:val="20"/>
              </w:rPr>
              <w:t xml:space="preserve"> из друштвеног живота и живота и рада одељења, професионалном оријентацијом ученика, ментално-хигијенског и здравственог васпитања ученика; </w:t>
            </w:r>
          </w:p>
          <w:p w14:paraId="16E1CA8A" w14:textId="77777777" w:rsidR="00B27A28" w:rsidRPr="00304A3B" w:rsidRDefault="00B27A28" w:rsidP="00DD57E7">
            <w:pPr>
              <w:spacing w:line="240" w:lineRule="atLeast"/>
              <w:jc w:val="both"/>
              <w:rPr>
                <w:rFonts w:ascii="Times New Roman" w:hAnsi="Times New Roman"/>
                <w:sz w:val="20"/>
                <w:szCs w:val="20"/>
              </w:rPr>
            </w:pPr>
            <w:r w:rsidRPr="00304A3B">
              <w:rPr>
                <w:rFonts w:ascii="Times New Roman" w:hAnsi="Times New Roman"/>
                <w:sz w:val="20"/>
                <w:szCs w:val="20"/>
              </w:rPr>
              <w:t xml:space="preserve">-У испитивању </w:t>
            </w:r>
            <w:r w:rsidRPr="00304A3B">
              <w:rPr>
                <w:rFonts w:ascii="Times New Roman" w:hAnsi="Times New Roman"/>
                <w:b/>
                <w:sz w:val="20"/>
                <w:szCs w:val="20"/>
              </w:rPr>
              <w:t>узрока и пружању помоћи</w:t>
            </w:r>
            <w:r w:rsidRPr="00304A3B">
              <w:rPr>
                <w:rFonts w:ascii="Times New Roman" w:hAnsi="Times New Roman"/>
                <w:sz w:val="20"/>
                <w:szCs w:val="20"/>
              </w:rPr>
              <w:t xml:space="preserve"> у решавању интерперсоналних, социјалних и других проблема појединаца и група у одељењима;</w:t>
            </w:r>
          </w:p>
          <w:p w14:paraId="6F23D79D" w14:textId="77777777" w:rsidR="00B27A28" w:rsidRPr="00304A3B" w:rsidRDefault="00B27A28" w:rsidP="00DD57E7">
            <w:pPr>
              <w:spacing w:line="240" w:lineRule="atLeast"/>
              <w:jc w:val="both"/>
              <w:rPr>
                <w:rFonts w:ascii="Times New Roman" w:hAnsi="Times New Roman"/>
                <w:sz w:val="20"/>
                <w:szCs w:val="20"/>
              </w:rPr>
            </w:pPr>
            <w:r w:rsidRPr="00304A3B">
              <w:rPr>
                <w:rFonts w:ascii="Times New Roman" w:hAnsi="Times New Roman"/>
                <w:sz w:val="20"/>
                <w:szCs w:val="20"/>
              </w:rPr>
              <w:t xml:space="preserve">-У припреми и организацији </w:t>
            </w:r>
            <w:r w:rsidRPr="00304A3B">
              <w:rPr>
                <w:rFonts w:ascii="Times New Roman" w:hAnsi="Times New Roman"/>
                <w:b/>
                <w:sz w:val="20"/>
                <w:szCs w:val="20"/>
              </w:rPr>
              <w:t>родитељских састанака</w:t>
            </w:r>
            <w:r w:rsidRPr="00304A3B">
              <w:rPr>
                <w:rFonts w:ascii="Times New Roman" w:hAnsi="Times New Roman"/>
                <w:sz w:val="20"/>
                <w:szCs w:val="20"/>
              </w:rPr>
              <w:t>;</w:t>
            </w:r>
          </w:p>
          <w:p w14:paraId="4D1386D0" w14:textId="77777777" w:rsidR="00B27A28" w:rsidRPr="00304A3B" w:rsidRDefault="00B27A28" w:rsidP="00DD57E7">
            <w:pPr>
              <w:spacing w:line="240" w:lineRule="atLeast"/>
              <w:rPr>
                <w:rFonts w:ascii="Times New Roman" w:hAnsi="Times New Roman"/>
                <w:sz w:val="20"/>
                <w:szCs w:val="20"/>
              </w:rPr>
            </w:pPr>
            <w:r w:rsidRPr="00304A3B">
              <w:rPr>
                <w:rFonts w:ascii="Times New Roman" w:hAnsi="Times New Roman"/>
                <w:sz w:val="20"/>
                <w:szCs w:val="20"/>
              </w:rPr>
              <w:t>-</w:t>
            </w:r>
            <w:r w:rsidRPr="00304A3B">
              <w:rPr>
                <w:rFonts w:ascii="Times New Roman" w:hAnsi="Times New Roman"/>
                <w:b/>
                <w:sz w:val="20"/>
                <w:szCs w:val="20"/>
              </w:rPr>
              <w:t>У увођењу наставника приправника</w:t>
            </w:r>
            <w:r w:rsidRPr="00304A3B">
              <w:rPr>
                <w:rFonts w:ascii="Times New Roman" w:hAnsi="Times New Roman"/>
                <w:sz w:val="20"/>
                <w:szCs w:val="20"/>
              </w:rPr>
              <w:t xml:space="preserve"> у послове и задатке одељењског старешине,;</w:t>
            </w:r>
          </w:p>
          <w:p w14:paraId="0127BF3F" w14:textId="77777777" w:rsidR="00B27A28" w:rsidRPr="00304A3B" w:rsidRDefault="00B27A28" w:rsidP="00DD57E7">
            <w:pPr>
              <w:spacing w:line="240" w:lineRule="atLeast"/>
              <w:rPr>
                <w:rFonts w:ascii="Times New Roman" w:hAnsi="Times New Roman"/>
                <w:b/>
                <w:sz w:val="20"/>
                <w:szCs w:val="20"/>
              </w:rPr>
            </w:pPr>
            <w:r w:rsidRPr="00304A3B">
              <w:rPr>
                <w:rFonts w:ascii="Times New Roman" w:hAnsi="Times New Roman"/>
                <w:sz w:val="20"/>
                <w:szCs w:val="20"/>
              </w:rPr>
              <w:t xml:space="preserve">-У </w:t>
            </w:r>
            <w:r w:rsidRPr="00304A3B">
              <w:rPr>
                <w:rFonts w:ascii="Times New Roman" w:hAnsi="Times New Roman"/>
                <w:b/>
                <w:sz w:val="20"/>
                <w:szCs w:val="20"/>
              </w:rPr>
              <w:t xml:space="preserve">евидентирању, праћењу и анализи изостајања ученика. </w:t>
            </w:r>
          </w:p>
          <w:p w14:paraId="6CE073A7" w14:textId="77777777" w:rsidR="00B27A28" w:rsidRPr="00304A3B" w:rsidRDefault="00B27A28" w:rsidP="00DD57E7">
            <w:pPr>
              <w:jc w:val="both"/>
              <w:rPr>
                <w:rFonts w:ascii="Times New Roman" w:hAnsi="Times New Roman"/>
                <w:sz w:val="24"/>
                <w:szCs w:val="24"/>
              </w:rPr>
            </w:pPr>
          </w:p>
        </w:tc>
        <w:tc>
          <w:tcPr>
            <w:tcW w:w="2160" w:type="dxa"/>
            <w:vAlign w:val="center"/>
          </w:tcPr>
          <w:p w14:paraId="79C1CE78" w14:textId="77777777" w:rsidR="00B27A28" w:rsidRPr="00304A3B" w:rsidRDefault="00B27A28" w:rsidP="00DD57E7">
            <w:pPr>
              <w:jc w:val="center"/>
              <w:rPr>
                <w:rFonts w:ascii="Times New Roman" w:hAnsi="Times New Roman"/>
              </w:rPr>
            </w:pPr>
            <w:r w:rsidRPr="00304A3B">
              <w:rPr>
                <w:rFonts w:ascii="Times New Roman" w:hAnsi="Times New Roman"/>
                <w:sz w:val="24"/>
                <w:szCs w:val="24"/>
              </w:rPr>
              <w:t>Током школске године</w:t>
            </w:r>
          </w:p>
        </w:tc>
        <w:tc>
          <w:tcPr>
            <w:tcW w:w="1964" w:type="dxa"/>
            <w:vAlign w:val="center"/>
          </w:tcPr>
          <w:p w14:paraId="1B1AC044" w14:textId="77777777" w:rsidR="00B27A28" w:rsidRPr="00304A3B" w:rsidRDefault="00B27A28" w:rsidP="00DD57E7">
            <w:pPr>
              <w:jc w:val="center"/>
              <w:rPr>
                <w:rFonts w:ascii="Times New Roman" w:hAnsi="Times New Roman"/>
                <w:sz w:val="24"/>
                <w:szCs w:val="24"/>
              </w:rPr>
            </w:pPr>
            <w:r w:rsidRPr="00304A3B">
              <w:rPr>
                <w:rFonts w:ascii="Times New Roman" w:hAnsi="Times New Roman"/>
                <w:sz w:val="24"/>
                <w:szCs w:val="24"/>
              </w:rPr>
              <w:t>Милијана Милошевић,</w:t>
            </w:r>
          </w:p>
          <w:p w14:paraId="6C4EAF1E" w14:textId="77777777" w:rsidR="00B27A28" w:rsidRPr="00304A3B" w:rsidRDefault="00B27A28" w:rsidP="00DD57E7">
            <w:pPr>
              <w:jc w:val="center"/>
              <w:rPr>
                <w:rFonts w:ascii="Times New Roman" w:hAnsi="Times New Roman"/>
                <w:sz w:val="24"/>
                <w:szCs w:val="24"/>
              </w:rPr>
            </w:pPr>
            <w:r w:rsidRPr="00304A3B">
              <w:rPr>
                <w:rFonts w:ascii="Times New Roman" w:hAnsi="Times New Roman"/>
                <w:sz w:val="24"/>
                <w:szCs w:val="24"/>
              </w:rPr>
              <w:t>Катарина Бранковић</w:t>
            </w:r>
          </w:p>
        </w:tc>
      </w:tr>
      <w:tr w:rsidR="00B27A28" w:rsidRPr="00304A3B" w14:paraId="151DE52D" w14:textId="77777777" w:rsidTr="00DD57E7">
        <w:tc>
          <w:tcPr>
            <w:tcW w:w="1802" w:type="dxa"/>
            <w:vAlign w:val="center"/>
          </w:tcPr>
          <w:p w14:paraId="3743CF07" w14:textId="77777777" w:rsidR="00B27A28" w:rsidRPr="00304A3B" w:rsidRDefault="00B27A28" w:rsidP="00DD57E7">
            <w:pPr>
              <w:jc w:val="center"/>
              <w:rPr>
                <w:rFonts w:ascii="Times New Roman" w:hAnsi="Times New Roman"/>
                <w:b/>
                <w:sz w:val="24"/>
                <w:szCs w:val="24"/>
              </w:rPr>
            </w:pPr>
            <w:r w:rsidRPr="00304A3B">
              <w:rPr>
                <w:rFonts w:ascii="Times New Roman" w:hAnsi="Times New Roman"/>
                <w:b/>
                <w:bCs/>
                <w:noProof/>
              </w:rPr>
              <w:t>Рад са ученицима</w:t>
            </w:r>
          </w:p>
        </w:tc>
        <w:tc>
          <w:tcPr>
            <w:tcW w:w="4423" w:type="dxa"/>
          </w:tcPr>
          <w:p w14:paraId="3F6A1E1A" w14:textId="77777777" w:rsidR="00B27A28" w:rsidRPr="00304A3B" w:rsidRDefault="00B27A28" w:rsidP="00DD57E7">
            <w:pPr>
              <w:spacing w:line="240" w:lineRule="atLeast"/>
              <w:contextualSpacing/>
              <w:jc w:val="both"/>
              <w:rPr>
                <w:rFonts w:ascii="Times New Roman" w:hAnsi="Times New Roman"/>
                <w:sz w:val="20"/>
                <w:szCs w:val="20"/>
              </w:rPr>
            </w:pPr>
            <w:r w:rsidRPr="00304A3B">
              <w:rPr>
                <w:rFonts w:ascii="Times New Roman" w:hAnsi="Times New Roman"/>
                <w:sz w:val="20"/>
                <w:szCs w:val="20"/>
              </w:rPr>
              <w:t>-</w:t>
            </w:r>
            <w:r w:rsidRPr="00304A3B">
              <w:rPr>
                <w:rFonts w:ascii="Times New Roman" w:hAnsi="Times New Roman"/>
                <w:b/>
                <w:sz w:val="20"/>
                <w:szCs w:val="20"/>
              </w:rPr>
              <w:t>Прикупљање релевантних података</w:t>
            </w:r>
            <w:r w:rsidRPr="00304A3B">
              <w:rPr>
                <w:rFonts w:ascii="Times New Roman" w:hAnsi="Times New Roman"/>
                <w:sz w:val="20"/>
                <w:szCs w:val="20"/>
              </w:rPr>
              <w:t xml:space="preserve"> који су од значаја за психосоцијални развој и учење: социо-економски, педагошки, здравствени;</w:t>
            </w:r>
          </w:p>
          <w:p w14:paraId="6511AE20" w14:textId="77777777" w:rsidR="00B27A28" w:rsidRPr="00304A3B" w:rsidRDefault="00B27A28" w:rsidP="00DD57E7">
            <w:pPr>
              <w:spacing w:line="240" w:lineRule="atLeast"/>
              <w:contextualSpacing/>
              <w:jc w:val="both"/>
              <w:rPr>
                <w:rFonts w:ascii="Times New Roman" w:hAnsi="Times New Roman"/>
                <w:sz w:val="20"/>
                <w:szCs w:val="20"/>
              </w:rPr>
            </w:pPr>
            <w:r w:rsidRPr="00304A3B">
              <w:rPr>
                <w:rFonts w:ascii="Times New Roman" w:hAnsi="Times New Roman"/>
                <w:sz w:val="20"/>
                <w:szCs w:val="20"/>
              </w:rPr>
              <w:t xml:space="preserve">-Испитивање и </w:t>
            </w:r>
            <w:r w:rsidRPr="00304A3B">
              <w:rPr>
                <w:rFonts w:ascii="Times New Roman" w:hAnsi="Times New Roman"/>
                <w:b/>
                <w:sz w:val="20"/>
                <w:szCs w:val="20"/>
              </w:rPr>
              <w:t>дијагностиковање</w:t>
            </w:r>
            <w:r w:rsidRPr="00304A3B">
              <w:rPr>
                <w:rFonts w:ascii="Times New Roman" w:hAnsi="Times New Roman"/>
                <w:sz w:val="20"/>
                <w:szCs w:val="20"/>
              </w:rPr>
              <w:t xml:space="preserve"> општих интелектуалних способности, посебних склоности, мотивације, особина личности ученика, групне динамике одељења, склоности и интересовања ученика за поједине образовне профиле;  </w:t>
            </w:r>
          </w:p>
          <w:p w14:paraId="7251E3EE" w14:textId="77777777" w:rsidR="00B27A28" w:rsidRPr="00304A3B" w:rsidRDefault="00B27A28" w:rsidP="00DD57E7">
            <w:pPr>
              <w:spacing w:line="240" w:lineRule="atLeast"/>
              <w:contextualSpacing/>
              <w:jc w:val="both"/>
              <w:rPr>
                <w:rFonts w:ascii="Times New Roman" w:hAnsi="Times New Roman"/>
                <w:sz w:val="20"/>
                <w:szCs w:val="20"/>
              </w:rPr>
            </w:pPr>
            <w:r w:rsidRPr="00304A3B">
              <w:rPr>
                <w:rFonts w:ascii="Times New Roman" w:hAnsi="Times New Roman"/>
                <w:sz w:val="20"/>
                <w:szCs w:val="20"/>
              </w:rPr>
              <w:t>-</w:t>
            </w:r>
            <w:r w:rsidRPr="00304A3B">
              <w:rPr>
                <w:rFonts w:ascii="Times New Roman" w:hAnsi="Times New Roman"/>
                <w:b/>
                <w:sz w:val="20"/>
                <w:szCs w:val="20"/>
              </w:rPr>
              <w:t>Израда инструмената</w:t>
            </w:r>
            <w:r w:rsidRPr="00304A3B">
              <w:rPr>
                <w:rFonts w:ascii="Times New Roman" w:hAnsi="Times New Roman"/>
                <w:sz w:val="20"/>
                <w:szCs w:val="20"/>
              </w:rPr>
              <w:t xml:space="preserve"> за испитивање ученика;  </w:t>
            </w:r>
          </w:p>
          <w:p w14:paraId="4AA2074A" w14:textId="77777777" w:rsidR="00B27A28" w:rsidRPr="00304A3B" w:rsidRDefault="00B27A28" w:rsidP="00DD57E7">
            <w:pPr>
              <w:spacing w:line="240" w:lineRule="atLeast"/>
              <w:contextualSpacing/>
              <w:jc w:val="both"/>
              <w:rPr>
                <w:rFonts w:ascii="Times New Roman" w:hAnsi="Times New Roman"/>
                <w:sz w:val="20"/>
                <w:szCs w:val="20"/>
              </w:rPr>
            </w:pPr>
            <w:r w:rsidRPr="00304A3B">
              <w:rPr>
                <w:rFonts w:ascii="Times New Roman" w:hAnsi="Times New Roman"/>
                <w:sz w:val="20"/>
                <w:szCs w:val="20"/>
              </w:rPr>
              <w:t xml:space="preserve">-Формирање </w:t>
            </w:r>
            <w:r w:rsidRPr="00304A3B">
              <w:rPr>
                <w:rFonts w:ascii="Times New Roman" w:hAnsi="Times New Roman"/>
                <w:b/>
                <w:sz w:val="20"/>
                <w:szCs w:val="20"/>
              </w:rPr>
              <w:t>психолошких досијеа</w:t>
            </w:r>
            <w:r w:rsidRPr="00304A3B">
              <w:rPr>
                <w:rFonts w:ascii="Times New Roman" w:hAnsi="Times New Roman"/>
                <w:sz w:val="20"/>
                <w:szCs w:val="20"/>
              </w:rPr>
              <w:t xml:space="preserve"> ученика;</w:t>
            </w:r>
          </w:p>
          <w:p w14:paraId="44FE7607" w14:textId="77777777" w:rsidR="00B27A28" w:rsidRPr="00304A3B" w:rsidRDefault="00B27A28" w:rsidP="00DD57E7">
            <w:pPr>
              <w:spacing w:line="240" w:lineRule="atLeast"/>
              <w:contextualSpacing/>
              <w:jc w:val="both"/>
              <w:rPr>
                <w:rFonts w:ascii="Times New Roman" w:hAnsi="Times New Roman"/>
                <w:sz w:val="20"/>
                <w:szCs w:val="20"/>
              </w:rPr>
            </w:pPr>
            <w:r w:rsidRPr="00304A3B">
              <w:rPr>
                <w:rFonts w:ascii="Times New Roman" w:hAnsi="Times New Roman"/>
                <w:sz w:val="20"/>
                <w:szCs w:val="20"/>
              </w:rPr>
              <w:t>-</w:t>
            </w:r>
            <w:r w:rsidRPr="00304A3B">
              <w:rPr>
                <w:rFonts w:ascii="Times New Roman" w:hAnsi="Times New Roman"/>
                <w:b/>
                <w:sz w:val="20"/>
                <w:szCs w:val="20"/>
              </w:rPr>
              <w:t>Психолошко саветовање</w:t>
            </w:r>
            <w:r w:rsidRPr="00304A3B">
              <w:rPr>
                <w:rFonts w:ascii="Times New Roman" w:hAnsi="Times New Roman"/>
                <w:sz w:val="20"/>
                <w:szCs w:val="20"/>
              </w:rPr>
              <w:t xml:space="preserve"> ученика неуспешних у настави, са тешкоћама у емоционалном и социјалном развоју, сметњама у физичком и физиолошком развоју, тежим породичним проблемима;</w:t>
            </w:r>
          </w:p>
          <w:p w14:paraId="7102C3B4" w14:textId="77777777" w:rsidR="00B27A28" w:rsidRPr="00304A3B" w:rsidRDefault="00B27A28" w:rsidP="00DD57E7">
            <w:pPr>
              <w:spacing w:line="240" w:lineRule="atLeast"/>
              <w:contextualSpacing/>
              <w:jc w:val="both"/>
              <w:rPr>
                <w:rFonts w:ascii="Times New Roman" w:hAnsi="Times New Roman"/>
                <w:sz w:val="20"/>
                <w:szCs w:val="20"/>
              </w:rPr>
            </w:pPr>
            <w:r w:rsidRPr="00304A3B">
              <w:rPr>
                <w:rFonts w:ascii="Times New Roman" w:hAnsi="Times New Roman"/>
                <w:sz w:val="20"/>
                <w:szCs w:val="20"/>
              </w:rPr>
              <w:t xml:space="preserve">-Испитивање </w:t>
            </w:r>
            <w:r w:rsidRPr="00304A3B">
              <w:rPr>
                <w:rFonts w:ascii="Times New Roman" w:hAnsi="Times New Roman"/>
                <w:b/>
                <w:sz w:val="20"/>
                <w:szCs w:val="20"/>
              </w:rPr>
              <w:t>психолошких чинилаца неуспеха</w:t>
            </w:r>
            <w:r w:rsidRPr="00304A3B">
              <w:rPr>
                <w:rFonts w:ascii="Times New Roman" w:hAnsi="Times New Roman"/>
                <w:sz w:val="20"/>
                <w:szCs w:val="20"/>
              </w:rPr>
              <w:t xml:space="preserve"> у савладавању програма, предлози и учешће у реализацији мера за отклањање неуспеха;</w:t>
            </w:r>
          </w:p>
          <w:p w14:paraId="121AD671" w14:textId="77777777" w:rsidR="00B27A28" w:rsidRPr="00304A3B" w:rsidRDefault="00B27A28" w:rsidP="00DD57E7">
            <w:pPr>
              <w:spacing w:line="240" w:lineRule="atLeast"/>
              <w:contextualSpacing/>
              <w:jc w:val="both"/>
              <w:rPr>
                <w:rFonts w:ascii="Times New Roman" w:hAnsi="Times New Roman"/>
                <w:sz w:val="20"/>
                <w:szCs w:val="20"/>
              </w:rPr>
            </w:pPr>
            <w:r w:rsidRPr="00304A3B">
              <w:rPr>
                <w:rFonts w:ascii="Times New Roman" w:hAnsi="Times New Roman"/>
                <w:sz w:val="20"/>
                <w:szCs w:val="20"/>
              </w:rPr>
              <w:t xml:space="preserve">-Рад са ученицима на </w:t>
            </w:r>
            <w:r w:rsidRPr="00304A3B">
              <w:rPr>
                <w:rFonts w:ascii="Times New Roman" w:hAnsi="Times New Roman"/>
                <w:b/>
                <w:sz w:val="20"/>
                <w:szCs w:val="20"/>
              </w:rPr>
              <w:t>оспособљавању</w:t>
            </w:r>
            <w:r w:rsidRPr="00304A3B">
              <w:rPr>
                <w:rFonts w:ascii="Times New Roman" w:hAnsi="Times New Roman"/>
                <w:sz w:val="20"/>
                <w:szCs w:val="20"/>
              </w:rPr>
              <w:t xml:space="preserve"> за усвајање рационалних метода учења, коришћење литературе и оспособљавање ученика за самообразовање;</w:t>
            </w:r>
          </w:p>
          <w:p w14:paraId="2AA15EE1" w14:textId="77777777" w:rsidR="00B27A28" w:rsidRPr="00304A3B" w:rsidRDefault="00B27A28" w:rsidP="00DD57E7">
            <w:pPr>
              <w:spacing w:line="240" w:lineRule="atLeast"/>
              <w:contextualSpacing/>
              <w:jc w:val="both"/>
              <w:rPr>
                <w:rFonts w:ascii="Times New Roman" w:hAnsi="Times New Roman"/>
                <w:sz w:val="20"/>
                <w:szCs w:val="20"/>
              </w:rPr>
            </w:pPr>
            <w:r w:rsidRPr="00304A3B">
              <w:rPr>
                <w:rFonts w:ascii="Times New Roman" w:hAnsi="Times New Roman"/>
                <w:sz w:val="20"/>
                <w:szCs w:val="20"/>
              </w:rPr>
              <w:t xml:space="preserve">-Учешће у реализацији програма рада на </w:t>
            </w:r>
            <w:r w:rsidRPr="00304A3B">
              <w:rPr>
                <w:rFonts w:ascii="Times New Roman" w:hAnsi="Times New Roman"/>
                <w:b/>
                <w:sz w:val="20"/>
                <w:szCs w:val="20"/>
              </w:rPr>
              <w:t>професионалној оријентацији</w:t>
            </w:r>
            <w:r w:rsidRPr="00304A3B">
              <w:rPr>
                <w:rFonts w:ascii="Times New Roman" w:hAnsi="Times New Roman"/>
                <w:sz w:val="20"/>
                <w:szCs w:val="20"/>
              </w:rPr>
              <w:t>;</w:t>
            </w:r>
          </w:p>
          <w:p w14:paraId="0BC1AF90" w14:textId="77777777" w:rsidR="00B27A28" w:rsidRPr="00304A3B" w:rsidRDefault="00B27A28" w:rsidP="00DD57E7">
            <w:pPr>
              <w:spacing w:line="240" w:lineRule="atLeast"/>
              <w:contextualSpacing/>
              <w:jc w:val="both"/>
              <w:rPr>
                <w:rFonts w:ascii="Times New Roman" w:hAnsi="Times New Roman"/>
                <w:sz w:val="20"/>
                <w:szCs w:val="20"/>
              </w:rPr>
            </w:pPr>
            <w:r w:rsidRPr="00304A3B">
              <w:rPr>
                <w:rFonts w:ascii="Times New Roman" w:hAnsi="Times New Roman"/>
                <w:sz w:val="20"/>
                <w:szCs w:val="20"/>
              </w:rPr>
              <w:t>-Радионички рад ;</w:t>
            </w:r>
          </w:p>
          <w:p w14:paraId="2078E847" w14:textId="77777777" w:rsidR="00B27A28" w:rsidRPr="00304A3B" w:rsidRDefault="00B27A28" w:rsidP="00DD57E7">
            <w:pPr>
              <w:spacing w:line="240" w:lineRule="atLeast"/>
              <w:contextualSpacing/>
              <w:jc w:val="both"/>
              <w:rPr>
                <w:rFonts w:ascii="Times New Roman" w:hAnsi="Times New Roman"/>
                <w:sz w:val="20"/>
                <w:szCs w:val="20"/>
              </w:rPr>
            </w:pPr>
            <w:r w:rsidRPr="00304A3B">
              <w:rPr>
                <w:rFonts w:ascii="Times New Roman" w:hAnsi="Times New Roman"/>
                <w:sz w:val="20"/>
                <w:szCs w:val="20"/>
              </w:rPr>
              <w:t xml:space="preserve">-Организовање и рад са </w:t>
            </w:r>
            <w:r w:rsidRPr="00304A3B">
              <w:rPr>
                <w:rFonts w:ascii="Times New Roman" w:hAnsi="Times New Roman"/>
                <w:b/>
                <w:sz w:val="20"/>
                <w:szCs w:val="20"/>
              </w:rPr>
              <w:t>Ђачким парламентом</w:t>
            </w:r>
            <w:r w:rsidRPr="00304A3B">
              <w:rPr>
                <w:rFonts w:ascii="Times New Roman" w:hAnsi="Times New Roman"/>
                <w:sz w:val="20"/>
                <w:szCs w:val="20"/>
              </w:rPr>
              <w:t xml:space="preserve"> Школе.</w:t>
            </w:r>
          </w:p>
          <w:p w14:paraId="5973B1C6" w14:textId="77777777" w:rsidR="00B27A28" w:rsidRPr="00304A3B" w:rsidRDefault="00B27A28" w:rsidP="00DD57E7">
            <w:pPr>
              <w:jc w:val="both"/>
              <w:rPr>
                <w:rFonts w:ascii="Times New Roman" w:hAnsi="Times New Roman"/>
                <w:sz w:val="24"/>
                <w:szCs w:val="24"/>
              </w:rPr>
            </w:pPr>
          </w:p>
        </w:tc>
        <w:tc>
          <w:tcPr>
            <w:tcW w:w="2160" w:type="dxa"/>
            <w:vAlign w:val="center"/>
          </w:tcPr>
          <w:p w14:paraId="4677EBCB" w14:textId="77777777" w:rsidR="00B27A28" w:rsidRPr="00304A3B" w:rsidRDefault="00B27A28" w:rsidP="00DD57E7">
            <w:pPr>
              <w:jc w:val="center"/>
              <w:rPr>
                <w:rFonts w:ascii="Times New Roman" w:hAnsi="Times New Roman"/>
              </w:rPr>
            </w:pPr>
            <w:r w:rsidRPr="00304A3B">
              <w:rPr>
                <w:rFonts w:ascii="Times New Roman" w:hAnsi="Times New Roman"/>
                <w:sz w:val="24"/>
                <w:szCs w:val="24"/>
              </w:rPr>
              <w:t>Током школске године</w:t>
            </w:r>
          </w:p>
        </w:tc>
        <w:tc>
          <w:tcPr>
            <w:tcW w:w="1964" w:type="dxa"/>
            <w:vAlign w:val="center"/>
          </w:tcPr>
          <w:p w14:paraId="019DB60C" w14:textId="77777777" w:rsidR="00B27A28" w:rsidRPr="00304A3B" w:rsidRDefault="00B27A28" w:rsidP="00DD57E7">
            <w:pPr>
              <w:jc w:val="center"/>
              <w:rPr>
                <w:rFonts w:ascii="Times New Roman" w:hAnsi="Times New Roman"/>
                <w:sz w:val="24"/>
                <w:szCs w:val="24"/>
              </w:rPr>
            </w:pPr>
            <w:r w:rsidRPr="00304A3B">
              <w:rPr>
                <w:rFonts w:ascii="Times New Roman" w:hAnsi="Times New Roman"/>
                <w:sz w:val="24"/>
                <w:szCs w:val="24"/>
              </w:rPr>
              <w:t>Милијана Милошевић,</w:t>
            </w:r>
          </w:p>
          <w:p w14:paraId="1A5DA209" w14:textId="77777777" w:rsidR="00B27A28" w:rsidRPr="00304A3B" w:rsidRDefault="00B27A28" w:rsidP="00DD57E7">
            <w:pPr>
              <w:jc w:val="center"/>
              <w:rPr>
                <w:rFonts w:ascii="Times New Roman" w:hAnsi="Times New Roman"/>
                <w:sz w:val="24"/>
                <w:szCs w:val="24"/>
              </w:rPr>
            </w:pPr>
            <w:r w:rsidRPr="00304A3B">
              <w:rPr>
                <w:rFonts w:ascii="Times New Roman" w:hAnsi="Times New Roman"/>
                <w:sz w:val="24"/>
                <w:szCs w:val="24"/>
              </w:rPr>
              <w:t>Катарина Бранковић</w:t>
            </w:r>
          </w:p>
        </w:tc>
      </w:tr>
      <w:tr w:rsidR="00B27A28" w:rsidRPr="00304A3B" w14:paraId="483DE9D6" w14:textId="77777777" w:rsidTr="00DD57E7">
        <w:tc>
          <w:tcPr>
            <w:tcW w:w="1802" w:type="dxa"/>
            <w:vAlign w:val="center"/>
          </w:tcPr>
          <w:p w14:paraId="36EDAD47" w14:textId="77777777" w:rsidR="00B27A28" w:rsidRPr="00304A3B" w:rsidRDefault="00B27A28" w:rsidP="00DD57E7">
            <w:pPr>
              <w:jc w:val="center"/>
              <w:rPr>
                <w:rFonts w:ascii="Times New Roman" w:hAnsi="Times New Roman"/>
                <w:b/>
                <w:sz w:val="24"/>
                <w:szCs w:val="24"/>
              </w:rPr>
            </w:pPr>
            <w:r w:rsidRPr="00304A3B">
              <w:rPr>
                <w:rFonts w:ascii="Times New Roman" w:hAnsi="Times New Roman"/>
                <w:b/>
                <w:bCs/>
                <w:noProof/>
              </w:rPr>
              <w:t>Сарадња и саветодавни рад са родитељима ученика</w:t>
            </w:r>
          </w:p>
        </w:tc>
        <w:tc>
          <w:tcPr>
            <w:tcW w:w="4423" w:type="dxa"/>
          </w:tcPr>
          <w:p w14:paraId="571D4848" w14:textId="77777777" w:rsidR="00B27A28" w:rsidRPr="00304A3B" w:rsidRDefault="00B27A28" w:rsidP="00DD57E7">
            <w:pPr>
              <w:spacing w:line="240" w:lineRule="atLeast"/>
              <w:jc w:val="both"/>
              <w:rPr>
                <w:rFonts w:ascii="Times New Roman" w:hAnsi="Times New Roman"/>
                <w:sz w:val="20"/>
                <w:szCs w:val="20"/>
              </w:rPr>
            </w:pPr>
            <w:r w:rsidRPr="00304A3B">
              <w:rPr>
                <w:rFonts w:ascii="Times New Roman" w:hAnsi="Times New Roman"/>
                <w:sz w:val="20"/>
                <w:szCs w:val="20"/>
              </w:rPr>
              <w:t>-</w:t>
            </w:r>
            <w:r w:rsidRPr="00304A3B">
              <w:rPr>
                <w:rFonts w:ascii="Times New Roman" w:hAnsi="Times New Roman"/>
                <w:b/>
                <w:sz w:val="20"/>
                <w:szCs w:val="20"/>
              </w:rPr>
              <w:t>Прикупљање</w:t>
            </w:r>
            <w:r w:rsidRPr="00304A3B">
              <w:rPr>
                <w:rFonts w:ascii="Times New Roman" w:hAnsi="Times New Roman"/>
                <w:sz w:val="20"/>
                <w:szCs w:val="20"/>
              </w:rPr>
              <w:t xml:space="preserve"> значајних података од родитеља за упознавање и праћење развоја ученика;</w:t>
            </w:r>
          </w:p>
          <w:p w14:paraId="196ADF41" w14:textId="77777777" w:rsidR="00B27A28" w:rsidRPr="00304A3B" w:rsidRDefault="00B27A28" w:rsidP="00DD57E7">
            <w:pPr>
              <w:spacing w:line="240" w:lineRule="atLeast"/>
              <w:jc w:val="both"/>
              <w:rPr>
                <w:rFonts w:ascii="Times New Roman" w:hAnsi="Times New Roman"/>
                <w:sz w:val="20"/>
                <w:szCs w:val="20"/>
              </w:rPr>
            </w:pPr>
            <w:r w:rsidRPr="00304A3B">
              <w:rPr>
                <w:rFonts w:ascii="Times New Roman" w:hAnsi="Times New Roman"/>
                <w:sz w:val="20"/>
                <w:szCs w:val="20"/>
              </w:rPr>
              <w:t>-</w:t>
            </w:r>
            <w:r w:rsidRPr="00304A3B">
              <w:rPr>
                <w:rFonts w:ascii="Times New Roman" w:hAnsi="Times New Roman"/>
                <w:b/>
                <w:sz w:val="20"/>
                <w:szCs w:val="20"/>
              </w:rPr>
              <w:t>Информисање родитеља</w:t>
            </w:r>
            <w:r w:rsidRPr="00304A3B">
              <w:rPr>
                <w:rFonts w:ascii="Times New Roman" w:hAnsi="Times New Roman"/>
                <w:sz w:val="20"/>
                <w:szCs w:val="20"/>
              </w:rPr>
              <w:t xml:space="preserve"> о психолошким карактеристикама њихове деце са циљем бољег разумевања ученика и адекватнијег поступања према њима;  </w:t>
            </w:r>
          </w:p>
          <w:p w14:paraId="34038613" w14:textId="77777777" w:rsidR="00B27A28" w:rsidRPr="00304A3B" w:rsidRDefault="00B27A28" w:rsidP="00DD57E7">
            <w:pPr>
              <w:spacing w:line="240" w:lineRule="atLeast"/>
              <w:jc w:val="both"/>
              <w:rPr>
                <w:rFonts w:ascii="Times New Roman" w:hAnsi="Times New Roman"/>
                <w:sz w:val="20"/>
                <w:szCs w:val="20"/>
              </w:rPr>
            </w:pPr>
            <w:r w:rsidRPr="00304A3B">
              <w:rPr>
                <w:rFonts w:ascii="Times New Roman" w:hAnsi="Times New Roman"/>
                <w:b/>
                <w:sz w:val="20"/>
                <w:szCs w:val="20"/>
              </w:rPr>
              <w:t>Саветодавни рад са родитељима</w:t>
            </w:r>
            <w:r w:rsidRPr="00304A3B">
              <w:rPr>
                <w:rFonts w:ascii="Times New Roman" w:hAnsi="Times New Roman"/>
                <w:sz w:val="20"/>
                <w:szCs w:val="20"/>
              </w:rPr>
              <w:t xml:space="preserve"> ученика ради упућивања у поступно решавање и разумевање проблема ученика; </w:t>
            </w:r>
          </w:p>
          <w:p w14:paraId="063B48FE" w14:textId="77777777" w:rsidR="00B27A28" w:rsidRPr="00304A3B" w:rsidRDefault="00B27A28" w:rsidP="00DD57E7">
            <w:pPr>
              <w:spacing w:line="240" w:lineRule="atLeast"/>
              <w:jc w:val="both"/>
              <w:rPr>
                <w:rFonts w:ascii="Times New Roman" w:hAnsi="Times New Roman"/>
                <w:sz w:val="20"/>
                <w:szCs w:val="20"/>
              </w:rPr>
            </w:pPr>
            <w:r w:rsidRPr="00304A3B">
              <w:rPr>
                <w:rFonts w:ascii="Times New Roman" w:hAnsi="Times New Roman"/>
                <w:sz w:val="20"/>
                <w:szCs w:val="20"/>
              </w:rPr>
              <w:t xml:space="preserve">-Упознавање родитеља са </w:t>
            </w:r>
            <w:r w:rsidRPr="00304A3B">
              <w:rPr>
                <w:rFonts w:ascii="Times New Roman" w:hAnsi="Times New Roman"/>
                <w:b/>
                <w:sz w:val="20"/>
                <w:szCs w:val="20"/>
              </w:rPr>
              <w:t>разлозима изостајања</w:t>
            </w:r>
            <w:r w:rsidRPr="00304A3B">
              <w:rPr>
                <w:rFonts w:ascii="Times New Roman" w:hAnsi="Times New Roman"/>
                <w:sz w:val="20"/>
                <w:szCs w:val="20"/>
              </w:rPr>
              <w:t xml:space="preserve"> ученика и рад на спречавању ове појаве. </w:t>
            </w:r>
          </w:p>
          <w:p w14:paraId="2B6BF3B1" w14:textId="77777777" w:rsidR="00B27A28" w:rsidRPr="00304A3B" w:rsidRDefault="00B27A28" w:rsidP="00DD57E7">
            <w:pPr>
              <w:spacing w:line="240" w:lineRule="atLeast"/>
              <w:jc w:val="both"/>
              <w:rPr>
                <w:rFonts w:ascii="Times New Roman" w:hAnsi="Times New Roman"/>
                <w:color w:val="8064A2" w:themeColor="accent4"/>
                <w:sz w:val="20"/>
                <w:szCs w:val="20"/>
              </w:rPr>
            </w:pPr>
            <w:r w:rsidRPr="00304A3B">
              <w:rPr>
                <w:rFonts w:ascii="Times New Roman" w:hAnsi="Times New Roman"/>
                <w:sz w:val="20"/>
                <w:szCs w:val="20"/>
              </w:rPr>
              <w:t>Родитељи су упознати кроз извештаје на Савету родитеља  о анкетама спроведеним са ученицима на важне теме, посебно изостајање и успех у учењу, ради заједничког рада на побољшању ових параметара.</w:t>
            </w:r>
          </w:p>
          <w:p w14:paraId="6770A8B6" w14:textId="77777777" w:rsidR="00B27A28" w:rsidRPr="00304A3B" w:rsidRDefault="00B27A28" w:rsidP="00DD57E7">
            <w:pPr>
              <w:jc w:val="both"/>
              <w:rPr>
                <w:rFonts w:ascii="Times New Roman" w:hAnsi="Times New Roman"/>
                <w:color w:val="8064A2" w:themeColor="accent4"/>
                <w:sz w:val="24"/>
                <w:szCs w:val="24"/>
              </w:rPr>
            </w:pPr>
          </w:p>
        </w:tc>
        <w:tc>
          <w:tcPr>
            <w:tcW w:w="2160" w:type="dxa"/>
            <w:vAlign w:val="center"/>
          </w:tcPr>
          <w:p w14:paraId="68053F08" w14:textId="77777777" w:rsidR="00B27A28" w:rsidRPr="00304A3B" w:rsidRDefault="00B27A28" w:rsidP="00DD57E7">
            <w:pPr>
              <w:jc w:val="center"/>
              <w:rPr>
                <w:rFonts w:ascii="Times New Roman" w:hAnsi="Times New Roman"/>
              </w:rPr>
            </w:pPr>
            <w:r w:rsidRPr="00304A3B">
              <w:rPr>
                <w:rFonts w:ascii="Times New Roman" w:hAnsi="Times New Roman"/>
                <w:sz w:val="24"/>
                <w:szCs w:val="24"/>
              </w:rPr>
              <w:t>Током школске године</w:t>
            </w:r>
          </w:p>
        </w:tc>
        <w:tc>
          <w:tcPr>
            <w:tcW w:w="1964" w:type="dxa"/>
            <w:vAlign w:val="center"/>
          </w:tcPr>
          <w:p w14:paraId="2C500BD8" w14:textId="77777777" w:rsidR="00B27A28" w:rsidRPr="00304A3B" w:rsidRDefault="00B27A28" w:rsidP="00DD57E7">
            <w:pPr>
              <w:jc w:val="center"/>
              <w:rPr>
                <w:rFonts w:ascii="Times New Roman" w:hAnsi="Times New Roman"/>
                <w:sz w:val="24"/>
                <w:szCs w:val="24"/>
              </w:rPr>
            </w:pPr>
            <w:r w:rsidRPr="00304A3B">
              <w:rPr>
                <w:rFonts w:ascii="Times New Roman" w:hAnsi="Times New Roman"/>
                <w:sz w:val="24"/>
                <w:szCs w:val="24"/>
              </w:rPr>
              <w:t>Милијана Милошевић,</w:t>
            </w:r>
          </w:p>
          <w:p w14:paraId="15E33390" w14:textId="77777777" w:rsidR="00B27A28" w:rsidRPr="00304A3B" w:rsidRDefault="00B27A28" w:rsidP="00DD57E7">
            <w:pPr>
              <w:jc w:val="center"/>
              <w:rPr>
                <w:rFonts w:ascii="Times New Roman" w:hAnsi="Times New Roman"/>
                <w:sz w:val="24"/>
                <w:szCs w:val="24"/>
              </w:rPr>
            </w:pPr>
            <w:r w:rsidRPr="00304A3B">
              <w:rPr>
                <w:rFonts w:ascii="Times New Roman" w:hAnsi="Times New Roman"/>
                <w:sz w:val="24"/>
                <w:szCs w:val="24"/>
              </w:rPr>
              <w:t>Катарина Бранковић</w:t>
            </w:r>
          </w:p>
        </w:tc>
      </w:tr>
      <w:tr w:rsidR="00B27A28" w:rsidRPr="00304A3B" w14:paraId="414B0643" w14:textId="77777777" w:rsidTr="00DD57E7">
        <w:tc>
          <w:tcPr>
            <w:tcW w:w="1802" w:type="dxa"/>
            <w:vAlign w:val="center"/>
          </w:tcPr>
          <w:p w14:paraId="0A409E5F" w14:textId="77777777" w:rsidR="00B27A28" w:rsidRPr="00304A3B" w:rsidRDefault="00B27A28" w:rsidP="00DD57E7">
            <w:pPr>
              <w:jc w:val="center"/>
              <w:rPr>
                <w:rFonts w:ascii="Times New Roman" w:hAnsi="Times New Roman"/>
                <w:b/>
                <w:sz w:val="24"/>
                <w:szCs w:val="24"/>
              </w:rPr>
            </w:pPr>
            <w:r w:rsidRPr="00304A3B">
              <w:rPr>
                <w:rFonts w:ascii="Times New Roman" w:hAnsi="Times New Roman"/>
                <w:b/>
                <w:noProof/>
              </w:rPr>
              <w:t>Рад са директором ,  стручним сарадницима , координаторима наставе</w:t>
            </w:r>
          </w:p>
        </w:tc>
        <w:tc>
          <w:tcPr>
            <w:tcW w:w="4423" w:type="dxa"/>
          </w:tcPr>
          <w:p w14:paraId="6C085E01" w14:textId="77777777" w:rsidR="00B27A28" w:rsidRPr="00304A3B" w:rsidRDefault="00B27A28" w:rsidP="00DD57E7">
            <w:pPr>
              <w:jc w:val="both"/>
              <w:rPr>
                <w:rFonts w:ascii="Times New Roman" w:hAnsi="Times New Roman"/>
                <w:sz w:val="20"/>
                <w:szCs w:val="20"/>
              </w:rPr>
            </w:pPr>
            <w:r w:rsidRPr="00304A3B">
              <w:rPr>
                <w:rFonts w:ascii="Times New Roman" w:hAnsi="Times New Roman"/>
                <w:b/>
                <w:sz w:val="20"/>
                <w:szCs w:val="20"/>
              </w:rPr>
              <w:t>-Припремање извештаја и анализа анкета и испитивања</w:t>
            </w:r>
            <w:r w:rsidRPr="00304A3B">
              <w:rPr>
                <w:rFonts w:ascii="Times New Roman" w:hAnsi="Times New Roman"/>
                <w:sz w:val="20"/>
                <w:szCs w:val="20"/>
              </w:rPr>
              <w:t xml:space="preserve"> за потребе стручних органа школе, посебно у вези специфичних проблема  као што је мотивација ученика, тестирање способности и организовање мини истраживања;</w:t>
            </w:r>
          </w:p>
          <w:p w14:paraId="180B2EBF" w14:textId="77777777" w:rsidR="00B27A28" w:rsidRPr="00304A3B" w:rsidRDefault="00B27A28" w:rsidP="00DD57E7">
            <w:pPr>
              <w:jc w:val="both"/>
              <w:rPr>
                <w:rFonts w:ascii="Times New Roman" w:hAnsi="Times New Roman"/>
                <w:sz w:val="20"/>
                <w:szCs w:val="20"/>
              </w:rPr>
            </w:pPr>
            <w:r w:rsidRPr="00304A3B">
              <w:rPr>
                <w:rFonts w:ascii="Times New Roman" w:hAnsi="Times New Roman"/>
                <w:sz w:val="20"/>
                <w:szCs w:val="20"/>
              </w:rPr>
              <w:t xml:space="preserve"> -Сарадња и активно учешће у раду </w:t>
            </w:r>
            <w:r w:rsidRPr="00304A3B">
              <w:rPr>
                <w:rFonts w:ascii="Times New Roman" w:hAnsi="Times New Roman"/>
                <w:b/>
                <w:sz w:val="20"/>
                <w:szCs w:val="20"/>
              </w:rPr>
              <w:t>комисије за проверу савладаности програма за увођење у посао</w:t>
            </w:r>
            <w:r w:rsidRPr="00304A3B">
              <w:rPr>
                <w:rFonts w:ascii="Times New Roman" w:hAnsi="Times New Roman"/>
                <w:sz w:val="20"/>
                <w:szCs w:val="20"/>
              </w:rPr>
              <w:t xml:space="preserve"> и за израду плана унапређења наставног процеса. </w:t>
            </w:r>
          </w:p>
          <w:p w14:paraId="000D1BE6" w14:textId="77777777" w:rsidR="00B27A28" w:rsidRPr="00304A3B" w:rsidRDefault="00B27A28" w:rsidP="00DD57E7">
            <w:pPr>
              <w:spacing w:line="240" w:lineRule="atLeast"/>
              <w:contextualSpacing/>
              <w:rPr>
                <w:rFonts w:ascii="Times New Roman" w:hAnsi="Times New Roman"/>
                <w:sz w:val="24"/>
                <w:szCs w:val="24"/>
              </w:rPr>
            </w:pPr>
          </w:p>
        </w:tc>
        <w:tc>
          <w:tcPr>
            <w:tcW w:w="2160" w:type="dxa"/>
            <w:vAlign w:val="center"/>
          </w:tcPr>
          <w:p w14:paraId="11F3F71D" w14:textId="77777777" w:rsidR="00B27A28" w:rsidRPr="00304A3B" w:rsidRDefault="00B27A28" w:rsidP="00DD57E7">
            <w:pPr>
              <w:jc w:val="center"/>
              <w:rPr>
                <w:rFonts w:ascii="Times New Roman" w:hAnsi="Times New Roman"/>
              </w:rPr>
            </w:pPr>
            <w:r w:rsidRPr="00304A3B">
              <w:rPr>
                <w:rFonts w:ascii="Times New Roman" w:hAnsi="Times New Roman"/>
                <w:sz w:val="24"/>
                <w:szCs w:val="24"/>
              </w:rPr>
              <w:t>Током школске године</w:t>
            </w:r>
          </w:p>
        </w:tc>
        <w:tc>
          <w:tcPr>
            <w:tcW w:w="1964" w:type="dxa"/>
            <w:vAlign w:val="center"/>
          </w:tcPr>
          <w:p w14:paraId="575BBB9F" w14:textId="77777777" w:rsidR="00B27A28" w:rsidRPr="00304A3B" w:rsidRDefault="00B27A28" w:rsidP="00DD57E7">
            <w:pPr>
              <w:jc w:val="center"/>
              <w:rPr>
                <w:rFonts w:ascii="Times New Roman" w:hAnsi="Times New Roman"/>
                <w:sz w:val="24"/>
                <w:szCs w:val="24"/>
              </w:rPr>
            </w:pPr>
            <w:r w:rsidRPr="00304A3B">
              <w:rPr>
                <w:rFonts w:ascii="Times New Roman" w:hAnsi="Times New Roman"/>
                <w:sz w:val="24"/>
                <w:szCs w:val="24"/>
              </w:rPr>
              <w:t>Милијана Милошевић,</w:t>
            </w:r>
          </w:p>
          <w:p w14:paraId="7539B112" w14:textId="77777777" w:rsidR="00B27A28" w:rsidRPr="00304A3B" w:rsidRDefault="00B27A28" w:rsidP="00DD57E7">
            <w:pPr>
              <w:jc w:val="center"/>
              <w:rPr>
                <w:rFonts w:ascii="Times New Roman" w:hAnsi="Times New Roman"/>
                <w:sz w:val="24"/>
                <w:szCs w:val="24"/>
              </w:rPr>
            </w:pPr>
            <w:r w:rsidRPr="00304A3B">
              <w:rPr>
                <w:rFonts w:ascii="Times New Roman" w:hAnsi="Times New Roman"/>
                <w:sz w:val="24"/>
                <w:szCs w:val="24"/>
              </w:rPr>
              <w:t>Катарина Бранковић</w:t>
            </w:r>
          </w:p>
        </w:tc>
      </w:tr>
      <w:tr w:rsidR="00B27A28" w:rsidRPr="00304A3B" w14:paraId="3E827A83" w14:textId="77777777" w:rsidTr="00DD57E7">
        <w:tc>
          <w:tcPr>
            <w:tcW w:w="1802" w:type="dxa"/>
            <w:vAlign w:val="center"/>
          </w:tcPr>
          <w:p w14:paraId="763C0297" w14:textId="77777777" w:rsidR="00B27A28" w:rsidRPr="00304A3B" w:rsidRDefault="00B27A28" w:rsidP="00DD57E7">
            <w:pPr>
              <w:jc w:val="center"/>
              <w:rPr>
                <w:rFonts w:ascii="Times New Roman" w:hAnsi="Times New Roman"/>
                <w:b/>
                <w:sz w:val="24"/>
                <w:szCs w:val="24"/>
              </w:rPr>
            </w:pPr>
            <w:r w:rsidRPr="00304A3B">
              <w:rPr>
                <w:rFonts w:ascii="Times New Roman" w:hAnsi="Times New Roman"/>
                <w:b/>
                <w:noProof/>
              </w:rPr>
              <w:t>Рад у стручним органима и тимовима школе</w:t>
            </w:r>
          </w:p>
        </w:tc>
        <w:tc>
          <w:tcPr>
            <w:tcW w:w="4423" w:type="dxa"/>
          </w:tcPr>
          <w:p w14:paraId="773C5B48" w14:textId="77777777" w:rsidR="00B27A28" w:rsidRPr="00304A3B" w:rsidRDefault="00B27A28" w:rsidP="00DD57E7">
            <w:pPr>
              <w:jc w:val="both"/>
              <w:rPr>
                <w:rFonts w:ascii="Times New Roman" w:hAnsi="Times New Roman"/>
                <w:sz w:val="20"/>
                <w:szCs w:val="20"/>
              </w:rPr>
            </w:pPr>
            <w:r w:rsidRPr="00304A3B">
              <w:rPr>
                <w:rFonts w:ascii="Times New Roman" w:hAnsi="Times New Roman"/>
                <w:sz w:val="20"/>
                <w:szCs w:val="20"/>
              </w:rPr>
              <w:t xml:space="preserve">-Рад у стручним органима школе, сарадњу са директором, стручним већима, разредним већима и тимовима. Ова област рада  обухватала је координисање радом </w:t>
            </w:r>
            <w:r w:rsidRPr="00304A3B">
              <w:rPr>
                <w:rFonts w:ascii="Times New Roman" w:hAnsi="Times New Roman"/>
                <w:b/>
                <w:sz w:val="20"/>
                <w:szCs w:val="20"/>
              </w:rPr>
              <w:t>тима за заштиту и превенцију од насиља и за инклузију</w:t>
            </w:r>
            <w:r w:rsidRPr="00304A3B">
              <w:rPr>
                <w:rFonts w:ascii="Times New Roman" w:hAnsi="Times New Roman"/>
                <w:sz w:val="20"/>
                <w:szCs w:val="20"/>
              </w:rPr>
              <w:t xml:space="preserve">, активно учешће у раду тима  за </w:t>
            </w:r>
            <w:r w:rsidRPr="00304A3B">
              <w:rPr>
                <w:rFonts w:ascii="Times New Roman" w:hAnsi="Times New Roman"/>
                <w:b/>
                <w:sz w:val="20"/>
                <w:szCs w:val="20"/>
              </w:rPr>
              <w:t>подршку ученичком парламенту</w:t>
            </w:r>
            <w:r w:rsidRPr="00304A3B">
              <w:rPr>
                <w:rFonts w:ascii="Times New Roman" w:hAnsi="Times New Roman"/>
                <w:sz w:val="20"/>
                <w:szCs w:val="20"/>
              </w:rPr>
              <w:t xml:space="preserve">, тиму за </w:t>
            </w:r>
            <w:r w:rsidRPr="00304A3B">
              <w:rPr>
                <w:rFonts w:ascii="Times New Roman" w:hAnsi="Times New Roman"/>
                <w:b/>
                <w:sz w:val="20"/>
                <w:szCs w:val="20"/>
              </w:rPr>
              <w:t>каријерно вођење и саветовање</w:t>
            </w:r>
            <w:r w:rsidRPr="00304A3B">
              <w:rPr>
                <w:rFonts w:ascii="Times New Roman" w:hAnsi="Times New Roman"/>
                <w:sz w:val="20"/>
                <w:szCs w:val="20"/>
              </w:rPr>
              <w:t xml:space="preserve">, тиму за </w:t>
            </w:r>
            <w:r w:rsidRPr="00304A3B">
              <w:rPr>
                <w:rFonts w:ascii="Times New Roman" w:hAnsi="Times New Roman"/>
                <w:b/>
                <w:sz w:val="20"/>
                <w:szCs w:val="20"/>
              </w:rPr>
              <w:t>подршку ученицима</w:t>
            </w:r>
            <w:r w:rsidRPr="00304A3B">
              <w:rPr>
                <w:rFonts w:ascii="Times New Roman" w:hAnsi="Times New Roman"/>
                <w:sz w:val="20"/>
                <w:szCs w:val="20"/>
              </w:rPr>
              <w:t xml:space="preserve"> и праћење постигнућа, тиму за </w:t>
            </w:r>
            <w:r w:rsidRPr="00304A3B">
              <w:rPr>
                <w:rFonts w:ascii="Times New Roman" w:hAnsi="Times New Roman"/>
                <w:b/>
                <w:sz w:val="20"/>
                <w:szCs w:val="20"/>
              </w:rPr>
              <w:t>кризне ситуације</w:t>
            </w:r>
            <w:r w:rsidRPr="00304A3B">
              <w:rPr>
                <w:rFonts w:ascii="Times New Roman" w:hAnsi="Times New Roman"/>
                <w:sz w:val="20"/>
                <w:szCs w:val="20"/>
              </w:rPr>
              <w:t>;</w:t>
            </w:r>
          </w:p>
          <w:p w14:paraId="6186BFE2" w14:textId="77777777" w:rsidR="00B27A28" w:rsidRPr="00304A3B" w:rsidRDefault="00B27A28" w:rsidP="00DD57E7">
            <w:pPr>
              <w:spacing w:line="240" w:lineRule="atLeast"/>
              <w:rPr>
                <w:rFonts w:ascii="Times New Roman" w:hAnsi="Times New Roman"/>
                <w:noProof/>
                <w:sz w:val="20"/>
                <w:szCs w:val="20"/>
              </w:rPr>
            </w:pPr>
            <w:r w:rsidRPr="00304A3B">
              <w:rPr>
                <w:rFonts w:ascii="Times New Roman" w:hAnsi="Times New Roman"/>
                <w:sz w:val="20"/>
                <w:szCs w:val="20"/>
              </w:rPr>
              <w:t xml:space="preserve"> </w:t>
            </w:r>
            <w:r w:rsidRPr="00304A3B">
              <w:rPr>
                <w:rFonts w:ascii="Times New Roman" w:hAnsi="Times New Roman"/>
                <w:noProof/>
                <w:sz w:val="20"/>
                <w:szCs w:val="20"/>
              </w:rPr>
              <w:t xml:space="preserve">- Учешће у раду </w:t>
            </w:r>
            <w:r w:rsidRPr="00304A3B">
              <w:rPr>
                <w:rFonts w:ascii="Times New Roman" w:hAnsi="Times New Roman"/>
                <w:b/>
                <w:noProof/>
                <w:sz w:val="20"/>
                <w:szCs w:val="20"/>
              </w:rPr>
              <w:t>стручног актива</w:t>
            </w:r>
            <w:r w:rsidRPr="00304A3B">
              <w:rPr>
                <w:rFonts w:ascii="Times New Roman" w:hAnsi="Times New Roman"/>
                <w:noProof/>
                <w:sz w:val="20"/>
                <w:szCs w:val="20"/>
              </w:rPr>
              <w:t xml:space="preserve"> за развојно планирање; </w:t>
            </w:r>
          </w:p>
          <w:p w14:paraId="097C1C25" w14:textId="77777777" w:rsidR="00B27A28" w:rsidRPr="00304A3B" w:rsidRDefault="00B27A28" w:rsidP="00DD57E7">
            <w:pPr>
              <w:jc w:val="both"/>
              <w:rPr>
                <w:rFonts w:ascii="Times New Roman" w:hAnsi="Times New Roman"/>
                <w:sz w:val="20"/>
                <w:szCs w:val="20"/>
              </w:rPr>
            </w:pPr>
            <w:r w:rsidRPr="00304A3B">
              <w:rPr>
                <w:rFonts w:ascii="Times New Roman" w:hAnsi="Times New Roman"/>
                <w:sz w:val="20"/>
                <w:szCs w:val="20"/>
              </w:rPr>
              <w:t xml:space="preserve">- Учешће у раду </w:t>
            </w:r>
            <w:r w:rsidRPr="00304A3B">
              <w:rPr>
                <w:rFonts w:ascii="Times New Roman" w:hAnsi="Times New Roman"/>
                <w:b/>
                <w:sz w:val="20"/>
                <w:szCs w:val="20"/>
              </w:rPr>
              <w:t>комисије</w:t>
            </w:r>
            <w:r w:rsidRPr="00304A3B">
              <w:rPr>
                <w:rFonts w:ascii="Times New Roman" w:hAnsi="Times New Roman"/>
                <w:sz w:val="20"/>
                <w:szCs w:val="20"/>
              </w:rPr>
              <w:t xml:space="preserve"> за дисциплинске поступке, комисије за проверу савладаности увођења приправника у посао и другим формираним према потр</w:t>
            </w:r>
            <w:r w:rsidRPr="00304A3B">
              <w:rPr>
                <w:rFonts w:ascii="Times New Roman" w:hAnsi="Times New Roman"/>
                <w:sz w:val="20"/>
                <w:szCs w:val="20"/>
                <w:lang w:val="sr-Latn-CS"/>
              </w:rPr>
              <w:t>e</w:t>
            </w:r>
            <w:r w:rsidRPr="00304A3B">
              <w:rPr>
                <w:rFonts w:ascii="Times New Roman" w:hAnsi="Times New Roman"/>
                <w:sz w:val="20"/>
                <w:szCs w:val="20"/>
              </w:rPr>
              <w:t>би.</w:t>
            </w:r>
          </w:p>
          <w:p w14:paraId="79505F26" w14:textId="77777777" w:rsidR="00B27A28" w:rsidRPr="00304A3B" w:rsidRDefault="00B27A28" w:rsidP="00DD57E7">
            <w:pPr>
              <w:spacing w:line="240" w:lineRule="atLeast"/>
              <w:rPr>
                <w:rFonts w:ascii="Times New Roman" w:hAnsi="Times New Roman"/>
                <w:sz w:val="24"/>
                <w:szCs w:val="24"/>
              </w:rPr>
            </w:pPr>
          </w:p>
        </w:tc>
        <w:tc>
          <w:tcPr>
            <w:tcW w:w="2160" w:type="dxa"/>
            <w:vAlign w:val="center"/>
          </w:tcPr>
          <w:p w14:paraId="1B5F3F5A" w14:textId="77777777" w:rsidR="00B27A28" w:rsidRPr="00304A3B" w:rsidRDefault="00B27A28" w:rsidP="00DD57E7">
            <w:pPr>
              <w:jc w:val="center"/>
              <w:rPr>
                <w:rFonts w:ascii="Times New Roman" w:hAnsi="Times New Roman"/>
              </w:rPr>
            </w:pPr>
            <w:r w:rsidRPr="00304A3B">
              <w:rPr>
                <w:rFonts w:ascii="Times New Roman" w:hAnsi="Times New Roman"/>
                <w:sz w:val="24"/>
                <w:szCs w:val="24"/>
              </w:rPr>
              <w:t>Током школске године</w:t>
            </w:r>
          </w:p>
        </w:tc>
        <w:tc>
          <w:tcPr>
            <w:tcW w:w="1964" w:type="dxa"/>
            <w:vAlign w:val="center"/>
          </w:tcPr>
          <w:p w14:paraId="300E0DA1" w14:textId="77777777" w:rsidR="00B27A28" w:rsidRPr="00304A3B" w:rsidRDefault="00B27A28" w:rsidP="00DD57E7">
            <w:pPr>
              <w:jc w:val="center"/>
              <w:rPr>
                <w:rFonts w:ascii="Times New Roman" w:hAnsi="Times New Roman"/>
                <w:sz w:val="24"/>
                <w:szCs w:val="24"/>
              </w:rPr>
            </w:pPr>
            <w:r w:rsidRPr="00304A3B">
              <w:rPr>
                <w:rFonts w:ascii="Times New Roman" w:hAnsi="Times New Roman"/>
                <w:sz w:val="24"/>
                <w:szCs w:val="24"/>
              </w:rPr>
              <w:t>Милијана Милошевић,</w:t>
            </w:r>
          </w:p>
          <w:p w14:paraId="262D9A3A" w14:textId="77777777" w:rsidR="00B27A28" w:rsidRPr="00304A3B" w:rsidRDefault="00B27A28" w:rsidP="00DD57E7">
            <w:pPr>
              <w:jc w:val="center"/>
              <w:rPr>
                <w:rFonts w:ascii="Times New Roman" w:hAnsi="Times New Roman"/>
                <w:sz w:val="24"/>
                <w:szCs w:val="24"/>
              </w:rPr>
            </w:pPr>
            <w:r w:rsidRPr="00304A3B">
              <w:rPr>
                <w:rFonts w:ascii="Times New Roman" w:hAnsi="Times New Roman"/>
                <w:sz w:val="24"/>
                <w:szCs w:val="24"/>
              </w:rPr>
              <w:t>Катарина Бранковић</w:t>
            </w:r>
          </w:p>
        </w:tc>
      </w:tr>
      <w:tr w:rsidR="00B27A28" w:rsidRPr="00304A3B" w14:paraId="11011FE0" w14:textId="77777777" w:rsidTr="00DD57E7">
        <w:tc>
          <w:tcPr>
            <w:tcW w:w="1802" w:type="dxa"/>
            <w:vAlign w:val="center"/>
          </w:tcPr>
          <w:p w14:paraId="2EA2CC75" w14:textId="77777777" w:rsidR="00B27A28" w:rsidRPr="00304A3B" w:rsidRDefault="00B27A28" w:rsidP="00DD57E7">
            <w:pPr>
              <w:jc w:val="center"/>
              <w:rPr>
                <w:rFonts w:ascii="Times New Roman" w:hAnsi="Times New Roman"/>
                <w:b/>
                <w:sz w:val="24"/>
                <w:szCs w:val="24"/>
              </w:rPr>
            </w:pPr>
            <w:r w:rsidRPr="00304A3B">
              <w:rPr>
                <w:rFonts w:ascii="Times New Roman" w:hAnsi="Times New Roman"/>
                <w:b/>
                <w:noProof/>
              </w:rPr>
              <w:t>Сарадња са надлежним установама, организацијама, удружењима и јединицом локалне самоуправе</w:t>
            </w:r>
          </w:p>
        </w:tc>
        <w:tc>
          <w:tcPr>
            <w:tcW w:w="4423" w:type="dxa"/>
          </w:tcPr>
          <w:p w14:paraId="368A6851" w14:textId="77777777" w:rsidR="00B27A28" w:rsidRPr="00304A3B" w:rsidRDefault="00B27A28" w:rsidP="00DD57E7">
            <w:pPr>
              <w:jc w:val="both"/>
              <w:rPr>
                <w:rFonts w:ascii="Times New Roman" w:hAnsi="Times New Roman"/>
                <w:b/>
                <w:noProof/>
                <w:sz w:val="20"/>
                <w:szCs w:val="20"/>
              </w:rPr>
            </w:pPr>
            <w:r w:rsidRPr="00304A3B">
              <w:rPr>
                <w:rFonts w:ascii="Times New Roman" w:hAnsi="Times New Roman"/>
                <w:sz w:val="20"/>
                <w:szCs w:val="20"/>
              </w:rPr>
              <w:t xml:space="preserve">Сарадња са </w:t>
            </w:r>
            <w:r w:rsidRPr="00304A3B">
              <w:rPr>
                <w:rFonts w:ascii="Times New Roman" w:hAnsi="Times New Roman"/>
                <w:b/>
                <w:sz w:val="20"/>
                <w:szCs w:val="20"/>
              </w:rPr>
              <w:t>Домом здравља</w:t>
            </w:r>
            <w:r w:rsidRPr="00304A3B">
              <w:rPr>
                <w:rFonts w:ascii="Times New Roman" w:hAnsi="Times New Roman"/>
                <w:sz w:val="20"/>
                <w:szCs w:val="20"/>
              </w:rPr>
              <w:t>, одсеком  за превенцију болести зависности,</w:t>
            </w:r>
            <w:r w:rsidRPr="00304A3B">
              <w:rPr>
                <w:rFonts w:ascii="Times New Roman" w:hAnsi="Times New Roman"/>
                <w:noProof/>
                <w:sz w:val="20"/>
                <w:szCs w:val="20"/>
              </w:rPr>
              <w:t xml:space="preserve"> са </w:t>
            </w:r>
            <w:r w:rsidRPr="00304A3B">
              <w:rPr>
                <w:rFonts w:ascii="Times New Roman" w:hAnsi="Times New Roman"/>
                <w:b/>
                <w:noProof/>
                <w:sz w:val="20"/>
                <w:szCs w:val="20"/>
              </w:rPr>
              <w:t>Скупштином града</w:t>
            </w:r>
            <w:r w:rsidRPr="00304A3B">
              <w:rPr>
                <w:rFonts w:ascii="Times New Roman" w:hAnsi="Times New Roman"/>
                <w:noProof/>
                <w:sz w:val="20"/>
                <w:szCs w:val="20"/>
              </w:rPr>
              <w:t xml:space="preserve">, са </w:t>
            </w:r>
            <w:r w:rsidRPr="00304A3B">
              <w:rPr>
                <w:rFonts w:ascii="Times New Roman" w:hAnsi="Times New Roman"/>
                <w:b/>
                <w:noProof/>
                <w:sz w:val="20"/>
                <w:szCs w:val="20"/>
              </w:rPr>
              <w:t>предузећима</w:t>
            </w:r>
            <w:r w:rsidRPr="00304A3B">
              <w:rPr>
                <w:rFonts w:ascii="Times New Roman" w:hAnsi="Times New Roman"/>
                <w:noProof/>
                <w:sz w:val="20"/>
                <w:szCs w:val="20"/>
              </w:rPr>
              <w:t xml:space="preserve"> у којима се реализује практична настава ученика наше школе, са </w:t>
            </w:r>
            <w:r w:rsidRPr="00304A3B">
              <w:rPr>
                <w:rFonts w:ascii="Times New Roman" w:hAnsi="Times New Roman"/>
                <w:b/>
                <w:noProof/>
                <w:sz w:val="20"/>
                <w:szCs w:val="20"/>
              </w:rPr>
              <w:t xml:space="preserve">МУП-ом </w:t>
            </w:r>
            <w:r w:rsidRPr="00304A3B">
              <w:rPr>
                <w:rFonts w:ascii="Times New Roman" w:hAnsi="Times New Roman"/>
                <w:noProof/>
                <w:sz w:val="20"/>
                <w:szCs w:val="20"/>
              </w:rPr>
              <w:t xml:space="preserve">(Полицијска станица Црвени Крст и школски полицајац), са </w:t>
            </w:r>
            <w:r w:rsidRPr="00304A3B">
              <w:rPr>
                <w:rFonts w:ascii="Times New Roman" w:hAnsi="Times New Roman"/>
                <w:b/>
                <w:noProof/>
                <w:sz w:val="20"/>
                <w:szCs w:val="20"/>
              </w:rPr>
              <w:t>Центром за социјални рад</w:t>
            </w:r>
            <w:r w:rsidRPr="00304A3B">
              <w:rPr>
                <w:rFonts w:ascii="Times New Roman" w:hAnsi="Times New Roman"/>
                <w:noProof/>
                <w:sz w:val="20"/>
                <w:szCs w:val="20"/>
              </w:rPr>
              <w:t xml:space="preserve">,  </w:t>
            </w:r>
            <w:r w:rsidRPr="00304A3B">
              <w:rPr>
                <w:rFonts w:ascii="Times New Roman" w:hAnsi="Times New Roman"/>
                <w:b/>
                <w:noProof/>
                <w:sz w:val="20"/>
                <w:szCs w:val="20"/>
              </w:rPr>
              <w:t>Националном агенцијом за запошљавање</w:t>
            </w:r>
            <w:r w:rsidRPr="00304A3B">
              <w:rPr>
                <w:rFonts w:ascii="Times New Roman" w:hAnsi="Times New Roman"/>
                <w:noProof/>
                <w:sz w:val="20"/>
                <w:szCs w:val="20"/>
              </w:rPr>
              <w:t xml:space="preserve"> Републике Србије,  са </w:t>
            </w:r>
            <w:r w:rsidRPr="00304A3B">
              <w:rPr>
                <w:rFonts w:ascii="Times New Roman" w:hAnsi="Times New Roman"/>
                <w:b/>
                <w:noProof/>
                <w:sz w:val="20"/>
                <w:szCs w:val="20"/>
              </w:rPr>
              <w:t>Клиником за заштиту менталног здравља</w:t>
            </w:r>
            <w:r w:rsidRPr="00304A3B">
              <w:rPr>
                <w:rFonts w:ascii="Times New Roman" w:hAnsi="Times New Roman"/>
                <w:noProof/>
                <w:sz w:val="20"/>
                <w:szCs w:val="20"/>
              </w:rPr>
              <w:t xml:space="preserve">, са </w:t>
            </w:r>
            <w:r w:rsidRPr="00304A3B">
              <w:rPr>
                <w:rFonts w:ascii="Times New Roman" w:hAnsi="Times New Roman"/>
                <w:b/>
                <w:noProof/>
                <w:sz w:val="20"/>
                <w:szCs w:val="20"/>
              </w:rPr>
              <w:t>Спортским савезом</w:t>
            </w:r>
            <w:r w:rsidRPr="00304A3B">
              <w:rPr>
                <w:rFonts w:ascii="Times New Roman" w:hAnsi="Times New Roman"/>
                <w:noProof/>
                <w:sz w:val="20"/>
                <w:szCs w:val="20"/>
              </w:rPr>
              <w:t xml:space="preserve">, Пријатељима деце Града Ниша и другим спортским организацијама у граду,  са </w:t>
            </w:r>
            <w:r w:rsidRPr="00304A3B">
              <w:rPr>
                <w:rFonts w:ascii="Times New Roman" w:hAnsi="Times New Roman"/>
                <w:b/>
                <w:noProof/>
                <w:sz w:val="20"/>
                <w:szCs w:val="20"/>
              </w:rPr>
              <w:t>Регионалним центром за професионално усавршавање запослених у образовању</w:t>
            </w:r>
            <w:r w:rsidRPr="00304A3B">
              <w:rPr>
                <w:rFonts w:ascii="Times New Roman" w:hAnsi="Times New Roman"/>
                <w:noProof/>
                <w:sz w:val="20"/>
                <w:szCs w:val="20"/>
              </w:rPr>
              <w:t xml:space="preserve">,  са факултетима и високим струковним школама, са </w:t>
            </w:r>
            <w:r w:rsidRPr="00304A3B">
              <w:rPr>
                <w:rFonts w:ascii="Times New Roman" w:hAnsi="Times New Roman"/>
                <w:b/>
                <w:noProof/>
                <w:sz w:val="20"/>
                <w:szCs w:val="20"/>
              </w:rPr>
              <w:t>средњим школама</w:t>
            </w:r>
            <w:r w:rsidRPr="00304A3B">
              <w:rPr>
                <w:rFonts w:ascii="Times New Roman" w:hAnsi="Times New Roman"/>
                <w:noProof/>
                <w:sz w:val="20"/>
                <w:szCs w:val="20"/>
              </w:rPr>
              <w:t xml:space="preserve"> у граду и у Републици Србији,  са </w:t>
            </w:r>
            <w:r w:rsidRPr="00304A3B">
              <w:rPr>
                <w:rFonts w:ascii="Times New Roman" w:hAnsi="Times New Roman"/>
                <w:b/>
                <w:noProof/>
                <w:sz w:val="20"/>
                <w:szCs w:val="20"/>
              </w:rPr>
              <w:t>основним школама</w:t>
            </w:r>
            <w:r w:rsidRPr="00304A3B">
              <w:rPr>
                <w:rFonts w:ascii="Times New Roman" w:hAnsi="Times New Roman"/>
                <w:noProof/>
                <w:sz w:val="20"/>
                <w:szCs w:val="20"/>
              </w:rPr>
              <w:t xml:space="preserve"> на територији ШУ Ниш, са </w:t>
            </w:r>
            <w:r w:rsidRPr="00304A3B">
              <w:rPr>
                <w:rFonts w:ascii="Times New Roman" w:hAnsi="Times New Roman"/>
                <w:b/>
                <w:noProof/>
                <w:sz w:val="20"/>
                <w:szCs w:val="20"/>
              </w:rPr>
              <w:t>невладиним организацијама.</w:t>
            </w:r>
          </w:p>
          <w:p w14:paraId="76D0ADA9" w14:textId="77777777" w:rsidR="00B27A28" w:rsidRPr="00304A3B" w:rsidRDefault="00B27A28" w:rsidP="00DD57E7">
            <w:pPr>
              <w:spacing w:line="240" w:lineRule="atLeast"/>
              <w:jc w:val="both"/>
              <w:rPr>
                <w:rFonts w:ascii="Times New Roman" w:hAnsi="Times New Roman"/>
                <w:sz w:val="24"/>
                <w:szCs w:val="24"/>
              </w:rPr>
            </w:pPr>
            <w:r w:rsidRPr="00304A3B">
              <w:rPr>
                <w:rFonts w:ascii="Times New Roman" w:hAnsi="Times New Roman"/>
                <w:sz w:val="24"/>
                <w:szCs w:val="24"/>
              </w:rPr>
              <w:t xml:space="preserve"> </w:t>
            </w:r>
          </w:p>
        </w:tc>
        <w:tc>
          <w:tcPr>
            <w:tcW w:w="2160" w:type="dxa"/>
            <w:vAlign w:val="center"/>
          </w:tcPr>
          <w:p w14:paraId="3EA31C1D" w14:textId="77777777" w:rsidR="00B27A28" w:rsidRPr="00304A3B" w:rsidRDefault="00B27A28" w:rsidP="00DD57E7">
            <w:pPr>
              <w:jc w:val="center"/>
              <w:rPr>
                <w:rFonts w:ascii="Times New Roman" w:hAnsi="Times New Roman"/>
              </w:rPr>
            </w:pPr>
            <w:r w:rsidRPr="00304A3B">
              <w:rPr>
                <w:rFonts w:ascii="Times New Roman" w:hAnsi="Times New Roman"/>
                <w:sz w:val="24"/>
                <w:szCs w:val="24"/>
              </w:rPr>
              <w:t>Током школске године</w:t>
            </w:r>
          </w:p>
        </w:tc>
        <w:tc>
          <w:tcPr>
            <w:tcW w:w="1964" w:type="dxa"/>
            <w:vAlign w:val="center"/>
          </w:tcPr>
          <w:p w14:paraId="127A57C9" w14:textId="77777777" w:rsidR="00B27A28" w:rsidRPr="00304A3B" w:rsidRDefault="00B27A28" w:rsidP="00DD57E7">
            <w:pPr>
              <w:jc w:val="center"/>
              <w:rPr>
                <w:rFonts w:ascii="Times New Roman" w:hAnsi="Times New Roman"/>
                <w:sz w:val="24"/>
                <w:szCs w:val="24"/>
              </w:rPr>
            </w:pPr>
            <w:r w:rsidRPr="00304A3B">
              <w:rPr>
                <w:rFonts w:ascii="Times New Roman" w:hAnsi="Times New Roman"/>
                <w:sz w:val="24"/>
                <w:szCs w:val="24"/>
              </w:rPr>
              <w:t>Милијана Милошевић,</w:t>
            </w:r>
          </w:p>
          <w:p w14:paraId="7A8665ED" w14:textId="77777777" w:rsidR="00B27A28" w:rsidRPr="00304A3B" w:rsidRDefault="00B27A28" w:rsidP="00DD57E7">
            <w:pPr>
              <w:jc w:val="center"/>
              <w:rPr>
                <w:rFonts w:ascii="Times New Roman" w:hAnsi="Times New Roman"/>
                <w:sz w:val="24"/>
                <w:szCs w:val="24"/>
              </w:rPr>
            </w:pPr>
            <w:r w:rsidRPr="00304A3B">
              <w:rPr>
                <w:rFonts w:ascii="Times New Roman" w:hAnsi="Times New Roman"/>
                <w:sz w:val="24"/>
                <w:szCs w:val="24"/>
              </w:rPr>
              <w:t>Катарина Бранковић</w:t>
            </w:r>
          </w:p>
        </w:tc>
      </w:tr>
      <w:tr w:rsidR="00B27A28" w:rsidRPr="00304A3B" w14:paraId="12D23499" w14:textId="77777777" w:rsidTr="00DD57E7">
        <w:tc>
          <w:tcPr>
            <w:tcW w:w="1802" w:type="dxa"/>
            <w:vAlign w:val="center"/>
          </w:tcPr>
          <w:p w14:paraId="733081B4" w14:textId="77777777" w:rsidR="00B27A28" w:rsidRPr="00304A3B" w:rsidRDefault="00B27A28" w:rsidP="00DD57E7">
            <w:pPr>
              <w:jc w:val="center"/>
              <w:rPr>
                <w:rFonts w:ascii="Times New Roman" w:hAnsi="Times New Roman"/>
                <w:b/>
                <w:sz w:val="24"/>
                <w:szCs w:val="24"/>
              </w:rPr>
            </w:pPr>
            <w:r w:rsidRPr="00304A3B">
              <w:rPr>
                <w:rFonts w:ascii="Times New Roman" w:hAnsi="Times New Roman"/>
                <w:b/>
              </w:rPr>
              <w:t>Вођење документације и остали послови</w:t>
            </w:r>
          </w:p>
        </w:tc>
        <w:tc>
          <w:tcPr>
            <w:tcW w:w="4423" w:type="dxa"/>
          </w:tcPr>
          <w:p w14:paraId="26ECD279" w14:textId="77777777" w:rsidR="00B27A28" w:rsidRPr="00304A3B" w:rsidRDefault="00B27A28" w:rsidP="00DD57E7">
            <w:pPr>
              <w:jc w:val="both"/>
              <w:rPr>
                <w:rFonts w:ascii="Times New Roman" w:hAnsi="Times New Roman"/>
                <w:noProof/>
                <w:sz w:val="20"/>
                <w:szCs w:val="20"/>
              </w:rPr>
            </w:pPr>
            <w:r w:rsidRPr="00304A3B">
              <w:rPr>
                <w:rFonts w:ascii="Times New Roman" w:hAnsi="Times New Roman"/>
                <w:b/>
                <w:noProof/>
                <w:sz w:val="20"/>
                <w:szCs w:val="20"/>
              </w:rPr>
              <w:t>Вођење дненика рада</w:t>
            </w:r>
            <w:r w:rsidRPr="00304A3B">
              <w:rPr>
                <w:rFonts w:ascii="Times New Roman" w:hAnsi="Times New Roman"/>
                <w:noProof/>
                <w:sz w:val="20"/>
                <w:szCs w:val="20"/>
              </w:rPr>
              <w:t xml:space="preserve">, израда планова рада, </w:t>
            </w:r>
            <w:r w:rsidRPr="00304A3B">
              <w:rPr>
                <w:rFonts w:ascii="Times New Roman" w:hAnsi="Times New Roman"/>
                <w:b/>
                <w:noProof/>
                <w:sz w:val="20"/>
                <w:szCs w:val="20"/>
              </w:rPr>
              <w:t>глобалног и месечних планова</w:t>
            </w:r>
            <w:r w:rsidRPr="00304A3B">
              <w:rPr>
                <w:rFonts w:ascii="Times New Roman" w:hAnsi="Times New Roman"/>
                <w:noProof/>
                <w:sz w:val="20"/>
                <w:szCs w:val="20"/>
              </w:rPr>
              <w:t xml:space="preserve">,  </w:t>
            </w:r>
            <w:r w:rsidRPr="00304A3B">
              <w:rPr>
                <w:rFonts w:ascii="Times New Roman" w:hAnsi="Times New Roman"/>
                <w:b/>
                <w:noProof/>
                <w:sz w:val="20"/>
                <w:szCs w:val="20"/>
              </w:rPr>
              <w:t>личног плана професионалног развоја</w:t>
            </w:r>
            <w:r w:rsidRPr="00304A3B">
              <w:rPr>
                <w:rFonts w:ascii="Times New Roman" w:hAnsi="Times New Roman"/>
                <w:noProof/>
                <w:sz w:val="20"/>
                <w:szCs w:val="20"/>
              </w:rPr>
              <w:t xml:space="preserve">, вођење </w:t>
            </w:r>
            <w:r w:rsidRPr="00304A3B">
              <w:rPr>
                <w:rFonts w:ascii="Times New Roman" w:hAnsi="Times New Roman"/>
                <w:b/>
                <w:noProof/>
                <w:sz w:val="20"/>
                <w:szCs w:val="20"/>
              </w:rPr>
              <w:t>досијеа</w:t>
            </w:r>
            <w:r w:rsidRPr="00304A3B">
              <w:rPr>
                <w:rFonts w:ascii="Times New Roman" w:hAnsi="Times New Roman"/>
                <w:noProof/>
                <w:sz w:val="20"/>
                <w:szCs w:val="20"/>
              </w:rPr>
              <w:t xml:space="preserve"> о ученицима  и о раду са ученицима који имају тешкоће у личном напредовању и развоју  и кроз остаривање активности континуиране припреме за рад, </w:t>
            </w:r>
            <w:r w:rsidRPr="00304A3B">
              <w:rPr>
                <w:rFonts w:ascii="Times New Roman" w:hAnsi="Times New Roman"/>
                <w:b/>
                <w:noProof/>
                <w:sz w:val="20"/>
                <w:szCs w:val="20"/>
              </w:rPr>
              <w:t>стручног усавршавања</w:t>
            </w:r>
            <w:r w:rsidRPr="00304A3B">
              <w:rPr>
                <w:rFonts w:ascii="Times New Roman" w:hAnsi="Times New Roman"/>
                <w:noProof/>
                <w:sz w:val="20"/>
                <w:szCs w:val="20"/>
              </w:rPr>
              <w:t xml:space="preserve"> у школи и на семинарима.</w:t>
            </w:r>
          </w:p>
          <w:p w14:paraId="66533E00" w14:textId="77777777" w:rsidR="00B27A28" w:rsidRPr="00304A3B" w:rsidRDefault="00B27A28" w:rsidP="00DD57E7">
            <w:pPr>
              <w:jc w:val="both"/>
              <w:rPr>
                <w:rFonts w:ascii="Times New Roman" w:hAnsi="Times New Roman"/>
                <w:sz w:val="20"/>
                <w:szCs w:val="20"/>
              </w:rPr>
            </w:pPr>
            <w:r w:rsidRPr="00304A3B">
              <w:rPr>
                <w:rFonts w:ascii="Times New Roman" w:hAnsi="Times New Roman"/>
                <w:noProof/>
                <w:sz w:val="20"/>
                <w:szCs w:val="20"/>
              </w:rPr>
              <w:t>(</w:t>
            </w:r>
            <w:r w:rsidRPr="00304A3B">
              <w:rPr>
                <w:rFonts w:ascii="Times New Roman" w:hAnsi="Times New Roman"/>
                <w:sz w:val="20"/>
                <w:szCs w:val="20"/>
              </w:rPr>
              <w:t>Због епидемиолошке ситуације изазване вирусом ковид 19 одлуком Владе Републике Србије образовно-васпитни рад у школама,  одвијао се по комбинованом моделу, а у појединим периодима  реализован је  учењем на даљину. С обзиром на то,  рад психолога за то време био је томе прилагођен. Комуникација и сарадња са наставницима се великим делом одвијала путем вибер група, мејлова и зоом- а. Такође,  ученицима је било предложено и доступно да се они и њихови најближи могу обратити психологу за психо социјалну  подршку  путем вибер позива,  свакодневно у предвиђеном термину. За ученике и родитеље, као и за наставнике, припремљен је и прослеђиван користан материјал са актуелним темама  у вези превазилажења анксиозности и стреса због пандемије и изолације, у вези садржаја часова одељењског старешине, занимљивих начина обогаћивања слободног времена, метода и техника успешног учења у новим околностима онлајн наставе и препорука за безбедно и стабилно превазилажење овог тешког периода)</w:t>
            </w:r>
          </w:p>
          <w:p w14:paraId="227E823C" w14:textId="77777777" w:rsidR="00B27A28" w:rsidRPr="00304A3B" w:rsidRDefault="00B27A28" w:rsidP="00DD57E7">
            <w:pPr>
              <w:jc w:val="both"/>
              <w:rPr>
                <w:rFonts w:ascii="Times New Roman" w:hAnsi="Times New Roman"/>
                <w:sz w:val="24"/>
                <w:szCs w:val="24"/>
              </w:rPr>
            </w:pPr>
          </w:p>
        </w:tc>
        <w:tc>
          <w:tcPr>
            <w:tcW w:w="2160" w:type="dxa"/>
            <w:vAlign w:val="center"/>
          </w:tcPr>
          <w:p w14:paraId="6A56F16A" w14:textId="77777777" w:rsidR="00B27A28" w:rsidRPr="00304A3B" w:rsidRDefault="00B27A28" w:rsidP="00DD57E7">
            <w:pPr>
              <w:jc w:val="center"/>
              <w:rPr>
                <w:rFonts w:ascii="Times New Roman" w:hAnsi="Times New Roman"/>
              </w:rPr>
            </w:pPr>
            <w:r w:rsidRPr="00304A3B">
              <w:rPr>
                <w:rFonts w:ascii="Times New Roman" w:hAnsi="Times New Roman"/>
                <w:sz w:val="24"/>
                <w:szCs w:val="24"/>
              </w:rPr>
              <w:t>Током школске године</w:t>
            </w:r>
          </w:p>
        </w:tc>
        <w:tc>
          <w:tcPr>
            <w:tcW w:w="1964" w:type="dxa"/>
            <w:vAlign w:val="center"/>
          </w:tcPr>
          <w:p w14:paraId="24786380" w14:textId="77777777" w:rsidR="00B27A28" w:rsidRPr="00304A3B" w:rsidRDefault="00B27A28" w:rsidP="00DD57E7">
            <w:pPr>
              <w:jc w:val="center"/>
              <w:rPr>
                <w:rFonts w:ascii="Times New Roman" w:hAnsi="Times New Roman"/>
                <w:sz w:val="24"/>
                <w:szCs w:val="24"/>
              </w:rPr>
            </w:pPr>
            <w:r w:rsidRPr="00304A3B">
              <w:rPr>
                <w:rFonts w:ascii="Times New Roman" w:hAnsi="Times New Roman"/>
                <w:sz w:val="24"/>
                <w:szCs w:val="24"/>
              </w:rPr>
              <w:t>Милијана Милошевић,</w:t>
            </w:r>
          </w:p>
          <w:p w14:paraId="398DDFDF" w14:textId="77777777" w:rsidR="00B27A28" w:rsidRPr="00304A3B" w:rsidRDefault="00B27A28" w:rsidP="00DD57E7">
            <w:pPr>
              <w:jc w:val="center"/>
              <w:rPr>
                <w:rFonts w:ascii="Times New Roman" w:hAnsi="Times New Roman"/>
                <w:sz w:val="24"/>
                <w:szCs w:val="24"/>
              </w:rPr>
            </w:pPr>
            <w:r w:rsidRPr="00304A3B">
              <w:rPr>
                <w:rFonts w:ascii="Times New Roman" w:hAnsi="Times New Roman"/>
                <w:sz w:val="24"/>
                <w:szCs w:val="24"/>
              </w:rPr>
              <w:t>Катарина Бранковић</w:t>
            </w:r>
          </w:p>
        </w:tc>
      </w:tr>
    </w:tbl>
    <w:p w14:paraId="2538891B" w14:textId="3F4872AB" w:rsidR="00B27A28" w:rsidRPr="00304A3B" w:rsidRDefault="00DD57E7" w:rsidP="00B27A28">
      <w:pPr>
        <w:jc w:val="both"/>
        <w:rPr>
          <w:sz w:val="28"/>
          <w:szCs w:val="28"/>
        </w:rPr>
      </w:pPr>
      <w:r>
        <w:rPr>
          <w:sz w:val="28"/>
          <w:szCs w:val="28"/>
        </w:rPr>
        <w:br w:type="textWrapping" w:clear="all"/>
      </w:r>
    </w:p>
    <w:p w14:paraId="592A44D7" w14:textId="77777777" w:rsidR="00B27A28" w:rsidRPr="007E0F07" w:rsidRDefault="00B27A28" w:rsidP="00B27A28">
      <w:pPr>
        <w:rPr>
          <w:i/>
          <w:sz w:val="22"/>
          <w:szCs w:val="22"/>
        </w:rPr>
      </w:pPr>
      <w:r w:rsidRPr="007E0F07">
        <w:rPr>
          <w:i/>
          <w:sz w:val="22"/>
          <w:szCs w:val="22"/>
        </w:rPr>
        <w:t>Август, 2022.г.                                                                                                                                                 Психолог школе</w:t>
      </w:r>
    </w:p>
    <w:p w14:paraId="7DE922FA" w14:textId="77777777" w:rsidR="00E5560E" w:rsidRDefault="00B27A28" w:rsidP="00B27A28">
      <w:pPr>
        <w:rPr>
          <w:i/>
          <w:sz w:val="22"/>
          <w:szCs w:val="22"/>
        </w:rPr>
      </w:pPr>
      <w:r w:rsidRPr="007E0F07">
        <w:rPr>
          <w:i/>
          <w:sz w:val="22"/>
          <w:szCs w:val="22"/>
        </w:rPr>
        <w:t xml:space="preserve">ГТШ „Неимар“                                                                                                            </w:t>
      </w:r>
      <w:r w:rsidR="00E5560E">
        <w:rPr>
          <w:i/>
          <w:sz w:val="22"/>
          <w:szCs w:val="22"/>
        </w:rPr>
        <w:t xml:space="preserve">                       </w:t>
      </w:r>
    </w:p>
    <w:p w14:paraId="43B2A526" w14:textId="4F75447B" w:rsidR="007E0F07" w:rsidRDefault="00B27A28" w:rsidP="00E5560E">
      <w:pPr>
        <w:jc w:val="right"/>
        <w:rPr>
          <w:sz w:val="22"/>
          <w:szCs w:val="22"/>
        </w:rPr>
      </w:pPr>
      <w:r w:rsidRPr="007E0F07">
        <w:rPr>
          <w:sz w:val="22"/>
          <w:szCs w:val="22"/>
        </w:rPr>
        <w:t>Милијана Милошевић,</w:t>
      </w:r>
    </w:p>
    <w:p w14:paraId="50BC20FF" w14:textId="77777777" w:rsidR="00B27A28" w:rsidRDefault="00B27A28" w:rsidP="00E5560E">
      <w:pPr>
        <w:jc w:val="right"/>
        <w:rPr>
          <w:sz w:val="22"/>
          <w:szCs w:val="22"/>
        </w:rPr>
      </w:pPr>
      <w:r w:rsidRPr="007E0F07">
        <w:rPr>
          <w:sz w:val="22"/>
          <w:szCs w:val="22"/>
        </w:rPr>
        <w:t>замена Катарина Бранковић</w:t>
      </w:r>
    </w:p>
    <w:p w14:paraId="59D46499" w14:textId="77777777" w:rsidR="00054A8B" w:rsidRDefault="00054A8B" w:rsidP="00B27A28">
      <w:pPr>
        <w:rPr>
          <w:sz w:val="22"/>
          <w:szCs w:val="22"/>
        </w:rPr>
      </w:pPr>
    </w:p>
    <w:p w14:paraId="3CB1FC90" w14:textId="77777777" w:rsidR="00054A8B" w:rsidRDefault="00054A8B" w:rsidP="00B27A28">
      <w:pPr>
        <w:rPr>
          <w:sz w:val="22"/>
          <w:szCs w:val="22"/>
        </w:rPr>
      </w:pPr>
    </w:p>
    <w:p w14:paraId="27AA8536" w14:textId="77777777" w:rsidR="00054A8B" w:rsidRDefault="00054A8B" w:rsidP="00B27A28">
      <w:pPr>
        <w:rPr>
          <w:sz w:val="22"/>
          <w:szCs w:val="22"/>
        </w:rPr>
      </w:pPr>
    </w:p>
    <w:p w14:paraId="4CEA69D8" w14:textId="77777777" w:rsidR="00054A8B" w:rsidRDefault="00054A8B" w:rsidP="00B27A28">
      <w:pPr>
        <w:rPr>
          <w:sz w:val="22"/>
          <w:szCs w:val="22"/>
        </w:rPr>
      </w:pPr>
    </w:p>
    <w:p w14:paraId="7EABEBBC" w14:textId="77777777" w:rsidR="00054A8B" w:rsidRDefault="00054A8B" w:rsidP="00B27A28">
      <w:pPr>
        <w:rPr>
          <w:sz w:val="22"/>
          <w:szCs w:val="22"/>
        </w:rPr>
      </w:pPr>
    </w:p>
    <w:p w14:paraId="4A87F126" w14:textId="77777777" w:rsidR="00054A8B" w:rsidRDefault="00054A8B" w:rsidP="00B27A28">
      <w:pPr>
        <w:rPr>
          <w:sz w:val="22"/>
          <w:szCs w:val="22"/>
        </w:rPr>
      </w:pPr>
    </w:p>
    <w:p w14:paraId="61B768EA" w14:textId="77777777" w:rsidR="00054A8B" w:rsidRDefault="00054A8B" w:rsidP="00B27A28">
      <w:pPr>
        <w:rPr>
          <w:sz w:val="22"/>
          <w:szCs w:val="22"/>
        </w:rPr>
      </w:pPr>
    </w:p>
    <w:p w14:paraId="535BC682" w14:textId="77777777" w:rsidR="00054A8B" w:rsidRDefault="00054A8B" w:rsidP="00B27A28">
      <w:pPr>
        <w:rPr>
          <w:sz w:val="22"/>
          <w:szCs w:val="22"/>
        </w:rPr>
      </w:pPr>
    </w:p>
    <w:p w14:paraId="48F7D1FC" w14:textId="3F219BCF" w:rsidR="00FA39BE" w:rsidRPr="00097D96" w:rsidRDefault="00054A8B" w:rsidP="00E5560E">
      <w:pPr>
        <w:pStyle w:val="Heading1"/>
        <w:numPr>
          <w:ilvl w:val="1"/>
          <w:numId w:val="37"/>
        </w:numPr>
        <w:rPr>
          <w:rFonts w:cs="Times New Roman"/>
        </w:rPr>
      </w:pPr>
      <w:bookmarkStart w:id="111" w:name="_Toc116989618"/>
      <w:r w:rsidRPr="00304A3B">
        <w:rPr>
          <w:rFonts w:cs="Times New Roman"/>
        </w:rPr>
        <w:t>Извештај о раду Савета родитеља ГТШ „Неимар“ у школској 202</w:t>
      </w:r>
      <w:r>
        <w:rPr>
          <w:rFonts w:cs="Times New Roman"/>
          <w:lang w:val="sr-Cyrl-BA"/>
        </w:rPr>
        <w:t>1</w:t>
      </w:r>
      <w:r w:rsidRPr="00304A3B">
        <w:rPr>
          <w:rFonts w:cs="Times New Roman"/>
        </w:rPr>
        <w:t>/202</w:t>
      </w:r>
      <w:r>
        <w:rPr>
          <w:rFonts w:cs="Times New Roman"/>
          <w:lang w:val="sr-Cyrl-BA"/>
        </w:rPr>
        <w:t>2</w:t>
      </w:r>
      <w:bookmarkEnd w:id="111"/>
      <w:r w:rsidRPr="00304A3B">
        <w:rPr>
          <w:rFonts w:cs="Times New Roman"/>
        </w:rPr>
        <w:t xml:space="preserve"> </w:t>
      </w:r>
    </w:p>
    <w:p w14:paraId="37B7F11B" w14:textId="22EC8F7A" w:rsidR="00054A8B" w:rsidRPr="00E5560E" w:rsidRDefault="00363C81" w:rsidP="00DD57E7">
      <w:pPr>
        <w:ind w:right="421" w:firstLine="708"/>
        <w:jc w:val="both"/>
        <w:rPr>
          <w:sz w:val="24"/>
          <w:szCs w:val="24"/>
          <w:lang w:val="sr-Cyrl-CS"/>
        </w:rPr>
      </w:pPr>
      <w:r w:rsidRPr="00E5560E">
        <w:rPr>
          <w:sz w:val="24"/>
          <w:szCs w:val="24"/>
          <w:lang w:val="sr-Cyrl-CS"/>
        </w:rPr>
        <w:t>У школској 202</w:t>
      </w:r>
      <w:r w:rsidRPr="00E5560E">
        <w:rPr>
          <w:sz w:val="24"/>
          <w:szCs w:val="24"/>
          <w:lang w:val="sr-Latn-RS"/>
        </w:rPr>
        <w:t>1</w:t>
      </w:r>
      <w:r w:rsidRPr="00E5560E">
        <w:rPr>
          <w:sz w:val="24"/>
          <w:szCs w:val="24"/>
          <w:lang w:val="sr-Cyrl-CS"/>
        </w:rPr>
        <w:t>/202</w:t>
      </w:r>
      <w:r w:rsidRPr="00E5560E">
        <w:rPr>
          <w:sz w:val="24"/>
          <w:szCs w:val="24"/>
          <w:lang w:val="sr-Latn-RS"/>
        </w:rPr>
        <w:t>2</w:t>
      </w:r>
      <w:r w:rsidRPr="00E5560E">
        <w:rPr>
          <w:sz w:val="24"/>
          <w:szCs w:val="24"/>
          <w:lang w:val="sr-Cyrl-CS"/>
        </w:rPr>
        <w:t>. год.</w:t>
      </w:r>
      <w:r w:rsidRPr="00E5560E">
        <w:rPr>
          <w:sz w:val="24"/>
          <w:szCs w:val="24"/>
          <w:lang w:val="sr-Latn-RS"/>
        </w:rPr>
        <w:t xml:space="preserve"> </w:t>
      </w:r>
      <w:r w:rsidRPr="00E5560E">
        <w:rPr>
          <w:sz w:val="24"/>
          <w:szCs w:val="24"/>
          <w:lang w:val="sr-Cyrl-CS"/>
        </w:rPr>
        <w:t xml:space="preserve">Савет родитеља ГТШ „Неимар“ у Нишу је </w:t>
      </w:r>
      <w:r w:rsidRPr="00E5560E">
        <w:rPr>
          <w:sz w:val="24"/>
          <w:szCs w:val="24"/>
        </w:rPr>
        <w:t xml:space="preserve">поступао </w:t>
      </w:r>
      <w:r w:rsidRPr="00E5560E">
        <w:rPr>
          <w:sz w:val="24"/>
          <w:szCs w:val="24"/>
          <w:lang w:val="sr-Cyrl-CS"/>
        </w:rPr>
        <w:t>у складу са својим надлежностима предвиђеним чл. 1</w:t>
      </w:r>
      <w:r w:rsidRPr="00E5560E">
        <w:rPr>
          <w:sz w:val="24"/>
          <w:szCs w:val="24"/>
          <w:lang w:val="sr-Latn-RS"/>
        </w:rPr>
        <w:t>20</w:t>
      </w:r>
      <w:r w:rsidRPr="00E5560E">
        <w:rPr>
          <w:sz w:val="24"/>
          <w:szCs w:val="24"/>
          <w:lang w:val="sr-Cyrl-CS"/>
        </w:rPr>
        <w:t xml:space="preserve"> Закона о основама система образовања и васпитања и чл. </w:t>
      </w:r>
      <w:r w:rsidRPr="00E5560E">
        <w:rPr>
          <w:sz w:val="24"/>
          <w:szCs w:val="24"/>
          <w:lang w:val="sr-Latn-RS"/>
        </w:rPr>
        <w:t>41</w:t>
      </w:r>
      <w:r w:rsidRPr="00E5560E">
        <w:rPr>
          <w:sz w:val="24"/>
          <w:szCs w:val="24"/>
          <w:lang w:val="sr-Cyrl-CS"/>
        </w:rPr>
        <w:t xml:space="preserve"> Статута ГТШ „Неимар“ и одржао укупно</w:t>
      </w:r>
      <w:r w:rsidRPr="00E5560E">
        <w:rPr>
          <w:sz w:val="24"/>
          <w:szCs w:val="24"/>
          <w:lang w:val="sr-Latn-RS"/>
        </w:rPr>
        <w:t xml:space="preserve"> </w:t>
      </w:r>
      <w:r w:rsidRPr="00E5560E">
        <w:rPr>
          <w:sz w:val="24"/>
          <w:szCs w:val="24"/>
          <w:lang w:val="sr-Cyrl-CS"/>
        </w:rPr>
        <w:t xml:space="preserve">4 седнице на којима се разматрало па су донете следеће одлуке: </w:t>
      </w:r>
    </w:p>
    <w:tbl>
      <w:tblPr>
        <w:tblStyle w:val="TableGrid"/>
        <w:tblW w:w="10343" w:type="dxa"/>
        <w:tblLook w:val="04A0" w:firstRow="1" w:lastRow="0" w:firstColumn="1" w:lastColumn="0" w:noHBand="0" w:noVBand="1"/>
      </w:tblPr>
      <w:tblGrid>
        <w:gridCol w:w="1692"/>
        <w:gridCol w:w="4209"/>
        <w:gridCol w:w="2672"/>
        <w:gridCol w:w="1770"/>
      </w:tblGrid>
      <w:tr w:rsidR="00054A8B" w:rsidRPr="006D3682" w14:paraId="50D2F64C" w14:textId="77777777" w:rsidTr="00322A78">
        <w:tc>
          <w:tcPr>
            <w:tcW w:w="1696" w:type="dxa"/>
            <w:shd w:val="clear" w:color="auto" w:fill="D9D9D9" w:themeFill="background1" w:themeFillShade="D9"/>
            <w:vAlign w:val="center"/>
          </w:tcPr>
          <w:p w14:paraId="5339ADD5" w14:textId="77777777" w:rsidR="00054A8B" w:rsidRPr="00322A78" w:rsidRDefault="00054A8B" w:rsidP="00322A78">
            <w:pPr>
              <w:jc w:val="center"/>
              <w:rPr>
                <w:rFonts w:ascii="Times New Roman" w:hAnsi="Times New Roman"/>
                <w:b/>
                <w:lang w:val="sr-Cyrl-CS"/>
              </w:rPr>
            </w:pPr>
          </w:p>
          <w:p w14:paraId="42884F41" w14:textId="63259AD0" w:rsidR="00054A8B" w:rsidRPr="00322A78" w:rsidRDefault="00322A78" w:rsidP="00322A78">
            <w:pPr>
              <w:jc w:val="center"/>
              <w:rPr>
                <w:rFonts w:ascii="Times New Roman" w:hAnsi="Times New Roman"/>
                <w:b/>
                <w:lang w:val="sr-Cyrl-CS"/>
              </w:rPr>
            </w:pPr>
            <w:r w:rsidRPr="00322A78">
              <w:rPr>
                <w:rFonts w:ascii="Times New Roman" w:hAnsi="Times New Roman"/>
                <w:b/>
                <w:lang w:val="sr-Cyrl-CS"/>
              </w:rPr>
              <w:t>ТЕРМИН</w:t>
            </w:r>
          </w:p>
        </w:tc>
        <w:tc>
          <w:tcPr>
            <w:tcW w:w="4230" w:type="dxa"/>
            <w:shd w:val="clear" w:color="auto" w:fill="D9D9D9" w:themeFill="background1" w:themeFillShade="D9"/>
            <w:vAlign w:val="center"/>
          </w:tcPr>
          <w:p w14:paraId="6946848C" w14:textId="77777777" w:rsidR="00054A8B" w:rsidRPr="00322A78" w:rsidRDefault="00054A8B" w:rsidP="00322A78">
            <w:pPr>
              <w:jc w:val="center"/>
              <w:rPr>
                <w:rFonts w:ascii="Times New Roman" w:hAnsi="Times New Roman"/>
                <w:b/>
                <w:lang w:val="sr-Cyrl-CS"/>
              </w:rPr>
            </w:pPr>
          </w:p>
          <w:p w14:paraId="02555612" w14:textId="040FFC18" w:rsidR="00054A8B" w:rsidRPr="00322A78" w:rsidRDefault="00322A78" w:rsidP="00322A78">
            <w:pPr>
              <w:jc w:val="center"/>
              <w:rPr>
                <w:rFonts w:ascii="Times New Roman" w:hAnsi="Times New Roman"/>
                <w:b/>
                <w:lang w:val="sr-Cyrl-CS"/>
              </w:rPr>
            </w:pPr>
            <w:r w:rsidRPr="00322A78">
              <w:rPr>
                <w:rFonts w:ascii="Times New Roman" w:hAnsi="Times New Roman"/>
                <w:b/>
                <w:lang w:val="sr-Cyrl-CS"/>
              </w:rPr>
              <w:t>АКТИВНОСТИ</w:t>
            </w:r>
          </w:p>
        </w:tc>
        <w:tc>
          <w:tcPr>
            <w:tcW w:w="2682" w:type="dxa"/>
            <w:shd w:val="clear" w:color="auto" w:fill="D9D9D9" w:themeFill="background1" w:themeFillShade="D9"/>
            <w:vAlign w:val="center"/>
          </w:tcPr>
          <w:p w14:paraId="332DDC00" w14:textId="77777777" w:rsidR="00054A8B" w:rsidRPr="00322A78" w:rsidRDefault="00054A8B" w:rsidP="00322A78">
            <w:pPr>
              <w:jc w:val="center"/>
              <w:rPr>
                <w:rFonts w:ascii="Times New Roman" w:hAnsi="Times New Roman"/>
                <w:b/>
                <w:lang w:val="sr-Cyrl-CS"/>
              </w:rPr>
            </w:pPr>
          </w:p>
          <w:p w14:paraId="1ED3A1C5" w14:textId="5CCF889C" w:rsidR="00054A8B" w:rsidRPr="00322A78" w:rsidRDefault="00322A78" w:rsidP="00322A78">
            <w:pPr>
              <w:jc w:val="center"/>
              <w:rPr>
                <w:rFonts w:ascii="Times New Roman" w:hAnsi="Times New Roman"/>
                <w:b/>
                <w:lang w:val="sr-Cyrl-CS"/>
              </w:rPr>
            </w:pPr>
            <w:r w:rsidRPr="00322A78">
              <w:rPr>
                <w:rFonts w:ascii="Times New Roman" w:hAnsi="Times New Roman"/>
                <w:b/>
                <w:lang w:val="sr-Cyrl-CS"/>
              </w:rPr>
              <w:t>ДОКУМЕНТА</w:t>
            </w:r>
          </w:p>
        </w:tc>
        <w:tc>
          <w:tcPr>
            <w:tcW w:w="1735" w:type="dxa"/>
            <w:shd w:val="clear" w:color="auto" w:fill="D9D9D9" w:themeFill="background1" w:themeFillShade="D9"/>
            <w:vAlign w:val="center"/>
          </w:tcPr>
          <w:p w14:paraId="042E29C8" w14:textId="77777777" w:rsidR="00054A8B" w:rsidRPr="00322A78" w:rsidRDefault="00054A8B" w:rsidP="00322A78">
            <w:pPr>
              <w:jc w:val="center"/>
              <w:rPr>
                <w:rFonts w:ascii="Times New Roman" w:hAnsi="Times New Roman"/>
                <w:b/>
                <w:lang w:val="sr-Cyrl-CS"/>
              </w:rPr>
            </w:pPr>
          </w:p>
          <w:p w14:paraId="37F1C302" w14:textId="69E2A35C" w:rsidR="00054A8B" w:rsidRPr="00322A78" w:rsidRDefault="00322A78" w:rsidP="00322A78">
            <w:pPr>
              <w:jc w:val="center"/>
              <w:rPr>
                <w:rFonts w:ascii="Times New Roman" w:hAnsi="Times New Roman"/>
                <w:b/>
                <w:lang w:val="sr-Cyrl-CS"/>
              </w:rPr>
            </w:pPr>
            <w:r w:rsidRPr="00322A78">
              <w:rPr>
                <w:rFonts w:ascii="Times New Roman" w:hAnsi="Times New Roman"/>
                <w:b/>
                <w:lang w:val="sr-Cyrl-CS"/>
              </w:rPr>
              <w:t>НОСИОЦИ</w:t>
            </w:r>
          </w:p>
        </w:tc>
      </w:tr>
      <w:tr w:rsidR="00054A8B" w:rsidRPr="006D3682" w14:paraId="5DB5D651" w14:textId="77777777" w:rsidTr="00322A78">
        <w:tc>
          <w:tcPr>
            <w:tcW w:w="1696" w:type="dxa"/>
            <w:vAlign w:val="center"/>
          </w:tcPr>
          <w:p w14:paraId="41AB7534" w14:textId="77777777" w:rsidR="00054A8B" w:rsidRPr="006D3682" w:rsidRDefault="00054A8B" w:rsidP="00322A78">
            <w:pPr>
              <w:jc w:val="center"/>
              <w:rPr>
                <w:b/>
                <w:u w:val="single"/>
                <w:lang w:val="sr-Cyrl-CS"/>
              </w:rPr>
            </w:pPr>
            <w:r w:rsidRPr="006D3682">
              <w:rPr>
                <w:b/>
                <w:u w:val="single"/>
                <w:lang w:val="sr-Cyrl-CS"/>
              </w:rPr>
              <w:t>14</w:t>
            </w:r>
            <w:r w:rsidRPr="006D3682">
              <w:rPr>
                <w:b/>
                <w:u w:val="single"/>
                <w:lang w:val="sr-Latn-RS"/>
              </w:rPr>
              <w:t>.</w:t>
            </w:r>
            <w:r w:rsidRPr="006D3682">
              <w:rPr>
                <w:b/>
                <w:u w:val="single"/>
                <w:lang w:val="sr-Cyrl-CS"/>
              </w:rPr>
              <w:t>09.202</w:t>
            </w:r>
            <w:r w:rsidRPr="006D3682">
              <w:rPr>
                <w:b/>
                <w:u w:val="single"/>
                <w:lang w:val="sr-Latn-RS"/>
              </w:rPr>
              <w:t>1</w:t>
            </w:r>
            <w:r w:rsidRPr="006D3682">
              <w:rPr>
                <w:b/>
                <w:u w:val="single"/>
                <w:lang w:val="sr-Cyrl-CS"/>
              </w:rPr>
              <w:t>. год.</w:t>
            </w:r>
          </w:p>
          <w:p w14:paraId="483FA1E4" w14:textId="77777777" w:rsidR="00054A8B" w:rsidRPr="006D3682" w:rsidRDefault="00054A8B" w:rsidP="00322A78">
            <w:pPr>
              <w:jc w:val="center"/>
              <w:rPr>
                <w:rFonts w:ascii="Times New Roman" w:hAnsi="Times New Roman"/>
                <w:lang w:val="sr-Cyrl-CS"/>
              </w:rPr>
            </w:pPr>
          </w:p>
        </w:tc>
        <w:tc>
          <w:tcPr>
            <w:tcW w:w="4230" w:type="dxa"/>
          </w:tcPr>
          <w:p w14:paraId="4B3219C7" w14:textId="2D366635" w:rsidR="006D3682" w:rsidRPr="006D3682" w:rsidRDefault="006D3682" w:rsidP="006D3682">
            <w:pPr>
              <w:jc w:val="both"/>
              <w:rPr>
                <w:rFonts w:ascii="Times New Roman" w:hAnsi="Times New Roman"/>
                <w:lang w:val="sr-Cyrl-CS"/>
              </w:rPr>
            </w:pPr>
            <w:r w:rsidRPr="006D3682">
              <w:rPr>
                <w:rFonts w:ascii="Times New Roman" w:hAnsi="Times New Roman"/>
                <w:lang w:val="sr-Cyrl-CS"/>
              </w:rPr>
              <w:t>1. Конституисање Савета родитеља за школску 202</w:t>
            </w:r>
            <w:r w:rsidRPr="006D3682">
              <w:rPr>
                <w:rFonts w:ascii="Times New Roman" w:hAnsi="Times New Roman"/>
                <w:lang w:val="sr-Latn-RS"/>
              </w:rPr>
              <w:t>1</w:t>
            </w:r>
            <w:r w:rsidRPr="006D3682">
              <w:rPr>
                <w:rFonts w:ascii="Times New Roman" w:hAnsi="Times New Roman"/>
                <w:lang w:val="sr-Cyrl-CS"/>
              </w:rPr>
              <w:t>/202</w:t>
            </w:r>
            <w:r w:rsidRPr="006D3682">
              <w:rPr>
                <w:rFonts w:ascii="Times New Roman" w:hAnsi="Times New Roman"/>
                <w:lang w:val="sr-Latn-RS"/>
              </w:rPr>
              <w:t>2</w:t>
            </w:r>
            <w:r w:rsidRPr="006D3682">
              <w:rPr>
                <w:rFonts w:ascii="Times New Roman" w:hAnsi="Times New Roman"/>
                <w:lang w:val="sr-Cyrl-CS"/>
              </w:rPr>
              <w:t>;</w:t>
            </w:r>
          </w:p>
          <w:p w14:paraId="5C13B8AA" w14:textId="77777777" w:rsidR="006D3682" w:rsidRPr="006D3682" w:rsidRDefault="006D3682" w:rsidP="006D3682">
            <w:pPr>
              <w:jc w:val="both"/>
              <w:rPr>
                <w:rFonts w:ascii="Times New Roman" w:hAnsi="Times New Roman"/>
                <w:lang w:val="sr-Cyrl-CS"/>
              </w:rPr>
            </w:pPr>
            <w:r w:rsidRPr="006D3682">
              <w:rPr>
                <w:rFonts w:ascii="Times New Roman" w:hAnsi="Times New Roman"/>
                <w:lang w:val="sr-Cyrl-CS"/>
              </w:rPr>
              <w:t>2.</w:t>
            </w:r>
            <w:r w:rsidRPr="006D3682">
              <w:rPr>
                <w:rFonts w:ascii="Times New Roman" w:hAnsi="Times New Roman"/>
                <w:lang w:val="sr-Cyrl-CS"/>
              </w:rPr>
              <w:tab/>
              <w:t>Избор председника, заменика председника и записничара за школску 202</w:t>
            </w:r>
            <w:r w:rsidRPr="006D3682">
              <w:rPr>
                <w:rFonts w:ascii="Times New Roman" w:hAnsi="Times New Roman"/>
                <w:lang w:val="sr-Latn-RS"/>
              </w:rPr>
              <w:t>1</w:t>
            </w:r>
            <w:r w:rsidRPr="006D3682">
              <w:rPr>
                <w:rFonts w:ascii="Times New Roman" w:hAnsi="Times New Roman"/>
                <w:lang w:val="sr-Cyrl-CS"/>
              </w:rPr>
              <w:t>/202</w:t>
            </w:r>
            <w:r w:rsidRPr="006D3682">
              <w:rPr>
                <w:rFonts w:ascii="Times New Roman" w:hAnsi="Times New Roman"/>
                <w:lang w:val="sr-Latn-RS"/>
              </w:rPr>
              <w:t>2</w:t>
            </w:r>
            <w:r w:rsidRPr="006D3682">
              <w:rPr>
                <w:rFonts w:ascii="Times New Roman" w:hAnsi="Times New Roman"/>
                <w:lang w:val="sr-Cyrl-CS"/>
              </w:rPr>
              <w:t>;</w:t>
            </w:r>
          </w:p>
          <w:p w14:paraId="7BA035A2" w14:textId="77777777" w:rsidR="006D3682" w:rsidRPr="006D3682" w:rsidRDefault="006D3682" w:rsidP="006D3682">
            <w:pPr>
              <w:jc w:val="both"/>
              <w:rPr>
                <w:rFonts w:ascii="Times New Roman" w:hAnsi="Times New Roman"/>
                <w:lang w:val="sr-Cyrl-CS"/>
              </w:rPr>
            </w:pPr>
            <w:r w:rsidRPr="006D3682">
              <w:rPr>
                <w:rFonts w:ascii="Times New Roman" w:hAnsi="Times New Roman"/>
                <w:lang w:val="sr-Cyrl-CS"/>
              </w:rPr>
              <w:t>3.</w:t>
            </w:r>
            <w:r w:rsidRPr="006D3682">
              <w:rPr>
                <w:rFonts w:ascii="Times New Roman" w:hAnsi="Times New Roman"/>
                <w:lang w:val="sr-Cyrl-CS"/>
              </w:rPr>
              <w:tab/>
              <w:t xml:space="preserve">Избор представника Савета родитеља </w:t>
            </w:r>
            <w:r w:rsidRPr="006D3682">
              <w:rPr>
                <w:rFonts w:ascii="Times New Roman" w:hAnsi="Times New Roman"/>
              </w:rPr>
              <w:t xml:space="preserve">за </w:t>
            </w:r>
            <w:r w:rsidRPr="006D3682">
              <w:rPr>
                <w:rFonts w:ascii="Times New Roman" w:hAnsi="Times New Roman"/>
                <w:lang w:val="sr-Cyrl-CS"/>
              </w:rPr>
              <w:t>стручне активе и тимове у ГТШ Неимар за школску 2021/2022;</w:t>
            </w:r>
          </w:p>
          <w:p w14:paraId="4C368CEC" w14:textId="77777777" w:rsidR="006D3682" w:rsidRPr="006D3682" w:rsidRDefault="006D3682" w:rsidP="006D3682">
            <w:pPr>
              <w:jc w:val="both"/>
              <w:rPr>
                <w:rFonts w:ascii="Times New Roman" w:hAnsi="Times New Roman"/>
                <w:lang w:val="sr-Cyrl-CS"/>
              </w:rPr>
            </w:pPr>
            <w:r w:rsidRPr="006D3682">
              <w:rPr>
                <w:rFonts w:ascii="Times New Roman" w:hAnsi="Times New Roman"/>
                <w:lang w:val="sr-Cyrl-CS"/>
              </w:rPr>
              <w:t>4.</w:t>
            </w:r>
            <w:r w:rsidRPr="006D3682">
              <w:rPr>
                <w:rFonts w:ascii="Times New Roman" w:hAnsi="Times New Roman"/>
                <w:lang w:val="sr-Cyrl-CS"/>
              </w:rPr>
              <w:tab/>
              <w:t>Избор представника Савета родитеља за локални савет родитеља;</w:t>
            </w:r>
          </w:p>
          <w:p w14:paraId="63C92A5A" w14:textId="77777777" w:rsidR="006D3682" w:rsidRPr="006D3682" w:rsidRDefault="006D3682" w:rsidP="006D3682">
            <w:pPr>
              <w:jc w:val="both"/>
              <w:rPr>
                <w:rFonts w:ascii="Times New Roman" w:hAnsi="Times New Roman"/>
                <w:lang w:val="sr-Cyrl-CS"/>
              </w:rPr>
            </w:pPr>
            <w:r w:rsidRPr="006D3682">
              <w:rPr>
                <w:rFonts w:ascii="Times New Roman" w:hAnsi="Times New Roman"/>
                <w:lang w:val="sr-Cyrl-CS"/>
              </w:rPr>
              <w:t>5.</w:t>
            </w:r>
            <w:r w:rsidRPr="006D3682">
              <w:rPr>
                <w:rFonts w:ascii="Times New Roman" w:hAnsi="Times New Roman"/>
                <w:lang w:val="sr-Cyrl-CS"/>
              </w:rPr>
              <w:tab/>
              <w:t>Упознавање чланова Савета родитеља са надлежностима Савета, Правилима понашања ГТШ „Неимар“ и Правилником о протоколу поступања у установи у одговору на насиље, злостављање и занемаривање и предложених модела наставе у школској 2021/2022;</w:t>
            </w:r>
          </w:p>
          <w:p w14:paraId="376A98C3" w14:textId="77777777" w:rsidR="006D3682" w:rsidRPr="006D3682" w:rsidRDefault="006D3682" w:rsidP="006D3682">
            <w:pPr>
              <w:jc w:val="both"/>
              <w:rPr>
                <w:rFonts w:ascii="Times New Roman" w:hAnsi="Times New Roman"/>
                <w:lang w:val="sr-Cyrl-CS"/>
              </w:rPr>
            </w:pPr>
            <w:r w:rsidRPr="006D3682">
              <w:rPr>
                <w:rFonts w:ascii="Times New Roman" w:hAnsi="Times New Roman"/>
                <w:lang w:val="sr-Cyrl-CS"/>
              </w:rPr>
              <w:t>6.</w:t>
            </w:r>
            <w:r w:rsidRPr="006D3682">
              <w:rPr>
                <w:rFonts w:ascii="Times New Roman" w:hAnsi="Times New Roman"/>
                <w:lang w:val="sr-Cyrl-CS"/>
              </w:rPr>
              <w:tab/>
              <w:t xml:space="preserve">Разматрање извештаја о реализацији годишњег плана рада за школску 2020/2021; </w:t>
            </w:r>
          </w:p>
          <w:p w14:paraId="0F73310F" w14:textId="77777777" w:rsidR="006D3682" w:rsidRPr="006D3682" w:rsidRDefault="006D3682" w:rsidP="006D3682">
            <w:pPr>
              <w:jc w:val="both"/>
              <w:rPr>
                <w:rFonts w:ascii="Times New Roman" w:hAnsi="Times New Roman"/>
                <w:lang w:val="sr-Cyrl-CS"/>
              </w:rPr>
            </w:pPr>
            <w:r w:rsidRPr="006D3682">
              <w:rPr>
                <w:rFonts w:ascii="Times New Roman" w:hAnsi="Times New Roman"/>
                <w:lang w:val="sr-Cyrl-CS"/>
              </w:rPr>
              <w:t>7.</w:t>
            </w:r>
            <w:r w:rsidRPr="006D3682">
              <w:rPr>
                <w:rFonts w:ascii="Times New Roman" w:hAnsi="Times New Roman"/>
                <w:lang w:val="sr-Cyrl-CS"/>
              </w:rPr>
              <w:tab/>
              <w:t xml:space="preserve">Разматрање извештаја о раду директора школе у школској 2020/2021. године; </w:t>
            </w:r>
          </w:p>
          <w:p w14:paraId="512DB31D" w14:textId="77777777" w:rsidR="006D3682" w:rsidRPr="006D3682" w:rsidRDefault="006D3682" w:rsidP="006D3682">
            <w:pPr>
              <w:jc w:val="both"/>
              <w:rPr>
                <w:rFonts w:ascii="Times New Roman" w:hAnsi="Times New Roman"/>
                <w:lang w:val="sr-Cyrl-CS"/>
              </w:rPr>
            </w:pPr>
            <w:r w:rsidRPr="006D3682">
              <w:rPr>
                <w:rFonts w:ascii="Times New Roman" w:hAnsi="Times New Roman"/>
                <w:lang w:val="sr-Cyrl-CS"/>
              </w:rPr>
              <w:t>8.         Разматрање извештаја о остваривању Развојног плана школе на годишњем нивоу;</w:t>
            </w:r>
          </w:p>
          <w:p w14:paraId="613D2EE2" w14:textId="77777777" w:rsidR="006D3682" w:rsidRPr="006D3682" w:rsidRDefault="006D3682" w:rsidP="006D3682">
            <w:pPr>
              <w:jc w:val="both"/>
              <w:rPr>
                <w:rFonts w:ascii="Times New Roman" w:hAnsi="Times New Roman"/>
                <w:lang w:val="sr-Cyrl-CS"/>
              </w:rPr>
            </w:pPr>
            <w:r w:rsidRPr="006D3682">
              <w:rPr>
                <w:rFonts w:ascii="Times New Roman" w:hAnsi="Times New Roman"/>
                <w:lang w:val="sr-Cyrl-CS"/>
              </w:rPr>
              <w:t>9.     Разматрање резултата завршног испита и мера за обезбеђивање и унапређивање квалитета образовно- васпитног рада за школску 2020/2021.</w:t>
            </w:r>
          </w:p>
          <w:p w14:paraId="033C7BA8" w14:textId="77777777" w:rsidR="006D3682" w:rsidRPr="006D3682" w:rsidRDefault="006D3682" w:rsidP="006D3682">
            <w:pPr>
              <w:jc w:val="both"/>
              <w:rPr>
                <w:rFonts w:ascii="Times New Roman" w:hAnsi="Times New Roman"/>
                <w:lang w:val="sr-Cyrl-CS"/>
              </w:rPr>
            </w:pPr>
            <w:r w:rsidRPr="006D3682">
              <w:rPr>
                <w:rFonts w:ascii="Times New Roman" w:hAnsi="Times New Roman"/>
                <w:lang w:val="sr-Cyrl-CS"/>
              </w:rPr>
              <w:t>10.       Разматрање предлога годишњег плана рада за школску 2021/2022. годину;</w:t>
            </w:r>
          </w:p>
          <w:p w14:paraId="4260908E" w14:textId="77777777" w:rsidR="006D3682" w:rsidRPr="006D3682" w:rsidRDefault="006D3682" w:rsidP="006D3682">
            <w:pPr>
              <w:jc w:val="both"/>
              <w:rPr>
                <w:rFonts w:ascii="Times New Roman" w:hAnsi="Times New Roman"/>
                <w:lang w:val="sr-Cyrl-CS"/>
              </w:rPr>
            </w:pPr>
            <w:r w:rsidRPr="006D3682">
              <w:rPr>
                <w:rFonts w:ascii="Times New Roman" w:hAnsi="Times New Roman"/>
                <w:lang w:val="sr-Cyrl-CS"/>
              </w:rPr>
              <w:t>11.</w:t>
            </w:r>
            <w:r w:rsidRPr="006D3682">
              <w:rPr>
                <w:rFonts w:ascii="Times New Roman" w:hAnsi="Times New Roman"/>
                <w:lang w:val="sr-Cyrl-CS"/>
              </w:rPr>
              <w:tab/>
              <w:t>Утврђивање висине ђачког динара за школску 2021/2022.годину;</w:t>
            </w:r>
          </w:p>
          <w:p w14:paraId="0D967E18" w14:textId="77777777" w:rsidR="006D3682" w:rsidRPr="006D3682" w:rsidRDefault="006D3682" w:rsidP="006D3682">
            <w:pPr>
              <w:jc w:val="both"/>
              <w:rPr>
                <w:rFonts w:ascii="Times New Roman" w:hAnsi="Times New Roman"/>
                <w:lang w:val="sr-Cyrl-CS"/>
              </w:rPr>
            </w:pPr>
            <w:r w:rsidRPr="006D3682">
              <w:rPr>
                <w:rFonts w:ascii="Times New Roman" w:hAnsi="Times New Roman"/>
                <w:lang w:val="sr-Cyrl-CS"/>
              </w:rPr>
              <w:t>12.       Предлог листе уџбеника за школску 2021/2022.годину;</w:t>
            </w:r>
          </w:p>
          <w:p w14:paraId="4C329154" w14:textId="77777777" w:rsidR="00054A8B" w:rsidRPr="006D3682" w:rsidRDefault="00054A8B" w:rsidP="00363C81">
            <w:pPr>
              <w:rPr>
                <w:rFonts w:ascii="Times New Roman" w:hAnsi="Times New Roman"/>
                <w:lang w:val="sr-Cyrl-CS"/>
              </w:rPr>
            </w:pPr>
          </w:p>
        </w:tc>
        <w:tc>
          <w:tcPr>
            <w:tcW w:w="2682" w:type="dxa"/>
            <w:vAlign w:val="center"/>
          </w:tcPr>
          <w:p w14:paraId="5B0C1DF9" w14:textId="77777777" w:rsidR="00054A8B" w:rsidRDefault="006D3682" w:rsidP="00322A78">
            <w:pPr>
              <w:jc w:val="center"/>
              <w:rPr>
                <w:rFonts w:ascii="Times New Roman" w:hAnsi="Times New Roman"/>
                <w:lang w:val="sr-Cyrl-CS"/>
              </w:rPr>
            </w:pPr>
            <w:r>
              <w:rPr>
                <w:rFonts w:ascii="Times New Roman" w:hAnsi="Times New Roman"/>
                <w:lang w:val="sr-Cyrl-CS"/>
              </w:rPr>
              <w:t>Извештај о раду школе</w:t>
            </w:r>
          </w:p>
          <w:p w14:paraId="75D1A75F" w14:textId="77777777" w:rsidR="006D3682" w:rsidRDefault="006D3682" w:rsidP="00322A78">
            <w:pPr>
              <w:jc w:val="center"/>
              <w:rPr>
                <w:rFonts w:ascii="Times New Roman" w:hAnsi="Times New Roman"/>
                <w:lang w:val="sr-Cyrl-CS"/>
              </w:rPr>
            </w:pPr>
            <w:r>
              <w:rPr>
                <w:rFonts w:ascii="Times New Roman" w:hAnsi="Times New Roman"/>
                <w:lang w:val="sr-Cyrl-CS"/>
              </w:rPr>
              <w:t>Извештај о раду директора школе</w:t>
            </w:r>
          </w:p>
          <w:p w14:paraId="0DFFF5DF" w14:textId="77777777" w:rsidR="006D3682" w:rsidRDefault="006D3682" w:rsidP="00322A78">
            <w:pPr>
              <w:jc w:val="center"/>
              <w:rPr>
                <w:rFonts w:ascii="Times New Roman" w:hAnsi="Times New Roman"/>
                <w:lang w:val="sr-Cyrl-CS"/>
              </w:rPr>
            </w:pPr>
            <w:r>
              <w:rPr>
                <w:rFonts w:ascii="Times New Roman" w:hAnsi="Times New Roman"/>
                <w:lang w:val="sr-Cyrl-CS"/>
              </w:rPr>
              <w:t>Извештај о остваривању ГПР и ШРП-а</w:t>
            </w:r>
          </w:p>
          <w:p w14:paraId="4AFE13C3" w14:textId="01006EE9" w:rsidR="006D3682" w:rsidRPr="006D3682" w:rsidRDefault="006D3682" w:rsidP="00322A78">
            <w:pPr>
              <w:jc w:val="center"/>
              <w:rPr>
                <w:rFonts w:ascii="Times New Roman" w:hAnsi="Times New Roman"/>
                <w:lang w:val="sr-Cyrl-CS"/>
              </w:rPr>
            </w:pPr>
            <w:r>
              <w:rPr>
                <w:rFonts w:ascii="Times New Roman" w:hAnsi="Times New Roman"/>
                <w:lang w:val="sr-Cyrl-CS"/>
              </w:rPr>
              <w:t>Годишњи план рада школе</w:t>
            </w:r>
          </w:p>
        </w:tc>
        <w:tc>
          <w:tcPr>
            <w:tcW w:w="1735" w:type="dxa"/>
            <w:vAlign w:val="center"/>
          </w:tcPr>
          <w:p w14:paraId="15657C0A" w14:textId="77777777" w:rsidR="00054A8B" w:rsidRDefault="006D3682" w:rsidP="00322A78">
            <w:pPr>
              <w:jc w:val="center"/>
              <w:rPr>
                <w:rFonts w:ascii="Times New Roman" w:hAnsi="Times New Roman"/>
                <w:lang w:val="sr-Cyrl-CS"/>
              </w:rPr>
            </w:pPr>
            <w:r>
              <w:rPr>
                <w:rFonts w:ascii="Times New Roman" w:hAnsi="Times New Roman"/>
                <w:lang w:val="sr-Cyrl-CS"/>
              </w:rPr>
              <w:t>Директор школе</w:t>
            </w:r>
          </w:p>
          <w:p w14:paraId="2E436AF2" w14:textId="77777777" w:rsidR="006D3682" w:rsidRDefault="006D3682" w:rsidP="00322A78">
            <w:pPr>
              <w:jc w:val="center"/>
              <w:rPr>
                <w:rFonts w:ascii="Times New Roman" w:hAnsi="Times New Roman"/>
                <w:lang w:val="sr-Cyrl-CS"/>
              </w:rPr>
            </w:pPr>
            <w:r>
              <w:rPr>
                <w:rFonts w:ascii="Times New Roman" w:hAnsi="Times New Roman"/>
                <w:lang w:val="sr-Cyrl-CS"/>
              </w:rPr>
              <w:t>Секретар</w:t>
            </w:r>
          </w:p>
          <w:p w14:paraId="64FDDA14" w14:textId="77777777" w:rsidR="006D3682" w:rsidRDefault="006D3682" w:rsidP="00322A78">
            <w:pPr>
              <w:jc w:val="center"/>
              <w:rPr>
                <w:rFonts w:ascii="Times New Roman" w:hAnsi="Times New Roman"/>
                <w:lang w:val="sr-Cyrl-CS"/>
              </w:rPr>
            </w:pPr>
            <w:r>
              <w:rPr>
                <w:rFonts w:ascii="Times New Roman" w:hAnsi="Times New Roman"/>
                <w:lang w:val="sr-Cyrl-CS"/>
              </w:rPr>
              <w:t>Координатори тимова</w:t>
            </w:r>
          </w:p>
          <w:p w14:paraId="70ABFE75" w14:textId="77777777" w:rsidR="006D3682" w:rsidRDefault="006D3682" w:rsidP="00322A78">
            <w:pPr>
              <w:jc w:val="center"/>
              <w:rPr>
                <w:rFonts w:ascii="Times New Roman" w:hAnsi="Times New Roman"/>
                <w:lang w:val="sr-Cyrl-CS"/>
              </w:rPr>
            </w:pPr>
            <w:r>
              <w:rPr>
                <w:rFonts w:ascii="Times New Roman" w:hAnsi="Times New Roman"/>
                <w:lang w:val="sr-Cyrl-CS"/>
              </w:rPr>
              <w:t>Координатор Тима за самовредновање и ШРП</w:t>
            </w:r>
          </w:p>
          <w:p w14:paraId="10490E4A" w14:textId="44D59085" w:rsidR="006D3682" w:rsidRPr="006D3682" w:rsidRDefault="006D3682" w:rsidP="00322A78">
            <w:pPr>
              <w:jc w:val="center"/>
              <w:rPr>
                <w:rFonts w:ascii="Times New Roman" w:hAnsi="Times New Roman"/>
                <w:lang w:val="sr-Cyrl-CS"/>
              </w:rPr>
            </w:pPr>
            <w:r>
              <w:rPr>
                <w:rFonts w:ascii="Times New Roman" w:hAnsi="Times New Roman"/>
                <w:lang w:val="sr-Cyrl-CS"/>
              </w:rPr>
              <w:t>Чланови Савета</w:t>
            </w:r>
          </w:p>
        </w:tc>
      </w:tr>
      <w:tr w:rsidR="00054A8B" w14:paraId="248134B7" w14:textId="77777777" w:rsidTr="00322A78">
        <w:tc>
          <w:tcPr>
            <w:tcW w:w="1696" w:type="dxa"/>
            <w:vAlign w:val="center"/>
          </w:tcPr>
          <w:p w14:paraId="22BBEB36" w14:textId="77777777" w:rsidR="006D3682" w:rsidRPr="00304A3B" w:rsidRDefault="006D3682" w:rsidP="00322A78">
            <w:pPr>
              <w:jc w:val="center"/>
              <w:rPr>
                <w:b/>
                <w:u w:val="single"/>
                <w:lang w:val="sr-Cyrl-CS"/>
              </w:rPr>
            </w:pPr>
            <w:r w:rsidRPr="00304A3B">
              <w:rPr>
                <w:b/>
                <w:u w:val="single"/>
                <w:lang w:val="sr-Cyrl-CS"/>
              </w:rPr>
              <w:t>2</w:t>
            </w:r>
            <w:r w:rsidRPr="00304A3B">
              <w:rPr>
                <w:b/>
                <w:u w:val="single"/>
                <w:lang w:val="sr-Latn-RS"/>
              </w:rPr>
              <w:t>5</w:t>
            </w:r>
            <w:r w:rsidRPr="00304A3B">
              <w:rPr>
                <w:b/>
                <w:u w:val="single"/>
                <w:lang w:val="sr-Cyrl-CS"/>
              </w:rPr>
              <w:t>.</w:t>
            </w:r>
            <w:r w:rsidRPr="00304A3B">
              <w:rPr>
                <w:b/>
                <w:u w:val="single"/>
                <w:lang w:val="sr-Latn-RS"/>
              </w:rPr>
              <w:t>02</w:t>
            </w:r>
            <w:r w:rsidRPr="00304A3B">
              <w:rPr>
                <w:b/>
                <w:u w:val="single"/>
                <w:lang w:val="sr-Cyrl-CS"/>
              </w:rPr>
              <w:t>.202</w:t>
            </w:r>
            <w:r w:rsidRPr="00304A3B">
              <w:rPr>
                <w:b/>
                <w:u w:val="single"/>
                <w:lang w:val="sr-Latn-RS"/>
              </w:rPr>
              <w:t>2</w:t>
            </w:r>
            <w:r w:rsidRPr="00304A3B">
              <w:rPr>
                <w:b/>
                <w:u w:val="single"/>
                <w:lang w:val="sr-Cyrl-CS"/>
              </w:rPr>
              <w:t>. год.</w:t>
            </w:r>
          </w:p>
          <w:p w14:paraId="23EBCC6D" w14:textId="77777777" w:rsidR="00054A8B" w:rsidRPr="00054A8B" w:rsidRDefault="00054A8B" w:rsidP="00322A78">
            <w:pPr>
              <w:jc w:val="center"/>
              <w:rPr>
                <w:rFonts w:ascii="Times New Roman" w:hAnsi="Times New Roman"/>
                <w:sz w:val="24"/>
                <w:szCs w:val="24"/>
                <w:lang w:val="sr-Cyrl-CS"/>
              </w:rPr>
            </w:pPr>
          </w:p>
        </w:tc>
        <w:tc>
          <w:tcPr>
            <w:tcW w:w="4230" w:type="dxa"/>
          </w:tcPr>
          <w:p w14:paraId="4D54CB51" w14:textId="77777777" w:rsidR="006D3682" w:rsidRPr="006D3682" w:rsidRDefault="006D3682" w:rsidP="006D3682">
            <w:pPr>
              <w:jc w:val="both"/>
              <w:rPr>
                <w:rFonts w:ascii="Times New Roman" w:hAnsi="Times New Roman"/>
                <w:lang w:val="sr-Cyrl-CS"/>
              </w:rPr>
            </w:pPr>
            <w:r w:rsidRPr="006D3682">
              <w:rPr>
                <w:rFonts w:ascii="Times New Roman" w:hAnsi="Times New Roman"/>
              </w:rPr>
              <w:t>Извештај о успеху ученика и изреченим васпитно дисциплинским мерама на крају другог класификационог периода школске 202</w:t>
            </w:r>
            <w:r w:rsidRPr="006D3682">
              <w:rPr>
                <w:rFonts w:ascii="Times New Roman" w:hAnsi="Times New Roman"/>
                <w:lang w:val="sr-Latn-RS"/>
              </w:rPr>
              <w:t>1</w:t>
            </w:r>
            <w:r w:rsidRPr="006D3682">
              <w:rPr>
                <w:rFonts w:ascii="Times New Roman" w:hAnsi="Times New Roman"/>
              </w:rPr>
              <w:t>/2</w:t>
            </w:r>
            <w:r w:rsidRPr="006D3682">
              <w:rPr>
                <w:rFonts w:ascii="Times New Roman" w:hAnsi="Times New Roman"/>
                <w:lang w:val="sr-Latn-RS"/>
              </w:rPr>
              <w:t>2</w:t>
            </w:r>
            <w:r w:rsidRPr="006D3682">
              <w:rPr>
                <w:rFonts w:ascii="Times New Roman" w:hAnsi="Times New Roman"/>
              </w:rPr>
              <w:t>. год</w:t>
            </w:r>
            <w:r w:rsidRPr="006D3682">
              <w:rPr>
                <w:rFonts w:ascii="Times New Roman" w:hAnsi="Times New Roman"/>
                <w:lang w:val="sr-Cyrl-CS"/>
              </w:rPr>
              <w:t>;</w:t>
            </w:r>
          </w:p>
          <w:p w14:paraId="4908B419" w14:textId="77777777" w:rsidR="006D3682" w:rsidRPr="006D3682" w:rsidRDefault="006D3682" w:rsidP="006D3682">
            <w:pPr>
              <w:jc w:val="both"/>
              <w:rPr>
                <w:rFonts w:ascii="Times New Roman" w:hAnsi="Times New Roman"/>
                <w:lang w:val="sr-Cyrl-CS"/>
              </w:rPr>
            </w:pPr>
            <w:r w:rsidRPr="006D3682">
              <w:rPr>
                <w:rFonts w:ascii="Times New Roman" w:hAnsi="Times New Roman"/>
                <w:lang w:val="sr-Cyrl-CS"/>
              </w:rPr>
              <w:t>Извештај о утрошеним финансијским средствима</w:t>
            </w:r>
            <w:r w:rsidRPr="006D3682">
              <w:rPr>
                <w:rFonts w:ascii="Times New Roman" w:hAnsi="Times New Roman"/>
                <w:lang w:val="sr-Latn-RS"/>
              </w:rPr>
              <w:t xml:space="preserve"> </w:t>
            </w:r>
            <w:r w:rsidRPr="006D3682">
              <w:rPr>
                <w:rFonts w:ascii="Times New Roman" w:hAnsi="Times New Roman"/>
              </w:rPr>
              <w:t>од ученичког динара у току првог полугодишта школске 2021/2022 год.;</w:t>
            </w:r>
            <w:r w:rsidRPr="006D3682">
              <w:rPr>
                <w:rFonts w:ascii="Times New Roman" w:hAnsi="Times New Roman"/>
                <w:lang w:val="sr-Cyrl-CS"/>
              </w:rPr>
              <w:t xml:space="preserve"> </w:t>
            </w:r>
          </w:p>
          <w:p w14:paraId="6DF1FC78" w14:textId="77777777" w:rsidR="006D3682" w:rsidRPr="006D3682" w:rsidRDefault="006D3682" w:rsidP="006D3682">
            <w:pPr>
              <w:jc w:val="both"/>
              <w:rPr>
                <w:rFonts w:ascii="Times New Roman" w:hAnsi="Times New Roman"/>
                <w:lang w:val="sr-Cyrl-CS"/>
              </w:rPr>
            </w:pPr>
            <w:r w:rsidRPr="006D3682">
              <w:rPr>
                <w:rFonts w:ascii="Times New Roman" w:hAnsi="Times New Roman"/>
                <w:lang w:val="sr-Cyrl-CS"/>
              </w:rPr>
              <w:t>Информисање Савета родитеља о пилотирању државне матуре и формирање комисије из редова родитеља;</w:t>
            </w:r>
          </w:p>
          <w:p w14:paraId="280E33C3" w14:textId="757A3445" w:rsidR="00054A8B" w:rsidRPr="006D3682" w:rsidRDefault="006D3682" w:rsidP="006D3682">
            <w:pPr>
              <w:jc w:val="both"/>
              <w:rPr>
                <w:rFonts w:ascii="Times New Roman" w:hAnsi="Times New Roman"/>
                <w:lang w:val="sr-Cyrl-CS"/>
              </w:rPr>
            </w:pPr>
            <w:r w:rsidRPr="006D3682">
              <w:rPr>
                <w:rFonts w:ascii="Times New Roman" w:hAnsi="Times New Roman"/>
                <w:lang w:val="sr-Cyrl-CS"/>
              </w:rPr>
              <w:t>Разматрање извештаја о раду директора школе за период од 01.09.2021.-31.01.2022. год. -прво полугодиште школске 2021/2022.;</w:t>
            </w:r>
          </w:p>
        </w:tc>
        <w:tc>
          <w:tcPr>
            <w:tcW w:w="2682" w:type="dxa"/>
            <w:vAlign w:val="center"/>
          </w:tcPr>
          <w:p w14:paraId="41848B3E" w14:textId="77777777" w:rsidR="00054A8B" w:rsidRDefault="00097D96" w:rsidP="00322A78">
            <w:pPr>
              <w:jc w:val="center"/>
              <w:rPr>
                <w:rFonts w:ascii="Times New Roman" w:hAnsi="Times New Roman"/>
                <w:sz w:val="24"/>
                <w:szCs w:val="24"/>
                <w:lang w:val="sr-Cyrl-CS"/>
              </w:rPr>
            </w:pPr>
            <w:r>
              <w:rPr>
                <w:rFonts w:ascii="Times New Roman" w:hAnsi="Times New Roman"/>
                <w:sz w:val="24"/>
                <w:szCs w:val="24"/>
                <w:lang w:val="sr-Cyrl-CS"/>
              </w:rPr>
              <w:t>Извештај о успеху и дисциплини ученика на крају школске 2021/2022</w:t>
            </w:r>
          </w:p>
          <w:p w14:paraId="5C2ED7F2" w14:textId="77777777" w:rsidR="00097D96" w:rsidRDefault="00097D96" w:rsidP="00322A78">
            <w:pPr>
              <w:jc w:val="center"/>
              <w:rPr>
                <w:rFonts w:ascii="Times New Roman" w:hAnsi="Times New Roman"/>
                <w:sz w:val="24"/>
                <w:szCs w:val="24"/>
                <w:lang w:val="sr-Cyrl-CS"/>
              </w:rPr>
            </w:pPr>
            <w:r>
              <w:rPr>
                <w:rFonts w:ascii="Times New Roman" w:hAnsi="Times New Roman"/>
                <w:sz w:val="24"/>
                <w:szCs w:val="24"/>
                <w:lang w:val="sr-Cyrl-CS"/>
              </w:rPr>
              <w:t>Извештај о пословању школе</w:t>
            </w:r>
          </w:p>
          <w:p w14:paraId="6916B42A" w14:textId="77777777" w:rsidR="00097D96" w:rsidRDefault="00097D96" w:rsidP="00322A78">
            <w:pPr>
              <w:jc w:val="center"/>
              <w:rPr>
                <w:rFonts w:ascii="Times New Roman" w:hAnsi="Times New Roman"/>
                <w:sz w:val="24"/>
                <w:szCs w:val="24"/>
                <w:lang w:val="sr-Cyrl-CS"/>
              </w:rPr>
            </w:pPr>
            <w:r>
              <w:rPr>
                <w:rFonts w:ascii="Times New Roman" w:hAnsi="Times New Roman"/>
                <w:sz w:val="24"/>
                <w:szCs w:val="24"/>
                <w:lang w:val="sr-Cyrl-CS"/>
              </w:rPr>
              <w:t>Финансијски извештај</w:t>
            </w:r>
          </w:p>
          <w:p w14:paraId="603D02C4" w14:textId="77777777" w:rsidR="00097D96" w:rsidRDefault="00097D96" w:rsidP="00322A78">
            <w:pPr>
              <w:jc w:val="center"/>
              <w:rPr>
                <w:rFonts w:ascii="Times New Roman" w:hAnsi="Times New Roman"/>
                <w:sz w:val="24"/>
                <w:szCs w:val="24"/>
                <w:lang w:val="sr-Cyrl-CS"/>
              </w:rPr>
            </w:pPr>
            <w:r>
              <w:rPr>
                <w:rFonts w:ascii="Times New Roman" w:hAnsi="Times New Roman"/>
                <w:sz w:val="24"/>
                <w:szCs w:val="24"/>
                <w:lang w:val="sr-Cyrl-CS"/>
              </w:rPr>
              <w:t>Извештај о раду директора на крају првог полугофишта школске 2021/2022</w:t>
            </w:r>
          </w:p>
          <w:p w14:paraId="43E4823A" w14:textId="50802CA1" w:rsidR="00097D96" w:rsidRPr="00054A8B" w:rsidRDefault="00097D96" w:rsidP="00322A78">
            <w:pPr>
              <w:jc w:val="center"/>
              <w:rPr>
                <w:rFonts w:ascii="Times New Roman" w:hAnsi="Times New Roman"/>
                <w:sz w:val="24"/>
                <w:szCs w:val="24"/>
                <w:lang w:val="sr-Cyrl-CS"/>
              </w:rPr>
            </w:pPr>
          </w:p>
        </w:tc>
        <w:tc>
          <w:tcPr>
            <w:tcW w:w="1735" w:type="dxa"/>
            <w:vAlign w:val="center"/>
          </w:tcPr>
          <w:p w14:paraId="0951D92D" w14:textId="77777777" w:rsidR="00054A8B" w:rsidRDefault="00097D96" w:rsidP="00322A78">
            <w:pPr>
              <w:jc w:val="center"/>
              <w:rPr>
                <w:rFonts w:ascii="Times New Roman" w:hAnsi="Times New Roman"/>
                <w:sz w:val="24"/>
                <w:szCs w:val="24"/>
                <w:lang w:val="sr-Cyrl-CS"/>
              </w:rPr>
            </w:pPr>
            <w:r>
              <w:rPr>
                <w:rFonts w:ascii="Times New Roman" w:hAnsi="Times New Roman"/>
                <w:sz w:val="24"/>
                <w:szCs w:val="24"/>
                <w:lang w:val="sr-Cyrl-CS"/>
              </w:rPr>
              <w:t>Директор школе</w:t>
            </w:r>
          </w:p>
          <w:p w14:paraId="759CED5F" w14:textId="77777777" w:rsidR="00097D96" w:rsidRDefault="00097D96" w:rsidP="00322A78">
            <w:pPr>
              <w:jc w:val="center"/>
              <w:rPr>
                <w:rFonts w:ascii="Times New Roman" w:hAnsi="Times New Roman"/>
                <w:sz w:val="24"/>
                <w:szCs w:val="24"/>
                <w:lang w:val="sr-Cyrl-CS"/>
              </w:rPr>
            </w:pPr>
            <w:r>
              <w:rPr>
                <w:rFonts w:ascii="Times New Roman" w:hAnsi="Times New Roman"/>
                <w:sz w:val="24"/>
                <w:szCs w:val="24"/>
                <w:lang w:val="sr-Cyrl-CS"/>
              </w:rPr>
              <w:t>Организатор практичне наставе</w:t>
            </w:r>
          </w:p>
          <w:p w14:paraId="772EE9B6" w14:textId="77777777" w:rsidR="00097D96" w:rsidRDefault="00097D96" w:rsidP="00322A78">
            <w:pPr>
              <w:jc w:val="center"/>
              <w:rPr>
                <w:rFonts w:ascii="Times New Roman" w:hAnsi="Times New Roman"/>
                <w:sz w:val="24"/>
                <w:szCs w:val="24"/>
                <w:lang w:val="sr-Cyrl-CS"/>
              </w:rPr>
            </w:pPr>
            <w:r>
              <w:rPr>
                <w:rFonts w:ascii="Times New Roman" w:hAnsi="Times New Roman"/>
                <w:sz w:val="24"/>
                <w:szCs w:val="24"/>
                <w:lang w:val="sr-Cyrl-CS"/>
              </w:rPr>
              <w:t>Секретар школе</w:t>
            </w:r>
          </w:p>
          <w:p w14:paraId="3064C25D" w14:textId="6D39AEAF" w:rsidR="00097D96" w:rsidRPr="00054A8B" w:rsidRDefault="00097D96" w:rsidP="00322A78">
            <w:pPr>
              <w:jc w:val="center"/>
              <w:rPr>
                <w:rFonts w:ascii="Times New Roman" w:hAnsi="Times New Roman"/>
                <w:sz w:val="24"/>
                <w:szCs w:val="24"/>
                <w:lang w:val="sr-Cyrl-CS"/>
              </w:rPr>
            </w:pPr>
            <w:r>
              <w:rPr>
                <w:rFonts w:ascii="Times New Roman" w:hAnsi="Times New Roman"/>
                <w:sz w:val="24"/>
                <w:szCs w:val="24"/>
                <w:lang w:val="sr-Cyrl-CS"/>
              </w:rPr>
              <w:t>Шеф рачуноводства</w:t>
            </w:r>
          </w:p>
        </w:tc>
      </w:tr>
      <w:tr w:rsidR="006D3682" w14:paraId="245C67CA" w14:textId="77777777" w:rsidTr="00322A78">
        <w:tc>
          <w:tcPr>
            <w:tcW w:w="1696" w:type="dxa"/>
            <w:vAlign w:val="center"/>
          </w:tcPr>
          <w:p w14:paraId="0BF6644E" w14:textId="567D2C33" w:rsidR="006D3682" w:rsidRPr="00054A8B" w:rsidRDefault="006D3682" w:rsidP="00322A78">
            <w:pPr>
              <w:jc w:val="center"/>
              <w:rPr>
                <w:sz w:val="24"/>
                <w:szCs w:val="24"/>
                <w:lang w:val="sr-Cyrl-CS"/>
              </w:rPr>
            </w:pPr>
            <w:r w:rsidRPr="00304A3B">
              <w:rPr>
                <w:b/>
                <w:u w:val="single"/>
                <w:lang w:val="sr-Latn-RS"/>
              </w:rPr>
              <w:t>15</w:t>
            </w:r>
            <w:r w:rsidRPr="00304A3B">
              <w:rPr>
                <w:b/>
                <w:u w:val="single"/>
                <w:lang w:val="sr-Cyrl-CS"/>
              </w:rPr>
              <w:t>.0</w:t>
            </w:r>
            <w:r w:rsidRPr="00304A3B">
              <w:rPr>
                <w:b/>
                <w:u w:val="single"/>
                <w:lang w:val="sr-Latn-RS"/>
              </w:rPr>
              <w:t>4</w:t>
            </w:r>
            <w:r w:rsidRPr="00304A3B">
              <w:rPr>
                <w:b/>
                <w:u w:val="single"/>
                <w:lang w:val="sr-Cyrl-CS"/>
              </w:rPr>
              <w:t>.202</w:t>
            </w:r>
            <w:r w:rsidRPr="00304A3B">
              <w:rPr>
                <w:b/>
                <w:u w:val="single"/>
                <w:lang w:val="sr-Latn-RS"/>
              </w:rPr>
              <w:t>2</w:t>
            </w:r>
            <w:r w:rsidRPr="00304A3B">
              <w:rPr>
                <w:b/>
                <w:u w:val="single"/>
                <w:lang w:val="sr-Cyrl-CS"/>
              </w:rPr>
              <w:t>. год.</w:t>
            </w:r>
          </w:p>
        </w:tc>
        <w:tc>
          <w:tcPr>
            <w:tcW w:w="4230" w:type="dxa"/>
          </w:tcPr>
          <w:p w14:paraId="0A674BFD" w14:textId="77777777" w:rsidR="006D3682" w:rsidRPr="006D3682" w:rsidRDefault="006D3682" w:rsidP="006D3682">
            <w:pPr>
              <w:spacing w:after="200" w:line="276" w:lineRule="auto"/>
              <w:contextualSpacing/>
              <w:jc w:val="both"/>
              <w:rPr>
                <w:rFonts w:ascii="Times New Roman" w:eastAsiaTheme="minorHAnsi" w:hAnsi="Times New Roman"/>
                <w:lang w:val="sr-Cyrl-CS" w:eastAsia="en-US"/>
              </w:rPr>
            </w:pPr>
            <w:r w:rsidRPr="006D3682">
              <w:rPr>
                <w:rFonts w:ascii="Times New Roman" w:eastAsiaTheme="minorHAnsi" w:hAnsi="Times New Roman"/>
                <w:lang w:eastAsia="en-US"/>
              </w:rPr>
              <w:t>Извештај о успеху ученика на крају трећег класификационог периода школске 202</w:t>
            </w:r>
            <w:r w:rsidRPr="006D3682">
              <w:rPr>
                <w:rFonts w:ascii="Times New Roman" w:eastAsiaTheme="minorHAnsi" w:hAnsi="Times New Roman"/>
                <w:lang w:val="sr-Latn-RS" w:eastAsia="en-US"/>
              </w:rPr>
              <w:t>1</w:t>
            </w:r>
            <w:r w:rsidRPr="006D3682">
              <w:rPr>
                <w:rFonts w:ascii="Times New Roman" w:eastAsiaTheme="minorHAnsi" w:hAnsi="Times New Roman"/>
                <w:lang w:eastAsia="en-US"/>
              </w:rPr>
              <w:t>/2</w:t>
            </w:r>
            <w:r w:rsidRPr="006D3682">
              <w:rPr>
                <w:rFonts w:ascii="Times New Roman" w:eastAsiaTheme="minorHAnsi" w:hAnsi="Times New Roman"/>
                <w:lang w:val="sr-Latn-RS" w:eastAsia="en-US"/>
              </w:rPr>
              <w:t>2</w:t>
            </w:r>
            <w:r w:rsidRPr="006D3682">
              <w:rPr>
                <w:rFonts w:ascii="Times New Roman" w:eastAsiaTheme="minorHAnsi" w:hAnsi="Times New Roman"/>
                <w:lang w:eastAsia="en-US"/>
              </w:rPr>
              <w:t>. год</w:t>
            </w:r>
            <w:r w:rsidRPr="006D3682">
              <w:rPr>
                <w:rFonts w:ascii="Times New Roman" w:eastAsiaTheme="minorHAnsi" w:hAnsi="Times New Roman"/>
                <w:lang w:val="sr-Cyrl-CS" w:eastAsia="en-US"/>
              </w:rPr>
              <w:t>;</w:t>
            </w:r>
          </w:p>
          <w:p w14:paraId="0672B3C5" w14:textId="518D8A13" w:rsidR="006D3682" w:rsidRPr="006D3682" w:rsidRDefault="006D3682" w:rsidP="006D3682">
            <w:pPr>
              <w:spacing w:after="200" w:line="276" w:lineRule="auto"/>
              <w:jc w:val="both"/>
              <w:rPr>
                <w:rFonts w:ascii="Times New Roman" w:eastAsiaTheme="minorHAnsi" w:hAnsi="Times New Roman"/>
                <w:lang w:val="sr-Cyrl-CS" w:eastAsia="en-US"/>
              </w:rPr>
            </w:pPr>
            <w:r w:rsidRPr="006D3682">
              <w:rPr>
                <w:rFonts w:ascii="Times New Roman" w:eastAsiaTheme="minorHAnsi" w:hAnsi="Times New Roman"/>
                <w:lang w:val="sr-Cyrl-CS" w:eastAsia="en-US"/>
              </w:rPr>
              <w:t>Извештај  о изреченим васпитним и васпитно дисциплинским мерама на крају трећег класификационог периода у школској 21/22. години; Разматрање Анекса годишњег плана рада школе број 01-248/1 од 26.04.2022. године;</w:t>
            </w:r>
            <w:r w:rsidR="00097D96">
              <w:rPr>
                <w:rFonts w:ascii="Times New Roman" w:eastAsiaTheme="minorHAnsi" w:hAnsi="Times New Roman"/>
                <w:lang w:val="sr-Cyrl-CS" w:eastAsia="en-US"/>
              </w:rPr>
              <w:t xml:space="preserve"> </w:t>
            </w:r>
            <w:r w:rsidRPr="006D3682">
              <w:rPr>
                <w:rFonts w:ascii="Times New Roman" w:eastAsiaTheme="minorHAnsi" w:hAnsi="Times New Roman"/>
                <w:lang w:val="sr-Cyrl-CS" w:eastAsia="en-US"/>
              </w:rPr>
              <w:t>Сагласност Савета родитеља за вођење ученика на Сајам грађевинарства у Београд;Сагласност Савета родитеља за вођење ученика на Републичко такмичење грађевинских и геодетских школа Србије;</w:t>
            </w:r>
          </w:p>
        </w:tc>
        <w:tc>
          <w:tcPr>
            <w:tcW w:w="2682" w:type="dxa"/>
            <w:vAlign w:val="center"/>
          </w:tcPr>
          <w:p w14:paraId="79673F37" w14:textId="08EFCC00" w:rsidR="006D3682" w:rsidRPr="00097D96" w:rsidRDefault="00097D96" w:rsidP="00322A78">
            <w:pPr>
              <w:jc w:val="center"/>
              <w:rPr>
                <w:rFonts w:ascii="Times New Roman" w:hAnsi="Times New Roman"/>
                <w:sz w:val="24"/>
                <w:szCs w:val="24"/>
                <w:lang w:val="sr-Cyrl-CS"/>
              </w:rPr>
            </w:pPr>
            <w:r w:rsidRPr="00097D96">
              <w:rPr>
                <w:rFonts w:ascii="Times New Roman" w:hAnsi="Times New Roman"/>
                <w:sz w:val="24"/>
                <w:szCs w:val="24"/>
                <w:lang w:val="sr-Cyrl-CS"/>
              </w:rPr>
              <w:t>Анекс Годишњег плана рада школе</w:t>
            </w:r>
          </w:p>
        </w:tc>
        <w:tc>
          <w:tcPr>
            <w:tcW w:w="1735" w:type="dxa"/>
            <w:vAlign w:val="center"/>
          </w:tcPr>
          <w:p w14:paraId="08F11918" w14:textId="42A6EBFF" w:rsidR="006D3682" w:rsidRPr="00097D96" w:rsidRDefault="00097D96" w:rsidP="00322A78">
            <w:pPr>
              <w:jc w:val="center"/>
              <w:rPr>
                <w:rFonts w:ascii="Times New Roman" w:hAnsi="Times New Roman"/>
                <w:sz w:val="24"/>
                <w:szCs w:val="24"/>
                <w:lang w:val="sr-Cyrl-CS"/>
              </w:rPr>
            </w:pPr>
            <w:r w:rsidRPr="00097D96">
              <w:rPr>
                <w:rFonts w:ascii="Times New Roman" w:hAnsi="Times New Roman"/>
                <w:sz w:val="24"/>
                <w:szCs w:val="24"/>
                <w:lang w:val="sr-Cyrl-CS"/>
              </w:rPr>
              <w:t>Директор школе</w:t>
            </w:r>
          </w:p>
        </w:tc>
      </w:tr>
      <w:tr w:rsidR="00054A8B" w14:paraId="65F30DBF" w14:textId="77777777" w:rsidTr="00322A78">
        <w:tc>
          <w:tcPr>
            <w:tcW w:w="1696" w:type="dxa"/>
            <w:vAlign w:val="center"/>
          </w:tcPr>
          <w:p w14:paraId="5FBB7574" w14:textId="77777777" w:rsidR="006D3682" w:rsidRPr="00304A3B" w:rsidRDefault="006D3682" w:rsidP="00322A78">
            <w:pPr>
              <w:jc w:val="center"/>
              <w:rPr>
                <w:b/>
                <w:u w:val="single"/>
                <w:lang w:val="sr-Cyrl-CS"/>
              </w:rPr>
            </w:pPr>
            <w:r w:rsidRPr="00304A3B">
              <w:rPr>
                <w:b/>
                <w:u w:val="single"/>
                <w:lang w:val="sr-Latn-RS"/>
              </w:rPr>
              <w:t>01</w:t>
            </w:r>
            <w:r w:rsidRPr="00304A3B">
              <w:rPr>
                <w:b/>
                <w:u w:val="single"/>
                <w:lang w:val="sr-Cyrl-CS"/>
              </w:rPr>
              <w:t>.0</w:t>
            </w:r>
            <w:r w:rsidRPr="00304A3B">
              <w:rPr>
                <w:b/>
                <w:u w:val="single"/>
                <w:lang w:val="sr-Latn-RS"/>
              </w:rPr>
              <w:t>7</w:t>
            </w:r>
            <w:r w:rsidRPr="00304A3B">
              <w:rPr>
                <w:b/>
                <w:u w:val="single"/>
                <w:lang w:val="sr-Cyrl-CS"/>
              </w:rPr>
              <w:t>.202</w:t>
            </w:r>
            <w:r w:rsidRPr="00304A3B">
              <w:rPr>
                <w:b/>
                <w:u w:val="single"/>
                <w:lang w:val="sr-Latn-RS"/>
              </w:rPr>
              <w:t>2</w:t>
            </w:r>
            <w:r w:rsidRPr="00304A3B">
              <w:rPr>
                <w:b/>
                <w:u w:val="single"/>
                <w:lang w:val="sr-Cyrl-CS"/>
              </w:rPr>
              <w:t>. год.</w:t>
            </w:r>
          </w:p>
          <w:p w14:paraId="0BD01C89" w14:textId="77777777" w:rsidR="00054A8B" w:rsidRPr="00054A8B" w:rsidRDefault="00054A8B" w:rsidP="00322A78">
            <w:pPr>
              <w:jc w:val="center"/>
              <w:rPr>
                <w:rFonts w:ascii="Times New Roman" w:hAnsi="Times New Roman"/>
                <w:sz w:val="24"/>
                <w:szCs w:val="24"/>
                <w:lang w:val="sr-Cyrl-CS"/>
              </w:rPr>
            </w:pPr>
          </w:p>
        </w:tc>
        <w:tc>
          <w:tcPr>
            <w:tcW w:w="4230" w:type="dxa"/>
          </w:tcPr>
          <w:p w14:paraId="15509136" w14:textId="5982C7CC" w:rsidR="006D3682" w:rsidRPr="00097D96" w:rsidRDefault="006D3682" w:rsidP="00097D96">
            <w:pPr>
              <w:rPr>
                <w:rFonts w:ascii="Times New Roman" w:hAnsi="Times New Roman"/>
              </w:rPr>
            </w:pPr>
            <w:r w:rsidRPr="00097D96">
              <w:rPr>
                <w:rFonts w:ascii="Times New Roman" w:hAnsi="Times New Roman"/>
              </w:rPr>
              <w:t xml:space="preserve">Извештај о успеху ученика и изреченим васпитно дисциплинским мерама  у току првог полугодишта школске 2021/22. год. </w:t>
            </w:r>
          </w:p>
          <w:p w14:paraId="4EDF72FF" w14:textId="0937B275" w:rsidR="006D3682" w:rsidRPr="00097D96" w:rsidRDefault="006D3682" w:rsidP="00097D96">
            <w:pPr>
              <w:jc w:val="both"/>
              <w:rPr>
                <w:rFonts w:ascii="Times New Roman" w:hAnsi="Times New Roman"/>
              </w:rPr>
            </w:pPr>
            <w:r w:rsidRPr="00097D96">
              <w:rPr>
                <w:rFonts w:ascii="Times New Roman" w:hAnsi="Times New Roman"/>
                <w:lang w:val="sr-Cyrl-CS"/>
              </w:rPr>
              <w:t xml:space="preserve">Извештај о утрошеним финансијским средствима од ученичког динара у </w:t>
            </w:r>
            <w:r w:rsidRPr="00097D96">
              <w:rPr>
                <w:rFonts w:ascii="Times New Roman" w:hAnsi="Times New Roman"/>
              </w:rPr>
              <w:t xml:space="preserve">току другог полугодишта школске 2021/22. год. </w:t>
            </w:r>
          </w:p>
          <w:p w14:paraId="6D4B8B2F" w14:textId="77777777" w:rsidR="006D3682" w:rsidRPr="00097D96" w:rsidRDefault="006D3682" w:rsidP="00097D96">
            <w:pPr>
              <w:jc w:val="both"/>
              <w:rPr>
                <w:rFonts w:ascii="Times New Roman" w:hAnsi="Times New Roman"/>
              </w:rPr>
            </w:pPr>
            <w:r w:rsidRPr="00097D96">
              <w:rPr>
                <w:rFonts w:ascii="Times New Roman" w:hAnsi="Times New Roman"/>
              </w:rPr>
              <w:t>Разматрање школског програма за период 2022/2026;</w:t>
            </w:r>
          </w:p>
          <w:p w14:paraId="06276F28" w14:textId="77777777" w:rsidR="006D3682" w:rsidRPr="00097D96" w:rsidRDefault="006D3682" w:rsidP="00097D96">
            <w:pPr>
              <w:jc w:val="both"/>
              <w:rPr>
                <w:rFonts w:ascii="Times New Roman" w:hAnsi="Times New Roman"/>
              </w:rPr>
            </w:pPr>
            <w:r w:rsidRPr="00097D96">
              <w:rPr>
                <w:rFonts w:ascii="Times New Roman" w:hAnsi="Times New Roman"/>
              </w:rPr>
              <w:t>Усвајање Ценовника којим би се регулисала надокнада у случају оштећења имовине школе од стране ученика;</w:t>
            </w:r>
          </w:p>
          <w:p w14:paraId="31E0065B" w14:textId="77777777" w:rsidR="006D3682" w:rsidRPr="00097D96" w:rsidRDefault="006D3682" w:rsidP="00097D96">
            <w:pPr>
              <w:jc w:val="both"/>
              <w:rPr>
                <w:rFonts w:ascii="Times New Roman" w:hAnsi="Times New Roman"/>
              </w:rPr>
            </w:pPr>
            <w:r w:rsidRPr="00097D96">
              <w:rPr>
                <w:rFonts w:ascii="Times New Roman" w:hAnsi="Times New Roman"/>
              </w:rPr>
              <w:t>Разматрање предлога изборних садржаја и избора уџбеника за школску 2022/2023.годину;</w:t>
            </w:r>
          </w:p>
          <w:p w14:paraId="49E37542" w14:textId="2C058732" w:rsidR="00054A8B" w:rsidRPr="00097D96" w:rsidRDefault="006D3682" w:rsidP="00097D96">
            <w:pPr>
              <w:spacing w:after="200"/>
              <w:rPr>
                <w:rFonts w:ascii="Times New Roman" w:hAnsi="Times New Roman"/>
              </w:rPr>
            </w:pPr>
            <w:r w:rsidRPr="00097D96">
              <w:rPr>
                <w:rFonts w:ascii="Times New Roman" w:hAnsi="Times New Roman"/>
                <w:lang w:val="sr-Cyrl-CS"/>
              </w:rPr>
              <w:t>Утврђивање предлога чланова Школског одбора из реда родитеља</w:t>
            </w:r>
            <w:r w:rsidR="00097D96">
              <w:rPr>
                <w:rFonts w:ascii="Times New Roman" w:hAnsi="Times New Roman"/>
                <w:lang w:val="sr-Cyrl-CS"/>
              </w:rPr>
              <w:t>.</w:t>
            </w:r>
          </w:p>
        </w:tc>
        <w:tc>
          <w:tcPr>
            <w:tcW w:w="2682" w:type="dxa"/>
            <w:vAlign w:val="center"/>
          </w:tcPr>
          <w:p w14:paraId="63A55A36" w14:textId="38C5E1B6" w:rsidR="00054A8B" w:rsidRDefault="00097D96" w:rsidP="00322A78">
            <w:pPr>
              <w:jc w:val="center"/>
              <w:rPr>
                <w:rFonts w:ascii="Times New Roman" w:hAnsi="Times New Roman"/>
                <w:sz w:val="24"/>
                <w:szCs w:val="24"/>
                <w:lang w:val="sr-Cyrl-CS"/>
              </w:rPr>
            </w:pPr>
            <w:r>
              <w:rPr>
                <w:rFonts w:ascii="Times New Roman" w:hAnsi="Times New Roman"/>
                <w:sz w:val="24"/>
                <w:szCs w:val="24"/>
                <w:lang w:val="sr-Cyrl-CS"/>
              </w:rPr>
              <w:t>Извештај о успеху и дисциплини ученика на крају школске године</w:t>
            </w:r>
          </w:p>
          <w:p w14:paraId="1A70C73B" w14:textId="71189FDA" w:rsidR="00097D96" w:rsidRDefault="00097D96" w:rsidP="00322A78">
            <w:pPr>
              <w:jc w:val="center"/>
              <w:rPr>
                <w:rFonts w:ascii="Times New Roman" w:hAnsi="Times New Roman"/>
                <w:sz w:val="24"/>
                <w:szCs w:val="24"/>
                <w:lang w:val="sr-Cyrl-CS"/>
              </w:rPr>
            </w:pPr>
            <w:r>
              <w:rPr>
                <w:rFonts w:ascii="Times New Roman" w:hAnsi="Times New Roman"/>
                <w:sz w:val="24"/>
                <w:szCs w:val="24"/>
                <w:lang w:val="sr-Cyrl-CS"/>
              </w:rPr>
              <w:t>Школски програм за период 2022-2026</w:t>
            </w:r>
          </w:p>
          <w:p w14:paraId="58B95BBD" w14:textId="69A2FC98" w:rsidR="009B1DC9" w:rsidRDefault="009B1DC9" w:rsidP="00322A78">
            <w:pPr>
              <w:jc w:val="center"/>
              <w:rPr>
                <w:rFonts w:ascii="Times New Roman" w:hAnsi="Times New Roman"/>
                <w:sz w:val="24"/>
                <w:szCs w:val="24"/>
                <w:lang w:val="sr-Cyrl-CS"/>
              </w:rPr>
            </w:pPr>
            <w:r>
              <w:rPr>
                <w:rFonts w:ascii="Times New Roman" w:hAnsi="Times New Roman"/>
                <w:sz w:val="24"/>
                <w:szCs w:val="24"/>
                <w:lang w:val="sr-Cyrl-CS"/>
              </w:rPr>
              <w:t>Предлог листе уџбеника и листе изборних предмета за школску 2022/2023.</w:t>
            </w:r>
          </w:p>
          <w:p w14:paraId="36163560" w14:textId="5894E86C" w:rsidR="00097D96" w:rsidRPr="00054A8B" w:rsidRDefault="00097D96" w:rsidP="00322A78">
            <w:pPr>
              <w:jc w:val="center"/>
              <w:rPr>
                <w:rFonts w:ascii="Times New Roman" w:hAnsi="Times New Roman"/>
                <w:sz w:val="24"/>
                <w:szCs w:val="24"/>
                <w:lang w:val="sr-Cyrl-CS"/>
              </w:rPr>
            </w:pPr>
          </w:p>
        </w:tc>
        <w:tc>
          <w:tcPr>
            <w:tcW w:w="1735" w:type="dxa"/>
            <w:vAlign w:val="center"/>
          </w:tcPr>
          <w:p w14:paraId="0D0A79E5" w14:textId="0016C5C2" w:rsidR="00054A8B" w:rsidRPr="00054A8B" w:rsidRDefault="009B1DC9" w:rsidP="00322A78">
            <w:pPr>
              <w:jc w:val="center"/>
              <w:rPr>
                <w:rFonts w:ascii="Times New Roman" w:hAnsi="Times New Roman"/>
                <w:sz w:val="24"/>
                <w:szCs w:val="24"/>
                <w:lang w:val="sr-Cyrl-CS"/>
              </w:rPr>
            </w:pPr>
            <w:r>
              <w:rPr>
                <w:rFonts w:ascii="Times New Roman" w:hAnsi="Times New Roman"/>
                <w:sz w:val="24"/>
                <w:szCs w:val="24"/>
                <w:lang w:val="sr-Cyrl-CS"/>
              </w:rPr>
              <w:t>Директор школе, чланови Савета, секретар школе</w:t>
            </w:r>
          </w:p>
        </w:tc>
      </w:tr>
    </w:tbl>
    <w:p w14:paraId="3D1C4560" w14:textId="77777777" w:rsidR="00363C81" w:rsidRPr="00304A3B" w:rsidRDefault="00363C81" w:rsidP="00363C81">
      <w:pPr>
        <w:rPr>
          <w:bCs/>
          <w:lang w:val="sr-Cyrl-CS"/>
        </w:rPr>
      </w:pPr>
    </w:p>
    <w:p w14:paraId="0C2C42F1" w14:textId="02EEC9D9" w:rsidR="00097D96" w:rsidRPr="00304A3B" w:rsidRDefault="00363C81" w:rsidP="00097D96">
      <w:r w:rsidRPr="00304A3B">
        <w:rPr>
          <w:bCs/>
          <w:lang w:val="sr-Cyrl-CS"/>
        </w:rPr>
        <w:t>У Нишу дана</w:t>
      </w:r>
      <w:r w:rsidRPr="00304A3B">
        <w:rPr>
          <w:bCs/>
          <w:lang w:val="sr-Latn-RS"/>
        </w:rPr>
        <w:t xml:space="preserve"> 17.08.</w:t>
      </w:r>
      <w:r w:rsidRPr="00304A3B">
        <w:rPr>
          <w:bCs/>
          <w:lang w:val="sr-Cyrl-CS"/>
        </w:rPr>
        <w:t>20</w:t>
      </w:r>
      <w:r w:rsidRPr="00304A3B">
        <w:rPr>
          <w:bCs/>
          <w:lang w:val="sr-Latn-RS"/>
        </w:rPr>
        <w:t>22</w:t>
      </w:r>
      <w:r w:rsidRPr="00304A3B">
        <w:rPr>
          <w:bCs/>
          <w:lang w:val="sr-Cyrl-CS"/>
        </w:rPr>
        <w:t>.год.</w:t>
      </w:r>
      <w:r w:rsidR="00097D96" w:rsidRPr="00097D96">
        <w:t xml:space="preserve"> </w:t>
      </w:r>
      <w:r w:rsidR="00097D96">
        <w:rPr>
          <w:lang w:val="sr-Cyrl-BA"/>
        </w:rPr>
        <w:t xml:space="preserve">                                                             </w:t>
      </w:r>
      <w:r w:rsidR="00097D96" w:rsidRPr="00304A3B">
        <w:t>Секретар школе</w:t>
      </w:r>
    </w:p>
    <w:p w14:paraId="1910E195" w14:textId="77777777" w:rsidR="00097D96" w:rsidRPr="00304A3B" w:rsidRDefault="00097D96" w:rsidP="00097D96">
      <w:r w:rsidRPr="00304A3B">
        <w:t xml:space="preserve">                                                                                                                Филиповић Јована</w:t>
      </w:r>
    </w:p>
    <w:p w14:paraId="009E476D" w14:textId="37AAD64A" w:rsidR="00363C81" w:rsidRPr="00304A3B" w:rsidRDefault="00363C81" w:rsidP="00363C81">
      <w:pPr>
        <w:rPr>
          <w:bCs/>
          <w:lang w:val="sr-Cyrl-CS"/>
        </w:rPr>
      </w:pPr>
    </w:p>
    <w:p w14:paraId="5326C204" w14:textId="77777777" w:rsidR="00363C81" w:rsidRPr="00304A3B" w:rsidRDefault="00363C81" w:rsidP="00363C81">
      <w:pPr>
        <w:rPr>
          <w:lang w:val="sr-Latn-RS"/>
        </w:rPr>
      </w:pPr>
    </w:p>
    <w:p w14:paraId="10EDEDBF" w14:textId="77777777" w:rsidR="00363C81" w:rsidRPr="00304A3B" w:rsidRDefault="00363C81" w:rsidP="00363C81">
      <w:pPr>
        <w:rPr>
          <w:lang w:val="sr-Latn-RS"/>
        </w:rPr>
      </w:pPr>
    </w:p>
    <w:p w14:paraId="2552BEAD" w14:textId="5E120D0D" w:rsidR="00363C81" w:rsidRPr="0072760F" w:rsidRDefault="00363C81" w:rsidP="0072760F">
      <w:r w:rsidRPr="00304A3B">
        <w:t xml:space="preserve">                                                                                                                </w:t>
      </w:r>
    </w:p>
    <w:p w14:paraId="153B9A22" w14:textId="0698326A" w:rsidR="00FA39BE" w:rsidRPr="00304A3B" w:rsidRDefault="009B1DC9" w:rsidP="00322A78">
      <w:pPr>
        <w:pStyle w:val="Heading1"/>
        <w:numPr>
          <w:ilvl w:val="1"/>
          <w:numId w:val="37"/>
        </w:numPr>
        <w:rPr>
          <w:rFonts w:cs="Times New Roman"/>
        </w:rPr>
      </w:pPr>
      <w:bookmarkStart w:id="112" w:name="_Toc116989619"/>
      <w:r w:rsidRPr="00304A3B">
        <w:rPr>
          <w:rFonts w:cs="Times New Roman"/>
        </w:rPr>
        <w:t>И</w:t>
      </w:r>
      <w:r w:rsidR="000D0748" w:rsidRPr="00304A3B">
        <w:rPr>
          <w:rFonts w:cs="Times New Roman"/>
        </w:rPr>
        <w:t>звештај о</w:t>
      </w:r>
      <w:r w:rsidRPr="00304A3B">
        <w:rPr>
          <w:rFonts w:cs="Times New Roman"/>
        </w:rPr>
        <w:t xml:space="preserve"> раду наставничког већа у шк.202</w:t>
      </w:r>
      <w:r w:rsidR="0072760F">
        <w:rPr>
          <w:rFonts w:cs="Times New Roman"/>
          <w:lang w:val="sr-Cyrl-BA"/>
        </w:rPr>
        <w:t>1</w:t>
      </w:r>
      <w:r w:rsidRPr="00304A3B">
        <w:rPr>
          <w:rFonts w:cs="Times New Roman"/>
        </w:rPr>
        <w:t>/2</w:t>
      </w:r>
      <w:r w:rsidR="0072760F">
        <w:rPr>
          <w:rFonts w:cs="Times New Roman"/>
          <w:lang w:val="sr-Cyrl-BA"/>
        </w:rPr>
        <w:t>2</w:t>
      </w:r>
      <w:r w:rsidRPr="00304A3B">
        <w:rPr>
          <w:rFonts w:cs="Times New Roman"/>
        </w:rPr>
        <w:t>.год</w:t>
      </w:r>
      <w:bookmarkEnd w:id="112"/>
    </w:p>
    <w:p w14:paraId="3F1363DC" w14:textId="46F3ADA8" w:rsidR="000D0748" w:rsidRPr="00322A78" w:rsidRDefault="000D0748" w:rsidP="00E201F2">
      <w:pPr>
        <w:jc w:val="both"/>
        <w:rPr>
          <w:b/>
          <w:bCs/>
          <w:sz w:val="24"/>
          <w:szCs w:val="24"/>
          <w:lang w:val="sr-Cyrl-BA"/>
        </w:rPr>
      </w:pPr>
      <w:r w:rsidRPr="00322A78">
        <w:rPr>
          <w:b/>
          <w:bCs/>
          <w:sz w:val="24"/>
          <w:szCs w:val="24"/>
          <w:lang w:val="sr-Cyrl-BA"/>
        </w:rPr>
        <w:t>У овој школској години одржано је укупно 12 седница НВ, углавном према плану рада Наставничког већа, на даљину и непосредно, у зависности од епидемиолошке ситуације.</w:t>
      </w:r>
    </w:p>
    <w:p w14:paraId="0D59D0DA" w14:textId="77777777" w:rsidR="00DB0F51" w:rsidRPr="00322A78" w:rsidRDefault="00DB0F51" w:rsidP="000D0748">
      <w:pPr>
        <w:jc w:val="center"/>
        <w:rPr>
          <w:b/>
          <w:bCs/>
          <w:sz w:val="24"/>
          <w:szCs w:val="24"/>
          <w:lang w:val="sr-Cyrl-BA"/>
        </w:rPr>
      </w:pPr>
    </w:p>
    <w:p w14:paraId="65EAD1C0" w14:textId="77777777" w:rsidR="000D0748" w:rsidRPr="00322A78" w:rsidRDefault="000D0748" w:rsidP="00E201F2">
      <w:pPr>
        <w:ind w:left="426" w:hanging="426"/>
        <w:jc w:val="both"/>
        <w:rPr>
          <w:sz w:val="24"/>
          <w:szCs w:val="24"/>
        </w:rPr>
      </w:pPr>
      <w:r w:rsidRPr="00322A78">
        <w:rPr>
          <w:b/>
          <w:bCs/>
          <w:sz w:val="24"/>
          <w:szCs w:val="24"/>
          <w:u w:val="single"/>
        </w:rPr>
        <w:t xml:space="preserve"> 1</w:t>
      </w:r>
      <w:r w:rsidRPr="00322A78">
        <w:rPr>
          <w:sz w:val="24"/>
          <w:szCs w:val="24"/>
        </w:rPr>
        <w:t xml:space="preserve">.  Седница Наставничког већа, одржана 14.9.2021.год путем google meet апликације (присутно 40 наставника). Седницу води директор школе. </w:t>
      </w:r>
    </w:p>
    <w:p w14:paraId="7C7DAE74" w14:textId="2D8374FB" w:rsidR="000D0748" w:rsidRPr="00322A78" w:rsidRDefault="000D0748" w:rsidP="00743C2D">
      <w:pPr>
        <w:spacing w:before="40"/>
        <w:ind w:left="1134" w:hanging="414"/>
        <w:rPr>
          <w:b/>
          <w:sz w:val="24"/>
          <w:szCs w:val="24"/>
        </w:rPr>
      </w:pPr>
      <w:r w:rsidRPr="00322A78">
        <w:rPr>
          <w:b/>
          <w:sz w:val="24"/>
          <w:szCs w:val="24"/>
        </w:rPr>
        <w:t>1.</w:t>
      </w:r>
      <w:r w:rsidR="00743C2D">
        <w:rPr>
          <w:b/>
          <w:sz w:val="24"/>
          <w:szCs w:val="24"/>
          <w:lang w:val="sr-Latn-RS"/>
        </w:rPr>
        <w:t xml:space="preserve">   </w:t>
      </w:r>
      <w:r w:rsidRPr="00322A78">
        <w:rPr>
          <w:b/>
          <w:sz w:val="24"/>
          <w:szCs w:val="24"/>
        </w:rPr>
        <w:t>Оперативни план рада школе у периоду од 13.9.2021.године</w:t>
      </w:r>
    </w:p>
    <w:p w14:paraId="7C9A9412" w14:textId="272B9DCC" w:rsidR="000D0748" w:rsidRPr="00322A78" w:rsidRDefault="000D0748" w:rsidP="00743C2D">
      <w:pPr>
        <w:spacing w:before="40"/>
        <w:ind w:left="1134" w:hanging="414"/>
        <w:rPr>
          <w:b/>
          <w:sz w:val="24"/>
          <w:szCs w:val="24"/>
        </w:rPr>
      </w:pPr>
      <w:r w:rsidRPr="00322A78">
        <w:rPr>
          <w:b/>
          <w:sz w:val="24"/>
          <w:szCs w:val="24"/>
        </w:rPr>
        <w:t xml:space="preserve">2. </w:t>
      </w:r>
      <w:r w:rsidR="00743C2D">
        <w:rPr>
          <w:b/>
          <w:sz w:val="24"/>
          <w:szCs w:val="24"/>
          <w:lang w:val="sr-Latn-RS"/>
        </w:rPr>
        <w:t xml:space="preserve">  </w:t>
      </w:r>
      <w:r w:rsidRPr="00322A78">
        <w:rPr>
          <w:b/>
          <w:sz w:val="24"/>
          <w:szCs w:val="24"/>
        </w:rPr>
        <w:t xml:space="preserve">Разматрање извештаја о реализацији годишњег плана рада за школску </w:t>
      </w:r>
      <w:r w:rsidR="00743C2D">
        <w:rPr>
          <w:b/>
          <w:sz w:val="24"/>
          <w:szCs w:val="24"/>
          <w:lang w:val="sr-Latn-RS"/>
        </w:rPr>
        <w:t xml:space="preserve"> </w:t>
      </w:r>
      <w:r w:rsidRPr="00322A78">
        <w:rPr>
          <w:b/>
          <w:sz w:val="24"/>
          <w:szCs w:val="24"/>
          <w:lang w:val="sr-Cyrl-CS" w:eastAsia="sr-Latn-CS"/>
        </w:rPr>
        <w:t>202</w:t>
      </w:r>
      <w:r w:rsidRPr="00322A78">
        <w:rPr>
          <w:b/>
          <w:sz w:val="24"/>
          <w:szCs w:val="24"/>
          <w:lang w:eastAsia="sr-Latn-CS"/>
        </w:rPr>
        <w:t>0</w:t>
      </w:r>
      <w:r w:rsidRPr="00322A78">
        <w:rPr>
          <w:b/>
          <w:sz w:val="24"/>
          <w:szCs w:val="24"/>
          <w:lang w:val="sr-Cyrl-CS" w:eastAsia="sr-Latn-CS"/>
        </w:rPr>
        <w:t>/20</w:t>
      </w:r>
      <w:r w:rsidRPr="00322A78">
        <w:rPr>
          <w:b/>
          <w:sz w:val="24"/>
          <w:szCs w:val="24"/>
          <w:lang w:eastAsia="sr-Latn-CS"/>
        </w:rPr>
        <w:t>21</w:t>
      </w:r>
      <w:r w:rsidRPr="00322A78">
        <w:rPr>
          <w:b/>
          <w:sz w:val="24"/>
          <w:szCs w:val="24"/>
        </w:rPr>
        <w:t xml:space="preserve">.годину </w:t>
      </w:r>
    </w:p>
    <w:p w14:paraId="512F6129" w14:textId="4F516211" w:rsidR="000D0748" w:rsidRPr="00322A78" w:rsidRDefault="000D0748" w:rsidP="00743C2D">
      <w:pPr>
        <w:spacing w:before="40"/>
        <w:ind w:left="1134" w:hanging="414"/>
        <w:rPr>
          <w:b/>
          <w:sz w:val="24"/>
          <w:szCs w:val="24"/>
        </w:rPr>
      </w:pPr>
      <w:r w:rsidRPr="00322A78">
        <w:rPr>
          <w:b/>
          <w:sz w:val="24"/>
          <w:szCs w:val="24"/>
        </w:rPr>
        <w:t>3.</w:t>
      </w:r>
      <w:r w:rsidR="00743C2D">
        <w:rPr>
          <w:b/>
          <w:sz w:val="24"/>
          <w:szCs w:val="24"/>
          <w:lang w:val="sr-Latn-RS"/>
        </w:rPr>
        <w:t xml:space="preserve"> </w:t>
      </w:r>
      <w:r w:rsidRPr="00322A78">
        <w:rPr>
          <w:b/>
          <w:sz w:val="24"/>
          <w:szCs w:val="24"/>
        </w:rPr>
        <w:t xml:space="preserve"> </w:t>
      </w:r>
      <w:r w:rsidR="00743C2D">
        <w:rPr>
          <w:b/>
          <w:sz w:val="24"/>
          <w:szCs w:val="24"/>
          <w:lang w:val="sr-Latn-RS"/>
        </w:rPr>
        <w:t xml:space="preserve"> </w:t>
      </w:r>
      <w:r w:rsidRPr="00322A78">
        <w:rPr>
          <w:b/>
          <w:sz w:val="24"/>
          <w:szCs w:val="24"/>
        </w:rPr>
        <w:t>Разматрање извештаја о раду директора у школској 2020/21.години</w:t>
      </w:r>
    </w:p>
    <w:p w14:paraId="21AF4E05" w14:textId="002C008B" w:rsidR="000D0748" w:rsidRPr="00322A78" w:rsidRDefault="000D0748" w:rsidP="00743C2D">
      <w:pPr>
        <w:spacing w:before="40"/>
        <w:ind w:left="1134" w:hanging="414"/>
        <w:rPr>
          <w:b/>
          <w:sz w:val="24"/>
          <w:szCs w:val="24"/>
        </w:rPr>
      </w:pPr>
      <w:r w:rsidRPr="00322A78">
        <w:rPr>
          <w:b/>
          <w:sz w:val="24"/>
          <w:szCs w:val="24"/>
        </w:rPr>
        <w:t>4.</w:t>
      </w:r>
      <w:r w:rsidR="00743C2D">
        <w:rPr>
          <w:b/>
          <w:sz w:val="24"/>
          <w:szCs w:val="24"/>
          <w:lang w:val="sr-Latn-RS"/>
        </w:rPr>
        <w:t xml:space="preserve">  </w:t>
      </w:r>
      <w:r w:rsidRPr="00322A78">
        <w:rPr>
          <w:b/>
          <w:sz w:val="24"/>
          <w:szCs w:val="24"/>
        </w:rPr>
        <w:t xml:space="preserve"> Разматрање предлога годишњег плана рада ГТШ „Неимар“ за школску </w:t>
      </w:r>
      <w:r w:rsidRPr="00322A78">
        <w:rPr>
          <w:b/>
          <w:sz w:val="24"/>
          <w:szCs w:val="24"/>
          <w:lang w:val="sr-Cyrl-CS" w:eastAsia="sr-Latn-CS"/>
        </w:rPr>
        <w:t>2021/20</w:t>
      </w:r>
      <w:r w:rsidRPr="00322A78">
        <w:rPr>
          <w:b/>
          <w:sz w:val="24"/>
          <w:szCs w:val="24"/>
          <w:lang w:eastAsia="sr-Latn-CS"/>
        </w:rPr>
        <w:t>22</w:t>
      </w:r>
      <w:r w:rsidRPr="00322A78">
        <w:rPr>
          <w:b/>
          <w:sz w:val="24"/>
          <w:szCs w:val="24"/>
        </w:rPr>
        <w:t>.годину</w:t>
      </w:r>
    </w:p>
    <w:p w14:paraId="5D50CD69" w14:textId="331D8A39" w:rsidR="000D0748" w:rsidRPr="00322A78" w:rsidRDefault="000D0748" w:rsidP="00743C2D">
      <w:pPr>
        <w:spacing w:before="40"/>
        <w:ind w:left="1134" w:hanging="414"/>
        <w:rPr>
          <w:b/>
          <w:sz w:val="24"/>
          <w:szCs w:val="24"/>
        </w:rPr>
      </w:pPr>
      <w:r w:rsidRPr="00322A78">
        <w:rPr>
          <w:b/>
          <w:sz w:val="24"/>
          <w:szCs w:val="24"/>
        </w:rPr>
        <w:t xml:space="preserve">5. </w:t>
      </w:r>
      <w:r w:rsidR="00743C2D">
        <w:rPr>
          <w:b/>
          <w:sz w:val="24"/>
          <w:szCs w:val="24"/>
          <w:lang w:val="sr-Latn-RS"/>
        </w:rPr>
        <w:t xml:space="preserve">  </w:t>
      </w:r>
      <w:r w:rsidRPr="00322A78">
        <w:rPr>
          <w:b/>
          <w:sz w:val="24"/>
          <w:szCs w:val="24"/>
        </w:rPr>
        <w:t xml:space="preserve">Разматрање извештаја о остваривању Школског развојног плана и предлога Акционог </w:t>
      </w:r>
      <w:r w:rsidR="00743C2D">
        <w:rPr>
          <w:b/>
          <w:sz w:val="24"/>
          <w:szCs w:val="24"/>
          <w:lang w:val="sr-Latn-RS"/>
        </w:rPr>
        <w:t xml:space="preserve"> </w:t>
      </w:r>
      <w:r w:rsidRPr="00322A78">
        <w:rPr>
          <w:b/>
          <w:sz w:val="24"/>
          <w:szCs w:val="24"/>
        </w:rPr>
        <w:t xml:space="preserve">плана за наредни период </w:t>
      </w:r>
    </w:p>
    <w:p w14:paraId="7FE52CCD" w14:textId="0F4C6941" w:rsidR="000D0748" w:rsidRPr="00322A78" w:rsidRDefault="000D0748" w:rsidP="00743C2D">
      <w:pPr>
        <w:spacing w:before="40"/>
        <w:ind w:left="1134" w:hanging="414"/>
        <w:rPr>
          <w:b/>
          <w:sz w:val="24"/>
          <w:szCs w:val="24"/>
        </w:rPr>
      </w:pPr>
      <w:r w:rsidRPr="00322A78">
        <w:rPr>
          <w:b/>
          <w:sz w:val="24"/>
          <w:szCs w:val="24"/>
        </w:rPr>
        <w:t xml:space="preserve">6. </w:t>
      </w:r>
      <w:r w:rsidR="00743C2D">
        <w:rPr>
          <w:b/>
          <w:sz w:val="24"/>
          <w:szCs w:val="24"/>
          <w:lang w:val="sr-Latn-RS"/>
        </w:rPr>
        <w:t xml:space="preserve">  </w:t>
      </w:r>
      <w:r w:rsidRPr="00322A78">
        <w:rPr>
          <w:b/>
          <w:sz w:val="24"/>
          <w:szCs w:val="24"/>
        </w:rPr>
        <w:t xml:space="preserve">Разматрање извештаја о реализацији стручног усавршавања школске </w:t>
      </w:r>
      <w:r w:rsidRPr="00322A78">
        <w:rPr>
          <w:b/>
          <w:sz w:val="24"/>
          <w:szCs w:val="24"/>
          <w:lang w:val="sr-Cyrl-CS" w:eastAsia="sr-Latn-CS"/>
        </w:rPr>
        <w:t>202</w:t>
      </w:r>
      <w:r w:rsidRPr="00322A78">
        <w:rPr>
          <w:b/>
          <w:sz w:val="24"/>
          <w:szCs w:val="24"/>
          <w:lang w:eastAsia="sr-Latn-CS"/>
        </w:rPr>
        <w:t>0</w:t>
      </w:r>
      <w:r w:rsidRPr="00322A78">
        <w:rPr>
          <w:b/>
          <w:sz w:val="24"/>
          <w:szCs w:val="24"/>
          <w:lang w:val="sr-Cyrl-CS" w:eastAsia="sr-Latn-CS"/>
        </w:rPr>
        <w:t>/20</w:t>
      </w:r>
      <w:r w:rsidRPr="00322A78">
        <w:rPr>
          <w:b/>
          <w:sz w:val="24"/>
          <w:szCs w:val="24"/>
          <w:lang w:eastAsia="sr-Latn-CS"/>
        </w:rPr>
        <w:t>21</w:t>
      </w:r>
      <w:r w:rsidRPr="00322A78">
        <w:rPr>
          <w:b/>
          <w:sz w:val="24"/>
          <w:szCs w:val="24"/>
        </w:rPr>
        <w:t xml:space="preserve">.године, као и плана стручног усавршавања за школску </w:t>
      </w:r>
      <w:r w:rsidRPr="00322A78">
        <w:rPr>
          <w:b/>
          <w:sz w:val="24"/>
          <w:szCs w:val="24"/>
          <w:lang w:val="sr-Cyrl-CS" w:eastAsia="sr-Latn-CS"/>
        </w:rPr>
        <w:t>2021/20</w:t>
      </w:r>
      <w:r w:rsidRPr="00322A78">
        <w:rPr>
          <w:b/>
          <w:sz w:val="24"/>
          <w:szCs w:val="24"/>
          <w:lang w:eastAsia="sr-Latn-CS"/>
        </w:rPr>
        <w:t>22</w:t>
      </w:r>
      <w:r w:rsidRPr="00322A78">
        <w:rPr>
          <w:b/>
          <w:sz w:val="24"/>
          <w:szCs w:val="24"/>
        </w:rPr>
        <w:t>.годину</w:t>
      </w:r>
    </w:p>
    <w:p w14:paraId="15F4B7C0" w14:textId="016E9B7D" w:rsidR="000D0748" w:rsidRPr="00322A78" w:rsidRDefault="000D0748" w:rsidP="00743C2D">
      <w:pPr>
        <w:spacing w:before="40"/>
        <w:ind w:left="1134" w:hanging="414"/>
        <w:rPr>
          <w:b/>
          <w:sz w:val="24"/>
          <w:szCs w:val="24"/>
        </w:rPr>
      </w:pPr>
      <w:r w:rsidRPr="00322A78">
        <w:rPr>
          <w:b/>
          <w:sz w:val="24"/>
          <w:szCs w:val="24"/>
        </w:rPr>
        <w:t xml:space="preserve">7. </w:t>
      </w:r>
      <w:r w:rsidR="00743C2D">
        <w:rPr>
          <w:b/>
          <w:sz w:val="24"/>
          <w:szCs w:val="24"/>
          <w:lang w:val="sr-Latn-RS"/>
        </w:rPr>
        <w:t xml:space="preserve">  </w:t>
      </w:r>
      <w:r w:rsidRPr="00322A78">
        <w:rPr>
          <w:b/>
          <w:sz w:val="24"/>
          <w:szCs w:val="24"/>
        </w:rPr>
        <w:t>Верификација успеха ванредних ученика</w:t>
      </w:r>
      <w:r w:rsidRPr="00322A78">
        <w:rPr>
          <w:b/>
          <w:sz w:val="24"/>
          <w:szCs w:val="24"/>
        </w:rPr>
        <w:tab/>
      </w:r>
    </w:p>
    <w:p w14:paraId="6839FD37" w14:textId="0B4FB8B8" w:rsidR="000D0748" w:rsidRPr="00322A78" w:rsidRDefault="000D0748" w:rsidP="00743C2D">
      <w:pPr>
        <w:spacing w:before="40"/>
        <w:ind w:left="1134" w:hanging="414"/>
        <w:rPr>
          <w:b/>
          <w:sz w:val="24"/>
          <w:szCs w:val="24"/>
        </w:rPr>
      </w:pPr>
      <w:r w:rsidRPr="00322A78">
        <w:rPr>
          <w:b/>
          <w:sz w:val="24"/>
          <w:szCs w:val="24"/>
        </w:rPr>
        <w:t>8.</w:t>
      </w:r>
      <w:r w:rsidR="00743C2D">
        <w:rPr>
          <w:b/>
          <w:sz w:val="24"/>
          <w:szCs w:val="24"/>
          <w:lang w:val="sr-Latn-RS"/>
        </w:rPr>
        <w:t xml:space="preserve">   </w:t>
      </w:r>
      <w:r w:rsidRPr="00322A78">
        <w:rPr>
          <w:b/>
          <w:sz w:val="24"/>
          <w:szCs w:val="24"/>
        </w:rPr>
        <w:t>Обележавање Дана школе</w:t>
      </w:r>
    </w:p>
    <w:p w14:paraId="13B4173A" w14:textId="0C6E2811" w:rsidR="000D0748" w:rsidRPr="00322A78" w:rsidRDefault="000D0748" w:rsidP="00743C2D">
      <w:pPr>
        <w:spacing w:before="40"/>
        <w:ind w:left="1134" w:hanging="414"/>
        <w:rPr>
          <w:b/>
          <w:sz w:val="24"/>
          <w:szCs w:val="24"/>
        </w:rPr>
      </w:pPr>
      <w:r w:rsidRPr="00322A78">
        <w:rPr>
          <w:b/>
          <w:sz w:val="24"/>
          <w:szCs w:val="24"/>
        </w:rPr>
        <w:t>9.</w:t>
      </w:r>
      <w:r w:rsidR="00743C2D">
        <w:rPr>
          <w:b/>
          <w:sz w:val="24"/>
          <w:szCs w:val="24"/>
          <w:lang w:val="sr-Latn-RS"/>
        </w:rPr>
        <w:t xml:space="preserve">   </w:t>
      </w:r>
      <w:r w:rsidRPr="00322A78">
        <w:rPr>
          <w:b/>
          <w:sz w:val="24"/>
          <w:szCs w:val="24"/>
        </w:rPr>
        <w:t xml:space="preserve">Усвајање чланова комисије за издавање решења за ванредне ученике за школску </w:t>
      </w:r>
      <w:r w:rsidRPr="00322A78">
        <w:rPr>
          <w:b/>
          <w:sz w:val="24"/>
          <w:szCs w:val="24"/>
          <w:lang w:val="sr-Cyrl-CS" w:eastAsia="sr-Latn-CS"/>
        </w:rPr>
        <w:t>2021/20</w:t>
      </w:r>
      <w:r w:rsidRPr="00322A78">
        <w:rPr>
          <w:b/>
          <w:sz w:val="24"/>
          <w:szCs w:val="24"/>
          <w:lang w:eastAsia="sr-Latn-CS"/>
        </w:rPr>
        <w:t>22</w:t>
      </w:r>
      <w:r w:rsidRPr="00322A78">
        <w:rPr>
          <w:b/>
          <w:sz w:val="24"/>
          <w:szCs w:val="24"/>
        </w:rPr>
        <w:t>.годину</w:t>
      </w:r>
    </w:p>
    <w:p w14:paraId="7EEBC34A" w14:textId="4F43E651" w:rsidR="000D0748" w:rsidRPr="00322A78" w:rsidRDefault="000D0748" w:rsidP="00743C2D">
      <w:pPr>
        <w:spacing w:before="40"/>
        <w:ind w:left="1134" w:hanging="414"/>
        <w:rPr>
          <w:b/>
          <w:sz w:val="24"/>
          <w:szCs w:val="24"/>
        </w:rPr>
      </w:pPr>
      <w:r w:rsidRPr="00322A78">
        <w:rPr>
          <w:b/>
          <w:sz w:val="24"/>
          <w:szCs w:val="24"/>
        </w:rPr>
        <w:t xml:space="preserve">10. </w:t>
      </w:r>
      <w:r w:rsidR="00743C2D">
        <w:rPr>
          <w:b/>
          <w:sz w:val="24"/>
          <w:szCs w:val="24"/>
          <w:lang w:val="sr-Latn-RS"/>
        </w:rPr>
        <w:t xml:space="preserve"> </w:t>
      </w:r>
      <w:r w:rsidRPr="00322A78">
        <w:rPr>
          <w:b/>
          <w:sz w:val="24"/>
          <w:szCs w:val="24"/>
        </w:rPr>
        <w:t xml:space="preserve">Усвајање чланова комисије за испитивање ванредних ученика за школску </w:t>
      </w:r>
      <w:r w:rsidR="00743C2D">
        <w:rPr>
          <w:b/>
          <w:sz w:val="24"/>
          <w:szCs w:val="24"/>
          <w:lang w:val="sr-Latn-RS"/>
        </w:rPr>
        <w:t xml:space="preserve"> </w:t>
      </w:r>
      <w:r w:rsidRPr="00322A78">
        <w:rPr>
          <w:b/>
          <w:sz w:val="24"/>
          <w:szCs w:val="24"/>
          <w:lang w:val="sr-Cyrl-CS" w:eastAsia="sr-Latn-CS"/>
        </w:rPr>
        <w:t>2021/20</w:t>
      </w:r>
      <w:r w:rsidRPr="00322A78">
        <w:rPr>
          <w:b/>
          <w:sz w:val="24"/>
          <w:szCs w:val="24"/>
          <w:lang w:eastAsia="sr-Latn-CS"/>
        </w:rPr>
        <w:t>22</w:t>
      </w:r>
      <w:r w:rsidRPr="00322A78">
        <w:rPr>
          <w:b/>
          <w:sz w:val="24"/>
          <w:szCs w:val="24"/>
        </w:rPr>
        <w:t>.годину</w:t>
      </w:r>
    </w:p>
    <w:p w14:paraId="35AFE911" w14:textId="77777777" w:rsidR="000D0748" w:rsidRPr="00322A78" w:rsidRDefault="000D0748" w:rsidP="00743C2D">
      <w:pPr>
        <w:tabs>
          <w:tab w:val="left" w:pos="2193"/>
        </w:tabs>
        <w:spacing w:before="40"/>
        <w:ind w:left="1134" w:hanging="414"/>
        <w:rPr>
          <w:b/>
          <w:sz w:val="24"/>
          <w:szCs w:val="24"/>
        </w:rPr>
      </w:pPr>
      <w:r w:rsidRPr="00322A78">
        <w:rPr>
          <w:b/>
          <w:sz w:val="24"/>
          <w:szCs w:val="24"/>
        </w:rPr>
        <w:t>11.  Текућа питања</w:t>
      </w:r>
      <w:r w:rsidRPr="00322A78">
        <w:rPr>
          <w:b/>
          <w:sz w:val="24"/>
          <w:szCs w:val="24"/>
        </w:rPr>
        <w:tab/>
      </w:r>
    </w:p>
    <w:p w14:paraId="388CFC54" w14:textId="77777777" w:rsidR="000D0748" w:rsidRPr="00322A78" w:rsidRDefault="000D0748" w:rsidP="000D0748">
      <w:pPr>
        <w:rPr>
          <w:sz w:val="24"/>
          <w:szCs w:val="24"/>
        </w:rPr>
      </w:pPr>
    </w:p>
    <w:p w14:paraId="13B9037A" w14:textId="6940EE70" w:rsidR="000D0748" w:rsidRPr="00322A78" w:rsidRDefault="000D0748" w:rsidP="006B4BF0">
      <w:pPr>
        <w:pStyle w:val="ListParagraph"/>
        <w:numPr>
          <w:ilvl w:val="0"/>
          <w:numId w:val="41"/>
        </w:numPr>
        <w:spacing w:after="200"/>
        <w:jc w:val="both"/>
        <w:rPr>
          <w:sz w:val="24"/>
          <w:szCs w:val="24"/>
        </w:rPr>
      </w:pPr>
      <w:r w:rsidRPr="00322A78">
        <w:rPr>
          <w:sz w:val="24"/>
          <w:szCs w:val="24"/>
        </w:rPr>
        <w:t xml:space="preserve">Одлуком од 10.9.2021.на нивоу општине  Ниш, све средње школе у овој општини су од 13.9.2021. год.прешле на модел 3 (настава на даљину). О даљем раду смо обавештавани сваког петка. Одељењске старешине су  провериле да ли су сви ученици приступили свим гугл учионицама и, да ли, и у којој мери, је појединим ученицима потребна техничка подршка. Школа је обезбедила одређени број рачунара за давање на услугу (реверс). Ученицима је предочено да је могуће пратити наставу и путем неке од понуђених платформи (РТС планета, </w:t>
      </w:r>
      <w:hyperlink r:id="rId23" w:history="1">
        <w:r w:rsidRPr="00322A78">
          <w:rPr>
            <w:rStyle w:val="Hyperlink"/>
            <w:rFonts w:eastAsiaTheme="majorEastAsia"/>
            <w:sz w:val="24"/>
            <w:szCs w:val="24"/>
          </w:rPr>
          <w:t>www.mojaskola</w:t>
        </w:r>
      </w:hyperlink>
      <w:r w:rsidRPr="00322A78">
        <w:rPr>
          <w:sz w:val="24"/>
          <w:szCs w:val="24"/>
        </w:rPr>
        <w:t>...), али првенствено се треба фокусирати на држање наставе путем google meet апликације. Водила се евиденција присуства ученика.</w:t>
      </w:r>
    </w:p>
    <w:p w14:paraId="3BC71472" w14:textId="01E0D65D" w:rsidR="000D0748" w:rsidRPr="00322A78" w:rsidRDefault="000D0748" w:rsidP="006B4BF0">
      <w:pPr>
        <w:pStyle w:val="ListParagraph"/>
        <w:numPr>
          <w:ilvl w:val="0"/>
          <w:numId w:val="41"/>
        </w:numPr>
        <w:spacing w:after="200"/>
        <w:jc w:val="both"/>
        <w:rPr>
          <w:sz w:val="24"/>
          <w:szCs w:val="24"/>
        </w:rPr>
      </w:pPr>
      <w:r w:rsidRPr="00322A78">
        <w:rPr>
          <w:sz w:val="24"/>
          <w:szCs w:val="24"/>
        </w:rPr>
        <w:t>Школа и све стручне службе су радиле свакодневно од 8 до 14 часова.</w:t>
      </w:r>
    </w:p>
    <w:p w14:paraId="5F682AEF" w14:textId="09DDD49F" w:rsidR="000D0748" w:rsidRDefault="000D0748" w:rsidP="006B4BF0">
      <w:pPr>
        <w:pStyle w:val="ListParagraph"/>
        <w:numPr>
          <w:ilvl w:val="0"/>
          <w:numId w:val="41"/>
        </w:numPr>
        <w:spacing w:after="200"/>
        <w:jc w:val="both"/>
        <w:rPr>
          <w:sz w:val="24"/>
          <w:szCs w:val="24"/>
        </w:rPr>
      </w:pPr>
      <w:r w:rsidRPr="00322A78">
        <w:rPr>
          <w:sz w:val="24"/>
          <w:szCs w:val="24"/>
        </w:rPr>
        <w:t>Дан школе  (25.септембар)  је био обележен дан раније, у петак, 24.септембра, а у складу са тренутном епидемиолошком ситуацијом.</w:t>
      </w:r>
    </w:p>
    <w:p w14:paraId="3A4404A4" w14:textId="304A240E" w:rsidR="000D0748" w:rsidRPr="00322A78" w:rsidRDefault="00322A78" w:rsidP="006B4BF0">
      <w:pPr>
        <w:pStyle w:val="ListParagraph"/>
        <w:numPr>
          <w:ilvl w:val="0"/>
          <w:numId w:val="41"/>
        </w:numPr>
        <w:spacing w:after="200"/>
        <w:jc w:val="both"/>
        <w:rPr>
          <w:sz w:val="24"/>
          <w:szCs w:val="24"/>
        </w:rPr>
      </w:pPr>
      <w:r w:rsidRPr="00322A78">
        <w:rPr>
          <w:sz w:val="24"/>
          <w:szCs w:val="24"/>
          <w:lang w:val="sr-Latn-RS"/>
        </w:rPr>
        <w:t xml:space="preserve"> </w:t>
      </w:r>
      <w:r w:rsidR="000D0748" w:rsidRPr="00322A78">
        <w:rPr>
          <w:sz w:val="24"/>
          <w:szCs w:val="24"/>
        </w:rPr>
        <w:t>Председавајући је подсетио присутне да је најважније очување здравља деце и запослених. Школа се прилагодила ситуацији и све активности иду планираним током.</w:t>
      </w:r>
    </w:p>
    <w:p w14:paraId="5E72DE0B" w14:textId="78044C21" w:rsidR="000D0748" w:rsidRPr="00322A78" w:rsidRDefault="000D0748" w:rsidP="00E201F2">
      <w:pPr>
        <w:ind w:left="426" w:hanging="426"/>
        <w:jc w:val="both"/>
        <w:rPr>
          <w:sz w:val="24"/>
          <w:szCs w:val="24"/>
        </w:rPr>
      </w:pPr>
      <w:r w:rsidRPr="00322A78">
        <w:rPr>
          <w:b/>
          <w:bCs/>
          <w:sz w:val="24"/>
          <w:szCs w:val="24"/>
          <w:u w:val="single"/>
        </w:rPr>
        <w:t>2.</w:t>
      </w:r>
      <w:r w:rsidRPr="00E201F2">
        <w:rPr>
          <w:b/>
          <w:bCs/>
          <w:sz w:val="24"/>
          <w:szCs w:val="24"/>
        </w:rPr>
        <w:t xml:space="preserve"> </w:t>
      </w:r>
      <w:r w:rsidR="00E201F2">
        <w:rPr>
          <w:b/>
          <w:bCs/>
          <w:sz w:val="24"/>
          <w:szCs w:val="24"/>
          <w:lang w:val="sr-Latn-RS"/>
        </w:rPr>
        <w:t xml:space="preserve">  </w:t>
      </w:r>
      <w:r w:rsidRPr="00322A78">
        <w:rPr>
          <w:sz w:val="24"/>
          <w:szCs w:val="24"/>
        </w:rPr>
        <w:t xml:space="preserve">Седница Наставничког већа, одржана 10.11.2021.год  путем google meet апликације (присутна 43 наставника). Седницу води директор школе. </w:t>
      </w:r>
    </w:p>
    <w:p w14:paraId="77BD3D5C" w14:textId="77777777" w:rsidR="000D0748" w:rsidRPr="00322A78" w:rsidRDefault="000D0748" w:rsidP="00743C2D">
      <w:pPr>
        <w:pStyle w:val="ListParagraph"/>
        <w:numPr>
          <w:ilvl w:val="0"/>
          <w:numId w:val="43"/>
        </w:numPr>
        <w:spacing w:after="200" w:line="276" w:lineRule="auto"/>
        <w:ind w:left="1134" w:hanging="425"/>
        <w:rPr>
          <w:b/>
          <w:sz w:val="24"/>
          <w:szCs w:val="24"/>
        </w:rPr>
      </w:pPr>
      <w:r w:rsidRPr="00322A78">
        <w:rPr>
          <w:b/>
          <w:sz w:val="24"/>
          <w:szCs w:val="24"/>
        </w:rPr>
        <w:t>Извештај о постигнутом успеху ученика на крају првог класифкационог периода школске 2021/22.год</w:t>
      </w:r>
    </w:p>
    <w:p w14:paraId="31E7EBCF" w14:textId="77777777" w:rsidR="000D0748" w:rsidRPr="00322A78" w:rsidRDefault="000D0748" w:rsidP="00743C2D">
      <w:pPr>
        <w:pStyle w:val="ListParagraph"/>
        <w:numPr>
          <w:ilvl w:val="0"/>
          <w:numId w:val="43"/>
        </w:numPr>
        <w:spacing w:after="200" w:line="276" w:lineRule="auto"/>
        <w:ind w:left="1134" w:hanging="425"/>
        <w:rPr>
          <w:b/>
          <w:sz w:val="24"/>
          <w:szCs w:val="24"/>
        </w:rPr>
      </w:pPr>
      <w:r w:rsidRPr="00322A78">
        <w:rPr>
          <w:b/>
          <w:sz w:val="24"/>
          <w:szCs w:val="24"/>
        </w:rPr>
        <w:t>Извештај о владању и дисциплини ученика и изреченим васпитно-дисциплинским мерама на крају првог класифкационог периода школске 2021/22.год</w:t>
      </w:r>
    </w:p>
    <w:p w14:paraId="294E2191" w14:textId="77777777" w:rsidR="000D0748" w:rsidRPr="00322A78" w:rsidRDefault="000D0748" w:rsidP="00743C2D">
      <w:pPr>
        <w:pStyle w:val="ListParagraph"/>
        <w:numPr>
          <w:ilvl w:val="0"/>
          <w:numId w:val="43"/>
        </w:numPr>
        <w:spacing w:after="200" w:line="276" w:lineRule="auto"/>
        <w:ind w:left="1134" w:hanging="425"/>
        <w:rPr>
          <w:b/>
          <w:sz w:val="24"/>
          <w:szCs w:val="24"/>
        </w:rPr>
      </w:pPr>
      <w:r w:rsidRPr="00322A78">
        <w:rPr>
          <w:b/>
          <w:sz w:val="24"/>
          <w:szCs w:val="24"/>
        </w:rPr>
        <w:t>Усвајање предлога мера друштвено-корисног рада</w:t>
      </w:r>
    </w:p>
    <w:p w14:paraId="356A8873" w14:textId="77777777" w:rsidR="000D0748" w:rsidRPr="00322A78" w:rsidRDefault="000D0748" w:rsidP="00743C2D">
      <w:pPr>
        <w:pStyle w:val="ListParagraph"/>
        <w:numPr>
          <w:ilvl w:val="0"/>
          <w:numId w:val="43"/>
        </w:numPr>
        <w:spacing w:after="200" w:line="276" w:lineRule="auto"/>
        <w:ind w:left="1134" w:hanging="425"/>
        <w:rPr>
          <w:b/>
          <w:sz w:val="24"/>
          <w:szCs w:val="24"/>
        </w:rPr>
      </w:pPr>
      <w:r w:rsidRPr="00322A78">
        <w:rPr>
          <w:b/>
          <w:sz w:val="24"/>
          <w:szCs w:val="24"/>
        </w:rPr>
        <w:t>Усвајање успеха ванредних ученика</w:t>
      </w:r>
    </w:p>
    <w:p w14:paraId="53017646" w14:textId="77777777" w:rsidR="000D0748" w:rsidRPr="00322A78" w:rsidRDefault="000D0748" w:rsidP="00743C2D">
      <w:pPr>
        <w:pStyle w:val="ListParagraph"/>
        <w:numPr>
          <w:ilvl w:val="0"/>
          <w:numId w:val="43"/>
        </w:numPr>
        <w:spacing w:after="200" w:line="276" w:lineRule="auto"/>
        <w:ind w:left="1134" w:hanging="425"/>
        <w:rPr>
          <w:b/>
          <w:sz w:val="24"/>
          <w:szCs w:val="24"/>
        </w:rPr>
      </w:pPr>
      <w:r w:rsidRPr="00322A78">
        <w:rPr>
          <w:b/>
          <w:sz w:val="24"/>
          <w:szCs w:val="24"/>
        </w:rPr>
        <w:t>Усвајање измена у распореду часова</w:t>
      </w:r>
    </w:p>
    <w:p w14:paraId="7A2334BE" w14:textId="77777777" w:rsidR="000D0748" w:rsidRPr="00322A78" w:rsidRDefault="000D0748" w:rsidP="00743C2D">
      <w:pPr>
        <w:pStyle w:val="ListParagraph"/>
        <w:numPr>
          <w:ilvl w:val="0"/>
          <w:numId w:val="43"/>
        </w:numPr>
        <w:spacing w:after="200" w:line="276" w:lineRule="auto"/>
        <w:ind w:left="1134" w:hanging="425"/>
        <w:rPr>
          <w:b/>
          <w:sz w:val="24"/>
          <w:szCs w:val="24"/>
        </w:rPr>
      </w:pPr>
      <w:r w:rsidRPr="00322A78">
        <w:rPr>
          <w:b/>
          <w:sz w:val="24"/>
          <w:szCs w:val="24"/>
        </w:rPr>
        <w:t>Активности између две седнице</w:t>
      </w:r>
    </w:p>
    <w:p w14:paraId="33AB4AA5" w14:textId="77777777" w:rsidR="000D0748" w:rsidRPr="00322A78" w:rsidRDefault="000D0748" w:rsidP="00743C2D">
      <w:pPr>
        <w:pStyle w:val="ListParagraph"/>
        <w:numPr>
          <w:ilvl w:val="0"/>
          <w:numId w:val="43"/>
        </w:numPr>
        <w:spacing w:after="200" w:line="276" w:lineRule="auto"/>
        <w:ind w:left="1134" w:hanging="425"/>
        <w:rPr>
          <w:b/>
          <w:sz w:val="24"/>
          <w:szCs w:val="24"/>
        </w:rPr>
      </w:pPr>
      <w:r w:rsidRPr="00322A78">
        <w:rPr>
          <w:b/>
          <w:sz w:val="24"/>
          <w:szCs w:val="24"/>
        </w:rPr>
        <w:t>Текућа питања</w:t>
      </w:r>
    </w:p>
    <w:p w14:paraId="4D5B6BE4" w14:textId="77777777" w:rsidR="000D0748" w:rsidRPr="00322A78" w:rsidRDefault="000D0748" w:rsidP="000D0748">
      <w:pPr>
        <w:rPr>
          <w:sz w:val="24"/>
          <w:szCs w:val="24"/>
        </w:rPr>
      </w:pPr>
      <w:r w:rsidRPr="00322A78">
        <w:rPr>
          <w:sz w:val="24"/>
          <w:szCs w:val="24"/>
        </w:rPr>
        <w:t>Због све већег броја заражених и ова седница је одржана на даљину. Поштују се упутства и препоруке надлежних.</w:t>
      </w:r>
    </w:p>
    <w:p w14:paraId="4746DC66" w14:textId="43C45047" w:rsidR="000D0748" w:rsidRPr="00322A78" w:rsidRDefault="000D0748" w:rsidP="006B4BF0">
      <w:pPr>
        <w:pStyle w:val="ListParagraph"/>
        <w:numPr>
          <w:ilvl w:val="0"/>
          <w:numId w:val="41"/>
        </w:numPr>
        <w:tabs>
          <w:tab w:val="left" w:pos="540"/>
        </w:tabs>
        <w:spacing w:before="240"/>
        <w:rPr>
          <w:sz w:val="24"/>
          <w:szCs w:val="24"/>
        </w:rPr>
      </w:pPr>
      <w:r w:rsidRPr="00322A78">
        <w:rPr>
          <w:sz w:val="24"/>
          <w:szCs w:val="24"/>
        </w:rPr>
        <w:t>Скупштина грађевинских школа је одржана у Власотинцу у периоду од 8 - 10.10.2021.</w:t>
      </w:r>
    </w:p>
    <w:p w14:paraId="04821557" w14:textId="45233DDE" w:rsidR="000D0748" w:rsidRPr="00322A78" w:rsidRDefault="000D0748" w:rsidP="006B4BF0">
      <w:pPr>
        <w:pStyle w:val="ListParagraph"/>
        <w:numPr>
          <w:ilvl w:val="0"/>
          <w:numId w:val="41"/>
        </w:numPr>
        <w:tabs>
          <w:tab w:val="left" w:pos="540"/>
        </w:tabs>
        <w:spacing w:before="240" w:line="276" w:lineRule="auto"/>
        <w:rPr>
          <w:sz w:val="24"/>
          <w:szCs w:val="24"/>
        </w:rPr>
      </w:pPr>
      <w:r w:rsidRPr="00322A78">
        <w:rPr>
          <w:sz w:val="24"/>
          <w:szCs w:val="24"/>
        </w:rPr>
        <w:t>Државна матура</w:t>
      </w:r>
    </w:p>
    <w:p w14:paraId="0D796DBF" w14:textId="21142E96" w:rsidR="000D0748" w:rsidRPr="00322A78" w:rsidRDefault="000D0748" w:rsidP="006B4BF0">
      <w:pPr>
        <w:pStyle w:val="ListParagraph"/>
        <w:numPr>
          <w:ilvl w:val="0"/>
          <w:numId w:val="41"/>
        </w:numPr>
        <w:tabs>
          <w:tab w:val="left" w:pos="540"/>
        </w:tabs>
        <w:spacing w:before="240" w:line="276" w:lineRule="auto"/>
        <w:rPr>
          <w:sz w:val="24"/>
          <w:szCs w:val="24"/>
        </w:rPr>
      </w:pPr>
      <w:r w:rsidRPr="00322A78">
        <w:rPr>
          <w:sz w:val="24"/>
          <w:szCs w:val="24"/>
        </w:rPr>
        <w:t>Републичко такмичење грађевинских и геодетских школа (Нови Пазар, април, мај 2022.)</w:t>
      </w:r>
    </w:p>
    <w:p w14:paraId="0673E247" w14:textId="645DC5C2" w:rsidR="000D0748" w:rsidRPr="00322A78" w:rsidRDefault="000D0748" w:rsidP="006B4BF0">
      <w:pPr>
        <w:pStyle w:val="ListParagraph"/>
        <w:numPr>
          <w:ilvl w:val="0"/>
          <w:numId w:val="41"/>
        </w:numPr>
        <w:tabs>
          <w:tab w:val="left" w:pos="540"/>
        </w:tabs>
        <w:spacing w:before="240" w:line="276" w:lineRule="auto"/>
        <w:rPr>
          <w:sz w:val="24"/>
          <w:szCs w:val="24"/>
        </w:rPr>
      </w:pPr>
      <w:r w:rsidRPr="00322A78">
        <w:rPr>
          <w:sz w:val="24"/>
          <w:szCs w:val="24"/>
        </w:rPr>
        <w:t>Оператерима уручене стипендије и таблет рачунари</w:t>
      </w:r>
    </w:p>
    <w:p w14:paraId="26BC5F83" w14:textId="38E77602" w:rsidR="000D0748" w:rsidRPr="00322A78" w:rsidRDefault="000D0748" w:rsidP="006B4BF0">
      <w:pPr>
        <w:pStyle w:val="ListParagraph"/>
        <w:numPr>
          <w:ilvl w:val="0"/>
          <w:numId w:val="41"/>
        </w:numPr>
        <w:tabs>
          <w:tab w:val="left" w:pos="540"/>
        </w:tabs>
        <w:spacing w:before="240" w:line="276" w:lineRule="auto"/>
        <w:rPr>
          <w:sz w:val="24"/>
          <w:szCs w:val="24"/>
        </w:rPr>
      </w:pPr>
      <w:r w:rsidRPr="00322A78">
        <w:rPr>
          <w:sz w:val="24"/>
          <w:szCs w:val="24"/>
        </w:rPr>
        <w:t>Ласерски штампач за Ученичку задругу</w:t>
      </w:r>
    </w:p>
    <w:p w14:paraId="23A8F464" w14:textId="7A9B1509" w:rsidR="000D0748" w:rsidRPr="00322A78" w:rsidRDefault="000D0748" w:rsidP="006B4BF0">
      <w:pPr>
        <w:pStyle w:val="ListParagraph"/>
        <w:numPr>
          <w:ilvl w:val="0"/>
          <w:numId w:val="41"/>
        </w:numPr>
        <w:tabs>
          <w:tab w:val="left" w:pos="540"/>
        </w:tabs>
        <w:spacing w:before="240" w:line="276" w:lineRule="auto"/>
        <w:rPr>
          <w:sz w:val="24"/>
          <w:szCs w:val="24"/>
        </w:rPr>
      </w:pPr>
      <w:r w:rsidRPr="00322A78">
        <w:rPr>
          <w:sz w:val="24"/>
          <w:szCs w:val="24"/>
        </w:rPr>
        <w:t>Пројекат реконструкције школе</w:t>
      </w:r>
    </w:p>
    <w:p w14:paraId="23B464F7" w14:textId="7ED27A10" w:rsidR="000D0748" w:rsidRPr="00322A78" w:rsidRDefault="000D0748" w:rsidP="006B4BF0">
      <w:pPr>
        <w:pStyle w:val="ListParagraph"/>
        <w:numPr>
          <w:ilvl w:val="0"/>
          <w:numId w:val="41"/>
        </w:numPr>
        <w:tabs>
          <w:tab w:val="left" w:pos="540"/>
        </w:tabs>
        <w:spacing w:before="240" w:line="276" w:lineRule="auto"/>
        <w:rPr>
          <w:sz w:val="24"/>
          <w:szCs w:val="24"/>
        </w:rPr>
      </w:pPr>
      <w:r w:rsidRPr="00322A78">
        <w:rPr>
          <w:sz w:val="24"/>
          <w:szCs w:val="24"/>
        </w:rPr>
        <w:t>Пројекат повезане школе (интернет у целој школи)-Министарство телекомуникација</w:t>
      </w:r>
    </w:p>
    <w:p w14:paraId="5A9219E4" w14:textId="3340441B" w:rsidR="000D0748" w:rsidRPr="00322A78" w:rsidRDefault="000D0748" w:rsidP="006B4BF0">
      <w:pPr>
        <w:pStyle w:val="ListParagraph"/>
        <w:numPr>
          <w:ilvl w:val="0"/>
          <w:numId w:val="41"/>
        </w:numPr>
        <w:tabs>
          <w:tab w:val="left" w:pos="540"/>
        </w:tabs>
        <w:spacing w:before="240" w:line="276" w:lineRule="auto"/>
        <w:rPr>
          <w:sz w:val="24"/>
          <w:szCs w:val="24"/>
        </w:rPr>
      </w:pPr>
      <w:r w:rsidRPr="00322A78">
        <w:rPr>
          <w:sz w:val="24"/>
          <w:szCs w:val="24"/>
        </w:rPr>
        <w:t>Реализација лиценце и пројекат дуалног образовања за руковаоце грађевинском механизацијом (5ученика уз праксу у ЈКП „Наисус“ Ниш)- реферисала Драгана Пејовић</w:t>
      </w:r>
    </w:p>
    <w:p w14:paraId="31F82894" w14:textId="77777777" w:rsidR="000D0748" w:rsidRPr="00322A78" w:rsidRDefault="000D0748" w:rsidP="000D0748">
      <w:pPr>
        <w:rPr>
          <w:sz w:val="24"/>
          <w:szCs w:val="24"/>
        </w:rPr>
      </w:pPr>
    </w:p>
    <w:p w14:paraId="18398D0F" w14:textId="3F16F0F9" w:rsidR="000D0748" w:rsidRPr="006B4BF0" w:rsidRDefault="000D0748" w:rsidP="00E201F2">
      <w:pPr>
        <w:ind w:left="426" w:hanging="426"/>
        <w:jc w:val="both"/>
        <w:rPr>
          <w:sz w:val="24"/>
          <w:szCs w:val="24"/>
        </w:rPr>
      </w:pPr>
      <w:r w:rsidRPr="006B4BF0">
        <w:rPr>
          <w:b/>
          <w:bCs/>
          <w:sz w:val="24"/>
          <w:szCs w:val="24"/>
          <w:u w:val="single"/>
        </w:rPr>
        <w:t>3.</w:t>
      </w:r>
      <w:r w:rsidRPr="006B4BF0">
        <w:rPr>
          <w:sz w:val="24"/>
          <w:szCs w:val="24"/>
        </w:rPr>
        <w:t xml:space="preserve"> </w:t>
      </w:r>
      <w:r w:rsidR="00E201F2">
        <w:rPr>
          <w:sz w:val="24"/>
          <w:szCs w:val="24"/>
          <w:lang w:val="sr-Latn-RS"/>
        </w:rPr>
        <w:t xml:space="preserve">  </w:t>
      </w:r>
      <w:r w:rsidRPr="006B4BF0">
        <w:rPr>
          <w:sz w:val="24"/>
          <w:szCs w:val="24"/>
        </w:rPr>
        <w:t xml:space="preserve">Седница Наставничког већа, одржана 21.12.2021.год у наставничкој канцеларији уз поштовање епидемиолошких мера (присутно 40 наставника). Седницу води директор школе. </w:t>
      </w:r>
    </w:p>
    <w:p w14:paraId="72E54360" w14:textId="77777777" w:rsidR="000D0748" w:rsidRPr="006B4BF0" w:rsidRDefault="000D0748" w:rsidP="00743C2D">
      <w:pPr>
        <w:pStyle w:val="ListParagraph"/>
        <w:numPr>
          <w:ilvl w:val="0"/>
          <w:numId w:val="45"/>
        </w:numPr>
        <w:spacing w:after="200" w:line="276" w:lineRule="auto"/>
        <w:ind w:left="1134" w:hanging="414"/>
        <w:rPr>
          <w:b/>
          <w:sz w:val="24"/>
          <w:szCs w:val="24"/>
        </w:rPr>
      </w:pPr>
      <w:r w:rsidRPr="006B4BF0">
        <w:rPr>
          <w:b/>
          <w:sz w:val="24"/>
          <w:szCs w:val="24"/>
        </w:rPr>
        <w:t>Изрицање васпитно- дисциплинских мера ученицима</w:t>
      </w:r>
    </w:p>
    <w:p w14:paraId="6056AC4A" w14:textId="77777777" w:rsidR="000D0748" w:rsidRPr="006B4BF0" w:rsidRDefault="000D0748" w:rsidP="00743C2D">
      <w:pPr>
        <w:pStyle w:val="ListParagraph"/>
        <w:numPr>
          <w:ilvl w:val="0"/>
          <w:numId w:val="45"/>
        </w:numPr>
        <w:spacing w:after="200" w:line="276" w:lineRule="auto"/>
        <w:ind w:left="1134" w:hanging="414"/>
        <w:rPr>
          <w:b/>
          <w:sz w:val="24"/>
          <w:szCs w:val="24"/>
        </w:rPr>
      </w:pPr>
      <w:r w:rsidRPr="006B4BF0">
        <w:rPr>
          <w:b/>
          <w:sz w:val="24"/>
          <w:szCs w:val="24"/>
        </w:rPr>
        <w:t>Презентација Акционог плана школе „Спречавање раног напуштања средњег образовања“</w:t>
      </w:r>
    </w:p>
    <w:p w14:paraId="781C7ACE" w14:textId="77777777" w:rsidR="000D0748" w:rsidRPr="006B4BF0" w:rsidRDefault="000D0748" w:rsidP="00743C2D">
      <w:pPr>
        <w:pStyle w:val="ListParagraph"/>
        <w:numPr>
          <w:ilvl w:val="0"/>
          <w:numId w:val="45"/>
        </w:numPr>
        <w:spacing w:after="200" w:line="276" w:lineRule="auto"/>
        <w:ind w:left="1134" w:hanging="414"/>
        <w:rPr>
          <w:b/>
          <w:sz w:val="24"/>
          <w:szCs w:val="24"/>
        </w:rPr>
      </w:pPr>
      <w:r w:rsidRPr="006B4BF0">
        <w:rPr>
          <w:b/>
          <w:sz w:val="24"/>
          <w:szCs w:val="24"/>
        </w:rPr>
        <w:t>Усвајање успеха ванредних ученика</w:t>
      </w:r>
    </w:p>
    <w:p w14:paraId="77A02E90" w14:textId="77777777" w:rsidR="000D0748" w:rsidRPr="006B4BF0" w:rsidRDefault="000D0748" w:rsidP="00743C2D">
      <w:pPr>
        <w:pStyle w:val="ListParagraph"/>
        <w:numPr>
          <w:ilvl w:val="0"/>
          <w:numId w:val="45"/>
        </w:numPr>
        <w:spacing w:after="200" w:line="276" w:lineRule="auto"/>
        <w:ind w:left="1134" w:hanging="414"/>
        <w:rPr>
          <w:b/>
          <w:sz w:val="24"/>
          <w:szCs w:val="24"/>
        </w:rPr>
      </w:pPr>
      <w:r w:rsidRPr="006B4BF0">
        <w:rPr>
          <w:b/>
          <w:sz w:val="24"/>
          <w:szCs w:val="24"/>
        </w:rPr>
        <w:t>Разматрање Анекса годишњег плана рада школе</w:t>
      </w:r>
    </w:p>
    <w:p w14:paraId="572742B9" w14:textId="77777777" w:rsidR="000D0748" w:rsidRPr="006B4BF0" w:rsidRDefault="000D0748" w:rsidP="00743C2D">
      <w:pPr>
        <w:pStyle w:val="ListParagraph"/>
        <w:numPr>
          <w:ilvl w:val="0"/>
          <w:numId w:val="45"/>
        </w:numPr>
        <w:spacing w:after="200" w:line="276" w:lineRule="auto"/>
        <w:ind w:left="1134" w:hanging="414"/>
        <w:rPr>
          <w:b/>
          <w:sz w:val="24"/>
          <w:szCs w:val="24"/>
        </w:rPr>
      </w:pPr>
      <w:r w:rsidRPr="006B4BF0">
        <w:rPr>
          <w:b/>
          <w:sz w:val="24"/>
          <w:szCs w:val="24"/>
        </w:rPr>
        <w:t>Организација матурског испита у јануарском испитном року</w:t>
      </w:r>
    </w:p>
    <w:p w14:paraId="18378927" w14:textId="77777777" w:rsidR="000D0748" w:rsidRPr="006B4BF0" w:rsidRDefault="000D0748" w:rsidP="00743C2D">
      <w:pPr>
        <w:pStyle w:val="ListParagraph"/>
        <w:numPr>
          <w:ilvl w:val="0"/>
          <w:numId w:val="45"/>
        </w:numPr>
        <w:spacing w:after="200" w:line="276" w:lineRule="auto"/>
        <w:ind w:left="1134" w:hanging="414"/>
        <w:rPr>
          <w:b/>
          <w:sz w:val="24"/>
          <w:szCs w:val="24"/>
        </w:rPr>
      </w:pPr>
      <w:r w:rsidRPr="006B4BF0">
        <w:rPr>
          <w:b/>
          <w:sz w:val="24"/>
          <w:szCs w:val="24"/>
        </w:rPr>
        <w:t>Именовање комисија за попис</w:t>
      </w:r>
    </w:p>
    <w:p w14:paraId="25955DC2" w14:textId="77777777" w:rsidR="000D0748" w:rsidRPr="006B4BF0" w:rsidRDefault="000D0748" w:rsidP="00743C2D">
      <w:pPr>
        <w:pStyle w:val="ListParagraph"/>
        <w:numPr>
          <w:ilvl w:val="0"/>
          <w:numId w:val="45"/>
        </w:numPr>
        <w:spacing w:after="200" w:line="276" w:lineRule="auto"/>
        <w:ind w:left="1134" w:hanging="414"/>
        <w:rPr>
          <w:b/>
          <w:sz w:val="24"/>
          <w:szCs w:val="24"/>
        </w:rPr>
      </w:pPr>
      <w:r w:rsidRPr="006B4BF0">
        <w:rPr>
          <w:b/>
          <w:sz w:val="24"/>
          <w:szCs w:val="24"/>
        </w:rPr>
        <w:t>План уписа ученика за школску 2022/23</w:t>
      </w:r>
    </w:p>
    <w:p w14:paraId="6E3AA4FB" w14:textId="77777777" w:rsidR="000D0748" w:rsidRPr="006B4BF0" w:rsidRDefault="000D0748" w:rsidP="00743C2D">
      <w:pPr>
        <w:pStyle w:val="ListParagraph"/>
        <w:numPr>
          <w:ilvl w:val="0"/>
          <w:numId w:val="45"/>
        </w:numPr>
        <w:spacing w:after="200" w:line="276" w:lineRule="auto"/>
        <w:ind w:left="1134" w:hanging="414"/>
        <w:rPr>
          <w:b/>
          <w:sz w:val="24"/>
          <w:szCs w:val="24"/>
        </w:rPr>
      </w:pPr>
      <w:r w:rsidRPr="006B4BF0">
        <w:rPr>
          <w:b/>
          <w:sz w:val="24"/>
          <w:szCs w:val="24"/>
        </w:rPr>
        <w:t>Актуелности у школи и планови за наредни период</w:t>
      </w:r>
    </w:p>
    <w:p w14:paraId="5AD8124A" w14:textId="77777777" w:rsidR="000D0748" w:rsidRPr="006B4BF0" w:rsidRDefault="000D0748" w:rsidP="00743C2D">
      <w:pPr>
        <w:pStyle w:val="ListParagraph"/>
        <w:numPr>
          <w:ilvl w:val="0"/>
          <w:numId w:val="45"/>
        </w:numPr>
        <w:spacing w:after="200" w:line="276" w:lineRule="auto"/>
        <w:ind w:left="1134" w:hanging="414"/>
        <w:rPr>
          <w:b/>
          <w:sz w:val="24"/>
          <w:szCs w:val="24"/>
        </w:rPr>
      </w:pPr>
      <w:r w:rsidRPr="006B4BF0">
        <w:rPr>
          <w:b/>
          <w:sz w:val="24"/>
          <w:szCs w:val="24"/>
        </w:rPr>
        <w:t>Текућа питања</w:t>
      </w:r>
    </w:p>
    <w:p w14:paraId="0BF71909" w14:textId="77777777" w:rsidR="006B4BF0" w:rsidRPr="006B4BF0" w:rsidRDefault="006B4BF0" w:rsidP="006B4BF0">
      <w:pPr>
        <w:pStyle w:val="ListParagraph"/>
        <w:spacing w:after="200" w:line="276" w:lineRule="auto"/>
        <w:rPr>
          <w:b/>
          <w:sz w:val="24"/>
          <w:szCs w:val="24"/>
        </w:rPr>
      </w:pPr>
    </w:p>
    <w:p w14:paraId="2E428A4F" w14:textId="7CC0225C" w:rsidR="000D0748" w:rsidRPr="006B4BF0" w:rsidRDefault="000D0748" w:rsidP="006B4BF0">
      <w:pPr>
        <w:pStyle w:val="ListParagraph"/>
        <w:numPr>
          <w:ilvl w:val="0"/>
          <w:numId w:val="41"/>
        </w:numPr>
        <w:spacing w:before="240" w:line="276" w:lineRule="auto"/>
        <w:rPr>
          <w:sz w:val="24"/>
          <w:szCs w:val="24"/>
        </w:rPr>
      </w:pPr>
      <w:r w:rsidRPr="006B4BF0">
        <w:rPr>
          <w:sz w:val="24"/>
          <w:szCs w:val="24"/>
        </w:rPr>
        <w:t>Пројекат реконструкције школе је отказан, иако је већ био потписан уговор</w:t>
      </w:r>
    </w:p>
    <w:p w14:paraId="49C0C1FB" w14:textId="16D2EC80" w:rsidR="000D0748" w:rsidRPr="006B4BF0" w:rsidRDefault="000D0748" w:rsidP="006B4BF0">
      <w:pPr>
        <w:pStyle w:val="ListParagraph"/>
        <w:numPr>
          <w:ilvl w:val="0"/>
          <w:numId w:val="41"/>
        </w:numPr>
        <w:spacing w:before="240" w:line="276" w:lineRule="auto"/>
        <w:rPr>
          <w:sz w:val="24"/>
          <w:szCs w:val="24"/>
        </w:rPr>
      </w:pPr>
      <w:r w:rsidRPr="006B4BF0">
        <w:rPr>
          <w:sz w:val="24"/>
          <w:szCs w:val="24"/>
        </w:rPr>
        <w:t>Ласерски штампач за Ученичку задругу је стигао, што ће унапредити рад задруге</w:t>
      </w:r>
    </w:p>
    <w:p w14:paraId="02DE8664" w14:textId="69494E63" w:rsidR="000D0748" w:rsidRPr="006B4BF0" w:rsidRDefault="000D0748" w:rsidP="006B4BF0">
      <w:pPr>
        <w:pStyle w:val="ListParagraph"/>
        <w:numPr>
          <w:ilvl w:val="0"/>
          <w:numId w:val="41"/>
        </w:numPr>
        <w:spacing w:before="240" w:line="276" w:lineRule="auto"/>
        <w:rPr>
          <w:sz w:val="24"/>
          <w:szCs w:val="24"/>
        </w:rPr>
      </w:pPr>
      <w:r w:rsidRPr="006B4BF0">
        <w:rPr>
          <w:sz w:val="24"/>
          <w:szCs w:val="24"/>
        </w:rPr>
        <w:t>Државна матура, планирана за шк.2023/24.се одлаже за 2024/25.год</w:t>
      </w:r>
    </w:p>
    <w:p w14:paraId="2DD65364" w14:textId="0DB4265A" w:rsidR="000D0748" w:rsidRPr="006B4BF0" w:rsidRDefault="000D0748" w:rsidP="006B4BF0">
      <w:pPr>
        <w:pStyle w:val="ListParagraph"/>
        <w:numPr>
          <w:ilvl w:val="0"/>
          <w:numId w:val="41"/>
        </w:numPr>
        <w:spacing w:before="240" w:line="276" w:lineRule="auto"/>
        <w:rPr>
          <w:sz w:val="24"/>
          <w:szCs w:val="24"/>
        </w:rPr>
      </w:pPr>
      <w:r w:rsidRPr="006B4BF0">
        <w:rPr>
          <w:sz w:val="24"/>
          <w:szCs w:val="24"/>
        </w:rPr>
        <w:t>Пилот пројекат матурског испита за образовни профил Грађевински техничар ће бити одржан у априлу 2022.год.</w:t>
      </w:r>
    </w:p>
    <w:p w14:paraId="1249EB7D" w14:textId="75AF1334" w:rsidR="000D0748" w:rsidRPr="006B4BF0" w:rsidRDefault="000D0748" w:rsidP="006B4BF0">
      <w:pPr>
        <w:pStyle w:val="ListParagraph"/>
        <w:numPr>
          <w:ilvl w:val="0"/>
          <w:numId w:val="41"/>
        </w:numPr>
        <w:spacing w:before="240" w:line="276" w:lineRule="auto"/>
        <w:rPr>
          <w:rStyle w:val="Strong"/>
          <w:rFonts w:eastAsiaTheme="majorEastAsia"/>
          <w:b w:val="0"/>
          <w:bCs w:val="0"/>
          <w:sz w:val="24"/>
          <w:szCs w:val="24"/>
        </w:rPr>
      </w:pPr>
      <w:r w:rsidRPr="006B4BF0">
        <w:rPr>
          <w:rStyle w:val="Strong"/>
          <w:rFonts w:eastAsiaTheme="majorEastAsia"/>
          <w:b w:val="0"/>
          <w:color w:val="222222"/>
          <w:sz w:val="24"/>
          <w:szCs w:val="24"/>
          <w:bdr w:val="none" w:sz="0" w:space="0" w:color="auto" w:frame="1"/>
          <w:shd w:val="clear" w:color="auto" w:fill="FFFFFF"/>
        </w:rPr>
        <w:t>На ПИСА тестирању, које би требало да прикаже способност петнаестогодишњака како примењују усвојена знања и вештине, ће учествовати и ученици наше школе (42 ученика). Оно ће бити одржано у периоду од 8.3.2022-18.4.2022. Састављен је Тим који ће пратити овај процес: Сретен Васић, Снежана Пауновић, Јована Младеновић</w:t>
      </w:r>
    </w:p>
    <w:p w14:paraId="38DBE1D1" w14:textId="58887F24" w:rsidR="000D0748" w:rsidRPr="006B4BF0" w:rsidRDefault="000D0748" w:rsidP="006B4BF0">
      <w:pPr>
        <w:pStyle w:val="ListParagraph"/>
        <w:numPr>
          <w:ilvl w:val="0"/>
          <w:numId w:val="41"/>
        </w:numPr>
        <w:spacing w:before="240" w:line="276" w:lineRule="auto"/>
        <w:rPr>
          <w:rStyle w:val="Strong"/>
          <w:rFonts w:eastAsiaTheme="majorEastAsia"/>
          <w:b w:val="0"/>
          <w:bCs w:val="0"/>
          <w:sz w:val="24"/>
          <w:szCs w:val="24"/>
        </w:rPr>
      </w:pPr>
      <w:r w:rsidRPr="006B4BF0">
        <w:rPr>
          <w:rStyle w:val="Strong"/>
          <w:rFonts w:eastAsiaTheme="majorEastAsia"/>
          <w:b w:val="0"/>
          <w:color w:val="222222"/>
          <w:sz w:val="24"/>
          <w:szCs w:val="24"/>
          <w:bdr w:val="none" w:sz="0" w:space="0" w:color="auto" w:frame="1"/>
          <w:shd w:val="clear" w:color="auto" w:fill="FFFFFF"/>
        </w:rPr>
        <w:t>Завршена је прва фаза хидрантске мреже</w:t>
      </w:r>
    </w:p>
    <w:p w14:paraId="6672ECBC" w14:textId="33827D0C" w:rsidR="000D0748" w:rsidRPr="006B4BF0" w:rsidRDefault="000D0748" w:rsidP="006B4BF0">
      <w:pPr>
        <w:pStyle w:val="ListParagraph"/>
        <w:numPr>
          <w:ilvl w:val="0"/>
          <w:numId w:val="41"/>
        </w:numPr>
        <w:spacing w:before="240" w:line="276" w:lineRule="auto"/>
        <w:rPr>
          <w:rStyle w:val="Strong"/>
          <w:rFonts w:eastAsiaTheme="majorEastAsia"/>
          <w:b w:val="0"/>
          <w:bCs w:val="0"/>
          <w:sz w:val="24"/>
          <w:szCs w:val="24"/>
        </w:rPr>
      </w:pPr>
      <w:r w:rsidRPr="006B4BF0">
        <w:rPr>
          <w:rStyle w:val="Strong"/>
          <w:rFonts w:eastAsiaTheme="majorEastAsia"/>
          <w:b w:val="0"/>
          <w:color w:val="222222"/>
          <w:sz w:val="24"/>
          <w:szCs w:val="24"/>
          <w:bdr w:val="none" w:sz="0" w:space="0" w:color="auto" w:frame="1"/>
          <w:shd w:val="clear" w:color="auto" w:fill="FFFFFF"/>
        </w:rPr>
        <w:t>Светосавска награда (у конкуренцији је наш „Алманах“)</w:t>
      </w:r>
    </w:p>
    <w:p w14:paraId="61F0D205" w14:textId="26690D78" w:rsidR="000D0748" w:rsidRPr="006B4BF0" w:rsidRDefault="000D0748" w:rsidP="006B4BF0">
      <w:pPr>
        <w:pStyle w:val="ListParagraph"/>
        <w:numPr>
          <w:ilvl w:val="0"/>
          <w:numId w:val="41"/>
        </w:numPr>
        <w:spacing w:before="240" w:line="276" w:lineRule="auto"/>
        <w:rPr>
          <w:rStyle w:val="Strong"/>
          <w:rFonts w:eastAsiaTheme="majorEastAsia"/>
          <w:b w:val="0"/>
          <w:bCs w:val="0"/>
          <w:sz w:val="24"/>
          <w:szCs w:val="24"/>
        </w:rPr>
      </w:pPr>
      <w:r w:rsidRPr="006B4BF0">
        <w:rPr>
          <w:rStyle w:val="Strong"/>
          <w:rFonts w:eastAsiaTheme="majorEastAsia"/>
          <w:b w:val="0"/>
          <w:color w:val="222222"/>
          <w:sz w:val="24"/>
          <w:szCs w:val="24"/>
          <w:bdr w:val="none" w:sz="0" w:space="0" w:color="auto" w:frame="1"/>
          <w:shd w:val="clear" w:color="auto" w:fill="FFFFFF"/>
        </w:rPr>
        <w:t>Предстоји снимање спота школе који ће нам олакшати промоцију</w:t>
      </w:r>
    </w:p>
    <w:p w14:paraId="6EB5EEF8" w14:textId="705408E7" w:rsidR="000D0748" w:rsidRPr="006B4BF0" w:rsidRDefault="000D0748" w:rsidP="006B4BF0">
      <w:pPr>
        <w:pStyle w:val="ListParagraph"/>
        <w:numPr>
          <w:ilvl w:val="0"/>
          <w:numId w:val="41"/>
        </w:numPr>
        <w:spacing w:before="240" w:line="276" w:lineRule="auto"/>
        <w:rPr>
          <w:rStyle w:val="Strong"/>
          <w:rFonts w:eastAsiaTheme="majorEastAsia"/>
          <w:b w:val="0"/>
          <w:bCs w:val="0"/>
          <w:sz w:val="24"/>
          <w:szCs w:val="24"/>
        </w:rPr>
      </w:pPr>
      <w:r w:rsidRPr="006B4BF0">
        <w:rPr>
          <w:rStyle w:val="Strong"/>
          <w:rFonts w:eastAsiaTheme="majorEastAsia"/>
          <w:b w:val="0"/>
          <w:color w:val="222222"/>
          <w:sz w:val="24"/>
          <w:szCs w:val="24"/>
          <w:bdr w:val="none" w:sz="0" w:space="0" w:color="auto" w:frame="1"/>
          <w:shd w:val="clear" w:color="auto" w:fill="FFFFFF"/>
        </w:rPr>
        <w:t>Предстоје радови на реновирању лабораторије за грађевинске материјале (донација наших пријатеља- фирме „Моравацем“)</w:t>
      </w:r>
    </w:p>
    <w:p w14:paraId="549D822D" w14:textId="5D4E638F" w:rsidR="000D0748" w:rsidRPr="006B4BF0" w:rsidRDefault="000D0748" w:rsidP="006B4BF0">
      <w:pPr>
        <w:pStyle w:val="ListParagraph"/>
        <w:numPr>
          <w:ilvl w:val="0"/>
          <w:numId w:val="41"/>
        </w:numPr>
        <w:spacing w:before="240" w:line="276" w:lineRule="auto"/>
        <w:rPr>
          <w:rStyle w:val="Strong"/>
          <w:rFonts w:eastAsiaTheme="majorEastAsia"/>
          <w:b w:val="0"/>
          <w:bCs w:val="0"/>
          <w:sz w:val="24"/>
          <w:szCs w:val="24"/>
        </w:rPr>
      </w:pPr>
      <w:r w:rsidRPr="006B4BF0">
        <w:rPr>
          <w:rStyle w:val="Strong"/>
          <w:rFonts w:eastAsiaTheme="majorEastAsia"/>
          <w:b w:val="0"/>
          <w:color w:val="222222"/>
          <w:sz w:val="24"/>
          <w:szCs w:val="24"/>
          <w:bdr w:val="none" w:sz="0" w:space="0" w:color="auto" w:frame="1"/>
          <w:shd w:val="clear" w:color="auto" w:fill="FFFFFF"/>
        </w:rPr>
        <w:t>Ученички парламент је вредно радио (учешћена кампу „Активизам за планету“, обелжавање важних датума, конференција „Млади се буде“...)</w:t>
      </w:r>
    </w:p>
    <w:p w14:paraId="3997C959" w14:textId="0F15D72A" w:rsidR="000D0748" w:rsidRPr="006B4BF0" w:rsidRDefault="000D0748" w:rsidP="006B4BF0">
      <w:pPr>
        <w:pStyle w:val="ListParagraph"/>
        <w:numPr>
          <w:ilvl w:val="0"/>
          <w:numId w:val="41"/>
        </w:numPr>
        <w:spacing w:before="240" w:line="276" w:lineRule="auto"/>
        <w:rPr>
          <w:rStyle w:val="Strong"/>
          <w:rFonts w:eastAsiaTheme="majorEastAsia"/>
          <w:b w:val="0"/>
          <w:bCs w:val="0"/>
          <w:sz w:val="24"/>
          <w:szCs w:val="24"/>
        </w:rPr>
      </w:pPr>
      <w:r w:rsidRPr="006B4BF0">
        <w:rPr>
          <w:rStyle w:val="Strong"/>
          <w:rFonts w:eastAsiaTheme="majorEastAsia"/>
          <w:b w:val="0"/>
          <w:color w:val="222222"/>
          <w:sz w:val="24"/>
          <w:szCs w:val="24"/>
          <w:bdr w:val="none" w:sz="0" w:space="0" w:color="auto" w:frame="1"/>
          <w:shd w:val="clear" w:color="auto" w:fill="FFFFFF"/>
        </w:rPr>
        <w:t>Хуманитарне акције Ученичког парламента:</w:t>
      </w:r>
    </w:p>
    <w:p w14:paraId="0F141C60" w14:textId="77777777" w:rsidR="000D0748" w:rsidRPr="006B4BF0" w:rsidRDefault="000D0748">
      <w:pPr>
        <w:pStyle w:val="ListParagraph"/>
        <w:numPr>
          <w:ilvl w:val="0"/>
          <w:numId w:val="46"/>
        </w:numPr>
        <w:spacing w:before="240" w:line="276" w:lineRule="auto"/>
        <w:ind w:left="540" w:firstLine="0"/>
        <w:rPr>
          <w:sz w:val="24"/>
          <w:szCs w:val="24"/>
        </w:rPr>
      </w:pPr>
      <w:r w:rsidRPr="006B4BF0">
        <w:rPr>
          <w:sz w:val="24"/>
          <w:szCs w:val="24"/>
        </w:rPr>
        <w:t>„Слаткиш за осмех“, намењена најмлађим суграђанима у болницама</w:t>
      </w:r>
    </w:p>
    <w:p w14:paraId="11913577" w14:textId="77777777" w:rsidR="000D0748" w:rsidRPr="006B4BF0" w:rsidRDefault="000D0748">
      <w:pPr>
        <w:pStyle w:val="ListParagraph"/>
        <w:numPr>
          <w:ilvl w:val="0"/>
          <w:numId w:val="46"/>
        </w:numPr>
        <w:spacing w:before="240" w:line="276" w:lineRule="auto"/>
        <w:ind w:left="540" w:firstLine="0"/>
        <w:rPr>
          <w:sz w:val="24"/>
          <w:szCs w:val="24"/>
        </w:rPr>
      </w:pPr>
      <w:r w:rsidRPr="006B4BF0">
        <w:rPr>
          <w:sz w:val="24"/>
          <w:szCs w:val="24"/>
        </w:rPr>
        <w:t>Новчана помоћ трогодишњем Максиму</w:t>
      </w:r>
      <w:r w:rsidRPr="006B4BF0">
        <w:rPr>
          <w:rStyle w:val="Strong"/>
          <w:rFonts w:eastAsiaTheme="majorEastAsia"/>
          <w:b w:val="0"/>
          <w:color w:val="222222"/>
          <w:sz w:val="24"/>
          <w:szCs w:val="24"/>
          <w:bdr w:val="none" w:sz="0" w:space="0" w:color="auto" w:frame="1"/>
          <w:shd w:val="clear" w:color="auto" w:fill="FFFFFF"/>
        </w:rPr>
        <w:t>Миленковићу који болује од ретке генетске болести</w:t>
      </w:r>
    </w:p>
    <w:p w14:paraId="0ABCDE9D" w14:textId="269810F5" w:rsidR="000D0748" w:rsidRPr="006B4BF0" w:rsidRDefault="000D0748" w:rsidP="006B4BF0">
      <w:pPr>
        <w:pStyle w:val="ListParagraph"/>
        <w:numPr>
          <w:ilvl w:val="0"/>
          <w:numId w:val="41"/>
        </w:numPr>
        <w:spacing w:before="240"/>
        <w:rPr>
          <w:sz w:val="24"/>
          <w:szCs w:val="24"/>
        </w:rPr>
      </w:pPr>
      <w:r w:rsidRPr="006B4BF0">
        <w:rPr>
          <w:sz w:val="24"/>
          <w:szCs w:val="24"/>
        </w:rPr>
        <w:t>Прочитани су термини одржавања седница</w:t>
      </w:r>
    </w:p>
    <w:p w14:paraId="0AB4F259" w14:textId="77777777" w:rsidR="000D0748" w:rsidRPr="006B4BF0" w:rsidRDefault="000D0748" w:rsidP="000D0748">
      <w:pPr>
        <w:spacing w:before="240"/>
      </w:pPr>
    </w:p>
    <w:p w14:paraId="46CC3604" w14:textId="3EE95DA3" w:rsidR="000D0748" w:rsidRPr="006B4BF0" w:rsidRDefault="000D0748" w:rsidP="00E201F2">
      <w:pPr>
        <w:ind w:left="426" w:hanging="426"/>
        <w:jc w:val="both"/>
        <w:rPr>
          <w:sz w:val="24"/>
          <w:szCs w:val="24"/>
        </w:rPr>
      </w:pPr>
      <w:r w:rsidRPr="006B4BF0">
        <w:rPr>
          <w:b/>
          <w:bCs/>
          <w:sz w:val="24"/>
          <w:szCs w:val="24"/>
          <w:u w:val="single"/>
        </w:rPr>
        <w:t>4.</w:t>
      </w:r>
      <w:r w:rsidR="00E201F2" w:rsidRPr="00E201F2">
        <w:rPr>
          <w:b/>
          <w:bCs/>
          <w:sz w:val="24"/>
          <w:szCs w:val="24"/>
          <w:lang w:val="sr-Latn-RS"/>
        </w:rPr>
        <w:t xml:space="preserve"> </w:t>
      </w:r>
      <w:r w:rsidR="00E201F2">
        <w:rPr>
          <w:b/>
          <w:bCs/>
          <w:sz w:val="24"/>
          <w:szCs w:val="24"/>
          <w:lang w:val="sr-Latn-RS"/>
        </w:rPr>
        <w:t xml:space="preserve">  </w:t>
      </w:r>
      <w:r w:rsidRPr="006B4BF0">
        <w:rPr>
          <w:sz w:val="24"/>
          <w:szCs w:val="24"/>
        </w:rPr>
        <w:t xml:space="preserve">Седница Наставничког већа, одржана 12.01.2022.год путем апликације google meet (присутна 42 наставника). Седницу води директор школе. </w:t>
      </w:r>
    </w:p>
    <w:p w14:paraId="53C7B43A" w14:textId="77777777" w:rsidR="006B4BF0" w:rsidRDefault="000D0748" w:rsidP="00743C2D">
      <w:pPr>
        <w:pStyle w:val="ListParagraph"/>
        <w:numPr>
          <w:ilvl w:val="0"/>
          <w:numId w:val="48"/>
        </w:numPr>
        <w:spacing w:after="200" w:line="276" w:lineRule="auto"/>
        <w:ind w:left="993" w:hanging="425"/>
        <w:rPr>
          <w:b/>
          <w:sz w:val="24"/>
          <w:szCs w:val="24"/>
        </w:rPr>
      </w:pPr>
      <w:r w:rsidRPr="006B4BF0">
        <w:rPr>
          <w:b/>
          <w:sz w:val="24"/>
          <w:szCs w:val="24"/>
        </w:rPr>
        <w:t>Извештај о успеху и дисциплини ученика на крају првог полугодишта школске</w:t>
      </w:r>
    </w:p>
    <w:p w14:paraId="234109CD" w14:textId="2F59F49B" w:rsidR="000D0748" w:rsidRPr="006B4BF0" w:rsidRDefault="000D0748" w:rsidP="00743C2D">
      <w:pPr>
        <w:pStyle w:val="ListParagraph"/>
        <w:spacing w:after="200" w:line="276" w:lineRule="auto"/>
        <w:ind w:left="1560" w:hanging="566"/>
        <w:rPr>
          <w:b/>
          <w:sz w:val="24"/>
          <w:szCs w:val="24"/>
        </w:rPr>
      </w:pPr>
      <w:r w:rsidRPr="006B4BF0">
        <w:rPr>
          <w:b/>
          <w:sz w:val="24"/>
          <w:szCs w:val="24"/>
        </w:rPr>
        <w:t xml:space="preserve"> 2021/22.године</w:t>
      </w:r>
    </w:p>
    <w:p w14:paraId="1121C8DB" w14:textId="77777777" w:rsidR="000D0748" w:rsidRPr="006B4BF0" w:rsidRDefault="000D0748" w:rsidP="00743C2D">
      <w:pPr>
        <w:pStyle w:val="ListParagraph"/>
        <w:numPr>
          <w:ilvl w:val="0"/>
          <w:numId w:val="48"/>
        </w:numPr>
        <w:spacing w:after="200" w:line="276" w:lineRule="auto"/>
        <w:ind w:left="993" w:hanging="425"/>
        <w:rPr>
          <w:b/>
          <w:sz w:val="24"/>
          <w:szCs w:val="24"/>
        </w:rPr>
      </w:pPr>
      <w:r w:rsidRPr="006B4BF0">
        <w:rPr>
          <w:b/>
          <w:sz w:val="24"/>
          <w:szCs w:val="24"/>
        </w:rPr>
        <w:t>Изрицање васпитно-дисциплинских мера на крају првог полугодишта школске 2021/22.године</w:t>
      </w:r>
    </w:p>
    <w:p w14:paraId="582322B1" w14:textId="77777777" w:rsidR="000D0748" w:rsidRPr="006B4BF0" w:rsidRDefault="000D0748" w:rsidP="00743C2D">
      <w:pPr>
        <w:pStyle w:val="ListParagraph"/>
        <w:numPr>
          <w:ilvl w:val="0"/>
          <w:numId w:val="48"/>
        </w:numPr>
        <w:spacing w:after="200" w:line="276" w:lineRule="auto"/>
        <w:ind w:left="993" w:hanging="425"/>
        <w:rPr>
          <w:b/>
          <w:sz w:val="24"/>
          <w:szCs w:val="24"/>
        </w:rPr>
      </w:pPr>
      <w:r w:rsidRPr="006B4BF0">
        <w:rPr>
          <w:b/>
          <w:sz w:val="24"/>
          <w:szCs w:val="24"/>
        </w:rPr>
        <w:t>Реализација програмских задатака редовних и ваннаставних активности на крају првог полугодишта школске 2021/22.године</w:t>
      </w:r>
    </w:p>
    <w:p w14:paraId="56F6D5CA" w14:textId="77777777" w:rsidR="000D0748" w:rsidRPr="006B4BF0" w:rsidRDefault="000D0748" w:rsidP="00743C2D">
      <w:pPr>
        <w:pStyle w:val="ListParagraph"/>
        <w:numPr>
          <w:ilvl w:val="0"/>
          <w:numId w:val="48"/>
        </w:numPr>
        <w:spacing w:after="200" w:line="276" w:lineRule="auto"/>
        <w:ind w:left="993" w:hanging="425"/>
        <w:rPr>
          <w:b/>
          <w:sz w:val="24"/>
          <w:szCs w:val="24"/>
        </w:rPr>
      </w:pPr>
      <w:r w:rsidRPr="006B4BF0">
        <w:rPr>
          <w:b/>
          <w:sz w:val="24"/>
          <w:szCs w:val="24"/>
        </w:rPr>
        <w:t>Актуелности у школи и планови за наредни период</w:t>
      </w:r>
    </w:p>
    <w:p w14:paraId="56747907" w14:textId="77777777" w:rsidR="000D0748" w:rsidRPr="006B4BF0" w:rsidRDefault="000D0748" w:rsidP="00743C2D">
      <w:pPr>
        <w:pStyle w:val="ListParagraph"/>
        <w:numPr>
          <w:ilvl w:val="0"/>
          <w:numId w:val="48"/>
        </w:numPr>
        <w:spacing w:after="200" w:line="276" w:lineRule="auto"/>
        <w:ind w:left="993" w:hanging="425"/>
        <w:rPr>
          <w:b/>
          <w:sz w:val="24"/>
          <w:szCs w:val="24"/>
        </w:rPr>
      </w:pPr>
      <w:r w:rsidRPr="006B4BF0">
        <w:rPr>
          <w:b/>
          <w:sz w:val="24"/>
          <w:szCs w:val="24"/>
        </w:rPr>
        <w:t>Текућа питања</w:t>
      </w:r>
    </w:p>
    <w:p w14:paraId="4D53E8CB" w14:textId="77777777" w:rsidR="000D0748" w:rsidRPr="006B4BF0" w:rsidRDefault="000D0748" w:rsidP="000D0748">
      <w:pPr>
        <w:ind w:left="720"/>
        <w:rPr>
          <w:bCs/>
          <w:sz w:val="24"/>
          <w:szCs w:val="24"/>
          <w:lang w:val="sr-Cyrl-BA"/>
        </w:rPr>
      </w:pPr>
      <w:r w:rsidRPr="006B4BF0">
        <w:rPr>
          <w:bCs/>
          <w:sz w:val="24"/>
          <w:szCs w:val="24"/>
          <w:lang w:val="sr-Cyrl-BA"/>
        </w:rPr>
        <w:t>Разматран је успех и дисцполина ученика на крају првог полугодишта.</w:t>
      </w:r>
    </w:p>
    <w:p w14:paraId="27169920" w14:textId="68B75606" w:rsidR="000D0748" w:rsidRPr="006B4BF0" w:rsidRDefault="000D0748" w:rsidP="006B4BF0">
      <w:pPr>
        <w:pStyle w:val="ListParagraph"/>
        <w:numPr>
          <w:ilvl w:val="0"/>
          <w:numId w:val="41"/>
        </w:numPr>
        <w:spacing w:before="240" w:line="276" w:lineRule="auto"/>
        <w:rPr>
          <w:sz w:val="24"/>
          <w:szCs w:val="24"/>
        </w:rPr>
      </w:pPr>
      <w:r w:rsidRPr="006B4BF0">
        <w:rPr>
          <w:sz w:val="24"/>
          <w:szCs w:val="24"/>
        </w:rPr>
        <w:t>Наставити са радом секција, допунском и додатном наставом, обогаћеним једносменким радом, ученичком задругом...</w:t>
      </w:r>
    </w:p>
    <w:p w14:paraId="3AFA6B96" w14:textId="77777777" w:rsidR="00DB0F51" w:rsidRPr="006B4BF0" w:rsidRDefault="00DB0F51" w:rsidP="00DB0F51">
      <w:pPr>
        <w:pStyle w:val="ListParagraph"/>
        <w:spacing w:before="240" w:line="276" w:lineRule="auto"/>
        <w:ind w:left="540"/>
        <w:rPr>
          <w:sz w:val="24"/>
          <w:szCs w:val="24"/>
        </w:rPr>
      </w:pPr>
    </w:p>
    <w:p w14:paraId="145728D0" w14:textId="3D32FAB4" w:rsidR="000D0748" w:rsidRPr="006B4BF0" w:rsidRDefault="000D0748" w:rsidP="00E201F2">
      <w:pPr>
        <w:pStyle w:val="ListParagraph"/>
        <w:numPr>
          <w:ilvl w:val="0"/>
          <w:numId w:val="95"/>
        </w:numPr>
        <w:ind w:left="426" w:hanging="426"/>
        <w:jc w:val="both"/>
        <w:rPr>
          <w:sz w:val="24"/>
          <w:szCs w:val="24"/>
        </w:rPr>
      </w:pPr>
      <w:r w:rsidRPr="006B4BF0">
        <w:rPr>
          <w:sz w:val="24"/>
          <w:szCs w:val="24"/>
        </w:rPr>
        <w:t xml:space="preserve">Седница Наставничког већа, одржана 24.2.2022.год путем апликације google meet (присутно 39 наставника). Седницу води директор школе. </w:t>
      </w:r>
    </w:p>
    <w:p w14:paraId="357F2EB0" w14:textId="77777777" w:rsidR="00DB0F51" w:rsidRPr="006B4BF0" w:rsidRDefault="00DB0F51" w:rsidP="00DB0F51">
      <w:pPr>
        <w:pStyle w:val="ListParagraph"/>
        <w:rPr>
          <w:sz w:val="24"/>
          <w:szCs w:val="24"/>
        </w:rPr>
      </w:pPr>
    </w:p>
    <w:p w14:paraId="6EC56EC1" w14:textId="77777777" w:rsidR="000D0748" w:rsidRPr="006B4BF0" w:rsidRDefault="000D0748" w:rsidP="00743C2D">
      <w:pPr>
        <w:numPr>
          <w:ilvl w:val="0"/>
          <w:numId w:val="49"/>
        </w:numPr>
        <w:tabs>
          <w:tab w:val="clear" w:pos="1260"/>
          <w:tab w:val="left" w:pos="851"/>
          <w:tab w:val="num" w:pos="1134"/>
        </w:tabs>
        <w:ind w:left="1134" w:hanging="425"/>
        <w:rPr>
          <w:b/>
          <w:sz w:val="24"/>
          <w:szCs w:val="24"/>
          <w:lang w:val="sr-Cyrl-CS" w:eastAsia="sr-Latn-CS"/>
        </w:rPr>
      </w:pPr>
      <w:r w:rsidRPr="006B4BF0">
        <w:rPr>
          <w:b/>
          <w:sz w:val="24"/>
          <w:szCs w:val="24"/>
          <w:lang w:val="sr-Cyrl-CS" w:eastAsia="sr-Latn-CS"/>
        </w:rPr>
        <w:t>Разматрање извештаја о раду директора школе у првом полугодишту школске 2021/22.године</w:t>
      </w:r>
    </w:p>
    <w:p w14:paraId="2736CEFC" w14:textId="77777777" w:rsidR="000D0748" w:rsidRPr="006B4BF0" w:rsidRDefault="000D0748" w:rsidP="00743C2D">
      <w:pPr>
        <w:numPr>
          <w:ilvl w:val="0"/>
          <w:numId w:val="49"/>
        </w:numPr>
        <w:tabs>
          <w:tab w:val="left" w:pos="630"/>
          <w:tab w:val="num" w:pos="720"/>
        </w:tabs>
        <w:ind w:left="1134" w:hanging="425"/>
        <w:rPr>
          <w:b/>
          <w:sz w:val="24"/>
          <w:szCs w:val="24"/>
          <w:lang w:val="sr-Cyrl-CS" w:eastAsia="sr-Latn-CS"/>
        </w:rPr>
      </w:pPr>
      <w:r w:rsidRPr="006B4BF0">
        <w:rPr>
          <w:b/>
          <w:sz w:val="24"/>
          <w:szCs w:val="24"/>
          <w:lang w:val="sr-Cyrl-CS" w:eastAsia="sr-Latn-CS"/>
        </w:rPr>
        <w:t>Усвајање успеха ванредних ученика</w:t>
      </w:r>
    </w:p>
    <w:p w14:paraId="7CAF7089" w14:textId="77777777" w:rsidR="000D0748" w:rsidRPr="006B4BF0" w:rsidRDefault="000D0748" w:rsidP="00743C2D">
      <w:pPr>
        <w:numPr>
          <w:ilvl w:val="0"/>
          <w:numId w:val="49"/>
        </w:numPr>
        <w:tabs>
          <w:tab w:val="left" w:pos="630"/>
          <w:tab w:val="num" w:pos="720"/>
        </w:tabs>
        <w:ind w:left="1134" w:hanging="425"/>
        <w:rPr>
          <w:b/>
          <w:sz w:val="24"/>
          <w:szCs w:val="24"/>
          <w:lang w:val="sr-Cyrl-CS" w:eastAsia="sr-Latn-CS"/>
        </w:rPr>
      </w:pPr>
      <w:r w:rsidRPr="006B4BF0">
        <w:rPr>
          <w:b/>
          <w:sz w:val="24"/>
          <w:szCs w:val="24"/>
          <w:lang w:eastAsia="sr-Latn-CS"/>
        </w:rPr>
        <w:t>Припрема за пилотирање државне матуре</w:t>
      </w:r>
    </w:p>
    <w:p w14:paraId="717D338C" w14:textId="77777777" w:rsidR="000D0748" w:rsidRPr="006B4BF0" w:rsidRDefault="000D0748" w:rsidP="00743C2D">
      <w:pPr>
        <w:numPr>
          <w:ilvl w:val="0"/>
          <w:numId w:val="49"/>
        </w:numPr>
        <w:tabs>
          <w:tab w:val="left" w:pos="630"/>
          <w:tab w:val="num" w:pos="720"/>
        </w:tabs>
        <w:ind w:left="1134" w:hanging="425"/>
        <w:rPr>
          <w:b/>
          <w:sz w:val="24"/>
          <w:szCs w:val="24"/>
          <w:lang w:val="sr-Cyrl-CS" w:eastAsia="sr-Latn-CS"/>
        </w:rPr>
      </w:pPr>
      <w:r w:rsidRPr="006B4BF0">
        <w:rPr>
          <w:b/>
          <w:sz w:val="24"/>
          <w:szCs w:val="24"/>
          <w:lang w:val="sr-Cyrl-CS" w:eastAsia="sr-Latn-CS"/>
        </w:rPr>
        <w:t>Актуелности у школи и актуелности између две седнице</w:t>
      </w:r>
    </w:p>
    <w:p w14:paraId="6B2F84C2" w14:textId="77777777" w:rsidR="000D0748" w:rsidRPr="006B4BF0" w:rsidRDefault="000D0748" w:rsidP="00743C2D">
      <w:pPr>
        <w:numPr>
          <w:ilvl w:val="0"/>
          <w:numId w:val="49"/>
        </w:numPr>
        <w:tabs>
          <w:tab w:val="left" w:pos="630"/>
          <w:tab w:val="num" w:pos="720"/>
        </w:tabs>
        <w:ind w:left="1134" w:hanging="425"/>
        <w:rPr>
          <w:b/>
          <w:sz w:val="24"/>
          <w:szCs w:val="24"/>
          <w:lang w:val="sr-Cyrl-CS" w:eastAsia="sr-Latn-CS"/>
        </w:rPr>
      </w:pPr>
      <w:r w:rsidRPr="006B4BF0">
        <w:rPr>
          <w:b/>
          <w:sz w:val="24"/>
          <w:szCs w:val="24"/>
          <w:lang w:val="sr-Cyrl-CS" w:eastAsia="sr-Latn-CS"/>
        </w:rPr>
        <w:t>Текућа питања.</w:t>
      </w:r>
    </w:p>
    <w:p w14:paraId="1904ECE8" w14:textId="77777777" w:rsidR="000D0748" w:rsidRPr="006B4BF0" w:rsidRDefault="000D0748" w:rsidP="000D0748">
      <w:pPr>
        <w:rPr>
          <w:sz w:val="22"/>
          <w:szCs w:val="22"/>
        </w:rPr>
      </w:pPr>
    </w:p>
    <w:p w14:paraId="6D013F72" w14:textId="4858A56E" w:rsidR="000D0748" w:rsidRPr="006B4BF0" w:rsidRDefault="000D0748" w:rsidP="006B4BF0">
      <w:pPr>
        <w:pStyle w:val="ListParagraph"/>
        <w:numPr>
          <w:ilvl w:val="0"/>
          <w:numId w:val="41"/>
        </w:numPr>
        <w:jc w:val="both"/>
        <w:rPr>
          <w:sz w:val="24"/>
          <w:szCs w:val="24"/>
        </w:rPr>
      </w:pPr>
      <w:r w:rsidRPr="006B4BF0">
        <w:rPr>
          <w:sz w:val="24"/>
          <w:szCs w:val="24"/>
        </w:rPr>
        <w:t>Дошло је до извесних законских имена у ЗОСОВ-у: химна РС на првом часу обележава почетак нове школске године, број оцена ученика у току полугодишта, начин приговора на привремене резултате испита, заснивање радног односа на неодређено време, прековремени рад наставника...</w:t>
      </w:r>
    </w:p>
    <w:p w14:paraId="63EBD6F9" w14:textId="77777777" w:rsidR="000D0748" w:rsidRPr="006B4BF0" w:rsidRDefault="000D0748" w:rsidP="006B4BF0">
      <w:pPr>
        <w:jc w:val="both"/>
        <w:rPr>
          <w:sz w:val="24"/>
          <w:szCs w:val="24"/>
        </w:rPr>
      </w:pPr>
    </w:p>
    <w:p w14:paraId="69A2F149" w14:textId="77777777" w:rsidR="000D0748" w:rsidRPr="006B4BF0" w:rsidRDefault="000D0748" w:rsidP="000D0748">
      <w:pPr>
        <w:rPr>
          <w:sz w:val="22"/>
          <w:szCs w:val="22"/>
        </w:rPr>
      </w:pPr>
    </w:p>
    <w:p w14:paraId="2B0F6DC4" w14:textId="77777777" w:rsidR="000D0748" w:rsidRPr="006B4BF0" w:rsidRDefault="000D0748" w:rsidP="00E201F2">
      <w:pPr>
        <w:ind w:left="426" w:hanging="426"/>
        <w:jc w:val="both"/>
        <w:rPr>
          <w:sz w:val="24"/>
          <w:szCs w:val="24"/>
        </w:rPr>
      </w:pPr>
      <w:r w:rsidRPr="006B4BF0">
        <w:rPr>
          <w:b/>
          <w:bCs/>
          <w:sz w:val="22"/>
          <w:szCs w:val="22"/>
          <w:u w:val="single"/>
        </w:rPr>
        <w:t>6</w:t>
      </w:r>
      <w:r w:rsidRPr="006B4BF0">
        <w:rPr>
          <w:sz w:val="24"/>
          <w:szCs w:val="24"/>
        </w:rPr>
        <w:t xml:space="preserve">.  Седница Наставничког већа, одржана 13.4.2022.год у наставничкој канцеларији (присутно 39 наставника). Седницу води директор школе. </w:t>
      </w:r>
    </w:p>
    <w:p w14:paraId="09F2AF6E" w14:textId="77777777" w:rsidR="000D0748" w:rsidRPr="006B4BF0" w:rsidRDefault="000D0748" w:rsidP="00743C2D">
      <w:pPr>
        <w:pStyle w:val="ListParagraph"/>
        <w:numPr>
          <w:ilvl w:val="0"/>
          <w:numId w:val="50"/>
        </w:numPr>
        <w:spacing w:after="200" w:line="276" w:lineRule="auto"/>
        <w:ind w:left="1134" w:hanging="425"/>
        <w:rPr>
          <w:b/>
          <w:sz w:val="24"/>
          <w:szCs w:val="24"/>
        </w:rPr>
      </w:pPr>
      <w:r w:rsidRPr="006B4BF0">
        <w:rPr>
          <w:b/>
          <w:sz w:val="24"/>
          <w:szCs w:val="24"/>
        </w:rPr>
        <w:t>Извештај о успеху и дисциплини ученика на крају трћег класификационог периода школске 2021/22.године;</w:t>
      </w:r>
    </w:p>
    <w:p w14:paraId="3E40BD6B" w14:textId="77777777" w:rsidR="000D0748" w:rsidRPr="006B4BF0" w:rsidRDefault="000D0748" w:rsidP="00743C2D">
      <w:pPr>
        <w:pStyle w:val="ListParagraph"/>
        <w:numPr>
          <w:ilvl w:val="0"/>
          <w:numId w:val="50"/>
        </w:numPr>
        <w:spacing w:after="200" w:line="276" w:lineRule="auto"/>
        <w:ind w:left="1134" w:hanging="425"/>
        <w:rPr>
          <w:b/>
          <w:sz w:val="24"/>
          <w:szCs w:val="24"/>
        </w:rPr>
      </w:pPr>
      <w:r w:rsidRPr="006B4BF0">
        <w:rPr>
          <w:b/>
          <w:sz w:val="24"/>
          <w:szCs w:val="24"/>
        </w:rPr>
        <w:t>Изрицање васпитно-дисциплинских мера и предлог мера друштвено- корисног рада</w:t>
      </w:r>
    </w:p>
    <w:p w14:paraId="54AF7D06" w14:textId="77777777" w:rsidR="000D0748" w:rsidRPr="006B4BF0" w:rsidRDefault="000D0748" w:rsidP="00743C2D">
      <w:pPr>
        <w:pStyle w:val="ListParagraph"/>
        <w:numPr>
          <w:ilvl w:val="0"/>
          <w:numId w:val="50"/>
        </w:numPr>
        <w:spacing w:after="200" w:line="276" w:lineRule="auto"/>
        <w:ind w:left="1134" w:hanging="425"/>
        <w:rPr>
          <w:b/>
          <w:sz w:val="24"/>
          <w:szCs w:val="24"/>
        </w:rPr>
      </w:pPr>
      <w:r w:rsidRPr="006B4BF0">
        <w:rPr>
          <w:b/>
          <w:sz w:val="24"/>
          <w:szCs w:val="24"/>
        </w:rPr>
        <w:t>Извештај о изреченим васпитно-дисциплинским мерама на крају трећег класификационог периода школске 2021/22.године;</w:t>
      </w:r>
    </w:p>
    <w:p w14:paraId="6B5C3022" w14:textId="77777777" w:rsidR="000D0748" w:rsidRPr="006B4BF0" w:rsidRDefault="000D0748" w:rsidP="00743C2D">
      <w:pPr>
        <w:pStyle w:val="ListParagraph"/>
        <w:numPr>
          <w:ilvl w:val="0"/>
          <w:numId w:val="50"/>
        </w:numPr>
        <w:spacing w:after="200" w:line="276" w:lineRule="auto"/>
        <w:ind w:left="1134" w:hanging="425"/>
        <w:rPr>
          <w:b/>
          <w:sz w:val="24"/>
          <w:szCs w:val="24"/>
        </w:rPr>
      </w:pPr>
      <w:r w:rsidRPr="006B4BF0">
        <w:rPr>
          <w:b/>
          <w:sz w:val="24"/>
          <w:szCs w:val="24"/>
        </w:rPr>
        <w:t>Извештај о реализацији пробе државне матуре у ГТШ „Неимар“ ;</w:t>
      </w:r>
    </w:p>
    <w:p w14:paraId="4AAF8A34" w14:textId="77777777" w:rsidR="000D0748" w:rsidRPr="006B4BF0" w:rsidRDefault="000D0748" w:rsidP="00743C2D">
      <w:pPr>
        <w:pStyle w:val="ListParagraph"/>
        <w:numPr>
          <w:ilvl w:val="0"/>
          <w:numId w:val="50"/>
        </w:numPr>
        <w:spacing w:after="200" w:line="276" w:lineRule="auto"/>
        <w:ind w:left="1134" w:hanging="425"/>
        <w:rPr>
          <w:b/>
          <w:sz w:val="24"/>
          <w:szCs w:val="24"/>
        </w:rPr>
      </w:pPr>
      <w:r w:rsidRPr="006B4BF0">
        <w:rPr>
          <w:b/>
          <w:sz w:val="24"/>
          <w:szCs w:val="24"/>
        </w:rPr>
        <w:t>Упознавање са Извештајем о посебном стручно-педагошком надзору у школи;</w:t>
      </w:r>
    </w:p>
    <w:p w14:paraId="4B55BE7D" w14:textId="77777777" w:rsidR="000D0748" w:rsidRPr="006B4BF0" w:rsidRDefault="000D0748" w:rsidP="00743C2D">
      <w:pPr>
        <w:pStyle w:val="ListParagraph"/>
        <w:numPr>
          <w:ilvl w:val="0"/>
          <w:numId w:val="50"/>
        </w:numPr>
        <w:spacing w:after="200" w:line="276" w:lineRule="auto"/>
        <w:ind w:left="1134" w:hanging="425"/>
        <w:rPr>
          <w:b/>
          <w:sz w:val="24"/>
          <w:szCs w:val="24"/>
        </w:rPr>
      </w:pPr>
      <w:r w:rsidRPr="006B4BF0">
        <w:rPr>
          <w:b/>
          <w:sz w:val="24"/>
          <w:szCs w:val="24"/>
        </w:rPr>
        <w:t>Усвајање измена у Календару рада средњих школа за школску 2021/22.годину;</w:t>
      </w:r>
    </w:p>
    <w:p w14:paraId="337993D5" w14:textId="77777777" w:rsidR="000D0748" w:rsidRPr="006B4BF0" w:rsidRDefault="000D0748" w:rsidP="00743C2D">
      <w:pPr>
        <w:pStyle w:val="ListParagraph"/>
        <w:numPr>
          <w:ilvl w:val="0"/>
          <w:numId w:val="50"/>
        </w:numPr>
        <w:spacing w:after="200" w:line="276" w:lineRule="auto"/>
        <w:ind w:left="1134" w:hanging="425"/>
        <w:rPr>
          <w:b/>
          <w:sz w:val="24"/>
          <w:szCs w:val="24"/>
        </w:rPr>
      </w:pPr>
      <w:r w:rsidRPr="006B4BF0">
        <w:rPr>
          <w:b/>
          <w:sz w:val="24"/>
          <w:szCs w:val="24"/>
        </w:rPr>
        <w:t>Анекс годишњег плана рада школе за школску 2021/22.годину;</w:t>
      </w:r>
    </w:p>
    <w:p w14:paraId="5A2924B9" w14:textId="77777777" w:rsidR="000D0748" w:rsidRPr="006B4BF0" w:rsidRDefault="000D0748" w:rsidP="00743C2D">
      <w:pPr>
        <w:pStyle w:val="ListParagraph"/>
        <w:numPr>
          <w:ilvl w:val="0"/>
          <w:numId w:val="50"/>
        </w:numPr>
        <w:spacing w:after="200" w:line="276" w:lineRule="auto"/>
        <w:ind w:left="1134" w:hanging="425"/>
        <w:rPr>
          <w:b/>
          <w:sz w:val="24"/>
          <w:szCs w:val="24"/>
        </w:rPr>
      </w:pPr>
      <w:r w:rsidRPr="006B4BF0">
        <w:rPr>
          <w:b/>
          <w:sz w:val="24"/>
          <w:szCs w:val="24"/>
        </w:rPr>
        <w:t>Актуелности између седница и планирање наредних активности;</w:t>
      </w:r>
    </w:p>
    <w:p w14:paraId="7772BEF2" w14:textId="77777777" w:rsidR="000D0748" w:rsidRPr="006B4BF0" w:rsidRDefault="000D0748" w:rsidP="00743C2D">
      <w:pPr>
        <w:pStyle w:val="ListParagraph"/>
        <w:numPr>
          <w:ilvl w:val="0"/>
          <w:numId w:val="50"/>
        </w:numPr>
        <w:spacing w:after="200" w:line="276" w:lineRule="auto"/>
        <w:ind w:left="1134" w:hanging="425"/>
        <w:rPr>
          <w:b/>
          <w:sz w:val="24"/>
          <w:szCs w:val="24"/>
        </w:rPr>
      </w:pPr>
      <w:r w:rsidRPr="006B4BF0">
        <w:rPr>
          <w:b/>
          <w:sz w:val="24"/>
          <w:szCs w:val="24"/>
        </w:rPr>
        <w:t>Текућа питања.</w:t>
      </w:r>
    </w:p>
    <w:p w14:paraId="08143FC8" w14:textId="77777777" w:rsidR="000D0748" w:rsidRPr="006B4BF0" w:rsidRDefault="000D0748" w:rsidP="000D0748">
      <w:pPr>
        <w:rPr>
          <w:sz w:val="28"/>
          <w:szCs w:val="28"/>
        </w:rPr>
      </w:pPr>
    </w:p>
    <w:p w14:paraId="0BDF847F" w14:textId="77777777" w:rsidR="000D0748" w:rsidRPr="006B4BF0" w:rsidRDefault="000D0748" w:rsidP="00743C2D">
      <w:pPr>
        <w:ind w:left="284"/>
        <w:jc w:val="both"/>
        <w:rPr>
          <w:sz w:val="24"/>
          <w:szCs w:val="24"/>
        </w:rPr>
      </w:pPr>
      <w:r w:rsidRPr="006B4BF0">
        <w:rPr>
          <w:sz w:val="24"/>
          <w:szCs w:val="24"/>
        </w:rPr>
        <w:t xml:space="preserve">На почетку седнице директор обавештава присутне о успеху ученика одељења Ат4, Мишић Емила, који је на српској математичкој олимпијади заузео треће место. </w:t>
      </w:r>
    </w:p>
    <w:p w14:paraId="18EAAF64" w14:textId="77777777" w:rsidR="000D0748" w:rsidRPr="006B4BF0" w:rsidRDefault="000D0748" w:rsidP="00743C2D">
      <w:pPr>
        <w:ind w:left="284"/>
        <w:jc w:val="both"/>
        <w:rPr>
          <w:sz w:val="24"/>
          <w:szCs w:val="24"/>
        </w:rPr>
      </w:pPr>
      <w:r w:rsidRPr="006B4BF0">
        <w:rPr>
          <w:sz w:val="24"/>
          <w:szCs w:val="24"/>
        </w:rPr>
        <w:t>Такође, чита допис који је школа добила од декана ГАФ-а Београд о успеху три бивша ученика наше школе који су награђени за успех током студија.</w:t>
      </w:r>
    </w:p>
    <w:p w14:paraId="7E574C17" w14:textId="77777777" w:rsidR="000D0748" w:rsidRPr="006B4BF0" w:rsidRDefault="000D0748" w:rsidP="00743C2D">
      <w:pPr>
        <w:pStyle w:val="ListParagraph"/>
        <w:ind w:left="284"/>
        <w:jc w:val="both"/>
        <w:rPr>
          <w:sz w:val="24"/>
          <w:szCs w:val="24"/>
        </w:rPr>
      </w:pPr>
      <w:r w:rsidRPr="006B4BF0">
        <w:rPr>
          <w:sz w:val="24"/>
          <w:szCs w:val="24"/>
        </w:rPr>
        <w:t>Прочитане су измене у календару рада:</w:t>
      </w:r>
    </w:p>
    <w:p w14:paraId="760F1A78" w14:textId="77777777" w:rsidR="000D0748" w:rsidRPr="006B4BF0" w:rsidRDefault="000D0748" w:rsidP="00743C2D">
      <w:pPr>
        <w:pStyle w:val="ListParagraph"/>
        <w:ind w:left="284"/>
        <w:jc w:val="both"/>
        <w:rPr>
          <w:sz w:val="24"/>
          <w:szCs w:val="24"/>
        </w:rPr>
      </w:pPr>
      <w:r w:rsidRPr="006B4BF0">
        <w:rPr>
          <w:sz w:val="24"/>
          <w:szCs w:val="24"/>
        </w:rPr>
        <w:t>-ученици завршног разреда трећег степена завршавају са наставом 27.маја 2022.год;</w:t>
      </w:r>
    </w:p>
    <w:p w14:paraId="3C776135" w14:textId="77777777" w:rsidR="000D0748" w:rsidRPr="006B4BF0" w:rsidRDefault="000D0748" w:rsidP="00743C2D">
      <w:pPr>
        <w:pStyle w:val="ListParagraph"/>
        <w:ind w:left="284"/>
        <w:jc w:val="both"/>
        <w:rPr>
          <w:sz w:val="24"/>
          <w:szCs w:val="24"/>
        </w:rPr>
      </w:pPr>
      <w:r w:rsidRPr="006B4BF0">
        <w:rPr>
          <w:sz w:val="24"/>
          <w:szCs w:val="24"/>
        </w:rPr>
        <w:t>-ученици завршног разреда четвртог степена завршавају са наставом 3.јуна 2022.год;</w:t>
      </w:r>
    </w:p>
    <w:p w14:paraId="4AD91295" w14:textId="77777777" w:rsidR="000D0748" w:rsidRPr="006B4BF0" w:rsidRDefault="000D0748" w:rsidP="00743C2D">
      <w:pPr>
        <w:pStyle w:val="ListParagraph"/>
        <w:ind w:left="284"/>
        <w:jc w:val="both"/>
        <w:rPr>
          <w:sz w:val="24"/>
          <w:szCs w:val="24"/>
        </w:rPr>
      </w:pPr>
      <w:r w:rsidRPr="006B4BF0">
        <w:rPr>
          <w:sz w:val="24"/>
          <w:szCs w:val="24"/>
        </w:rPr>
        <w:t>-ученици првог, другог и трећег разреда завршавају са наставом 24.јуна 2022.год;</w:t>
      </w:r>
    </w:p>
    <w:p w14:paraId="04AAC04A" w14:textId="77777777" w:rsidR="000D0748" w:rsidRPr="006B4BF0" w:rsidRDefault="000D0748" w:rsidP="000D0748">
      <w:pPr>
        <w:rPr>
          <w:b/>
          <w:bCs/>
          <w:sz w:val="28"/>
          <w:szCs w:val="24"/>
          <w:u w:val="single"/>
        </w:rPr>
      </w:pPr>
    </w:p>
    <w:p w14:paraId="259F886A" w14:textId="77777777" w:rsidR="000D0748" w:rsidRPr="00E201F2" w:rsidRDefault="000D0748" w:rsidP="00E201F2">
      <w:pPr>
        <w:ind w:left="284" w:hanging="284"/>
        <w:jc w:val="both"/>
        <w:rPr>
          <w:sz w:val="24"/>
          <w:szCs w:val="24"/>
        </w:rPr>
      </w:pPr>
      <w:r w:rsidRPr="006B4BF0">
        <w:rPr>
          <w:b/>
          <w:bCs/>
          <w:sz w:val="24"/>
          <w:szCs w:val="22"/>
          <w:u w:val="single"/>
        </w:rPr>
        <w:t>7.</w:t>
      </w:r>
      <w:r w:rsidRPr="006B4BF0">
        <w:rPr>
          <w:sz w:val="24"/>
          <w:szCs w:val="22"/>
        </w:rPr>
        <w:t xml:space="preserve"> </w:t>
      </w:r>
      <w:r w:rsidRPr="00E201F2">
        <w:rPr>
          <w:sz w:val="24"/>
          <w:szCs w:val="24"/>
        </w:rPr>
        <w:t xml:space="preserve">Седница Наставничког већа, одржана 8.6.2022.год у наставничкој канцеларији (присутан 41 наставник). Седницу води директор школе. </w:t>
      </w:r>
    </w:p>
    <w:p w14:paraId="74410074" w14:textId="77777777" w:rsidR="000D0748" w:rsidRPr="00E201F2" w:rsidRDefault="000D0748">
      <w:pPr>
        <w:numPr>
          <w:ilvl w:val="0"/>
          <w:numId w:val="51"/>
        </w:numPr>
        <w:textAlignment w:val="baseline"/>
        <w:rPr>
          <w:b/>
          <w:bCs/>
          <w:color w:val="000000"/>
          <w:sz w:val="24"/>
          <w:szCs w:val="24"/>
        </w:rPr>
      </w:pPr>
      <w:r w:rsidRPr="00E201F2">
        <w:rPr>
          <w:b/>
          <w:color w:val="000000"/>
          <w:sz w:val="24"/>
          <w:szCs w:val="24"/>
        </w:rPr>
        <w:t>Извештај и верификација успеха ученика завршних разреда школске 2021/22.године</w:t>
      </w:r>
    </w:p>
    <w:p w14:paraId="7CBB59F3" w14:textId="77777777" w:rsidR="000D0748" w:rsidRPr="00E201F2" w:rsidRDefault="000D0748">
      <w:pPr>
        <w:numPr>
          <w:ilvl w:val="0"/>
          <w:numId w:val="51"/>
        </w:numPr>
        <w:textAlignment w:val="baseline"/>
        <w:rPr>
          <w:b/>
          <w:bCs/>
          <w:color w:val="000000"/>
          <w:sz w:val="24"/>
          <w:szCs w:val="24"/>
        </w:rPr>
      </w:pPr>
      <w:r w:rsidRPr="00E201F2">
        <w:rPr>
          <w:b/>
          <w:color w:val="000000"/>
          <w:sz w:val="24"/>
          <w:szCs w:val="24"/>
        </w:rPr>
        <w:t>Извештај о изреченим васпитно дисциплинским ученика завршних разреда школске 2021/22.године</w:t>
      </w:r>
    </w:p>
    <w:p w14:paraId="3A76AA33" w14:textId="77777777" w:rsidR="000D0748" w:rsidRPr="00E201F2" w:rsidRDefault="000D0748">
      <w:pPr>
        <w:numPr>
          <w:ilvl w:val="0"/>
          <w:numId w:val="51"/>
        </w:numPr>
        <w:textAlignment w:val="baseline"/>
        <w:rPr>
          <w:b/>
          <w:bCs/>
          <w:color w:val="000000"/>
          <w:sz w:val="24"/>
          <w:szCs w:val="24"/>
        </w:rPr>
      </w:pPr>
      <w:r w:rsidRPr="00E201F2">
        <w:rPr>
          <w:b/>
          <w:color w:val="000000"/>
          <w:sz w:val="24"/>
          <w:szCs w:val="24"/>
        </w:rPr>
        <w:t>Усвајање предлога Одељењског већа за ученика и споретисту генерације школске 2021/22.године</w:t>
      </w:r>
    </w:p>
    <w:p w14:paraId="756C4828" w14:textId="77777777" w:rsidR="000D0748" w:rsidRPr="00E201F2" w:rsidRDefault="000D0748">
      <w:pPr>
        <w:numPr>
          <w:ilvl w:val="0"/>
          <w:numId w:val="51"/>
        </w:numPr>
        <w:textAlignment w:val="baseline"/>
        <w:rPr>
          <w:b/>
          <w:color w:val="000000"/>
          <w:sz w:val="24"/>
          <w:szCs w:val="24"/>
        </w:rPr>
      </w:pPr>
      <w:r w:rsidRPr="00E201F2">
        <w:rPr>
          <w:b/>
          <w:color w:val="000000"/>
          <w:sz w:val="24"/>
          <w:szCs w:val="24"/>
        </w:rPr>
        <w:t>Именовање чланова Испитног одбора </w:t>
      </w:r>
    </w:p>
    <w:p w14:paraId="56191A5F" w14:textId="5417EFB1" w:rsidR="000D0748" w:rsidRPr="00E201F2" w:rsidRDefault="000D0748" w:rsidP="00743C2D">
      <w:pPr>
        <w:numPr>
          <w:ilvl w:val="0"/>
          <w:numId w:val="51"/>
        </w:numPr>
        <w:ind w:left="709" w:hanging="349"/>
        <w:textAlignment w:val="baseline"/>
        <w:rPr>
          <w:b/>
          <w:color w:val="000000"/>
          <w:sz w:val="24"/>
          <w:szCs w:val="24"/>
        </w:rPr>
      </w:pPr>
      <w:r w:rsidRPr="00E201F2">
        <w:rPr>
          <w:b/>
          <w:color w:val="000000"/>
          <w:sz w:val="24"/>
          <w:szCs w:val="24"/>
        </w:rPr>
        <w:t xml:space="preserve">Усвајање чланова комисија и дежурних наставниказа организацију Матурског и </w:t>
      </w:r>
      <w:r w:rsidR="00743C2D">
        <w:rPr>
          <w:b/>
          <w:color w:val="000000"/>
          <w:sz w:val="24"/>
          <w:szCs w:val="24"/>
          <w:lang w:val="sr-Latn-RS"/>
        </w:rPr>
        <w:t xml:space="preserve">  </w:t>
      </w:r>
      <w:r w:rsidRPr="00E201F2">
        <w:rPr>
          <w:b/>
          <w:color w:val="000000"/>
          <w:sz w:val="24"/>
          <w:szCs w:val="24"/>
        </w:rPr>
        <w:t>Завршног испита школске 2021/22.године</w:t>
      </w:r>
    </w:p>
    <w:p w14:paraId="1C158176" w14:textId="77777777" w:rsidR="000D0748" w:rsidRPr="00E201F2" w:rsidRDefault="000D0748">
      <w:pPr>
        <w:numPr>
          <w:ilvl w:val="0"/>
          <w:numId w:val="51"/>
        </w:numPr>
        <w:textAlignment w:val="baseline"/>
        <w:rPr>
          <w:b/>
          <w:bCs/>
          <w:color w:val="000000"/>
          <w:sz w:val="24"/>
          <w:szCs w:val="24"/>
        </w:rPr>
      </w:pPr>
      <w:r w:rsidRPr="00E201F2">
        <w:rPr>
          <w:b/>
          <w:color w:val="000000"/>
          <w:sz w:val="24"/>
          <w:szCs w:val="24"/>
        </w:rPr>
        <w:t>Верификација успеха ванредних ученика</w:t>
      </w:r>
    </w:p>
    <w:p w14:paraId="00144245" w14:textId="77777777" w:rsidR="000D0748" w:rsidRPr="00E201F2" w:rsidRDefault="000D0748">
      <w:pPr>
        <w:numPr>
          <w:ilvl w:val="0"/>
          <w:numId w:val="51"/>
        </w:numPr>
        <w:textAlignment w:val="baseline"/>
        <w:rPr>
          <w:b/>
          <w:bCs/>
          <w:color w:val="000000"/>
          <w:sz w:val="24"/>
          <w:szCs w:val="24"/>
        </w:rPr>
      </w:pPr>
      <w:r w:rsidRPr="00E201F2">
        <w:rPr>
          <w:b/>
          <w:color w:val="000000"/>
          <w:sz w:val="24"/>
          <w:szCs w:val="24"/>
        </w:rPr>
        <w:t>Актуелности у школи</w:t>
      </w:r>
    </w:p>
    <w:p w14:paraId="243EFF99" w14:textId="77777777" w:rsidR="000D0748" w:rsidRPr="00743C2D" w:rsidRDefault="000D0748">
      <w:pPr>
        <w:numPr>
          <w:ilvl w:val="0"/>
          <w:numId w:val="51"/>
        </w:numPr>
        <w:textAlignment w:val="baseline"/>
        <w:rPr>
          <w:b/>
          <w:bCs/>
          <w:color w:val="000000"/>
          <w:sz w:val="24"/>
          <w:szCs w:val="24"/>
        </w:rPr>
      </w:pPr>
      <w:r w:rsidRPr="00743C2D">
        <w:rPr>
          <w:b/>
          <w:color w:val="000000"/>
          <w:sz w:val="24"/>
          <w:szCs w:val="24"/>
        </w:rPr>
        <w:t>Текућа питања.</w:t>
      </w:r>
    </w:p>
    <w:p w14:paraId="1FE062B5" w14:textId="77777777" w:rsidR="000D0748" w:rsidRPr="006B4BF0" w:rsidRDefault="000D0748" w:rsidP="000D0748">
      <w:pPr>
        <w:textAlignment w:val="baseline"/>
        <w:rPr>
          <w:b/>
          <w:bCs/>
          <w:color w:val="000000"/>
        </w:rPr>
      </w:pPr>
    </w:p>
    <w:p w14:paraId="7E377DDC" w14:textId="4122AAF5" w:rsidR="000D0748" w:rsidRPr="00DD57E7" w:rsidRDefault="00DD57E7" w:rsidP="00743C2D">
      <w:pPr>
        <w:ind w:left="426" w:hanging="142"/>
        <w:jc w:val="both"/>
        <w:rPr>
          <w:sz w:val="24"/>
          <w:szCs w:val="24"/>
        </w:rPr>
      </w:pPr>
      <w:r>
        <w:rPr>
          <w:sz w:val="24"/>
          <w:szCs w:val="24"/>
          <w:lang w:val="sr-Latn-RS"/>
        </w:rPr>
        <w:t xml:space="preserve">- </w:t>
      </w:r>
      <w:r w:rsidR="000D0748" w:rsidRPr="00DD57E7">
        <w:rPr>
          <w:sz w:val="24"/>
          <w:szCs w:val="24"/>
        </w:rPr>
        <w:t>Завршена је настава за ученике завршних разреда и сада се спремају за полагање Матурског и Завршног испита.</w:t>
      </w:r>
    </w:p>
    <w:p w14:paraId="31E46565" w14:textId="6B6D1871" w:rsidR="000D0748" w:rsidRPr="00DD57E7" w:rsidRDefault="00DD57E7" w:rsidP="00743C2D">
      <w:pPr>
        <w:ind w:left="426" w:hanging="142"/>
        <w:jc w:val="both"/>
        <w:rPr>
          <w:color w:val="000000"/>
          <w:sz w:val="24"/>
          <w:szCs w:val="24"/>
        </w:rPr>
      </w:pPr>
      <w:r>
        <w:rPr>
          <w:sz w:val="24"/>
          <w:szCs w:val="24"/>
        </w:rPr>
        <w:t xml:space="preserve">- </w:t>
      </w:r>
      <w:r w:rsidR="000D0748" w:rsidRPr="00DD57E7">
        <w:rPr>
          <w:sz w:val="24"/>
          <w:szCs w:val="24"/>
        </w:rPr>
        <w:t xml:space="preserve">промоција школе се наставља; донација намештаја; због измењеног календара рада активности залазе у средину месеца јула; предстоје матурски и завршни испити, </w:t>
      </w:r>
      <w:r w:rsidR="000D0748" w:rsidRPr="00DD57E7">
        <w:rPr>
          <w:color w:val="000000"/>
          <w:sz w:val="24"/>
          <w:szCs w:val="24"/>
        </w:rPr>
        <w:t>кодекс облачења</w:t>
      </w:r>
      <w:r w:rsidR="000D0748" w:rsidRPr="00DD57E7">
        <w:rPr>
          <w:sz w:val="24"/>
          <w:szCs w:val="24"/>
        </w:rPr>
        <w:t xml:space="preserve">,  </w:t>
      </w:r>
      <w:r w:rsidR="000D0748" w:rsidRPr="00DD57E7">
        <w:rPr>
          <w:color w:val="000000"/>
          <w:sz w:val="24"/>
          <w:szCs w:val="24"/>
        </w:rPr>
        <w:t>дежурства наставника…</w:t>
      </w:r>
    </w:p>
    <w:p w14:paraId="2212B2ED" w14:textId="77777777" w:rsidR="000D0748" w:rsidRPr="00DD57E7" w:rsidRDefault="000D0748" w:rsidP="000D0748">
      <w:pPr>
        <w:rPr>
          <w:sz w:val="24"/>
          <w:szCs w:val="24"/>
        </w:rPr>
      </w:pPr>
    </w:p>
    <w:p w14:paraId="426702C4" w14:textId="50BBC114" w:rsidR="000D0748" w:rsidRPr="00DD57E7" w:rsidRDefault="000D0748" w:rsidP="00743C2D">
      <w:pPr>
        <w:ind w:left="426" w:hanging="426"/>
        <w:rPr>
          <w:sz w:val="24"/>
          <w:szCs w:val="24"/>
        </w:rPr>
      </w:pPr>
      <w:r w:rsidRPr="00DD57E7">
        <w:rPr>
          <w:b/>
          <w:bCs/>
          <w:sz w:val="24"/>
          <w:szCs w:val="24"/>
          <w:u w:val="single"/>
        </w:rPr>
        <w:t>8.</w:t>
      </w:r>
      <w:r w:rsidR="00DD57E7" w:rsidRPr="00743C2D">
        <w:rPr>
          <w:b/>
          <w:bCs/>
          <w:sz w:val="24"/>
          <w:szCs w:val="24"/>
          <w:lang w:val="sr-Latn-RS"/>
        </w:rPr>
        <w:t xml:space="preserve"> </w:t>
      </w:r>
      <w:r w:rsidR="00743C2D" w:rsidRPr="00743C2D">
        <w:rPr>
          <w:b/>
          <w:bCs/>
          <w:sz w:val="24"/>
          <w:szCs w:val="24"/>
          <w:lang w:val="sr-Latn-RS"/>
        </w:rPr>
        <w:t xml:space="preserve">   </w:t>
      </w:r>
      <w:r w:rsidRPr="00DD57E7">
        <w:rPr>
          <w:sz w:val="24"/>
          <w:szCs w:val="24"/>
        </w:rPr>
        <w:t xml:space="preserve">Седница Наставничког већа, одржана 17.6.2022.год у наставничкој канцеларији (присутно 37 наставника). Седницу води директор школе. </w:t>
      </w:r>
    </w:p>
    <w:p w14:paraId="04E1FCC9" w14:textId="77777777" w:rsidR="000D0748" w:rsidRPr="00DD57E7" w:rsidRDefault="000D0748" w:rsidP="00743C2D">
      <w:pPr>
        <w:pStyle w:val="ListParagraph"/>
        <w:numPr>
          <w:ilvl w:val="3"/>
          <w:numId w:val="42"/>
        </w:numPr>
        <w:ind w:left="709" w:hanging="283"/>
        <w:rPr>
          <w:b/>
          <w:sz w:val="24"/>
          <w:szCs w:val="24"/>
          <w:lang w:val="sr-Cyrl-CS" w:eastAsia="sr-Latn-CS"/>
        </w:rPr>
      </w:pPr>
      <w:r w:rsidRPr="00DD57E7">
        <w:rPr>
          <w:b/>
          <w:sz w:val="24"/>
          <w:szCs w:val="24"/>
          <w:lang w:val="sr-Cyrl-CS" w:eastAsia="sr-Latn-CS"/>
        </w:rPr>
        <w:t>Верификација  успеха ученика завршних разреда на матурском и завршном испиту школске 2021/2022;</w:t>
      </w:r>
    </w:p>
    <w:p w14:paraId="6CAB6DDA" w14:textId="77777777" w:rsidR="000D0748" w:rsidRPr="00DD57E7" w:rsidRDefault="000D0748" w:rsidP="00743C2D">
      <w:pPr>
        <w:pStyle w:val="ListParagraph"/>
        <w:numPr>
          <w:ilvl w:val="0"/>
          <w:numId w:val="42"/>
        </w:numPr>
        <w:ind w:hanging="294"/>
        <w:rPr>
          <w:b/>
          <w:sz w:val="24"/>
          <w:szCs w:val="24"/>
          <w:lang w:val="sr-Cyrl-CS" w:eastAsia="sr-Latn-CS"/>
        </w:rPr>
      </w:pPr>
      <w:r w:rsidRPr="00DD57E7">
        <w:rPr>
          <w:b/>
          <w:sz w:val="24"/>
          <w:szCs w:val="24"/>
          <w:lang w:eastAsia="sr-Latn-CS"/>
        </w:rPr>
        <w:t>Предлог за похваљивање и награђивање ученика за школску 2021/2022.годину;</w:t>
      </w:r>
    </w:p>
    <w:p w14:paraId="07A2454D" w14:textId="77777777" w:rsidR="000D0748" w:rsidRPr="00DD57E7" w:rsidRDefault="000D0748" w:rsidP="00743C2D">
      <w:pPr>
        <w:pStyle w:val="ListParagraph"/>
        <w:numPr>
          <w:ilvl w:val="0"/>
          <w:numId w:val="42"/>
        </w:numPr>
        <w:spacing w:after="160"/>
        <w:ind w:hanging="294"/>
        <w:rPr>
          <w:b/>
          <w:sz w:val="24"/>
          <w:szCs w:val="24"/>
          <w:lang w:eastAsia="sr-Latn-CS"/>
        </w:rPr>
      </w:pPr>
      <w:r w:rsidRPr="00DD57E7">
        <w:rPr>
          <w:b/>
          <w:sz w:val="24"/>
          <w:szCs w:val="24"/>
          <w:lang w:val="sr-Cyrl-CS" w:eastAsia="sr-Latn-CS"/>
        </w:rPr>
        <w:t>Текућа питања.</w:t>
      </w:r>
    </w:p>
    <w:p w14:paraId="02EC5FC5" w14:textId="77777777" w:rsidR="00DD57E7" w:rsidRPr="00DD57E7" w:rsidRDefault="00DD57E7" w:rsidP="00DD57E7">
      <w:pPr>
        <w:pStyle w:val="ListParagraph"/>
        <w:spacing w:after="160"/>
        <w:rPr>
          <w:b/>
          <w:sz w:val="24"/>
          <w:szCs w:val="24"/>
          <w:lang w:eastAsia="sr-Latn-CS"/>
        </w:rPr>
      </w:pPr>
    </w:p>
    <w:p w14:paraId="77494D3F" w14:textId="77338519" w:rsidR="000D0748" w:rsidRPr="00DD57E7" w:rsidRDefault="000D0748" w:rsidP="00743C2D">
      <w:pPr>
        <w:pStyle w:val="ListParagraph"/>
        <w:numPr>
          <w:ilvl w:val="0"/>
          <w:numId w:val="41"/>
        </w:numPr>
        <w:ind w:left="426" w:hanging="142"/>
        <w:jc w:val="both"/>
        <w:rPr>
          <w:sz w:val="24"/>
          <w:szCs w:val="24"/>
          <w:lang w:val="sr-Cyrl-BA"/>
        </w:rPr>
      </w:pPr>
      <w:r w:rsidRPr="00DD57E7">
        <w:rPr>
          <w:sz w:val="24"/>
          <w:szCs w:val="24"/>
        </w:rPr>
        <w:t>Наставничко веће је верификовало успех ученика завршних разреда на Матурском (Завршном) испиту. Већина ученика је положила исти. Ученици нижих разреда иду у школу до 24.6.2022.год</w:t>
      </w:r>
      <w:r w:rsidRPr="00DD57E7">
        <w:rPr>
          <w:sz w:val="24"/>
          <w:szCs w:val="24"/>
          <w:lang w:val="sr-Cyrl-BA"/>
        </w:rPr>
        <w:t>.</w:t>
      </w:r>
    </w:p>
    <w:p w14:paraId="2E850FE3" w14:textId="77777777" w:rsidR="00DB0F51" w:rsidRPr="00DD57E7" w:rsidRDefault="00DB0F51" w:rsidP="000D0748">
      <w:pPr>
        <w:rPr>
          <w:sz w:val="24"/>
          <w:szCs w:val="24"/>
          <w:lang w:val="sr-Cyrl-BA"/>
        </w:rPr>
      </w:pPr>
    </w:p>
    <w:p w14:paraId="52256585" w14:textId="474886B5" w:rsidR="000D0748" w:rsidRPr="00DD57E7" w:rsidRDefault="000D0748" w:rsidP="00743C2D">
      <w:pPr>
        <w:ind w:left="426" w:hanging="426"/>
        <w:rPr>
          <w:sz w:val="24"/>
          <w:szCs w:val="24"/>
        </w:rPr>
      </w:pPr>
      <w:r w:rsidRPr="00DD57E7">
        <w:rPr>
          <w:b/>
          <w:bCs/>
          <w:sz w:val="24"/>
          <w:szCs w:val="24"/>
          <w:u w:val="single"/>
        </w:rPr>
        <w:t>9.</w:t>
      </w:r>
      <w:r w:rsidRPr="00743C2D">
        <w:rPr>
          <w:b/>
          <w:bCs/>
          <w:sz w:val="24"/>
          <w:szCs w:val="24"/>
        </w:rPr>
        <w:t xml:space="preserve"> </w:t>
      </w:r>
      <w:r w:rsidR="00743C2D" w:rsidRPr="00743C2D">
        <w:rPr>
          <w:b/>
          <w:bCs/>
          <w:sz w:val="24"/>
          <w:szCs w:val="24"/>
          <w:lang w:val="sr-Latn-RS"/>
        </w:rPr>
        <w:t xml:space="preserve">   </w:t>
      </w:r>
      <w:r w:rsidRPr="00DD57E7">
        <w:rPr>
          <w:sz w:val="24"/>
          <w:szCs w:val="24"/>
        </w:rPr>
        <w:t xml:space="preserve">Седница Наставничког већа, одржана 01.7.2022.год у наставничкој канцеларији (присутно 48 наставника). Седницу води директор школе. </w:t>
      </w:r>
    </w:p>
    <w:p w14:paraId="7FB46E10" w14:textId="77777777" w:rsidR="000D0748" w:rsidRPr="00DD57E7" w:rsidRDefault="000D0748" w:rsidP="00743C2D">
      <w:pPr>
        <w:pStyle w:val="ListParagraph"/>
        <w:numPr>
          <w:ilvl w:val="0"/>
          <w:numId w:val="52"/>
        </w:numPr>
        <w:spacing w:line="276" w:lineRule="auto"/>
        <w:ind w:left="851" w:hanging="311"/>
        <w:rPr>
          <w:b/>
          <w:sz w:val="24"/>
          <w:szCs w:val="24"/>
        </w:rPr>
      </w:pPr>
      <w:r w:rsidRPr="00DD57E7">
        <w:rPr>
          <w:b/>
          <w:sz w:val="24"/>
          <w:szCs w:val="24"/>
        </w:rPr>
        <w:t>Извештај и верификација успеха ученика на крају школске 2021/22.год;</w:t>
      </w:r>
    </w:p>
    <w:p w14:paraId="47EF5858" w14:textId="77777777" w:rsidR="000D0748" w:rsidRPr="00DD57E7" w:rsidRDefault="000D0748" w:rsidP="00743C2D">
      <w:pPr>
        <w:pStyle w:val="ListParagraph"/>
        <w:numPr>
          <w:ilvl w:val="0"/>
          <w:numId w:val="52"/>
        </w:numPr>
        <w:spacing w:line="276" w:lineRule="auto"/>
        <w:ind w:left="851" w:hanging="311"/>
        <w:rPr>
          <w:b/>
          <w:sz w:val="24"/>
          <w:szCs w:val="24"/>
        </w:rPr>
      </w:pPr>
      <w:r w:rsidRPr="00DD57E7">
        <w:rPr>
          <w:b/>
          <w:sz w:val="24"/>
          <w:szCs w:val="24"/>
        </w:rPr>
        <w:t>Извештај о изреченим васпитно-дисциплинским мерама ученика  на крају школске    2021/22.год;</w:t>
      </w:r>
    </w:p>
    <w:p w14:paraId="441CFD9D" w14:textId="77777777" w:rsidR="000D0748" w:rsidRPr="00DD57E7" w:rsidRDefault="000D0748" w:rsidP="00743C2D">
      <w:pPr>
        <w:pStyle w:val="ListParagraph"/>
        <w:numPr>
          <w:ilvl w:val="0"/>
          <w:numId w:val="52"/>
        </w:numPr>
        <w:spacing w:line="276" w:lineRule="auto"/>
        <w:ind w:left="851" w:hanging="311"/>
        <w:rPr>
          <w:b/>
          <w:sz w:val="24"/>
          <w:szCs w:val="24"/>
        </w:rPr>
      </w:pPr>
      <w:r w:rsidRPr="00DD57E7">
        <w:rPr>
          <w:b/>
          <w:sz w:val="24"/>
          <w:szCs w:val="24"/>
        </w:rPr>
        <w:t>Реализација програмских задатака наставника на крају школске 2021/22.год;</w:t>
      </w:r>
    </w:p>
    <w:p w14:paraId="273A3B1D" w14:textId="77777777" w:rsidR="000D0748" w:rsidRPr="00DD57E7" w:rsidRDefault="000D0748" w:rsidP="00743C2D">
      <w:pPr>
        <w:pStyle w:val="ListParagraph"/>
        <w:numPr>
          <w:ilvl w:val="0"/>
          <w:numId w:val="52"/>
        </w:numPr>
        <w:spacing w:line="276" w:lineRule="auto"/>
        <w:ind w:left="851" w:hanging="311"/>
        <w:rPr>
          <w:b/>
          <w:sz w:val="24"/>
          <w:szCs w:val="24"/>
        </w:rPr>
      </w:pPr>
      <w:r w:rsidRPr="00DD57E7">
        <w:rPr>
          <w:b/>
          <w:sz w:val="24"/>
          <w:szCs w:val="24"/>
        </w:rPr>
        <w:t>Разматрање школског програма  за период 2022-2026.год;</w:t>
      </w:r>
    </w:p>
    <w:p w14:paraId="7FFAA185" w14:textId="77777777" w:rsidR="000D0748" w:rsidRPr="00DD57E7" w:rsidRDefault="000D0748" w:rsidP="00743C2D">
      <w:pPr>
        <w:pStyle w:val="ListParagraph"/>
        <w:numPr>
          <w:ilvl w:val="0"/>
          <w:numId w:val="52"/>
        </w:numPr>
        <w:spacing w:line="276" w:lineRule="auto"/>
        <w:ind w:left="851" w:hanging="311"/>
        <w:rPr>
          <w:b/>
          <w:sz w:val="24"/>
          <w:szCs w:val="24"/>
        </w:rPr>
      </w:pPr>
      <w:r w:rsidRPr="00DD57E7">
        <w:rPr>
          <w:b/>
          <w:sz w:val="24"/>
          <w:szCs w:val="24"/>
        </w:rPr>
        <w:t>Усвајање измена Пословника о раду Наставничког већа бр 02-428/4 од 16.6.2022.године;</w:t>
      </w:r>
    </w:p>
    <w:p w14:paraId="4D13714A" w14:textId="77777777" w:rsidR="000D0748" w:rsidRPr="00DD57E7" w:rsidRDefault="000D0748" w:rsidP="00743C2D">
      <w:pPr>
        <w:pStyle w:val="ListParagraph"/>
        <w:numPr>
          <w:ilvl w:val="0"/>
          <w:numId w:val="52"/>
        </w:numPr>
        <w:spacing w:line="276" w:lineRule="auto"/>
        <w:ind w:left="851" w:hanging="311"/>
        <w:rPr>
          <w:b/>
          <w:sz w:val="24"/>
          <w:szCs w:val="24"/>
        </w:rPr>
      </w:pPr>
      <w:r w:rsidRPr="00DD57E7">
        <w:rPr>
          <w:b/>
          <w:sz w:val="24"/>
          <w:szCs w:val="24"/>
        </w:rPr>
        <w:t>Верификација успеха ванредних ученика;</w:t>
      </w:r>
    </w:p>
    <w:p w14:paraId="7DEDF507" w14:textId="77777777" w:rsidR="000D0748" w:rsidRPr="00DD57E7" w:rsidRDefault="000D0748" w:rsidP="00743C2D">
      <w:pPr>
        <w:pStyle w:val="ListParagraph"/>
        <w:numPr>
          <w:ilvl w:val="0"/>
          <w:numId w:val="52"/>
        </w:numPr>
        <w:spacing w:line="276" w:lineRule="auto"/>
        <w:ind w:left="851" w:hanging="284"/>
        <w:rPr>
          <w:b/>
          <w:sz w:val="24"/>
          <w:szCs w:val="24"/>
        </w:rPr>
      </w:pPr>
      <w:r w:rsidRPr="00DD57E7">
        <w:rPr>
          <w:b/>
          <w:sz w:val="24"/>
          <w:szCs w:val="24"/>
        </w:rPr>
        <w:t>Текућа питања</w:t>
      </w:r>
    </w:p>
    <w:p w14:paraId="2CDE02E2" w14:textId="77777777" w:rsidR="000D0748" w:rsidRPr="00DD57E7" w:rsidRDefault="000D0748" w:rsidP="000D0748">
      <w:pPr>
        <w:rPr>
          <w:sz w:val="24"/>
          <w:szCs w:val="24"/>
        </w:rPr>
      </w:pPr>
    </w:p>
    <w:p w14:paraId="5C215CF6" w14:textId="313625D7" w:rsidR="000D0748" w:rsidRPr="00DD57E7" w:rsidRDefault="000D0748" w:rsidP="00DD57E7">
      <w:pPr>
        <w:pStyle w:val="ListParagraph"/>
        <w:numPr>
          <w:ilvl w:val="0"/>
          <w:numId w:val="41"/>
        </w:numPr>
        <w:rPr>
          <w:sz w:val="24"/>
          <w:szCs w:val="24"/>
        </w:rPr>
      </w:pPr>
      <w:r w:rsidRPr="00DD57E7">
        <w:rPr>
          <w:sz w:val="24"/>
          <w:szCs w:val="24"/>
        </w:rPr>
        <w:t>Наставничко веће је верификовало успех ученика на крају другог полугодишта.</w:t>
      </w:r>
    </w:p>
    <w:p w14:paraId="06F82070" w14:textId="10A6F7C4" w:rsidR="000D0748" w:rsidRPr="00DD57E7" w:rsidRDefault="000D0748" w:rsidP="00743C2D">
      <w:pPr>
        <w:pStyle w:val="ListParagraph"/>
        <w:numPr>
          <w:ilvl w:val="0"/>
          <w:numId w:val="41"/>
        </w:numPr>
        <w:spacing w:line="276" w:lineRule="auto"/>
        <w:rPr>
          <w:sz w:val="24"/>
          <w:szCs w:val="24"/>
        </w:rPr>
      </w:pPr>
      <w:r w:rsidRPr="00DD57E7">
        <w:rPr>
          <w:sz w:val="24"/>
          <w:szCs w:val="24"/>
        </w:rPr>
        <w:t>С.Пауновић:Измена броја часова за образовни профил Архитектонски техничар</w:t>
      </w:r>
    </w:p>
    <w:p w14:paraId="5E040488" w14:textId="5ABEE4AA" w:rsidR="000D0748" w:rsidRDefault="000D0748" w:rsidP="00743C2D">
      <w:pPr>
        <w:pStyle w:val="ListParagraph"/>
        <w:numPr>
          <w:ilvl w:val="0"/>
          <w:numId w:val="41"/>
        </w:numPr>
        <w:spacing w:line="276" w:lineRule="auto"/>
        <w:rPr>
          <w:sz w:val="24"/>
          <w:szCs w:val="24"/>
        </w:rPr>
      </w:pPr>
      <w:r w:rsidRPr="00DD57E7">
        <w:rPr>
          <w:sz w:val="24"/>
          <w:szCs w:val="24"/>
        </w:rPr>
        <w:t>С. Васић: Учионице ће имати ценовник за инвентар</w:t>
      </w:r>
    </w:p>
    <w:p w14:paraId="512138A8" w14:textId="77777777" w:rsidR="00DD57E7" w:rsidRPr="00DD57E7" w:rsidRDefault="00DD57E7" w:rsidP="00DD57E7">
      <w:pPr>
        <w:pStyle w:val="ListParagraph"/>
        <w:spacing w:line="276" w:lineRule="auto"/>
        <w:ind w:left="761"/>
        <w:rPr>
          <w:sz w:val="24"/>
          <w:szCs w:val="24"/>
        </w:rPr>
      </w:pPr>
    </w:p>
    <w:p w14:paraId="5B2EBC22" w14:textId="3AE83094" w:rsidR="000D0748" w:rsidRPr="00DD57E7" w:rsidRDefault="000D0748" w:rsidP="00D463CA">
      <w:pPr>
        <w:ind w:left="426" w:hanging="426"/>
        <w:jc w:val="both"/>
        <w:rPr>
          <w:sz w:val="24"/>
          <w:szCs w:val="24"/>
        </w:rPr>
      </w:pPr>
      <w:r w:rsidRPr="00DD57E7">
        <w:rPr>
          <w:b/>
          <w:bCs/>
          <w:sz w:val="24"/>
          <w:szCs w:val="24"/>
          <w:u w:val="single"/>
        </w:rPr>
        <w:t>10.</w:t>
      </w:r>
      <w:r w:rsidR="00D463CA" w:rsidRPr="00D463CA">
        <w:rPr>
          <w:b/>
          <w:bCs/>
          <w:sz w:val="24"/>
          <w:szCs w:val="24"/>
          <w:lang w:val="sr-Latn-RS"/>
        </w:rPr>
        <w:t xml:space="preserve">  </w:t>
      </w:r>
      <w:r w:rsidRPr="00DD57E7">
        <w:rPr>
          <w:sz w:val="24"/>
          <w:szCs w:val="24"/>
        </w:rPr>
        <w:t xml:space="preserve">Седница Наставничког већа, одржана 07.7.2022.год у наставничкој канцеларији (присутно 46 наставника). Седницу води директор школе. </w:t>
      </w:r>
    </w:p>
    <w:p w14:paraId="2AF43F51" w14:textId="77777777" w:rsidR="000D0748" w:rsidRPr="00DD57E7" w:rsidRDefault="000D0748" w:rsidP="00743C2D">
      <w:pPr>
        <w:pStyle w:val="ListParagraph"/>
        <w:numPr>
          <w:ilvl w:val="3"/>
          <w:numId w:val="42"/>
        </w:numPr>
        <w:ind w:left="993" w:hanging="426"/>
        <w:rPr>
          <w:b/>
          <w:sz w:val="24"/>
          <w:szCs w:val="24"/>
          <w:lang w:val="sr-Cyrl-CS" w:eastAsia="sr-Latn-CS"/>
        </w:rPr>
      </w:pPr>
      <w:r w:rsidRPr="00DD57E7">
        <w:rPr>
          <w:sz w:val="24"/>
          <w:szCs w:val="24"/>
          <w:lang w:val="sr-Cyrl-CS" w:eastAsia="sr-Latn-CS"/>
        </w:rPr>
        <w:t xml:space="preserve"> </w:t>
      </w:r>
      <w:r w:rsidRPr="00DD57E7">
        <w:rPr>
          <w:b/>
          <w:sz w:val="24"/>
          <w:szCs w:val="24"/>
          <w:lang w:val="sr-Cyrl-CS" w:eastAsia="sr-Latn-CS"/>
        </w:rPr>
        <w:t>Извештај и верификација  успеха ученика завршних разреда, након одржаних поправних испита у јунском испитном року школске 2021/2022;</w:t>
      </w:r>
    </w:p>
    <w:p w14:paraId="772DCD88" w14:textId="77777777" w:rsidR="000D0748" w:rsidRPr="00DD57E7" w:rsidRDefault="000D0748" w:rsidP="00743C2D">
      <w:pPr>
        <w:pStyle w:val="ListParagraph"/>
        <w:numPr>
          <w:ilvl w:val="3"/>
          <w:numId w:val="42"/>
        </w:numPr>
        <w:ind w:left="993" w:hanging="426"/>
        <w:rPr>
          <w:b/>
          <w:sz w:val="24"/>
          <w:szCs w:val="24"/>
          <w:lang w:val="sr-Cyrl-CS" w:eastAsia="sr-Latn-CS"/>
        </w:rPr>
      </w:pPr>
      <w:r w:rsidRPr="00DD57E7">
        <w:rPr>
          <w:b/>
          <w:sz w:val="24"/>
          <w:szCs w:val="24"/>
          <w:lang w:eastAsia="sr-Latn-CS"/>
        </w:rPr>
        <w:t>Усвајање извештаја о раду стручних већа и тимова за школску 2021/2022.годину;</w:t>
      </w:r>
    </w:p>
    <w:p w14:paraId="3332C2B5" w14:textId="77777777" w:rsidR="000D0748" w:rsidRPr="00DD57E7" w:rsidRDefault="000D0748" w:rsidP="00743C2D">
      <w:pPr>
        <w:pStyle w:val="ListParagraph"/>
        <w:numPr>
          <w:ilvl w:val="0"/>
          <w:numId w:val="54"/>
        </w:numPr>
        <w:ind w:left="993" w:hanging="426"/>
        <w:rPr>
          <w:b/>
          <w:sz w:val="24"/>
          <w:szCs w:val="24"/>
          <w:lang w:val="sr-Cyrl-CS" w:eastAsia="sr-Latn-CS"/>
        </w:rPr>
      </w:pPr>
      <w:r w:rsidRPr="00DD57E7">
        <w:rPr>
          <w:b/>
          <w:sz w:val="24"/>
          <w:szCs w:val="24"/>
          <w:lang w:eastAsia="sr-Latn-CS"/>
        </w:rPr>
        <w:t>Усвајање предлога чланова Школског одбора из реда запослених;</w:t>
      </w:r>
    </w:p>
    <w:p w14:paraId="3D646D99" w14:textId="77777777" w:rsidR="000D0748" w:rsidRPr="006B4BF0" w:rsidRDefault="000D0748" w:rsidP="00743C2D">
      <w:pPr>
        <w:pStyle w:val="ListParagraph"/>
        <w:numPr>
          <w:ilvl w:val="0"/>
          <w:numId w:val="54"/>
        </w:numPr>
        <w:spacing w:after="200"/>
        <w:ind w:left="993" w:hanging="426"/>
        <w:rPr>
          <w:b/>
          <w:sz w:val="22"/>
          <w:szCs w:val="22"/>
          <w:lang w:eastAsia="sr-Latn-CS"/>
        </w:rPr>
      </w:pPr>
      <w:r w:rsidRPr="006B4BF0">
        <w:rPr>
          <w:b/>
          <w:sz w:val="22"/>
          <w:szCs w:val="22"/>
          <w:lang w:val="sr-Cyrl-CS" w:eastAsia="sr-Latn-CS"/>
        </w:rPr>
        <w:t>Текућа питања.</w:t>
      </w:r>
    </w:p>
    <w:p w14:paraId="50CD6A3C" w14:textId="77777777" w:rsidR="000D0748" w:rsidRPr="00DD57E7" w:rsidRDefault="000D0748" w:rsidP="000D0748">
      <w:pPr>
        <w:rPr>
          <w:sz w:val="24"/>
          <w:szCs w:val="24"/>
        </w:rPr>
      </w:pPr>
      <w:r w:rsidRPr="00DD57E7">
        <w:rPr>
          <w:sz w:val="24"/>
          <w:szCs w:val="24"/>
        </w:rPr>
        <w:t>За чланове Школског одбора из реда запослених предложени:</w:t>
      </w:r>
    </w:p>
    <w:p w14:paraId="73716FF6" w14:textId="77777777" w:rsidR="000D0748" w:rsidRPr="00DD57E7" w:rsidRDefault="000D0748" w:rsidP="00287E3C">
      <w:pPr>
        <w:pStyle w:val="ListParagraph"/>
        <w:numPr>
          <w:ilvl w:val="0"/>
          <w:numId w:val="55"/>
        </w:numPr>
        <w:spacing w:line="276" w:lineRule="auto"/>
        <w:ind w:left="993" w:hanging="426"/>
        <w:rPr>
          <w:sz w:val="24"/>
          <w:szCs w:val="24"/>
        </w:rPr>
      </w:pPr>
      <w:r w:rsidRPr="00DD57E7">
        <w:rPr>
          <w:sz w:val="24"/>
          <w:szCs w:val="24"/>
          <w:u w:val="single"/>
        </w:rPr>
        <w:t>Снежана Лазић</w:t>
      </w:r>
      <w:r w:rsidRPr="00DD57E7">
        <w:rPr>
          <w:sz w:val="24"/>
          <w:szCs w:val="24"/>
        </w:rPr>
        <w:t>- наставник Српског језика и књижевности</w:t>
      </w:r>
    </w:p>
    <w:p w14:paraId="61E12D59" w14:textId="77777777" w:rsidR="000D0748" w:rsidRPr="00DD57E7" w:rsidRDefault="000D0748" w:rsidP="00287E3C">
      <w:pPr>
        <w:pStyle w:val="ListParagraph"/>
        <w:numPr>
          <w:ilvl w:val="0"/>
          <w:numId w:val="55"/>
        </w:numPr>
        <w:spacing w:line="276" w:lineRule="auto"/>
        <w:ind w:left="993" w:hanging="426"/>
        <w:rPr>
          <w:sz w:val="24"/>
          <w:szCs w:val="24"/>
        </w:rPr>
      </w:pPr>
      <w:r w:rsidRPr="00DD57E7">
        <w:rPr>
          <w:sz w:val="24"/>
          <w:szCs w:val="24"/>
          <w:u w:val="single"/>
        </w:rPr>
        <w:t>Биљана Милићевић</w:t>
      </w:r>
      <w:r w:rsidRPr="00DD57E7">
        <w:rPr>
          <w:sz w:val="24"/>
          <w:szCs w:val="24"/>
        </w:rPr>
        <w:t>- наставник стручних предмета грађевинске струке</w:t>
      </w:r>
    </w:p>
    <w:p w14:paraId="16958846" w14:textId="77777777" w:rsidR="000D0748" w:rsidRPr="00DD57E7" w:rsidRDefault="000D0748" w:rsidP="00287E3C">
      <w:pPr>
        <w:pStyle w:val="ListParagraph"/>
        <w:numPr>
          <w:ilvl w:val="0"/>
          <w:numId w:val="55"/>
        </w:numPr>
        <w:spacing w:line="276" w:lineRule="auto"/>
        <w:ind w:left="993" w:hanging="426"/>
        <w:rPr>
          <w:sz w:val="24"/>
          <w:szCs w:val="24"/>
        </w:rPr>
      </w:pPr>
      <w:r w:rsidRPr="00DD57E7">
        <w:rPr>
          <w:sz w:val="24"/>
          <w:szCs w:val="24"/>
          <w:u w:val="single"/>
        </w:rPr>
        <w:t>Радован Ћирић</w:t>
      </w:r>
      <w:r w:rsidRPr="00DD57E7">
        <w:rPr>
          <w:sz w:val="24"/>
          <w:szCs w:val="24"/>
        </w:rPr>
        <w:t xml:space="preserve"> - наставник стручних предмета грађевинске струке</w:t>
      </w:r>
    </w:p>
    <w:p w14:paraId="0199B036" w14:textId="77777777" w:rsidR="000D0748" w:rsidRPr="00DD57E7" w:rsidRDefault="000D0748" w:rsidP="00287E3C">
      <w:pPr>
        <w:pStyle w:val="ListParagraph"/>
        <w:spacing w:line="360" w:lineRule="auto"/>
        <w:ind w:left="993" w:hanging="426"/>
        <w:rPr>
          <w:sz w:val="24"/>
          <w:szCs w:val="24"/>
        </w:rPr>
      </w:pPr>
    </w:p>
    <w:p w14:paraId="0009C5BD" w14:textId="7151A36B" w:rsidR="000D0748" w:rsidRPr="00DD57E7" w:rsidRDefault="000D0748" w:rsidP="00DD57E7">
      <w:pPr>
        <w:pStyle w:val="ListParagraph"/>
        <w:numPr>
          <w:ilvl w:val="0"/>
          <w:numId w:val="41"/>
        </w:numPr>
        <w:spacing w:line="360" w:lineRule="auto"/>
        <w:jc w:val="both"/>
        <w:rPr>
          <w:sz w:val="24"/>
          <w:szCs w:val="24"/>
        </w:rPr>
      </w:pPr>
      <w:r w:rsidRPr="00DD57E7">
        <w:rPr>
          <w:sz w:val="24"/>
          <w:szCs w:val="24"/>
        </w:rPr>
        <w:t>Ускоро почињу годишњи одмори, али ће сви наставници пратити предстојећи упис у следећу школску годину.</w:t>
      </w:r>
    </w:p>
    <w:p w14:paraId="11F38708" w14:textId="1516FCFA" w:rsidR="000D0748" w:rsidRPr="00DD57E7" w:rsidRDefault="000D0748" w:rsidP="00DD57E7">
      <w:pPr>
        <w:pStyle w:val="ListParagraph"/>
        <w:numPr>
          <w:ilvl w:val="0"/>
          <w:numId w:val="41"/>
        </w:numPr>
        <w:jc w:val="both"/>
        <w:rPr>
          <w:sz w:val="24"/>
          <w:szCs w:val="24"/>
        </w:rPr>
      </w:pPr>
      <w:r w:rsidRPr="00DD57E7">
        <w:rPr>
          <w:sz w:val="24"/>
          <w:szCs w:val="24"/>
        </w:rPr>
        <w:t>Бодовање радника за чијим је радом делимично или у потпуности престала потреба (Љ. Младеновић извештава да је бодовање заказано за 12.7.2022.у 12</w:t>
      </w:r>
      <w:r w:rsidRPr="00DD57E7">
        <w:rPr>
          <w:sz w:val="24"/>
          <w:szCs w:val="24"/>
          <w:vertAlign w:val="superscript"/>
        </w:rPr>
        <w:t>00</w:t>
      </w:r>
      <w:r w:rsidRPr="00DD57E7">
        <w:rPr>
          <w:sz w:val="24"/>
          <w:szCs w:val="24"/>
        </w:rPr>
        <w:t>сати)</w:t>
      </w:r>
    </w:p>
    <w:p w14:paraId="468FF2B1" w14:textId="77777777" w:rsidR="000D0748" w:rsidRPr="00DD57E7" w:rsidRDefault="000D0748" w:rsidP="00DD57E7">
      <w:pPr>
        <w:pStyle w:val="ListParagraph"/>
        <w:spacing w:line="360" w:lineRule="auto"/>
        <w:ind w:left="270"/>
        <w:jc w:val="both"/>
        <w:rPr>
          <w:sz w:val="24"/>
          <w:szCs w:val="24"/>
        </w:rPr>
      </w:pPr>
    </w:p>
    <w:p w14:paraId="0ADCD5E0" w14:textId="77777777" w:rsidR="000D0748" w:rsidRPr="006B4BF0" w:rsidRDefault="000D0748" w:rsidP="00287E3C">
      <w:pPr>
        <w:ind w:left="567" w:hanging="567"/>
        <w:jc w:val="both"/>
        <w:rPr>
          <w:sz w:val="24"/>
          <w:szCs w:val="22"/>
        </w:rPr>
      </w:pPr>
      <w:r w:rsidRPr="006B4BF0">
        <w:rPr>
          <w:b/>
          <w:bCs/>
          <w:sz w:val="24"/>
          <w:szCs w:val="22"/>
          <w:u w:val="single"/>
        </w:rPr>
        <w:t>11.</w:t>
      </w:r>
      <w:r w:rsidRPr="006B4BF0">
        <w:rPr>
          <w:sz w:val="24"/>
          <w:szCs w:val="22"/>
        </w:rPr>
        <w:t xml:space="preserve">  Седница Наставничког већа, одржана </w:t>
      </w:r>
      <w:r w:rsidRPr="006B4BF0">
        <w:rPr>
          <w:rFonts w:eastAsia="Calibri"/>
          <w:sz w:val="24"/>
          <w:szCs w:val="22"/>
        </w:rPr>
        <w:t>22.8.2022</w:t>
      </w:r>
      <w:r w:rsidRPr="006B4BF0">
        <w:rPr>
          <w:sz w:val="24"/>
          <w:szCs w:val="22"/>
        </w:rPr>
        <w:t xml:space="preserve">.год у наставничкој канцеларији (присутно 47 наставника). Седницу  води директор школе. </w:t>
      </w:r>
    </w:p>
    <w:p w14:paraId="5505AE04" w14:textId="77777777" w:rsidR="000D0748" w:rsidRPr="006B4BF0" w:rsidRDefault="000D0748" w:rsidP="000D0748">
      <w:pPr>
        <w:tabs>
          <w:tab w:val="center" w:pos="4680"/>
          <w:tab w:val="left" w:pos="6185"/>
        </w:tabs>
        <w:ind w:left="540" w:right="-810"/>
        <w:rPr>
          <w:sz w:val="24"/>
          <w:szCs w:val="36"/>
          <w:lang w:val="sr-Cyrl-CS" w:eastAsia="sr-Latn-CS"/>
        </w:rPr>
      </w:pPr>
    </w:p>
    <w:p w14:paraId="55F1BFC5" w14:textId="77777777" w:rsidR="000D0748" w:rsidRPr="00DD57E7" w:rsidRDefault="000D0748" w:rsidP="00287E3C">
      <w:pPr>
        <w:numPr>
          <w:ilvl w:val="0"/>
          <w:numId w:val="59"/>
        </w:numPr>
        <w:ind w:left="993" w:hanging="426"/>
        <w:jc w:val="both"/>
        <w:rPr>
          <w:b/>
          <w:sz w:val="24"/>
          <w:szCs w:val="24"/>
          <w:lang w:val="sr-Cyrl-CS" w:eastAsia="sr-Latn-CS"/>
        </w:rPr>
      </w:pPr>
      <w:r w:rsidRPr="00DD57E7">
        <w:rPr>
          <w:b/>
          <w:sz w:val="24"/>
          <w:szCs w:val="24"/>
          <w:lang w:val="sr-Cyrl-CS" w:eastAsia="sr-Latn-CS"/>
        </w:rPr>
        <w:t>Избор записничара за школску 2022/</w:t>
      </w:r>
      <w:r w:rsidRPr="00DD57E7">
        <w:rPr>
          <w:b/>
          <w:sz w:val="24"/>
          <w:szCs w:val="24"/>
          <w:lang w:eastAsia="sr-Latn-CS"/>
        </w:rPr>
        <w:t>23.</w:t>
      </w:r>
      <w:r w:rsidRPr="00DD57E7">
        <w:rPr>
          <w:b/>
          <w:sz w:val="24"/>
          <w:szCs w:val="24"/>
          <w:lang w:val="sr-Cyrl-CS" w:eastAsia="sr-Latn-CS"/>
        </w:rPr>
        <w:t xml:space="preserve"> год ;</w:t>
      </w:r>
    </w:p>
    <w:p w14:paraId="3656CD1F" w14:textId="77777777" w:rsidR="000D0748" w:rsidRPr="00DD57E7" w:rsidRDefault="000D0748" w:rsidP="00287E3C">
      <w:pPr>
        <w:numPr>
          <w:ilvl w:val="0"/>
          <w:numId w:val="59"/>
        </w:numPr>
        <w:tabs>
          <w:tab w:val="num" w:pos="720"/>
        </w:tabs>
        <w:ind w:left="993" w:hanging="426"/>
        <w:jc w:val="both"/>
        <w:rPr>
          <w:b/>
          <w:sz w:val="24"/>
          <w:szCs w:val="24"/>
          <w:lang w:val="sr-Cyrl-CS" w:eastAsia="sr-Latn-CS"/>
        </w:rPr>
      </w:pPr>
      <w:r w:rsidRPr="00DD57E7">
        <w:rPr>
          <w:b/>
          <w:sz w:val="24"/>
          <w:szCs w:val="24"/>
          <w:lang w:val="sr-Cyrl-CS" w:eastAsia="sr-Latn-CS"/>
        </w:rPr>
        <w:t xml:space="preserve">Формирање одељења у школској 2022/23 и предлог поделе часова; </w:t>
      </w:r>
    </w:p>
    <w:p w14:paraId="3B07EEF6" w14:textId="77777777" w:rsidR="000D0748" w:rsidRPr="00DD57E7" w:rsidRDefault="000D0748" w:rsidP="00287E3C">
      <w:pPr>
        <w:numPr>
          <w:ilvl w:val="0"/>
          <w:numId w:val="59"/>
        </w:numPr>
        <w:tabs>
          <w:tab w:val="num" w:pos="720"/>
        </w:tabs>
        <w:ind w:left="993" w:hanging="426"/>
        <w:jc w:val="both"/>
        <w:rPr>
          <w:b/>
          <w:sz w:val="24"/>
          <w:szCs w:val="24"/>
          <w:lang w:val="sr-Cyrl-CS" w:eastAsia="sr-Latn-CS"/>
        </w:rPr>
      </w:pPr>
      <w:r w:rsidRPr="00DD57E7">
        <w:rPr>
          <w:b/>
          <w:sz w:val="24"/>
          <w:szCs w:val="24"/>
          <w:lang w:val="sr-Cyrl-CS" w:eastAsia="sr-Latn-CS"/>
        </w:rPr>
        <w:t>Календар рада у школској 2022/</w:t>
      </w:r>
      <w:r w:rsidRPr="00DD57E7">
        <w:rPr>
          <w:b/>
          <w:sz w:val="24"/>
          <w:szCs w:val="24"/>
          <w:lang w:eastAsia="sr-Latn-CS"/>
        </w:rPr>
        <w:t>23</w:t>
      </w:r>
      <w:r w:rsidRPr="00DD57E7">
        <w:rPr>
          <w:b/>
          <w:sz w:val="24"/>
          <w:szCs w:val="24"/>
          <w:lang w:val="sr-Cyrl-CS" w:eastAsia="sr-Latn-CS"/>
        </w:rPr>
        <w:t>;</w:t>
      </w:r>
    </w:p>
    <w:p w14:paraId="3A671EE5" w14:textId="77777777" w:rsidR="000D0748" w:rsidRPr="00DD57E7" w:rsidRDefault="000D0748" w:rsidP="00287E3C">
      <w:pPr>
        <w:numPr>
          <w:ilvl w:val="0"/>
          <w:numId w:val="59"/>
        </w:numPr>
        <w:tabs>
          <w:tab w:val="num" w:pos="720"/>
        </w:tabs>
        <w:ind w:left="993" w:hanging="426"/>
        <w:jc w:val="both"/>
        <w:rPr>
          <w:b/>
          <w:sz w:val="24"/>
          <w:szCs w:val="24"/>
          <w:lang w:val="sr-Cyrl-CS" w:eastAsia="sr-Latn-CS"/>
        </w:rPr>
      </w:pPr>
      <w:r w:rsidRPr="00DD57E7">
        <w:rPr>
          <w:b/>
          <w:sz w:val="24"/>
          <w:szCs w:val="24"/>
          <w:lang w:val="sr-Cyrl-CS" w:eastAsia="sr-Latn-CS"/>
        </w:rPr>
        <w:t>Упис ученика у II,III и IV разред школске 2022/20</w:t>
      </w:r>
      <w:r w:rsidRPr="00DD57E7">
        <w:rPr>
          <w:b/>
          <w:sz w:val="24"/>
          <w:szCs w:val="24"/>
          <w:lang w:eastAsia="sr-Latn-CS"/>
        </w:rPr>
        <w:t>23</w:t>
      </w:r>
      <w:r w:rsidRPr="00DD57E7">
        <w:rPr>
          <w:b/>
          <w:sz w:val="24"/>
          <w:szCs w:val="24"/>
          <w:lang w:val="sr-Cyrl-CS" w:eastAsia="sr-Latn-CS"/>
        </w:rPr>
        <w:t>;</w:t>
      </w:r>
    </w:p>
    <w:p w14:paraId="211914A1" w14:textId="77777777" w:rsidR="000D0748" w:rsidRPr="00DD57E7" w:rsidRDefault="000D0748" w:rsidP="00287E3C">
      <w:pPr>
        <w:numPr>
          <w:ilvl w:val="0"/>
          <w:numId w:val="59"/>
        </w:numPr>
        <w:tabs>
          <w:tab w:val="num" w:pos="720"/>
        </w:tabs>
        <w:ind w:left="993" w:hanging="426"/>
        <w:jc w:val="both"/>
        <w:rPr>
          <w:b/>
          <w:sz w:val="24"/>
          <w:szCs w:val="24"/>
          <w:lang w:val="sr-Cyrl-CS" w:eastAsia="sr-Latn-CS"/>
        </w:rPr>
      </w:pPr>
      <w:r w:rsidRPr="00DD57E7">
        <w:rPr>
          <w:b/>
          <w:sz w:val="24"/>
          <w:szCs w:val="24"/>
          <w:lang w:val="sr-Cyrl-CS" w:eastAsia="sr-Latn-CS"/>
        </w:rPr>
        <w:t>Усвајање извештаја стручних тимова и актива за школску 2021/2022.год.</w:t>
      </w:r>
    </w:p>
    <w:p w14:paraId="5A392B5F" w14:textId="77777777" w:rsidR="000D0748" w:rsidRPr="00DD57E7" w:rsidRDefault="000D0748" w:rsidP="00287E3C">
      <w:pPr>
        <w:numPr>
          <w:ilvl w:val="0"/>
          <w:numId w:val="59"/>
        </w:numPr>
        <w:tabs>
          <w:tab w:val="num" w:pos="720"/>
        </w:tabs>
        <w:ind w:left="993" w:hanging="426"/>
        <w:jc w:val="both"/>
        <w:rPr>
          <w:b/>
          <w:sz w:val="24"/>
          <w:szCs w:val="24"/>
          <w:lang w:val="sr-Cyrl-CS" w:eastAsia="sr-Latn-CS"/>
        </w:rPr>
      </w:pPr>
      <w:r w:rsidRPr="00DD57E7">
        <w:rPr>
          <w:b/>
          <w:sz w:val="24"/>
          <w:szCs w:val="24"/>
          <w:lang w:val="sr-Cyrl-CS" w:eastAsia="sr-Latn-CS"/>
        </w:rPr>
        <w:t>Разматрање извештаја о самовредновању рада школе;</w:t>
      </w:r>
    </w:p>
    <w:p w14:paraId="5E41AEE8" w14:textId="77777777" w:rsidR="000D0748" w:rsidRPr="00DD57E7" w:rsidRDefault="000D0748" w:rsidP="00287E3C">
      <w:pPr>
        <w:numPr>
          <w:ilvl w:val="0"/>
          <w:numId w:val="59"/>
        </w:numPr>
        <w:tabs>
          <w:tab w:val="num" w:pos="720"/>
        </w:tabs>
        <w:ind w:left="993" w:hanging="426"/>
        <w:jc w:val="both"/>
        <w:rPr>
          <w:b/>
          <w:sz w:val="24"/>
          <w:szCs w:val="24"/>
          <w:lang w:val="sr-Cyrl-CS" w:eastAsia="sr-Latn-CS"/>
        </w:rPr>
      </w:pPr>
      <w:r w:rsidRPr="00DD57E7">
        <w:rPr>
          <w:b/>
          <w:sz w:val="24"/>
          <w:szCs w:val="24"/>
          <w:lang w:val="sr-Cyrl-CS" w:eastAsia="sr-Latn-CS"/>
        </w:rPr>
        <w:t xml:space="preserve">Предлог одељенских старешина и руководилаца разредних већа за школску 2022/2023.год; </w:t>
      </w:r>
    </w:p>
    <w:p w14:paraId="18DFDA7E" w14:textId="77777777" w:rsidR="000D0748" w:rsidRPr="00DD57E7" w:rsidRDefault="000D0748" w:rsidP="00287E3C">
      <w:pPr>
        <w:numPr>
          <w:ilvl w:val="0"/>
          <w:numId w:val="59"/>
        </w:numPr>
        <w:tabs>
          <w:tab w:val="num" w:pos="720"/>
        </w:tabs>
        <w:ind w:left="993" w:hanging="426"/>
        <w:jc w:val="both"/>
        <w:rPr>
          <w:b/>
          <w:sz w:val="24"/>
          <w:szCs w:val="24"/>
          <w:lang w:val="sr-Cyrl-CS" w:eastAsia="sr-Latn-CS"/>
        </w:rPr>
      </w:pPr>
      <w:r w:rsidRPr="00DD57E7">
        <w:rPr>
          <w:b/>
          <w:sz w:val="24"/>
          <w:szCs w:val="24"/>
          <w:lang w:val="sr-Cyrl-CS" w:eastAsia="sr-Latn-CS"/>
        </w:rPr>
        <w:t>Предлог састава стручних тимова, већа и актива за школску 2022/2023.год;</w:t>
      </w:r>
    </w:p>
    <w:p w14:paraId="5ECDCFF0" w14:textId="77777777" w:rsidR="000D0748" w:rsidRPr="00DD57E7" w:rsidRDefault="000D0748" w:rsidP="00287E3C">
      <w:pPr>
        <w:numPr>
          <w:ilvl w:val="0"/>
          <w:numId w:val="59"/>
        </w:numPr>
        <w:tabs>
          <w:tab w:val="num" w:pos="720"/>
        </w:tabs>
        <w:ind w:left="993" w:hanging="426"/>
        <w:jc w:val="both"/>
        <w:rPr>
          <w:b/>
          <w:sz w:val="24"/>
          <w:szCs w:val="24"/>
          <w:lang w:val="sr-Cyrl-CS" w:eastAsia="sr-Latn-CS"/>
        </w:rPr>
      </w:pPr>
      <w:r w:rsidRPr="00DD57E7">
        <w:rPr>
          <w:b/>
          <w:sz w:val="24"/>
          <w:szCs w:val="24"/>
          <w:lang w:val="sr-Cyrl-CS" w:eastAsia="sr-Latn-CS"/>
        </w:rPr>
        <w:t>Текућа питања.</w:t>
      </w:r>
    </w:p>
    <w:p w14:paraId="18AF24EC" w14:textId="77777777" w:rsidR="000D0748" w:rsidRPr="00DD57E7" w:rsidRDefault="000D0748" w:rsidP="000D0748">
      <w:pPr>
        <w:rPr>
          <w:sz w:val="24"/>
          <w:szCs w:val="24"/>
        </w:rPr>
      </w:pPr>
    </w:p>
    <w:p w14:paraId="12283972" w14:textId="021CCA72" w:rsidR="000D0748" w:rsidRPr="00DD57E7" w:rsidRDefault="00DD57E7" w:rsidP="00DD57E7">
      <w:pPr>
        <w:pStyle w:val="ListParagraph"/>
        <w:spacing w:after="200"/>
        <w:ind w:left="270"/>
        <w:rPr>
          <w:sz w:val="24"/>
          <w:szCs w:val="24"/>
        </w:rPr>
      </w:pPr>
      <w:r>
        <w:rPr>
          <w:sz w:val="24"/>
          <w:szCs w:val="24"/>
          <w:lang w:val="sr-Latn-RS"/>
        </w:rPr>
        <w:t xml:space="preserve">- </w:t>
      </w:r>
      <w:r w:rsidR="000D0748" w:rsidRPr="00DD57E7">
        <w:rPr>
          <w:sz w:val="24"/>
          <w:szCs w:val="24"/>
        </w:rPr>
        <w:t xml:space="preserve">Одлука Тима за школе: непосредан рад у школи од 01.9.2022.год (нове информације су најављене </w:t>
      </w:r>
      <w:r>
        <w:rPr>
          <w:sz w:val="24"/>
          <w:szCs w:val="24"/>
          <w:lang w:val="sr-Latn-RS"/>
        </w:rPr>
        <w:t xml:space="preserve"> </w:t>
      </w:r>
      <w:r w:rsidR="000D0748" w:rsidRPr="00DD57E7">
        <w:rPr>
          <w:sz w:val="24"/>
          <w:szCs w:val="24"/>
        </w:rPr>
        <w:t>за 31.8.2023.год)</w:t>
      </w:r>
    </w:p>
    <w:p w14:paraId="0468A0BD" w14:textId="77777777" w:rsidR="000D0748" w:rsidRPr="00DD57E7" w:rsidRDefault="000D0748" w:rsidP="00287E3C">
      <w:pPr>
        <w:ind w:left="426" w:hanging="426"/>
        <w:jc w:val="both"/>
        <w:rPr>
          <w:sz w:val="24"/>
          <w:szCs w:val="24"/>
        </w:rPr>
      </w:pPr>
      <w:r w:rsidRPr="00DD57E7">
        <w:rPr>
          <w:b/>
          <w:bCs/>
          <w:sz w:val="24"/>
          <w:szCs w:val="24"/>
          <w:u w:val="single"/>
        </w:rPr>
        <w:t>12.</w:t>
      </w:r>
      <w:r w:rsidRPr="00DD57E7">
        <w:rPr>
          <w:sz w:val="24"/>
          <w:szCs w:val="24"/>
        </w:rPr>
        <w:t xml:space="preserve">  Седница Наставничког већа, одржана </w:t>
      </w:r>
      <w:r w:rsidRPr="00DD57E7">
        <w:rPr>
          <w:rFonts w:eastAsia="Calibri"/>
          <w:sz w:val="24"/>
          <w:szCs w:val="24"/>
        </w:rPr>
        <w:t>29.8.2022</w:t>
      </w:r>
      <w:r w:rsidRPr="00DD57E7">
        <w:rPr>
          <w:sz w:val="24"/>
          <w:szCs w:val="24"/>
        </w:rPr>
        <w:t xml:space="preserve">.год у наставничкој канцеларији (присутно  45  наставника). Седницу  води директор школе. </w:t>
      </w:r>
    </w:p>
    <w:p w14:paraId="3CEB3439" w14:textId="77777777" w:rsidR="000D0748" w:rsidRPr="006B4BF0" w:rsidRDefault="000D0748" w:rsidP="000D0748">
      <w:pPr>
        <w:rPr>
          <w:sz w:val="24"/>
          <w:szCs w:val="24"/>
        </w:rPr>
      </w:pPr>
    </w:p>
    <w:p w14:paraId="263F4613" w14:textId="5D982E80" w:rsidR="000D0748" w:rsidRPr="00DD57E7" w:rsidRDefault="000D0748" w:rsidP="00287E3C">
      <w:pPr>
        <w:ind w:left="993" w:hanging="426"/>
        <w:rPr>
          <w:b/>
          <w:sz w:val="24"/>
          <w:szCs w:val="24"/>
        </w:rPr>
      </w:pPr>
      <w:r w:rsidRPr="006B4BF0">
        <w:rPr>
          <w:b/>
          <w:sz w:val="22"/>
          <w:szCs w:val="22"/>
        </w:rPr>
        <w:t>1</w:t>
      </w:r>
      <w:r w:rsidRPr="00DD57E7">
        <w:rPr>
          <w:b/>
          <w:sz w:val="24"/>
          <w:szCs w:val="24"/>
        </w:rPr>
        <w:t xml:space="preserve">. </w:t>
      </w:r>
      <w:r w:rsidR="00287E3C">
        <w:rPr>
          <w:b/>
          <w:sz w:val="24"/>
          <w:szCs w:val="24"/>
          <w:lang w:val="sr-Latn-RS"/>
        </w:rPr>
        <w:t xml:space="preserve">   </w:t>
      </w:r>
      <w:r w:rsidRPr="00DD57E7">
        <w:rPr>
          <w:b/>
          <w:sz w:val="24"/>
          <w:szCs w:val="24"/>
        </w:rPr>
        <w:t xml:space="preserve">Усвајање успеха ученика на поправним и разредним испитима у августовском испитном року школске </w:t>
      </w:r>
      <w:r w:rsidRPr="00DD57E7">
        <w:rPr>
          <w:b/>
          <w:sz w:val="24"/>
          <w:szCs w:val="24"/>
          <w:lang w:val="sr-Cyrl-CS" w:eastAsia="sr-Latn-CS"/>
        </w:rPr>
        <w:t>202</w:t>
      </w:r>
      <w:r w:rsidRPr="00DD57E7">
        <w:rPr>
          <w:b/>
          <w:sz w:val="24"/>
          <w:szCs w:val="24"/>
          <w:lang w:eastAsia="sr-Latn-CS"/>
        </w:rPr>
        <w:t>1</w:t>
      </w:r>
      <w:r w:rsidRPr="00DD57E7">
        <w:rPr>
          <w:b/>
          <w:sz w:val="24"/>
          <w:szCs w:val="24"/>
          <w:lang w:val="sr-Cyrl-CS" w:eastAsia="sr-Latn-CS"/>
        </w:rPr>
        <w:t>/20</w:t>
      </w:r>
      <w:r w:rsidRPr="00DD57E7">
        <w:rPr>
          <w:b/>
          <w:sz w:val="24"/>
          <w:szCs w:val="24"/>
          <w:lang w:eastAsia="sr-Latn-CS"/>
        </w:rPr>
        <w:t>22</w:t>
      </w:r>
      <w:r w:rsidRPr="00DD57E7">
        <w:rPr>
          <w:b/>
          <w:sz w:val="24"/>
          <w:szCs w:val="24"/>
        </w:rPr>
        <w:t xml:space="preserve">.године; </w:t>
      </w:r>
    </w:p>
    <w:p w14:paraId="647018CC" w14:textId="323CD80A" w:rsidR="000D0748" w:rsidRPr="00DD57E7" w:rsidRDefault="000D0748" w:rsidP="00287E3C">
      <w:pPr>
        <w:ind w:left="993" w:hanging="426"/>
        <w:rPr>
          <w:b/>
          <w:sz w:val="24"/>
          <w:szCs w:val="24"/>
        </w:rPr>
      </w:pPr>
      <w:r w:rsidRPr="00DD57E7">
        <w:rPr>
          <w:b/>
          <w:sz w:val="24"/>
          <w:szCs w:val="24"/>
        </w:rPr>
        <w:t xml:space="preserve">2. </w:t>
      </w:r>
      <w:r w:rsidR="00287E3C">
        <w:rPr>
          <w:b/>
          <w:sz w:val="24"/>
          <w:szCs w:val="24"/>
          <w:lang w:val="sr-Latn-RS"/>
        </w:rPr>
        <w:t xml:space="preserve">   </w:t>
      </w:r>
      <w:r w:rsidRPr="00DD57E7">
        <w:rPr>
          <w:b/>
          <w:sz w:val="24"/>
          <w:szCs w:val="24"/>
        </w:rPr>
        <w:t>Усвајање успеха ученика на матурском испиту у августовском испитном року школске 2021/22.године;</w:t>
      </w:r>
    </w:p>
    <w:p w14:paraId="3B743868" w14:textId="0A1D01B8" w:rsidR="000D0748" w:rsidRPr="00DD57E7" w:rsidRDefault="000D0748" w:rsidP="00287E3C">
      <w:pPr>
        <w:ind w:left="993" w:hanging="426"/>
        <w:rPr>
          <w:b/>
          <w:sz w:val="24"/>
          <w:szCs w:val="24"/>
        </w:rPr>
      </w:pPr>
      <w:r w:rsidRPr="00DD57E7">
        <w:rPr>
          <w:b/>
          <w:sz w:val="24"/>
          <w:szCs w:val="24"/>
        </w:rPr>
        <w:t xml:space="preserve">3. </w:t>
      </w:r>
      <w:r w:rsidR="00287E3C">
        <w:rPr>
          <w:b/>
          <w:sz w:val="24"/>
          <w:szCs w:val="24"/>
          <w:lang w:val="sr-Latn-RS"/>
        </w:rPr>
        <w:t xml:space="preserve">   </w:t>
      </w:r>
      <w:r w:rsidRPr="00DD57E7">
        <w:rPr>
          <w:b/>
          <w:sz w:val="24"/>
          <w:szCs w:val="24"/>
        </w:rPr>
        <w:t>Верификација успеха ванредних ученика после августовског испитног рока школске 2021/22.године;</w:t>
      </w:r>
    </w:p>
    <w:p w14:paraId="74A4AFA4" w14:textId="65C67901" w:rsidR="000D0748" w:rsidRPr="00DD57E7" w:rsidRDefault="000D0748" w:rsidP="00287E3C">
      <w:pPr>
        <w:ind w:left="993" w:hanging="426"/>
        <w:rPr>
          <w:b/>
          <w:sz w:val="24"/>
          <w:szCs w:val="24"/>
        </w:rPr>
      </w:pPr>
      <w:r w:rsidRPr="00DD57E7">
        <w:rPr>
          <w:b/>
          <w:sz w:val="24"/>
          <w:szCs w:val="24"/>
        </w:rPr>
        <w:t xml:space="preserve">4. </w:t>
      </w:r>
      <w:r w:rsidR="00287E3C">
        <w:rPr>
          <w:b/>
          <w:sz w:val="24"/>
          <w:szCs w:val="24"/>
          <w:lang w:val="sr-Latn-RS"/>
        </w:rPr>
        <w:t xml:space="preserve">   </w:t>
      </w:r>
      <w:r w:rsidRPr="00DD57E7">
        <w:rPr>
          <w:b/>
          <w:sz w:val="24"/>
          <w:szCs w:val="24"/>
        </w:rPr>
        <w:t xml:space="preserve">Усвајање Планова рада тимова, стручних већа и актива у школској </w:t>
      </w:r>
      <w:r w:rsidRPr="00DD57E7">
        <w:rPr>
          <w:b/>
          <w:sz w:val="24"/>
          <w:szCs w:val="24"/>
          <w:lang w:val="sr-Cyrl-CS" w:eastAsia="sr-Latn-CS"/>
        </w:rPr>
        <w:t>2022/20</w:t>
      </w:r>
      <w:r w:rsidRPr="00DD57E7">
        <w:rPr>
          <w:b/>
          <w:sz w:val="24"/>
          <w:szCs w:val="24"/>
          <w:lang w:eastAsia="sr-Latn-CS"/>
        </w:rPr>
        <w:t>23</w:t>
      </w:r>
      <w:r w:rsidRPr="00DD57E7">
        <w:rPr>
          <w:b/>
          <w:sz w:val="24"/>
          <w:szCs w:val="24"/>
        </w:rPr>
        <w:t>.години;</w:t>
      </w:r>
    </w:p>
    <w:p w14:paraId="6CF319D1" w14:textId="2D2E56D8" w:rsidR="000D0748" w:rsidRPr="00DD57E7" w:rsidRDefault="000D0748" w:rsidP="00287E3C">
      <w:pPr>
        <w:ind w:left="993" w:hanging="426"/>
        <w:rPr>
          <w:b/>
          <w:sz w:val="24"/>
          <w:szCs w:val="24"/>
        </w:rPr>
      </w:pPr>
      <w:r w:rsidRPr="00DD57E7">
        <w:rPr>
          <w:b/>
          <w:sz w:val="24"/>
          <w:szCs w:val="24"/>
        </w:rPr>
        <w:t xml:space="preserve">5. </w:t>
      </w:r>
      <w:r w:rsidR="00287E3C">
        <w:rPr>
          <w:b/>
          <w:sz w:val="24"/>
          <w:szCs w:val="24"/>
          <w:lang w:val="sr-Latn-RS"/>
        </w:rPr>
        <w:t xml:space="preserve">   </w:t>
      </w:r>
      <w:r w:rsidRPr="00DD57E7">
        <w:rPr>
          <w:b/>
          <w:sz w:val="24"/>
          <w:szCs w:val="24"/>
        </w:rPr>
        <w:t xml:space="preserve">Усвајање коначне листе изборних предмета у школској </w:t>
      </w:r>
      <w:r w:rsidRPr="00DD57E7">
        <w:rPr>
          <w:b/>
          <w:sz w:val="24"/>
          <w:szCs w:val="24"/>
          <w:lang w:val="sr-Cyrl-CS" w:eastAsia="sr-Latn-CS"/>
        </w:rPr>
        <w:t>2022/20</w:t>
      </w:r>
      <w:r w:rsidRPr="00DD57E7">
        <w:rPr>
          <w:b/>
          <w:sz w:val="24"/>
          <w:szCs w:val="24"/>
          <w:lang w:eastAsia="sr-Latn-CS"/>
        </w:rPr>
        <w:t>23</w:t>
      </w:r>
      <w:r w:rsidRPr="00DD57E7">
        <w:rPr>
          <w:b/>
          <w:sz w:val="24"/>
          <w:szCs w:val="24"/>
        </w:rPr>
        <w:t>.години;</w:t>
      </w:r>
    </w:p>
    <w:p w14:paraId="45324EDA" w14:textId="5E98F650" w:rsidR="000D0748" w:rsidRPr="00DD57E7" w:rsidRDefault="000D0748" w:rsidP="00287E3C">
      <w:pPr>
        <w:ind w:left="993" w:hanging="426"/>
        <w:rPr>
          <w:b/>
          <w:sz w:val="24"/>
          <w:szCs w:val="24"/>
        </w:rPr>
      </w:pPr>
      <w:r w:rsidRPr="00DD57E7">
        <w:rPr>
          <w:b/>
          <w:sz w:val="24"/>
          <w:szCs w:val="24"/>
        </w:rPr>
        <w:t xml:space="preserve">6. </w:t>
      </w:r>
      <w:r w:rsidR="00287E3C">
        <w:rPr>
          <w:b/>
          <w:sz w:val="24"/>
          <w:szCs w:val="24"/>
          <w:lang w:val="sr-Latn-RS"/>
        </w:rPr>
        <w:t xml:space="preserve">   </w:t>
      </w:r>
      <w:r w:rsidRPr="00DD57E7">
        <w:rPr>
          <w:b/>
          <w:sz w:val="24"/>
          <w:szCs w:val="24"/>
        </w:rPr>
        <w:t xml:space="preserve">Усвајање листе уџбеника у школској </w:t>
      </w:r>
      <w:r w:rsidRPr="00DD57E7">
        <w:rPr>
          <w:b/>
          <w:sz w:val="24"/>
          <w:szCs w:val="24"/>
          <w:lang w:val="sr-Cyrl-CS" w:eastAsia="sr-Latn-CS"/>
        </w:rPr>
        <w:t>2022/20</w:t>
      </w:r>
      <w:r w:rsidRPr="00DD57E7">
        <w:rPr>
          <w:b/>
          <w:sz w:val="24"/>
          <w:szCs w:val="24"/>
          <w:lang w:eastAsia="sr-Latn-CS"/>
        </w:rPr>
        <w:t>23</w:t>
      </w:r>
      <w:r w:rsidRPr="00DD57E7">
        <w:rPr>
          <w:b/>
          <w:sz w:val="24"/>
          <w:szCs w:val="24"/>
        </w:rPr>
        <w:t>.години;</w:t>
      </w:r>
    </w:p>
    <w:p w14:paraId="3607D8A3" w14:textId="0D17A170" w:rsidR="000D0748" w:rsidRPr="00DD57E7" w:rsidRDefault="000D0748" w:rsidP="00287E3C">
      <w:pPr>
        <w:ind w:left="993" w:hanging="426"/>
        <w:rPr>
          <w:b/>
          <w:sz w:val="24"/>
          <w:szCs w:val="24"/>
        </w:rPr>
      </w:pPr>
      <w:r w:rsidRPr="00DD57E7">
        <w:rPr>
          <w:b/>
          <w:sz w:val="24"/>
          <w:szCs w:val="24"/>
        </w:rPr>
        <w:t xml:space="preserve">7. </w:t>
      </w:r>
      <w:r w:rsidR="00287E3C">
        <w:rPr>
          <w:b/>
          <w:sz w:val="24"/>
          <w:szCs w:val="24"/>
          <w:lang w:val="sr-Latn-RS"/>
        </w:rPr>
        <w:t xml:space="preserve">   </w:t>
      </w:r>
      <w:r w:rsidRPr="00DD57E7">
        <w:rPr>
          <w:b/>
          <w:sz w:val="24"/>
          <w:szCs w:val="24"/>
        </w:rPr>
        <w:t xml:space="preserve">Усвајање распореда часова за школску </w:t>
      </w:r>
      <w:r w:rsidRPr="00DD57E7">
        <w:rPr>
          <w:b/>
          <w:sz w:val="24"/>
          <w:szCs w:val="24"/>
          <w:lang w:val="sr-Cyrl-CS" w:eastAsia="sr-Latn-CS"/>
        </w:rPr>
        <w:t>2022/20</w:t>
      </w:r>
      <w:r w:rsidRPr="00DD57E7">
        <w:rPr>
          <w:b/>
          <w:sz w:val="24"/>
          <w:szCs w:val="24"/>
          <w:lang w:eastAsia="sr-Latn-CS"/>
        </w:rPr>
        <w:t>23</w:t>
      </w:r>
      <w:r w:rsidRPr="00DD57E7">
        <w:rPr>
          <w:b/>
          <w:sz w:val="24"/>
          <w:szCs w:val="24"/>
        </w:rPr>
        <w:t>.годину;</w:t>
      </w:r>
    </w:p>
    <w:p w14:paraId="660EBE14" w14:textId="67D90EBF" w:rsidR="000D0748" w:rsidRPr="00DD57E7" w:rsidRDefault="000D0748" w:rsidP="00287E3C">
      <w:pPr>
        <w:ind w:left="993" w:hanging="426"/>
        <w:rPr>
          <w:b/>
          <w:sz w:val="24"/>
          <w:szCs w:val="24"/>
        </w:rPr>
      </w:pPr>
      <w:r w:rsidRPr="00DD57E7">
        <w:rPr>
          <w:b/>
          <w:sz w:val="24"/>
          <w:szCs w:val="24"/>
        </w:rPr>
        <w:t xml:space="preserve">8. </w:t>
      </w:r>
      <w:r w:rsidR="00287E3C">
        <w:rPr>
          <w:b/>
          <w:sz w:val="24"/>
          <w:szCs w:val="24"/>
          <w:lang w:val="sr-Latn-RS"/>
        </w:rPr>
        <w:t xml:space="preserve">   </w:t>
      </w:r>
      <w:r w:rsidRPr="00DD57E7">
        <w:rPr>
          <w:b/>
          <w:sz w:val="24"/>
          <w:szCs w:val="24"/>
        </w:rPr>
        <w:t xml:space="preserve">Разматрање Акта о систематизацији наставе у школској </w:t>
      </w:r>
      <w:r w:rsidRPr="00DD57E7">
        <w:rPr>
          <w:b/>
          <w:sz w:val="24"/>
          <w:szCs w:val="24"/>
          <w:lang w:val="sr-Cyrl-CS" w:eastAsia="sr-Latn-CS"/>
        </w:rPr>
        <w:t>2022/20</w:t>
      </w:r>
      <w:r w:rsidRPr="00DD57E7">
        <w:rPr>
          <w:b/>
          <w:sz w:val="24"/>
          <w:szCs w:val="24"/>
          <w:lang w:eastAsia="sr-Latn-CS"/>
        </w:rPr>
        <w:t>23</w:t>
      </w:r>
      <w:r w:rsidRPr="00DD57E7">
        <w:rPr>
          <w:b/>
          <w:sz w:val="24"/>
          <w:szCs w:val="24"/>
        </w:rPr>
        <w:t>.години;</w:t>
      </w:r>
    </w:p>
    <w:p w14:paraId="5E9EEF70" w14:textId="5AAE32A0" w:rsidR="000D0748" w:rsidRPr="00DD57E7" w:rsidRDefault="000D0748" w:rsidP="00287E3C">
      <w:pPr>
        <w:ind w:left="993" w:hanging="426"/>
        <w:rPr>
          <w:b/>
          <w:sz w:val="24"/>
          <w:szCs w:val="24"/>
        </w:rPr>
      </w:pPr>
      <w:r w:rsidRPr="00DD57E7">
        <w:rPr>
          <w:b/>
          <w:sz w:val="24"/>
          <w:szCs w:val="24"/>
        </w:rPr>
        <w:t xml:space="preserve">9. </w:t>
      </w:r>
      <w:r w:rsidR="00287E3C">
        <w:rPr>
          <w:b/>
          <w:sz w:val="24"/>
          <w:szCs w:val="24"/>
          <w:lang w:val="sr-Latn-RS"/>
        </w:rPr>
        <w:t xml:space="preserve">   </w:t>
      </w:r>
      <w:r w:rsidRPr="00DD57E7">
        <w:rPr>
          <w:b/>
          <w:sz w:val="24"/>
          <w:szCs w:val="24"/>
        </w:rPr>
        <w:t xml:space="preserve">Разматрање Извештаја о раду директора у школској </w:t>
      </w:r>
      <w:r w:rsidRPr="00DD57E7">
        <w:rPr>
          <w:b/>
          <w:sz w:val="24"/>
          <w:szCs w:val="24"/>
          <w:lang w:val="sr-Cyrl-CS" w:eastAsia="sr-Latn-CS"/>
        </w:rPr>
        <w:t>2021/20</w:t>
      </w:r>
      <w:r w:rsidRPr="00DD57E7">
        <w:rPr>
          <w:b/>
          <w:sz w:val="24"/>
          <w:szCs w:val="24"/>
          <w:lang w:eastAsia="sr-Latn-CS"/>
        </w:rPr>
        <w:t>22</w:t>
      </w:r>
      <w:r w:rsidRPr="00DD57E7">
        <w:rPr>
          <w:b/>
          <w:sz w:val="24"/>
          <w:szCs w:val="24"/>
        </w:rPr>
        <w:t>.години;</w:t>
      </w:r>
    </w:p>
    <w:p w14:paraId="1254844A" w14:textId="2046E439" w:rsidR="000D0748" w:rsidRPr="00DD57E7" w:rsidRDefault="000D0748" w:rsidP="00287E3C">
      <w:pPr>
        <w:ind w:left="993" w:hanging="426"/>
        <w:rPr>
          <w:b/>
          <w:sz w:val="24"/>
          <w:szCs w:val="24"/>
        </w:rPr>
      </w:pPr>
      <w:r w:rsidRPr="00DD57E7">
        <w:rPr>
          <w:b/>
          <w:sz w:val="24"/>
          <w:szCs w:val="24"/>
        </w:rPr>
        <w:t xml:space="preserve">10. </w:t>
      </w:r>
      <w:r w:rsidR="00287E3C">
        <w:rPr>
          <w:b/>
          <w:sz w:val="24"/>
          <w:szCs w:val="24"/>
          <w:lang w:val="sr-Latn-RS"/>
        </w:rPr>
        <w:t xml:space="preserve"> </w:t>
      </w:r>
      <w:r w:rsidRPr="00DD57E7">
        <w:rPr>
          <w:b/>
          <w:sz w:val="24"/>
          <w:szCs w:val="24"/>
        </w:rPr>
        <w:t xml:space="preserve">Усвајање Извештаја  о стручном усавршавању за школску </w:t>
      </w:r>
      <w:r w:rsidRPr="00DD57E7">
        <w:rPr>
          <w:b/>
          <w:sz w:val="24"/>
          <w:szCs w:val="24"/>
          <w:lang w:val="sr-Cyrl-CS" w:eastAsia="sr-Latn-CS"/>
        </w:rPr>
        <w:t>2021/20</w:t>
      </w:r>
      <w:r w:rsidRPr="00DD57E7">
        <w:rPr>
          <w:b/>
          <w:sz w:val="24"/>
          <w:szCs w:val="24"/>
          <w:lang w:eastAsia="sr-Latn-CS"/>
        </w:rPr>
        <w:t>22</w:t>
      </w:r>
      <w:r w:rsidRPr="00DD57E7">
        <w:rPr>
          <w:b/>
          <w:sz w:val="24"/>
          <w:szCs w:val="24"/>
        </w:rPr>
        <w:t>.годину, као и Извештаја о раду Тима;</w:t>
      </w:r>
    </w:p>
    <w:p w14:paraId="4F63D43D" w14:textId="15D7A7F8" w:rsidR="000D0748" w:rsidRPr="00DD57E7" w:rsidRDefault="000D0748" w:rsidP="00287E3C">
      <w:pPr>
        <w:ind w:left="993" w:hanging="426"/>
        <w:rPr>
          <w:b/>
          <w:sz w:val="24"/>
          <w:szCs w:val="24"/>
        </w:rPr>
      </w:pPr>
      <w:r w:rsidRPr="00DD57E7">
        <w:rPr>
          <w:b/>
          <w:sz w:val="24"/>
          <w:szCs w:val="24"/>
        </w:rPr>
        <w:t xml:space="preserve">11. </w:t>
      </w:r>
      <w:r w:rsidR="00287E3C">
        <w:rPr>
          <w:b/>
          <w:sz w:val="24"/>
          <w:szCs w:val="24"/>
          <w:lang w:val="sr-Latn-RS"/>
        </w:rPr>
        <w:t xml:space="preserve"> </w:t>
      </w:r>
      <w:r w:rsidRPr="00DD57E7">
        <w:rPr>
          <w:b/>
          <w:sz w:val="24"/>
          <w:szCs w:val="24"/>
        </w:rPr>
        <w:t>Предлог чланова комисије за израду решења за ванредне ученике;</w:t>
      </w:r>
      <w:r w:rsidRPr="00DD57E7">
        <w:rPr>
          <w:b/>
          <w:sz w:val="24"/>
          <w:szCs w:val="24"/>
        </w:rPr>
        <w:tab/>
      </w:r>
    </w:p>
    <w:p w14:paraId="43D1FB55" w14:textId="77777777" w:rsidR="000D0748" w:rsidRPr="00DD57E7" w:rsidRDefault="000D0748" w:rsidP="00287E3C">
      <w:pPr>
        <w:ind w:left="993" w:hanging="426"/>
        <w:rPr>
          <w:b/>
          <w:sz w:val="24"/>
          <w:szCs w:val="24"/>
        </w:rPr>
      </w:pPr>
      <w:r w:rsidRPr="00DD57E7">
        <w:rPr>
          <w:b/>
          <w:sz w:val="24"/>
          <w:szCs w:val="24"/>
        </w:rPr>
        <w:t>12.  Текућа питања.</w:t>
      </w:r>
    </w:p>
    <w:p w14:paraId="69A3B72E" w14:textId="77777777" w:rsidR="000D0748" w:rsidRPr="00DD57E7" w:rsidRDefault="000D0748" w:rsidP="000D0748">
      <w:pPr>
        <w:rPr>
          <w:b/>
          <w:sz w:val="24"/>
          <w:szCs w:val="24"/>
        </w:rPr>
      </w:pPr>
    </w:p>
    <w:p w14:paraId="48B74E9B" w14:textId="52677768" w:rsidR="000D0748" w:rsidRDefault="000D0748" w:rsidP="00E201F2">
      <w:pPr>
        <w:spacing w:after="240"/>
        <w:contextualSpacing/>
        <w:rPr>
          <w:b/>
          <w:sz w:val="24"/>
          <w:szCs w:val="24"/>
        </w:rPr>
      </w:pPr>
    </w:p>
    <w:p w14:paraId="49126206" w14:textId="77777777" w:rsidR="00E201F2" w:rsidRPr="00DD57E7" w:rsidRDefault="00E201F2" w:rsidP="00E201F2">
      <w:pPr>
        <w:spacing w:after="240"/>
        <w:contextualSpacing/>
        <w:rPr>
          <w:b/>
          <w:sz w:val="24"/>
          <w:szCs w:val="24"/>
          <w:lang w:val="sr-Cyrl-CS" w:eastAsia="sr-Latn-CS"/>
        </w:rPr>
      </w:pPr>
    </w:p>
    <w:p w14:paraId="3B4F638E" w14:textId="77777777" w:rsidR="000D0748" w:rsidRDefault="000D0748" w:rsidP="00E201F2">
      <w:pPr>
        <w:spacing w:before="240" w:after="240"/>
        <w:contextualSpacing/>
        <w:jc w:val="center"/>
        <w:rPr>
          <w:b/>
          <w:sz w:val="24"/>
          <w:szCs w:val="24"/>
        </w:rPr>
      </w:pPr>
      <w:r w:rsidRPr="00DD57E7">
        <w:rPr>
          <w:b/>
          <w:sz w:val="24"/>
          <w:szCs w:val="24"/>
        </w:rPr>
        <w:t>ОДЛУКА</w:t>
      </w:r>
    </w:p>
    <w:p w14:paraId="665CB4A9" w14:textId="48EB7E00" w:rsidR="001408CC" w:rsidRPr="00DD57E7" w:rsidRDefault="001408CC" w:rsidP="001408CC">
      <w:pPr>
        <w:spacing w:before="240" w:after="240"/>
        <w:ind w:left="284" w:hanging="284"/>
        <w:contextualSpacing/>
        <w:jc w:val="both"/>
        <w:rPr>
          <w:b/>
          <w:sz w:val="24"/>
          <w:szCs w:val="24"/>
        </w:rPr>
      </w:pPr>
      <w:r w:rsidRPr="00DD57E7">
        <w:rPr>
          <w:b/>
          <w:sz w:val="24"/>
          <w:szCs w:val="24"/>
        </w:rPr>
        <w:t>1.</w:t>
      </w:r>
      <w:r>
        <w:rPr>
          <w:b/>
          <w:sz w:val="24"/>
          <w:szCs w:val="24"/>
          <w:lang w:val="sr-Latn-RS"/>
        </w:rPr>
        <w:t xml:space="preserve"> </w:t>
      </w:r>
      <w:r w:rsidRPr="00DD57E7">
        <w:rPr>
          <w:b/>
          <w:sz w:val="24"/>
          <w:szCs w:val="24"/>
        </w:rPr>
        <w:t xml:space="preserve">тачка– Усвајање успеха ученика на поправним и разредним испитима у августовском испитном року школске </w:t>
      </w:r>
      <w:r w:rsidRPr="00DD57E7">
        <w:rPr>
          <w:b/>
          <w:sz w:val="24"/>
          <w:szCs w:val="24"/>
          <w:lang w:val="sr-Cyrl-CS" w:eastAsia="sr-Latn-CS"/>
        </w:rPr>
        <w:t>202</w:t>
      </w:r>
      <w:r w:rsidRPr="00DD57E7">
        <w:rPr>
          <w:b/>
          <w:sz w:val="24"/>
          <w:szCs w:val="24"/>
          <w:lang w:eastAsia="sr-Latn-CS"/>
        </w:rPr>
        <w:t>1</w:t>
      </w:r>
      <w:r w:rsidRPr="00DD57E7">
        <w:rPr>
          <w:b/>
          <w:sz w:val="24"/>
          <w:szCs w:val="24"/>
          <w:lang w:val="sr-Cyrl-CS" w:eastAsia="sr-Latn-CS"/>
        </w:rPr>
        <w:t>/20</w:t>
      </w:r>
      <w:r w:rsidRPr="00DD57E7">
        <w:rPr>
          <w:b/>
          <w:sz w:val="24"/>
          <w:szCs w:val="24"/>
          <w:lang w:eastAsia="sr-Latn-CS"/>
        </w:rPr>
        <w:t>22</w:t>
      </w:r>
      <w:r w:rsidRPr="00DD57E7">
        <w:rPr>
          <w:b/>
          <w:sz w:val="24"/>
          <w:szCs w:val="24"/>
        </w:rPr>
        <w:t>.године;</w:t>
      </w:r>
    </w:p>
    <w:p w14:paraId="6FAB10DB" w14:textId="77777777" w:rsidR="000D0748" w:rsidRPr="00DD57E7" w:rsidRDefault="000D0748" w:rsidP="001408CC">
      <w:pPr>
        <w:spacing w:before="120" w:after="120"/>
        <w:ind w:right="130"/>
        <w:jc w:val="both"/>
        <w:rPr>
          <w:sz w:val="24"/>
          <w:szCs w:val="24"/>
        </w:rPr>
      </w:pPr>
      <w:r w:rsidRPr="00DD57E7">
        <w:rPr>
          <w:sz w:val="24"/>
          <w:szCs w:val="24"/>
        </w:rPr>
        <w:t xml:space="preserve">Наставничко веће је једногласно усвојило успех ученика на поправним испитима у августовском испитном року школске </w:t>
      </w:r>
      <w:r w:rsidRPr="00DD57E7">
        <w:rPr>
          <w:sz w:val="24"/>
          <w:szCs w:val="24"/>
          <w:lang w:val="sr-Cyrl-CS" w:eastAsia="sr-Latn-CS"/>
        </w:rPr>
        <w:t>202</w:t>
      </w:r>
      <w:r w:rsidRPr="00DD57E7">
        <w:rPr>
          <w:sz w:val="24"/>
          <w:szCs w:val="24"/>
          <w:lang w:eastAsia="sr-Latn-CS"/>
        </w:rPr>
        <w:t>1</w:t>
      </w:r>
      <w:r w:rsidRPr="00DD57E7">
        <w:rPr>
          <w:sz w:val="24"/>
          <w:szCs w:val="24"/>
          <w:lang w:val="sr-Cyrl-CS" w:eastAsia="sr-Latn-CS"/>
        </w:rPr>
        <w:t>/20</w:t>
      </w:r>
      <w:r w:rsidRPr="00DD57E7">
        <w:rPr>
          <w:sz w:val="24"/>
          <w:szCs w:val="24"/>
          <w:lang w:eastAsia="sr-Latn-CS"/>
        </w:rPr>
        <w:t>22</w:t>
      </w:r>
      <w:r w:rsidRPr="00DD57E7">
        <w:rPr>
          <w:sz w:val="24"/>
          <w:szCs w:val="24"/>
        </w:rPr>
        <w:t>.године</w:t>
      </w:r>
    </w:p>
    <w:p w14:paraId="10B28C56" w14:textId="5A4EFD5B" w:rsidR="000D0748" w:rsidRPr="00DD57E7" w:rsidRDefault="000D0748" w:rsidP="001408CC">
      <w:pPr>
        <w:ind w:left="284" w:hanging="284"/>
        <w:jc w:val="both"/>
        <w:rPr>
          <w:sz w:val="24"/>
          <w:szCs w:val="24"/>
          <w:lang w:val="sr-Cyrl-CS" w:eastAsia="sr-Latn-CS"/>
        </w:rPr>
      </w:pPr>
      <w:r w:rsidRPr="00DD57E7">
        <w:rPr>
          <w:b/>
          <w:sz w:val="24"/>
          <w:szCs w:val="24"/>
        </w:rPr>
        <w:t>2.</w:t>
      </w:r>
      <w:r w:rsidR="001408CC">
        <w:rPr>
          <w:b/>
          <w:sz w:val="24"/>
          <w:szCs w:val="24"/>
          <w:lang w:val="sr-Latn-RS"/>
        </w:rPr>
        <w:t xml:space="preserve"> </w:t>
      </w:r>
      <w:r w:rsidRPr="00DD57E7">
        <w:rPr>
          <w:b/>
          <w:sz w:val="24"/>
          <w:szCs w:val="24"/>
        </w:rPr>
        <w:t>тачка–</w:t>
      </w:r>
      <w:r w:rsidRPr="00DD57E7">
        <w:rPr>
          <w:b/>
          <w:sz w:val="24"/>
          <w:szCs w:val="24"/>
          <w:lang w:val="sr-Cyrl-CS" w:eastAsia="sr-Latn-CS"/>
        </w:rPr>
        <w:t xml:space="preserve"> </w:t>
      </w:r>
      <w:r w:rsidRPr="00DD57E7">
        <w:rPr>
          <w:b/>
          <w:sz w:val="24"/>
          <w:szCs w:val="24"/>
        </w:rPr>
        <w:t>Усвајање успеха ученика на матурском испиту у августовском испитном року школске 2020/21.године</w:t>
      </w:r>
    </w:p>
    <w:p w14:paraId="2CBE6C93" w14:textId="77777777" w:rsidR="000D0748" w:rsidRPr="00DD57E7" w:rsidRDefault="000D0748" w:rsidP="001408CC">
      <w:pPr>
        <w:spacing w:after="120"/>
        <w:jc w:val="both"/>
        <w:rPr>
          <w:sz w:val="24"/>
          <w:szCs w:val="24"/>
        </w:rPr>
      </w:pPr>
      <w:r w:rsidRPr="00DD57E7">
        <w:rPr>
          <w:sz w:val="24"/>
          <w:szCs w:val="24"/>
        </w:rPr>
        <w:t xml:space="preserve">Наставничко веће је једногласно усвојило успех ученика на матурском испиту у августовском испитном року школске </w:t>
      </w:r>
      <w:r w:rsidRPr="00DD57E7">
        <w:rPr>
          <w:sz w:val="24"/>
          <w:szCs w:val="24"/>
          <w:lang w:val="sr-Cyrl-CS" w:eastAsia="sr-Latn-CS"/>
        </w:rPr>
        <w:t>202</w:t>
      </w:r>
      <w:r w:rsidRPr="00DD57E7">
        <w:rPr>
          <w:sz w:val="24"/>
          <w:szCs w:val="24"/>
          <w:lang w:eastAsia="sr-Latn-CS"/>
        </w:rPr>
        <w:t>1</w:t>
      </w:r>
      <w:r w:rsidRPr="00DD57E7">
        <w:rPr>
          <w:sz w:val="24"/>
          <w:szCs w:val="24"/>
          <w:lang w:val="sr-Cyrl-CS" w:eastAsia="sr-Latn-CS"/>
        </w:rPr>
        <w:t>/20</w:t>
      </w:r>
      <w:r w:rsidRPr="00DD57E7">
        <w:rPr>
          <w:sz w:val="24"/>
          <w:szCs w:val="24"/>
          <w:lang w:eastAsia="sr-Latn-CS"/>
        </w:rPr>
        <w:t>22</w:t>
      </w:r>
      <w:r w:rsidRPr="00DD57E7">
        <w:rPr>
          <w:sz w:val="24"/>
          <w:szCs w:val="24"/>
        </w:rPr>
        <w:t>.године</w:t>
      </w:r>
    </w:p>
    <w:p w14:paraId="2058191F" w14:textId="77777777" w:rsidR="000D0748" w:rsidRPr="00DD57E7" w:rsidRDefault="000D0748" w:rsidP="001408CC">
      <w:pPr>
        <w:ind w:left="284" w:hanging="284"/>
        <w:contextualSpacing/>
        <w:jc w:val="both"/>
        <w:rPr>
          <w:b/>
          <w:sz w:val="24"/>
          <w:szCs w:val="24"/>
        </w:rPr>
      </w:pPr>
      <w:r w:rsidRPr="00DD57E7">
        <w:rPr>
          <w:b/>
          <w:sz w:val="24"/>
          <w:szCs w:val="24"/>
        </w:rPr>
        <w:t>3.тачка-</w:t>
      </w:r>
      <w:r w:rsidRPr="00DD57E7">
        <w:rPr>
          <w:b/>
          <w:sz w:val="24"/>
          <w:szCs w:val="24"/>
          <w:lang w:val="sr-Cyrl-CS" w:eastAsia="sr-Latn-CS"/>
        </w:rPr>
        <w:t xml:space="preserve"> </w:t>
      </w:r>
      <w:r w:rsidRPr="00DD57E7">
        <w:rPr>
          <w:b/>
          <w:sz w:val="24"/>
          <w:szCs w:val="24"/>
        </w:rPr>
        <w:t>Верификација успеха ванредних ученика после августовског испитног рока школске 2021/22.године;</w:t>
      </w:r>
    </w:p>
    <w:p w14:paraId="6EC88C4E" w14:textId="77777777" w:rsidR="000D0748" w:rsidRPr="00DD57E7" w:rsidRDefault="000D0748" w:rsidP="001408CC">
      <w:pPr>
        <w:spacing w:after="120"/>
        <w:jc w:val="both"/>
        <w:rPr>
          <w:sz w:val="24"/>
          <w:szCs w:val="24"/>
        </w:rPr>
      </w:pPr>
      <w:r w:rsidRPr="00DD57E7">
        <w:rPr>
          <w:sz w:val="24"/>
          <w:szCs w:val="24"/>
        </w:rPr>
        <w:t xml:space="preserve">Наставничко веће је једногласно усвојило успех  ванредних ученика после августовског испитног рока школске </w:t>
      </w:r>
      <w:r w:rsidRPr="00DD57E7">
        <w:rPr>
          <w:sz w:val="24"/>
          <w:szCs w:val="24"/>
          <w:lang w:val="sr-Cyrl-CS" w:eastAsia="sr-Latn-CS"/>
        </w:rPr>
        <w:t>202</w:t>
      </w:r>
      <w:r w:rsidRPr="00DD57E7">
        <w:rPr>
          <w:sz w:val="24"/>
          <w:szCs w:val="24"/>
          <w:lang w:eastAsia="sr-Latn-CS"/>
        </w:rPr>
        <w:t>1</w:t>
      </w:r>
      <w:r w:rsidRPr="00DD57E7">
        <w:rPr>
          <w:sz w:val="24"/>
          <w:szCs w:val="24"/>
          <w:lang w:val="sr-Cyrl-CS" w:eastAsia="sr-Latn-CS"/>
        </w:rPr>
        <w:t>/20</w:t>
      </w:r>
      <w:r w:rsidRPr="00DD57E7">
        <w:rPr>
          <w:sz w:val="24"/>
          <w:szCs w:val="24"/>
          <w:lang w:eastAsia="sr-Latn-CS"/>
        </w:rPr>
        <w:t>22</w:t>
      </w:r>
      <w:r w:rsidRPr="00DD57E7">
        <w:rPr>
          <w:sz w:val="24"/>
          <w:szCs w:val="24"/>
        </w:rPr>
        <w:t>.године</w:t>
      </w:r>
    </w:p>
    <w:p w14:paraId="1EBB8892" w14:textId="77777777" w:rsidR="000D0748" w:rsidRPr="00DD57E7" w:rsidRDefault="000D0748" w:rsidP="001408CC">
      <w:pPr>
        <w:jc w:val="both"/>
        <w:rPr>
          <w:b/>
          <w:sz w:val="24"/>
          <w:szCs w:val="24"/>
        </w:rPr>
      </w:pPr>
      <w:r w:rsidRPr="00DD57E7">
        <w:rPr>
          <w:b/>
          <w:sz w:val="24"/>
          <w:szCs w:val="24"/>
        </w:rPr>
        <w:t>4.тачка-</w:t>
      </w:r>
      <w:r w:rsidRPr="00DD57E7">
        <w:rPr>
          <w:b/>
          <w:sz w:val="24"/>
          <w:szCs w:val="24"/>
          <w:lang w:val="sr-Cyrl-CS" w:eastAsia="sr-Latn-CS"/>
        </w:rPr>
        <w:t xml:space="preserve"> </w:t>
      </w:r>
      <w:r w:rsidRPr="00DD57E7">
        <w:rPr>
          <w:b/>
          <w:sz w:val="24"/>
          <w:szCs w:val="24"/>
        </w:rPr>
        <w:t xml:space="preserve">Усвајање Планова рада тимова, стручних већа и актива у школској </w:t>
      </w:r>
      <w:r w:rsidRPr="00DD57E7">
        <w:rPr>
          <w:b/>
          <w:sz w:val="24"/>
          <w:szCs w:val="24"/>
          <w:lang w:val="sr-Cyrl-CS" w:eastAsia="sr-Latn-CS"/>
        </w:rPr>
        <w:t>2022/20</w:t>
      </w:r>
      <w:r w:rsidRPr="00DD57E7">
        <w:rPr>
          <w:b/>
          <w:sz w:val="24"/>
          <w:szCs w:val="24"/>
          <w:lang w:eastAsia="sr-Latn-CS"/>
        </w:rPr>
        <w:t>23</w:t>
      </w:r>
      <w:r w:rsidRPr="00DD57E7">
        <w:rPr>
          <w:b/>
          <w:sz w:val="24"/>
          <w:szCs w:val="24"/>
        </w:rPr>
        <w:t>.години;</w:t>
      </w:r>
    </w:p>
    <w:p w14:paraId="1B7302D0" w14:textId="77777777" w:rsidR="000D0748" w:rsidRPr="00DD57E7" w:rsidRDefault="000D0748" w:rsidP="001408CC">
      <w:pPr>
        <w:contextualSpacing/>
        <w:jc w:val="both"/>
        <w:rPr>
          <w:sz w:val="24"/>
          <w:szCs w:val="24"/>
        </w:rPr>
      </w:pPr>
      <w:r w:rsidRPr="00DD57E7">
        <w:rPr>
          <w:sz w:val="24"/>
          <w:szCs w:val="24"/>
        </w:rPr>
        <w:t>Реферише директор Сретен Васић:</w:t>
      </w:r>
    </w:p>
    <w:p w14:paraId="263F9AC3" w14:textId="77777777" w:rsidR="000D0748" w:rsidRPr="00DD57E7" w:rsidRDefault="000D0748" w:rsidP="001408CC">
      <w:pPr>
        <w:spacing w:before="120"/>
        <w:jc w:val="both"/>
        <w:rPr>
          <w:b/>
          <w:sz w:val="24"/>
          <w:szCs w:val="24"/>
        </w:rPr>
      </w:pPr>
      <w:r w:rsidRPr="00DD57E7">
        <w:rPr>
          <w:b/>
          <w:sz w:val="24"/>
          <w:szCs w:val="24"/>
        </w:rPr>
        <w:t xml:space="preserve">5.тачка- Усвајање коначне листе изборних предмета у школској </w:t>
      </w:r>
      <w:r w:rsidRPr="00DD57E7">
        <w:rPr>
          <w:b/>
          <w:sz w:val="24"/>
          <w:szCs w:val="24"/>
          <w:lang w:val="sr-Cyrl-CS" w:eastAsia="sr-Latn-CS"/>
        </w:rPr>
        <w:t>2022/20</w:t>
      </w:r>
      <w:r w:rsidRPr="00DD57E7">
        <w:rPr>
          <w:b/>
          <w:sz w:val="24"/>
          <w:szCs w:val="24"/>
          <w:lang w:eastAsia="sr-Latn-CS"/>
        </w:rPr>
        <w:t>23</w:t>
      </w:r>
      <w:r w:rsidRPr="00DD57E7">
        <w:rPr>
          <w:b/>
          <w:sz w:val="24"/>
          <w:szCs w:val="24"/>
        </w:rPr>
        <w:t>.години;</w:t>
      </w:r>
    </w:p>
    <w:p w14:paraId="71210354" w14:textId="77777777" w:rsidR="000D0748" w:rsidRPr="00DD57E7" w:rsidRDefault="000D0748" w:rsidP="001408CC">
      <w:pPr>
        <w:contextualSpacing/>
        <w:jc w:val="both"/>
        <w:rPr>
          <w:sz w:val="24"/>
          <w:szCs w:val="24"/>
        </w:rPr>
      </w:pPr>
      <w:r w:rsidRPr="00DD57E7">
        <w:rPr>
          <w:sz w:val="24"/>
          <w:szCs w:val="24"/>
        </w:rPr>
        <w:t>Наставничко веће је једногласно усвојило листу изборних предмета у школској 2022/2023години.</w:t>
      </w:r>
    </w:p>
    <w:p w14:paraId="1A899B37" w14:textId="77777777" w:rsidR="000D0748" w:rsidRPr="00DD57E7" w:rsidRDefault="000D0748" w:rsidP="001408CC">
      <w:pPr>
        <w:spacing w:before="120"/>
        <w:jc w:val="both"/>
        <w:rPr>
          <w:sz w:val="24"/>
          <w:szCs w:val="24"/>
        </w:rPr>
      </w:pPr>
      <w:r w:rsidRPr="00DD57E7">
        <w:rPr>
          <w:b/>
          <w:sz w:val="24"/>
          <w:szCs w:val="24"/>
        </w:rPr>
        <w:t>6.тачка-</w:t>
      </w:r>
      <w:r w:rsidRPr="00DD57E7">
        <w:rPr>
          <w:b/>
          <w:sz w:val="24"/>
          <w:szCs w:val="24"/>
          <w:lang w:val="sr-Cyrl-CS" w:eastAsia="sr-Latn-CS"/>
        </w:rPr>
        <w:t xml:space="preserve"> </w:t>
      </w:r>
      <w:r w:rsidRPr="00DD57E7">
        <w:rPr>
          <w:b/>
          <w:sz w:val="24"/>
          <w:szCs w:val="24"/>
        </w:rPr>
        <w:t xml:space="preserve">Усвајање листе уџбеника у школској </w:t>
      </w:r>
      <w:r w:rsidRPr="00DD57E7">
        <w:rPr>
          <w:b/>
          <w:sz w:val="24"/>
          <w:szCs w:val="24"/>
          <w:lang w:val="sr-Cyrl-CS" w:eastAsia="sr-Latn-CS"/>
        </w:rPr>
        <w:t>2022/20</w:t>
      </w:r>
      <w:r w:rsidRPr="00DD57E7">
        <w:rPr>
          <w:b/>
          <w:sz w:val="24"/>
          <w:szCs w:val="24"/>
          <w:lang w:eastAsia="sr-Latn-CS"/>
        </w:rPr>
        <w:t>23</w:t>
      </w:r>
      <w:r w:rsidRPr="00DD57E7">
        <w:rPr>
          <w:b/>
          <w:sz w:val="24"/>
          <w:szCs w:val="24"/>
        </w:rPr>
        <w:t>.години;</w:t>
      </w:r>
    </w:p>
    <w:p w14:paraId="2C143D76" w14:textId="77777777" w:rsidR="000D0748" w:rsidRPr="00DD57E7" w:rsidRDefault="000D0748" w:rsidP="001408CC">
      <w:pPr>
        <w:jc w:val="both"/>
        <w:rPr>
          <w:sz w:val="24"/>
          <w:szCs w:val="24"/>
        </w:rPr>
      </w:pPr>
      <w:r w:rsidRPr="00DD57E7">
        <w:rPr>
          <w:sz w:val="24"/>
          <w:szCs w:val="24"/>
        </w:rPr>
        <w:t>Реферише директор</w:t>
      </w:r>
    </w:p>
    <w:p w14:paraId="1F869F5A" w14:textId="77777777" w:rsidR="000D0748" w:rsidRPr="00DD57E7" w:rsidRDefault="000D0748" w:rsidP="001408CC">
      <w:pPr>
        <w:jc w:val="both"/>
        <w:rPr>
          <w:sz w:val="24"/>
          <w:szCs w:val="24"/>
        </w:rPr>
      </w:pPr>
      <w:r w:rsidRPr="00DD57E7">
        <w:rPr>
          <w:sz w:val="24"/>
          <w:szCs w:val="24"/>
        </w:rPr>
        <w:t>Сви стручни активи су дали листе уџбеника које је директор прочитао.</w:t>
      </w:r>
    </w:p>
    <w:p w14:paraId="0A9BFE1D" w14:textId="77777777" w:rsidR="000D0748" w:rsidRPr="00DD57E7" w:rsidRDefault="000D0748" w:rsidP="001408CC">
      <w:pPr>
        <w:spacing w:after="120"/>
        <w:jc w:val="both"/>
        <w:rPr>
          <w:sz w:val="24"/>
          <w:szCs w:val="24"/>
        </w:rPr>
      </w:pPr>
      <w:r w:rsidRPr="00DD57E7">
        <w:rPr>
          <w:sz w:val="24"/>
          <w:szCs w:val="24"/>
        </w:rPr>
        <w:t>Наставничко веће је једногласно усвојило листу уџбеника у школској 2022/2023години.</w:t>
      </w:r>
    </w:p>
    <w:p w14:paraId="1D705DC7" w14:textId="77777777" w:rsidR="000D0748" w:rsidRPr="00DD57E7" w:rsidRDefault="000D0748" w:rsidP="001408CC">
      <w:pPr>
        <w:contextualSpacing/>
        <w:jc w:val="both"/>
        <w:rPr>
          <w:b/>
          <w:sz w:val="24"/>
          <w:szCs w:val="24"/>
          <w:lang w:val="sr-Cyrl-CS" w:eastAsia="sr-Latn-CS"/>
        </w:rPr>
      </w:pPr>
      <w:r w:rsidRPr="00DD57E7">
        <w:rPr>
          <w:b/>
          <w:sz w:val="24"/>
          <w:szCs w:val="24"/>
        </w:rPr>
        <w:t xml:space="preserve">7.тачка - Усвајање распореда часова за школску </w:t>
      </w:r>
      <w:r w:rsidRPr="00DD57E7">
        <w:rPr>
          <w:b/>
          <w:sz w:val="24"/>
          <w:szCs w:val="24"/>
          <w:lang w:val="sr-Cyrl-CS" w:eastAsia="sr-Latn-CS"/>
        </w:rPr>
        <w:t>2021/20</w:t>
      </w:r>
      <w:r w:rsidRPr="00DD57E7">
        <w:rPr>
          <w:b/>
          <w:sz w:val="24"/>
          <w:szCs w:val="24"/>
          <w:lang w:eastAsia="sr-Latn-CS"/>
        </w:rPr>
        <w:t>22</w:t>
      </w:r>
      <w:r w:rsidRPr="00DD57E7">
        <w:rPr>
          <w:b/>
          <w:sz w:val="24"/>
          <w:szCs w:val="24"/>
        </w:rPr>
        <w:t>.годину</w:t>
      </w:r>
    </w:p>
    <w:p w14:paraId="7ACA5A74" w14:textId="77777777" w:rsidR="000D0748" w:rsidRPr="00DD57E7" w:rsidRDefault="000D0748" w:rsidP="001408CC">
      <w:pPr>
        <w:jc w:val="both"/>
        <w:rPr>
          <w:sz w:val="24"/>
          <w:szCs w:val="24"/>
        </w:rPr>
      </w:pPr>
      <w:r w:rsidRPr="00DD57E7">
        <w:rPr>
          <w:sz w:val="24"/>
          <w:szCs w:val="24"/>
        </w:rPr>
        <w:t>Реферише директор школе</w:t>
      </w:r>
    </w:p>
    <w:p w14:paraId="3FFD1910" w14:textId="77777777" w:rsidR="000D0748" w:rsidRPr="00DD57E7" w:rsidRDefault="000D0748" w:rsidP="001408CC">
      <w:pPr>
        <w:spacing w:after="120"/>
        <w:jc w:val="both"/>
        <w:rPr>
          <w:sz w:val="24"/>
          <w:szCs w:val="24"/>
        </w:rPr>
      </w:pPr>
      <w:r w:rsidRPr="00DD57E7">
        <w:rPr>
          <w:sz w:val="24"/>
          <w:szCs w:val="24"/>
        </w:rPr>
        <w:t>Свим члановима већа је достављен распоред часова.</w:t>
      </w:r>
    </w:p>
    <w:p w14:paraId="6BB75DA4" w14:textId="77777777" w:rsidR="000D0748" w:rsidRPr="00DD57E7" w:rsidRDefault="000D0748" w:rsidP="001408CC">
      <w:pPr>
        <w:jc w:val="both"/>
        <w:rPr>
          <w:b/>
          <w:sz w:val="24"/>
          <w:szCs w:val="24"/>
          <w:lang w:val="sr-Cyrl-CS" w:eastAsia="sr-Latn-CS"/>
        </w:rPr>
      </w:pPr>
      <w:r w:rsidRPr="00DD57E7">
        <w:rPr>
          <w:b/>
          <w:sz w:val="24"/>
          <w:szCs w:val="24"/>
        </w:rPr>
        <w:t>8.тачка-</w:t>
      </w:r>
      <w:r w:rsidRPr="00DD57E7">
        <w:rPr>
          <w:b/>
          <w:sz w:val="24"/>
          <w:szCs w:val="24"/>
          <w:lang w:val="sr-Cyrl-CS" w:eastAsia="sr-Latn-CS"/>
        </w:rPr>
        <w:t xml:space="preserve"> </w:t>
      </w:r>
      <w:r w:rsidRPr="00DD57E7">
        <w:rPr>
          <w:b/>
          <w:sz w:val="24"/>
          <w:szCs w:val="24"/>
        </w:rPr>
        <w:t xml:space="preserve">Разматрање Акта о систематизацији наставе у школској </w:t>
      </w:r>
      <w:r w:rsidRPr="00DD57E7">
        <w:rPr>
          <w:b/>
          <w:sz w:val="24"/>
          <w:szCs w:val="24"/>
          <w:lang w:val="sr-Cyrl-CS" w:eastAsia="sr-Latn-CS"/>
        </w:rPr>
        <w:t>2022/20</w:t>
      </w:r>
      <w:r w:rsidRPr="00DD57E7">
        <w:rPr>
          <w:b/>
          <w:sz w:val="24"/>
          <w:szCs w:val="24"/>
          <w:lang w:eastAsia="sr-Latn-CS"/>
        </w:rPr>
        <w:t>23</w:t>
      </w:r>
      <w:r w:rsidRPr="00DD57E7">
        <w:rPr>
          <w:b/>
          <w:sz w:val="24"/>
          <w:szCs w:val="24"/>
        </w:rPr>
        <w:t>.години</w:t>
      </w:r>
      <w:r w:rsidRPr="00DD57E7">
        <w:rPr>
          <w:b/>
          <w:sz w:val="24"/>
          <w:szCs w:val="24"/>
          <w:lang w:val="sr-Cyrl-CS" w:eastAsia="sr-Latn-CS"/>
        </w:rPr>
        <w:t>.</w:t>
      </w:r>
    </w:p>
    <w:p w14:paraId="74904CD1" w14:textId="77777777" w:rsidR="000D0748" w:rsidRPr="00DD57E7" w:rsidRDefault="000D0748" w:rsidP="001408CC">
      <w:pPr>
        <w:jc w:val="both"/>
        <w:rPr>
          <w:sz w:val="24"/>
          <w:szCs w:val="24"/>
        </w:rPr>
      </w:pPr>
      <w:r w:rsidRPr="00DD57E7">
        <w:rPr>
          <w:sz w:val="24"/>
          <w:szCs w:val="24"/>
        </w:rPr>
        <w:t>Реферише директор школе</w:t>
      </w:r>
    </w:p>
    <w:p w14:paraId="5EDFF206" w14:textId="77777777" w:rsidR="000D0748" w:rsidRPr="00DD57E7" w:rsidRDefault="000D0748" w:rsidP="001408CC">
      <w:pPr>
        <w:spacing w:after="120"/>
        <w:jc w:val="both"/>
        <w:rPr>
          <w:sz w:val="24"/>
          <w:szCs w:val="24"/>
        </w:rPr>
      </w:pPr>
      <w:r w:rsidRPr="00DD57E7">
        <w:rPr>
          <w:sz w:val="24"/>
          <w:szCs w:val="24"/>
        </w:rPr>
        <w:t>Прочитана су поједначна задужења свих наставника и указано је на најбитније елементе овог Акта</w:t>
      </w:r>
    </w:p>
    <w:p w14:paraId="5054B302" w14:textId="77777777" w:rsidR="000D0748" w:rsidRPr="00DD57E7" w:rsidRDefault="000D0748" w:rsidP="001408CC">
      <w:pPr>
        <w:jc w:val="both"/>
        <w:rPr>
          <w:b/>
          <w:sz w:val="24"/>
          <w:szCs w:val="24"/>
        </w:rPr>
      </w:pPr>
      <w:r w:rsidRPr="00DD57E7">
        <w:rPr>
          <w:b/>
          <w:sz w:val="24"/>
          <w:szCs w:val="24"/>
        </w:rPr>
        <w:t xml:space="preserve">9.тачка- Разматрање Извештаја о раду директора у школској </w:t>
      </w:r>
      <w:r w:rsidRPr="00DD57E7">
        <w:rPr>
          <w:b/>
          <w:sz w:val="24"/>
          <w:szCs w:val="24"/>
          <w:lang w:val="sr-Cyrl-CS" w:eastAsia="sr-Latn-CS"/>
        </w:rPr>
        <w:t>2021/20</w:t>
      </w:r>
      <w:r w:rsidRPr="00DD57E7">
        <w:rPr>
          <w:b/>
          <w:sz w:val="24"/>
          <w:szCs w:val="24"/>
          <w:lang w:eastAsia="sr-Latn-CS"/>
        </w:rPr>
        <w:t>22</w:t>
      </w:r>
      <w:r w:rsidRPr="00DD57E7">
        <w:rPr>
          <w:b/>
          <w:sz w:val="24"/>
          <w:szCs w:val="24"/>
        </w:rPr>
        <w:t>.години;</w:t>
      </w:r>
    </w:p>
    <w:p w14:paraId="5C6443F8" w14:textId="77777777" w:rsidR="000D0748" w:rsidRPr="00DD57E7" w:rsidRDefault="000D0748" w:rsidP="001408CC">
      <w:pPr>
        <w:jc w:val="both"/>
        <w:rPr>
          <w:sz w:val="24"/>
          <w:szCs w:val="24"/>
        </w:rPr>
      </w:pPr>
      <w:r w:rsidRPr="00DD57E7">
        <w:rPr>
          <w:sz w:val="24"/>
          <w:szCs w:val="24"/>
        </w:rPr>
        <w:t>Реферише директор школе</w:t>
      </w:r>
    </w:p>
    <w:p w14:paraId="0D905EAF" w14:textId="77777777" w:rsidR="000D0748" w:rsidRPr="00DD57E7" w:rsidRDefault="000D0748" w:rsidP="001408CC">
      <w:pPr>
        <w:jc w:val="both"/>
        <w:rPr>
          <w:sz w:val="24"/>
          <w:szCs w:val="24"/>
          <w:lang w:val="sr-Cyrl-CS" w:eastAsia="sr-Latn-CS"/>
        </w:rPr>
      </w:pPr>
      <w:r w:rsidRPr="00DD57E7">
        <w:rPr>
          <w:sz w:val="24"/>
          <w:szCs w:val="24"/>
          <w:lang w:val="sr-Cyrl-CS" w:eastAsia="sr-Latn-CS"/>
        </w:rPr>
        <w:t>Наведени документ је електронским путем достављен свим члановима већа. Директор чита поједине делове.</w:t>
      </w:r>
    </w:p>
    <w:p w14:paraId="768D0E07" w14:textId="77777777" w:rsidR="000D0748" w:rsidRPr="00DD57E7" w:rsidRDefault="000D0748" w:rsidP="001408CC">
      <w:pPr>
        <w:spacing w:after="120"/>
        <w:jc w:val="both"/>
        <w:rPr>
          <w:sz w:val="24"/>
          <w:szCs w:val="24"/>
        </w:rPr>
      </w:pPr>
      <w:r w:rsidRPr="00DD57E7">
        <w:rPr>
          <w:sz w:val="24"/>
          <w:szCs w:val="24"/>
        </w:rPr>
        <w:t xml:space="preserve">     Настав</w:t>
      </w:r>
      <w:r w:rsidRPr="00DD57E7">
        <w:rPr>
          <w:sz w:val="24"/>
          <w:szCs w:val="24"/>
          <w:lang w:val="sr-Cyrl-BA"/>
        </w:rPr>
        <w:t>н</w:t>
      </w:r>
      <w:r w:rsidRPr="00DD57E7">
        <w:rPr>
          <w:sz w:val="24"/>
          <w:szCs w:val="24"/>
        </w:rPr>
        <w:t xml:space="preserve">ичко веће је једногласно усвојило Извештај о раду директора у школској </w:t>
      </w:r>
      <w:r w:rsidRPr="00DD57E7">
        <w:rPr>
          <w:sz w:val="24"/>
          <w:szCs w:val="24"/>
          <w:lang w:val="sr-Cyrl-CS" w:eastAsia="sr-Latn-CS"/>
        </w:rPr>
        <w:t>2021/20</w:t>
      </w:r>
      <w:r w:rsidRPr="00DD57E7">
        <w:rPr>
          <w:sz w:val="24"/>
          <w:szCs w:val="24"/>
          <w:lang w:eastAsia="sr-Latn-CS"/>
        </w:rPr>
        <w:t>22</w:t>
      </w:r>
      <w:r w:rsidRPr="00DD57E7">
        <w:rPr>
          <w:sz w:val="24"/>
          <w:szCs w:val="24"/>
        </w:rPr>
        <w:t>.години.</w:t>
      </w:r>
    </w:p>
    <w:p w14:paraId="1C601410" w14:textId="772BAC9F" w:rsidR="000D0748" w:rsidRPr="00DD57E7" w:rsidRDefault="000D0748" w:rsidP="001408CC">
      <w:pPr>
        <w:ind w:left="284" w:hanging="284"/>
        <w:jc w:val="both"/>
        <w:rPr>
          <w:b/>
          <w:sz w:val="24"/>
          <w:szCs w:val="24"/>
        </w:rPr>
      </w:pPr>
      <w:r w:rsidRPr="00DD57E7">
        <w:rPr>
          <w:b/>
          <w:sz w:val="24"/>
          <w:szCs w:val="24"/>
        </w:rPr>
        <w:t xml:space="preserve">10.тачка- Усвајање Извештаја  о стручном усавршавању за школску </w:t>
      </w:r>
      <w:r w:rsidRPr="00DD57E7">
        <w:rPr>
          <w:b/>
          <w:sz w:val="24"/>
          <w:szCs w:val="24"/>
          <w:lang w:val="sr-Cyrl-CS" w:eastAsia="sr-Latn-CS"/>
        </w:rPr>
        <w:t>2021/20</w:t>
      </w:r>
      <w:r w:rsidRPr="00DD57E7">
        <w:rPr>
          <w:b/>
          <w:sz w:val="24"/>
          <w:szCs w:val="24"/>
          <w:lang w:eastAsia="sr-Latn-CS"/>
        </w:rPr>
        <w:t>22</w:t>
      </w:r>
      <w:r w:rsidRPr="00DD57E7">
        <w:rPr>
          <w:b/>
          <w:sz w:val="24"/>
          <w:szCs w:val="24"/>
        </w:rPr>
        <w:t xml:space="preserve">.годину, као и </w:t>
      </w:r>
      <w:r w:rsidR="001408CC">
        <w:rPr>
          <w:b/>
          <w:sz w:val="24"/>
          <w:szCs w:val="24"/>
          <w:lang w:val="sr-Latn-RS"/>
        </w:rPr>
        <w:t xml:space="preserve"> </w:t>
      </w:r>
      <w:r w:rsidRPr="00DD57E7">
        <w:rPr>
          <w:b/>
          <w:sz w:val="24"/>
          <w:szCs w:val="24"/>
        </w:rPr>
        <w:t>Извештаја о раду Тима;</w:t>
      </w:r>
    </w:p>
    <w:p w14:paraId="2CEE647C" w14:textId="77777777" w:rsidR="000D0748" w:rsidRPr="00DD57E7" w:rsidRDefault="000D0748" w:rsidP="001408CC">
      <w:pPr>
        <w:spacing w:after="120"/>
        <w:rPr>
          <w:sz w:val="24"/>
          <w:szCs w:val="24"/>
        </w:rPr>
      </w:pPr>
      <w:r w:rsidRPr="00DD57E7">
        <w:rPr>
          <w:sz w:val="24"/>
          <w:szCs w:val="24"/>
        </w:rPr>
        <w:t>Реферише директор школе</w:t>
      </w:r>
    </w:p>
    <w:p w14:paraId="5091A524" w14:textId="183F2E39" w:rsidR="000D0748" w:rsidRPr="00DD57E7" w:rsidRDefault="000D0748" w:rsidP="000D0748">
      <w:pPr>
        <w:rPr>
          <w:b/>
          <w:sz w:val="24"/>
          <w:szCs w:val="24"/>
        </w:rPr>
      </w:pPr>
      <w:r w:rsidRPr="00DD57E7">
        <w:rPr>
          <w:b/>
          <w:sz w:val="24"/>
          <w:szCs w:val="24"/>
        </w:rPr>
        <w:t>11.тачка- Предлог чланова комисије за израду решења за ванредне ученике;</w:t>
      </w:r>
    </w:p>
    <w:p w14:paraId="4ADD0CD5" w14:textId="1D423633" w:rsidR="0072760F" w:rsidRPr="006B4BF0" w:rsidRDefault="0072760F" w:rsidP="000D0748">
      <w:pPr>
        <w:rPr>
          <w:b/>
          <w:sz w:val="22"/>
          <w:szCs w:val="22"/>
        </w:rPr>
      </w:pPr>
    </w:p>
    <w:p w14:paraId="76D9F513" w14:textId="77777777" w:rsidR="00DD57E7" w:rsidRPr="006B4BF0" w:rsidRDefault="00DD57E7" w:rsidP="000D0748">
      <w:pPr>
        <w:rPr>
          <w:b/>
          <w:sz w:val="22"/>
          <w:szCs w:val="22"/>
        </w:rPr>
      </w:pPr>
    </w:p>
    <w:p w14:paraId="08817C23" w14:textId="758B893B" w:rsidR="00FA39BE" w:rsidRPr="006B4BF0" w:rsidRDefault="00FA39BE">
      <w:pPr>
        <w:rPr>
          <w:sz w:val="22"/>
          <w:szCs w:val="22"/>
        </w:rPr>
      </w:pPr>
    </w:p>
    <w:p w14:paraId="6D29188B" w14:textId="798CA330" w:rsidR="00574047" w:rsidRPr="001408CC" w:rsidRDefault="00574047">
      <w:pPr>
        <w:pStyle w:val="ListParagraph"/>
        <w:widowControl w:val="0"/>
        <w:numPr>
          <w:ilvl w:val="1"/>
          <w:numId w:val="50"/>
        </w:numPr>
        <w:autoSpaceDE w:val="0"/>
        <w:autoSpaceDN w:val="0"/>
        <w:ind w:right="351"/>
        <w:jc w:val="both"/>
        <w:rPr>
          <w:b/>
          <w:sz w:val="28"/>
          <w:szCs w:val="28"/>
          <w:lang w:val="sr-Cyrl-BA" w:eastAsia="en-US"/>
        </w:rPr>
      </w:pPr>
      <w:r w:rsidRPr="001408CC">
        <w:rPr>
          <w:b/>
          <w:sz w:val="28"/>
          <w:szCs w:val="28"/>
          <w:lang w:eastAsia="en-US"/>
        </w:rPr>
        <w:t>ИЗВЕШТАЈ О РАДУ</w:t>
      </w:r>
      <w:r w:rsidRPr="001408CC">
        <w:rPr>
          <w:b/>
          <w:sz w:val="28"/>
          <w:szCs w:val="28"/>
          <w:lang w:val="sr-Cyrl-BA" w:eastAsia="en-US"/>
        </w:rPr>
        <w:t xml:space="preserve">  ОДЕЉЕЊСКИХ ВЕЋА</w:t>
      </w:r>
    </w:p>
    <w:p w14:paraId="57249524" w14:textId="77777777" w:rsidR="001408CC" w:rsidRPr="006B4BF0" w:rsidRDefault="001408CC" w:rsidP="001408CC">
      <w:pPr>
        <w:pStyle w:val="ListParagraph"/>
        <w:widowControl w:val="0"/>
        <w:autoSpaceDE w:val="0"/>
        <w:autoSpaceDN w:val="0"/>
        <w:ind w:left="1080" w:right="351"/>
        <w:jc w:val="both"/>
        <w:rPr>
          <w:sz w:val="24"/>
          <w:szCs w:val="24"/>
          <w:lang w:val="sr-Cyrl-BA" w:eastAsia="en-US"/>
        </w:rPr>
      </w:pPr>
    </w:p>
    <w:p w14:paraId="5C9F70D3" w14:textId="77777777" w:rsidR="00574047" w:rsidRPr="006B4BF0" w:rsidRDefault="00574047" w:rsidP="00574047">
      <w:pPr>
        <w:widowControl w:val="0"/>
        <w:autoSpaceDE w:val="0"/>
        <w:autoSpaceDN w:val="0"/>
        <w:ind w:left="332" w:right="342" w:firstLine="720"/>
        <w:jc w:val="both"/>
        <w:rPr>
          <w:sz w:val="24"/>
          <w:szCs w:val="24"/>
          <w:lang w:val="sr-Cyrl-BA" w:eastAsia="en-US"/>
        </w:rPr>
      </w:pPr>
      <w:r w:rsidRPr="006B4BF0">
        <w:rPr>
          <w:sz w:val="24"/>
          <w:szCs w:val="24"/>
          <w:lang w:val="en-US" w:eastAsia="en-US"/>
        </w:rPr>
        <w:t xml:space="preserve">Седници одељењског већа присуствују сви предметни наставници, </w:t>
      </w:r>
      <w:r w:rsidRPr="006B4BF0">
        <w:rPr>
          <w:sz w:val="24"/>
          <w:szCs w:val="24"/>
          <w:lang w:val="sr-Cyrl-BA" w:eastAsia="en-US"/>
        </w:rPr>
        <w:t>психолог и</w:t>
      </w:r>
      <w:r w:rsidRPr="006B4BF0">
        <w:rPr>
          <w:sz w:val="24"/>
          <w:szCs w:val="24"/>
          <w:lang w:val="en-US" w:eastAsia="en-US"/>
        </w:rPr>
        <w:t xml:space="preserve"> директор школе. Одлуке се доносе већином гласова а обавезне су за све чланове. Одељењска већа сазива задужено лице испред стручног већа а руководи </w:t>
      </w:r>
      <w:r w:rsidRPr="006B4BF0">
        <w:rPr>
          <w:sz w:val="24"/>
          <w:szCs w:val="24"/>
          <w:lang w:val="sr-Cyrl-BA" w:eastAsia="en-US"/>
        </w:rPr>
        <w:t>одређени руководилац одељењског већа за тај разред.</w:t>
      </w:r>
    </w:p>
    <w:p w14:paraId="6BB830E2" w14:textId="77777777" w:rsidR="00574047" w:rsidRPr="006B4BF0" w:rsidRDefault="00574047" w:rsidP="00574047">
      <w:pPr>
        <w:widowControl w:val="0"/>
        <w:autoSpaceDE w:val="0"/>
        <w:autoSpaceDN w:val="0"/>
        <w:ind w:left="332"/>
        <w:jc w:val="both"/>
        <w:rPr>
          <w:sz w:val="24"/>
          <w:szCs w:val="24"/>
          <w:lang w:val="en-US" w:eastAsia="en-US"/>
        </w:rPr>
      </w:pPr>
      <w:r w:rsidRPr="006B4BF0">
        <w:rPr>
          <w:sz w:val="24"/>
          <w:szCs w:val="24"/>
          <w:lang w:val="en-US" w:eastAsia="en-US"/>
        </w:rPr>
        <w:t>Основни задаци Одељењског већа су:</w:t>
      </w:r>
    </w:p>
    <w:p w14:paraId="14382CF7" w14:textId="77777777" w:rsidR="00574047" w:rsidRPr="006B4BF0" w:rsidRDefault="00574047">
      <w:pPr>
        <w:widowControl w:val="0"/>
        <w:numPr>
          <w:ilvl w:val="0"/>
          <w:numId w:val="87"/>
        </w:numPr>
        <w:tabs>
          <w:tab w:val="left" w:pos="1545"/>
          <w:tab w:val="left" w:pos="1546"/>
        </w:tabs>
        <w:autoSpaceDE w:val="0"/>
        <w:autoSpaceDN w:val="0"/>
        <w:ind w:hanging="361"/>
        <w:rPr>
          <w:sz w:val="24"/>
          <w:szCs w:val="22"/>
          <w:lang w:val="en-US" w:eastAsia="en-US"/>
        </w:rPr>
      </w:pPr>
      <w:r w:rsidRPr="006B4BF0">
        <w:rPr>
          <w:sz w:val="24"/>
          <w:szCs w:val="22"/>
          <w:lang w:val="en-US" w:eastAsia="en-US"/>
        </w:rPr>
        <w:t>израда Годишњег програма рада</w:t>
      </w:r>
      <w:r w:rsidRPr="006B4BF0">
        <w:rPr>
          <w:spacing w:val="-5"/>
          <w:sz w:val="24"/>
          <w:szCs w:val="22"/>
          <w:lang w:val="en-US" w:eastAsia="en-US"/>
        </w:rPr>
        <w:t xml:space="preserve"> </w:t>
      </w:r>
      <w:r w:rsidRPr="006B4BF0">
        <w:rPr>
          <w:sz w:val="24"/>
          <w:szCs w:val="22"/>
          <w:lang w:val="en-US" w:eastAsia="en-US"/>
        </w:rPr>
        <w:t>већа,</w:t>
      </w:r>
    </w:p>
    <w:p w14:paraId="4A21B1B5" w14:textId="77777777" w:rsidR="00574047" w:rsidRPr="006B4BF0" w:rsidRDefault="00574047">
      <w:pPr>
        <w:widowControl w:val="0"/>
        <w:numPr>
          <w:ilvl w:val="0"/>
          <w:numId w:val="87"/>
        </w:numPr>
        <w:tabs>
          <w:tab w:val="left" w:pos="1545"/>
          <w:tab w:val="left" w:pos="1546"/>
        </w:tabs>
        <w:autoSpaceDE w:val="0"/>
        <w:autoSpaceDN w:val="0"/>
        <w:ind w:hanging="361"/>
        <w:rPr>
          <w:sz w:val="24"/>
          <w:szCs w:val="22"/>
          <w:lang w:val="en-US" w:eastAsia="en-US"/>
        </w:rPr>
      </w:pPr>
      <w:r w:rsidRPr="006B4BF0">
        <w:rPr>
          <w:sz w:val="24"/>
          <w:szCs w:val="22"/>
          <w:lang w:val="en-US" w:eastAsia="en-US"/>
        </w:rPr>
        <w:t>праћење реализације наставног плана и</w:t>
      </w:r>
      <w:r w:rsidRPr="006B4BF0">
        <w:rPr>
          <w:spacing w:val="-4"/>
          <w:sz w:val="24"/>
          <w:szCs w:val="22"/>
          <w:lang w:val="en-US" w:eastAsia="en-US"/>
        </w:rPr>
        <w:t xml:space="preserve"> </w:t>
      </w:r>
      <w:r w:rsidRPr="006B4BF0">
        <w:rPr>
          <w:sz w:val="24"/>
          <w:szCs w:val="22"/>
          <w:lang w:val="en-US" w:eastAsia="en-US"/>
        </w:rPr>
        <w:t>програма,</w:t>
      </w:r>
    </w:p>
    <w:p w14:paraId="09AB4C84" w14:textId="77777777" w:rsidR="00574047" w:rsidRPr="006B4BF0" w:rsidRDefault="00574047">
      <w:pPr>
        <w:widowControl w:val="0"/>
        <w:numPr>
          <w:ilvl w:val="0"/>
          <w:numId w:val="87"/>
        </w:numPr>
        <w:tabs>
          <w:tab w:val="left" w:pos="1545"/>
          <w:tab w:val="left" w:pos="1546"/>
        </w:tabs>
        <w:autoSpaceDE w:val="0"/>
        <w:autoSpaceDN w:val="0"/>
        <w:ind w:hanging="361"/>
        <w:rPr>
          <w:sz w:val="24"/>
          <w:szCs w:val="22"/>
          <w:lang w:val="en-US" w:eastAsia="en-US"/>
        </w:rPr>
      </w:pPr>
      <w:r w:rsidRPr="006B4BF0">
        <w:rPr>
          <w:sz w:val="24"/>
          <w:szCs w:val="22"/>
          <w:lang w:val="en-US" w:eastAsia="en-US"/>
        </w:rPr>
        <w:t>примена дидактичких иновација у појединим</w:t>
      </w:r>
      <w:r w:rsidRPr="006B4BF0">
        <w:rPr>
          <w:spacing w:val="-7"/>
          <w:sz w:val="24"/>
          <w:szCs w:val="22"/>
          <w:lang w:val="en-US" w:eastAsia="en-US"/>
        </w:rPr>
        <w:t xml:space="preserve"> </w:t>
      </w:r>
      <w:r w:rsidRPr="006B4BF0">
        <w:rPr>
          <w:sz w:val="24"/>
          <w:szCs w:val="22"/>
          <w:lang w:val="en-US" w:eastAsia="en-US"/>
        </w:rPr>
        <w:t>предметима,</w:t>
      </w:r>
    </w:p>
    <w:p w14:paraId="0BA31CAD" w14:textId="77777777" w:rsidR="00574047" w:rsidRPr="006B4BF0" w:rsidRDefault="00574047">
      <w:pPr>
        <w:widowControl w:val="0"/>
        <w:numPr>
          <w:ilvl w:val="0"/>
          <w:numId w:val="87"/>
        </w:numPr>
        <w:tabs>
          <w:tab w:val="left" w:pos="1545"/>
          <w:tab w:val="left" w:pos="1546"/>
        </w:tabs>
        <w:autoSpaceDE w:val="0"/>
        <w:autoSpaceDN w:val="0"/>
        <w:ind w:hanging="361"/>
        <w:rPr>
          <w:sz w:val="24"/>
          <w:szCs w:val="22"/>
          <w:lang w:val="en-US" w:eastAsia="en-US"/>
        </w:rPr>
      </w:pPr>
      <w:r w:rsidRPr="006B4BF0">
        <w:rPr>
          <w:sz w:val="24"/>
          <w:szCs w:val="22"/>
          <w:lang w:val="en-US" w:eastAsia="en-US"/>
        </w:rPr>
        <w:t>уједначавање критеријума</w:t>
      </w:r>
      <w:r w:rsidRPr="006B4BF0">
        <w:rPr>
          <w:spacing w:val="-3"/>
          <w:sz w:val="24"/>
          <w:szCs w:val="22"/>
          <w:lang w:val="en-US" w:eastAsia="en-US"/>
        </w:rPr>
        <w:t xml:space="preserve"> </w:t>
      </w:r>
      <w:r w:rsidRPr="006B4BF0">
        <w:rPr>
          <w:sz w:val="24"/>
          <w:szCs w:val="22"/>
          <w:lang w:val="en-US" w:eastAsia="en-US"/>
        </w:rPr>
        <w:t>оцењивања,</w:t>
      </w:r>
    </w:p>
    <w:p w14:paraId="0B8FDF95" w14:textId="77777777" w:rsidR="00574047" w:rsidRPr="006B4BF0" w:rsidRDefault="00574047">
      <w:pPr>
        <w:widowControl w:val="0"/>
        <w:numPr>
          <w:ilvl w:val="0"/>
          <w:numId w:val="87"/>
        </w:numPr>
        <w:tabs>
          <w:tab w:val="left" w:pos="1545"/>
          <w:tab w:val="left" w:pos="1546"/>
        </w:tabs>
        <w:autoSpaceDE w:val="0"/>
        <w:autoSpaceDN w:val="0"/>
        <w:ind w:hanging="361"/>
        <w:rPr>
          <w:sz w:val="24"/>
          <w:szCs w:val="22"/>
          <w:lang w:val="en-US" w:eastAsia="en-US"/>
        </w:rPr>
      </w:pPr>
      <w:r w:rsidRPr="006B4BF0">
        <w:rPr>
          <w:sz w:val="24"/>
          <w:szCs w:val="22"/>
          <w:lang w:val="en-US" w:eastAsia="en-US"/>
        </w:rPr>
        <w:t>анализира и утврђује успех</w:t>
      </w:r>
      <w:r w:rsidRPr="006B4BF0">
        <w:rPr>
          <w:spacing w:val="-2"/>
          <w:sz w:val="24"/>
          <w:szCs w:val="22"/>
          <w:lang w:val="en-US" w:eastAsia="en-US"/>
        </w:rPr>
        <w:t xml:space="preserve"> </w:t>
      </w:r>
      <w:r w:rsidRPr="006B4BF0">
        <w:rPr>
          <w:sz w:val="24"/>
          <w:szCs w:val="22"/>
          <w:lang w:val="en-US" w:eastAsia="en-US"/>
        </w:rPr>
        <w:t>ученика,</w:t>
      </w:r>
    </w:p>
    <w:p w14:paraId="29811C97" w14:textId="77777777" w:rsidR="00574047" w:rsidRPr="006B4BF0" w:rsidRDefault="00574047">
      <w:pPr>
        <w:widowControl w:val="0"/>
        <w:numPr>
          <w:ilvl w:val="0"/>
          <w:numId w:val="87"/>
        </w:numPr>
        <w:tabs>
          <w:tab w:val="left" w:pos="1545"/>
          <w:tab w:val="left" w:pos="1546"/>
        </w:tabs>
        <w:autoSpaceDE w:val="0"/>
        <w:autoSpaceDN w:val="0"/>
        <w:ind w:hanging="361"/>
        <w:rPr>
          <w:sz w:val="24"/>
          <w:szCs w:val="22"/>
          <w:lang w:val="en-US" w:eastAsia="en-US"/>
        </w:rPr>
      </w:pPr>
      <w:r w:rsidRPr="006B4BF0">
        <w:rPr>
          <w:sz w:val="24"/>
          <w:szCs w:val="22"/>
          <w:lang w:val="en-US" w:eastAsia="en-US"/>
        </w:rPr>
        <w:t>изриче васпитно-дисциплинске мере (казне и</w:t>
      </w:r>
      <w:r w:rsidRPr="006B4BF0">
        <w:rPr>
          <w:spacing w:val="-6"/>
          <w:sz w:val="24"/>
          <w:szCs w:val="22"/>
          <w:lang w:val="en-US" w:eastAsia="en-US"/>
        </w:rPr>
        <w:t xml:space="preserve"> </w:t>
      </w:r>
      <w:r w:rsidRPr="006B4BF0">
        <w:rPr>
          <w:sz w:val="24"/>
          <w:szCs w:val="22"/>
          <w:lang w:val="en-US" w:eastAsia="en-US"/>
        </w:rPr>
        <w:t>похвале)</w:t>
      </w:r>
    </w:p>
    <w:p w14:paraId="59328EF1" w14:textId="77777777" w:rsidR="00574047" w:rsidRPr="006B4BF0" w:rsidRDefault="00574047">
      <w:pPr>
        <w:widowControl w:val="0"/>
        <w:numPr>
          <w:ilvl w:val="0"/>
          <w:numId w:val="87"/>
        </w:numPr>
        <w:tabs>
          <w:tab w:val="left" w:pos="1545"/>
          <w:tab w:val="left" w:pos="1546"/>
        </w:tabs>
        <w:autoSpaceDE w:val="0"/>
        <w:autoSpaceDN w:val="0"/>
        <w:spacing w:before="1"/>
        <w:ind w:hanging="361"/>
        <w:rPr>
          <w:sz w:val="24"/>
          <w:szCs w:val="22"/>
          <w:lang w:val="en-US" w:eastAsia="en-US"/>
        </w:rPr>
      </w:pPr>
      <w:r w:rsidRPr="006B4BF0">
        <w:rPr>
          <w:sz w:val="24"/>
          <w:szCs w:val="22"/>
          <w:lang w:val="en-US" w:eastAsia="en-US"/>
        </w:rPr>
        <w:t>утврђује и одобрава распоред писмених з</w:t>
      </w:r>
      <w:r w:rsidRPr="006B4BF0">
        <w:rPr>
          <w:sz w:val="24"/>
          <w:szCs w:val="22"/>
          <w:lang w:val="sr-Cyrl-BA" w:eastAsia="en-US"/>
        </w:rPr>
        <w:t>а</w:t>
      </w:r>
      <w:r w:rsidRPr="006B4BF0">
        <w:rPr>
          <w:sz w:val="24"/>
          <w:szCs w:val="22"/>
          <w:lang w:val="en-US" w:eastAsia="en-US"/>
        </w:rPr>
        <w:t>датака и писмених</w:t>
      </w:r>
      <w:r w:rsidRPr="006B4BF0">
        <w:rPr>
          <w:spacing w:val="-9"/>
          <w:sz w:val="24"/>
          <w:szCs w:val="22"/>
          <w:lang w:val="en-US" w:eastAsia="en-US"/>
        </w:rPr>
        <w:t xml:space="preserve"> </w:t>
      </w:r>
      <w:r w:rsidRPr="006B4BF0">
        <w:rPr>
          <w:sz w:val="24"/>
          <w:szCs w:val="22"/>
          <w:lang w:val="en-US" w:eastAsia="en-US"/>
        </w:rPr>
        <w:t>вежби,</w:t>
      </w:r>
    </w:p>
    <w:p w14:paraId="03A29556" w14:textId="77777777" w:rsidR="00574047" w:rsidRPr="006B4BF0" w:rsidRDefault="00574047">
      <w:pPr>
        <w:widowControl w:val="0"/>
        <w:numPr>
          <w:ilvl w:val="0"/>
          <w:numId w:val="87"/>
        </w:numPr>
        <w:tabs>
          <w:tab w:val="left" w:pos="1545"/>
          <w:tab w:val="left" w:pos="1546"/>
        </w:tabs>
        <w:autoSpaceDE w:val="0"/>
        <w:autoSpaceDN w:val="0"/>
        <w:ind w:hanging="361"/>
        <w:rPr>
          <w:sz w:val="24"/>
          <w:szCs w:val="22"/>
          <w:lang w:val="en-US" w:eastAsia="en-US"/>
        </w:rPr>
      </w:pPr>
      <w:r w:rsidRPr="006B4BF0">
        <w:rPr>
          <w:sz w:val="24"/>
          <w:szCs w:val="22"/>
          <w:lang w:val="en-US" w:eastAsia="en-US"/>
        </w:rPr>
        <w:t>организује допунску и додатну</w:t>
      </w:r>
      <w:r w:rsidRPr="006B4BF0">
        <w:rPr>
          <w:spacing w:val="-3"/>
          <w:sz w:val="24"/>
          <w:szCs w:val="22"/>
          <w:lang w:val="en-US" w:eastAsia="en-US"/>
        </w:rPr>
        <w:t xml:space="preserve"> </w:t>
      </w:r>
      <w:r w:rsidRPr="006B4BF0">
        <w:rPr>
          <w:sz w:val="24"/>
          <w:szCs w:val="22"/>
          <w:lang w:val="en-US" w:eastAsia="en-US"/>
        </w:rPr>
        <w:t>наставу,</w:t>
      </w:r>
    </w:p>
    <w:p w14:paraId="0F47B94B" w14:textId="77777777" w:rsidR="00574047" w:rsidRPr="006B4BF0" w:rsidRDefault="00574047">
      <w:pPr>
        <w:widowControl w:val="0"/>
        <w:numPr>
          <w:ilvl w:val="0"/>
          <w:numId w:val="87"/>
        </w:numPr>
        <w:tabs>
          <w:tab w:val="left" w:pos="1545"/>
          <w:tab w:val="left" w:pos="1546"/>
        </w:tabs>
        <w:autoSpaceDE w:val="0"/>
        <w:autoSpaceDN w:val="0"/>
        <w:ind w:hanging="361"/>
        <w:rPr>
          <w:sz w:val="24"/>
          <w:szCs w:val="22"/>
          <w:lang w:val="en-US" w:eastAsia="en-US"/>
        </w:rPr>
      </w:pPr>
      <w:r w:rsidRPr="006B4BF0">
        <w:rPr>
          <w:sz w:val="24"/>
          <w:szCs w:val="22"/>
          <w:lang w:val="en-US" w:eastAsia="en-US"/>
        </w:rPr>
        <w:t>предузима мере за побољшање</w:t>
      </w:r>
      <w:r w:rsidRPr="006B4BF0">
        <w:rPr>
          <w:spacing w:val="-5"/>
          <w:sz w:val="24"/>
          <w:szCs w:val="22"/>
          <w:lang w:val="en-US" w:eastAsia="en-US"/>
        </w:rPr>
        <w:t xml:space="preserve"> </w:t>
      </w:r>
      <w:r w:rsidRPr="006B4BF0">
        <w:rPr>
          <w:sz w:val="24"/>
          <w:szCs w:val="22"/>
          <w:lang w:val="en-US" w:eastAsia="en-US"/>
        </w:rPr>
        <w:t>успеха,</w:t>
      </w:r>
    </w:p>
    <w:p w14:paraId="4D9C3CCD" w14:textId="77777777" w:rsidR="00574047" w:rsidRPr="006B4BF0" w:rsidRDefault="00574047">
      <w:pPr>
        <w:widowControl w:val="0"/>
        <w:numPr>
          <w:ilvl w:val="0"/>
          <w:numId w:val="87"/>
        </w:numPr>
        <w:tabs>
          <w:tab w:val="left" w:pos="1545"/>
          <w:tab w:val="left" w:pos="1546"/>
        </w:tabs>
        <w:autoSpaceDE w:val="0"/>
        <w:autoSpaceDN w:val="0"/>
        <w:ind w:hanging="361"/>
        <w:rPr>
          <w:sz w:val="24"/>
          <w:szCs w:val="22"/>
          <w:lang w:val="en-US" w:eastAsia="en-US"/>
        </w:rPr>
      </w:pPr>
      <w:r w:rsidRPr="006B4BF0">
        <w:rPr>
          <w:sz w:val="24"/>
          <w:szCs w:val="22"/>
          <w:lang w:val="en-US" w:eastAsia="en-US"/>
        </w:rPr>
        <w:t>утврђивање предлога плана</w:t>
      </w:r>
      <w:r w:rsidRPr="006B4BF0">
        <w:rPr>
          <w:spacing w:val="-3"/>
          <w:sz w:val="24"/>
          <w:szCs w:val="22"/>
          <w:lang w:val="en-US" w:eastAsia="en-US"/>
        </w:rPr>
        <w:t xml:space="preserve"> </w:t>
      </w:r>
      <w:r w:rsidRPr="006B4BF0">
        <w:rPr>
          <w:sz w:val="24"/>
          <w:szCs w:val="22"/>
          <w:lang w:val="en-US" w:eastAsia="en-US"/>
        </w:rPr>
        <w:t>екскурзије,</w:t>
      </w:r>
    </w:p>
    <w:p w14:paraId="7DD5540B" w14:textId="77777777" w:rsidR="00574047" w:rsidRPr="006B4BF0" w:rsidRDefault="00574047">
      <w:pPr>
        <w:widowControl w:val="0"/>
        <w:numPr>
          <w:ilvl w:val="0"/>
          <w:numId w:val="87"/>
        </w:numPr>
        <w:tabs>
          <w:tab w:val="left" w:pos="1545"/>
          <w:tab w:val="left" w:pos="1546"/>
        </w:tabs>
        <w:autoSpaceDE w:val="0"/>
        <w:autoSpaceDN w:val="0"/>
        <w:ind w:right="628"/>
        <w:rPr>
          <w:sz w:val="24"/>
          <w:szCs w:val="22"/>
          <w:lang w:val="en-US" w:eastAsia="en-US"/>
        </w:rPr>
      </w:pPr>
      <w:r w:rsidRPr="006B4BF0">
        <w:rPr>
          <w:sz w:val="24"/>
          <w:szCs w:val="22"/>
          <w:lang w:val="en-US" w:eastAsia="en-US"/>
        </w:rPr>
        <w:t>успостављање перманентне сарадње са родитељима ученика - родитељски састанци,</w:t>
      </w:r>
    </w:p>
    <w:p w14:paraId="7C062673" w14:textId="77777777" w:rsidR="00574047" w:rsidRPr="006B4BF0" w:rsidRDefault="00574047">
      <w:pPr>
        <w:widowControl w:val="0"/>
        <w:numPr>
          <w:ilvl w:val="0"/>
          <w:numId w:val="87"/>
        </w:numPr>
        <w:tabs>
          <w:tab w:val="left" w:pos="1545"/>
          <w:tab w:val="left" w:pos="1546"/>
        </w:tabs>
        <w:autoSpaceDE w:val="0"/>
        <w:autoSpaceDN w:val="0"/>
        <w:ind w:right="627"/>
        <w:rPr>
          <w:sz w:val="24"/>
          <w:szCs w:val="22"/>
          <w:lang w:val="en-US" w:eastAsia="en-US"/>
        </w:rPr>
      </w:pPr>
      <w:r w:rsidRPr="006B4BF0">
        <w:rPr>
          <w:sz w:val="24"/>
          <w:szCs w:val="22"/>
          <w:lang w:val="en-US" w:eastAsia="en-US"/>
        </w:rPr>
        <w:t xml:space="preserve">одељењско веће ради и све друге послове </w:t>
      </w:r>
      <w:r w:rsidRPr="006B4BF0">
        <w:rPr>
          <w:sz w:val="24"/>
          <w:szCs w:val="22"/>
          <w:lang w:val="sr-Cyrl-BA" w:eastAsia="en-US"/>
        </w:rPr>
        <w:t>везане</w:t>
      </w:r>
      <w:r w:rsidRPr="006B4BF0">
        <w:rPr>
          <w:sz w:val="24"/>
          <w:szCs w:val="22"/>
          <w:lang w:val="en-US" w:eastAsia="en-US"/>
        </w:rPr>
        <w:t xml:space="preserve"> за образовно - васпитни рад.</w:t>
      </w:r>
    </w:p>
    <w:p w14:paraId="12FDFEBE" w14:textId="77777777" w:rsidR="00574047" w:rsidRPr="00574047" w:rsidRDefault="00574047" w:rsidP="00574047">
      <w:pPr>
        <w:widowControl w:val="0"/>
        <w:autoSpaceDE w:val="0"/>
        <w:autoSpaceDN w:val="0"/>
        <w:spacing w:before="9"/>
        <w:rPr>
          <w:sz w:val="21"/>
          <w:szCs w:val="24"/>
          <w:lang w:val="en-US" w:eastAsia="en-US"/>
        </w:rPr>
      </w:pPr>
    </w:p>
    <w:tbl>
      <w:tblPr>
        <w:tblW w:w="10169" w:type="dxa"/>
        <w:tblInd w:w="225" w:type="dxa"/>
        <w:tblLayout w:type="fixed"/>
        <w:tblCellMar>
          <w:left w:w="0" w:type="dxa"/>
          <w:right w:w="0" w:type="dxa"/>
        </w:tblCellMar>
        <w:tblLook w:val="01E0" w:firstRow="1" w:lastRow="1" w:firstColumn="1" w:lastColumn="1" w:noHBand="0" w:noVBand="0"/>
      </w:tblPr>
      <w:tblGrid>
        <w:gridCol w:w="2144"/>
        <w:gridCol w:w="1161"/>
        <w:gridCol w:w="903"/>
        <w:gridCol w:w="387"/>
        <w:gridCol w:w="2079"/>
        <w:gridCol w:w="2079"/>
        <w:gridCol w:w="1416"/>
      </w:tblGrid>
      <w:tr w:rsidR="004C4782" w14:paraId="78025D50" w14:textId="77777777" w:rsidTr="001408CC">
        <w:trPr>
          <w:trHeight w:val="680"/>
        </w:trPr>
        <w:tc>
          <w:tcPr>
            <w:tcW w:w="4595" w:type="dxa"/>
            <w:gridSpan w:val="4"/>
            <w:shd w:val="clear" w:color="auto" w:fill="D9D9D9"/>
            <w:vAlign w:val="center"/>
          </w:tcPr>
          <w:p w14:paraId="08AE8639" w14:textId="77777777" w:rsidR="00574047" w:rsidRPr="00574047" w:rsidRDefault="00574047" w:rsidP="001408CC">
            <w:pPr>
              <w:widowControl w:val="0"/>
              <w:autoSpaceDE w:val="0"/>
              <w:autoSpaceDN w:val="0"/>
              <w:ind w:right="71"/>
              <w:jc w:val="center"/>
              <w:rPr>
                <w:b/>
                <w:szCs w:val="22"/>
                <w:lang w:val="en-US" w:eastAsia="en-US"/>
              </w:rPr>
            </w:pPr>
            <w:r w:rsidRPr="00574047">
              <w:rPr>
                <w:b/>
                <w:szCs w:val="22"/>
                <w:lang w:val="en-US" w:eastAsia="en-US"/>
              </w:rPr>
              <w:t>АКТИВНОСТИ</w:t>
            </w:r>
          </w:p>
        </w:tc>
        <w:tc>
          <w:tcPr>
            <w:tcW w:w="2079" w:type="dxa"/>
            <w:shd w:val="clear" w:color="auto" w:fill="D9D9D9"/>
            <w:vAlign w:val="center"/>
          </w:tcPr>
          <w:p w14:paraId="2A5FF0FB" w14:textId="77777777" w:rsidR="00574047" w:rsidRPr="00574047" w:rsidRDefault="00574047" w:rsidP="001408CC">
            <w:pPr>
              <w:widowControl w:val="0"/>
              <w:autoSpaceDE w:val="0"/>
              <w:autoSpaceDN w:val="0"/>
              <w:spacing w:before="105"/>
              <w:ind w:left="299" w:firstLine="189"/>
              <w:rPr>
                <w:b/>
                <w:szCs w:val="22"/>
                <w:lang w:val="en-US" w:eastAsia="en-US"/>
              </w:rPr>
            </w:pPr>
            <w:r w:rsidRPr="00574047">
              <w:rPr>
                <w:b/>
                <w:szCs w:val="22"/>
                <w:lang w:val="en-US" w:eastAsia="en-US"/>
              </w:rPr>
              <w:t xml:space="preserve">НОСИОЦИ </w:t>
            </w:r>
            <w:r w:rsidRPr="00574047">
              <w:rPr>
                <w:b/>
                <w:w w:val="95"/>
                <w:szCs w:val="22"/>
                <w:lang w:val="en-US" w:eastAsia="en-US"/>
              </w:rPr>
              <w:t>АКТИВНОСТИ</w:t>
            </w:r>
          </w:p>
        </w:tc>
        <w:tc>
          <w:tcPr>
            <w:tcW w:w="2079" w:type="dxa"/>
            <w:shd w:val="clear" w:color="auto" w:fill="D9D9D9"/>
            <w:vAlign w:val="center"/>
          </w:tcPr>
          <w:p w14:paraId="3DAC9078" w14:textId="77777777" w:rsidR="00574047" w:rsidRPr="00574047" w:rsidRDefault="00574047" w:rsidP="001408CC">
            <w:pPr>
              <w:widowControl w:val="0"/>
              <w:autoSpaceDE w:val="0"/>
              <w:autoSpaceDN w:val="0"/>
              <w:spacing w:before="105"/>
              <w:ind w:left="277" w:firstLine="372"/>
              <w:rPr>
                <w:b/>
                <w:szCs w:val="22"/>
                <w:lang w:val="en-US" w:eastAsia="en-US"/>
              </w:rPr>
            </w:pPr>
            <w:r w:rsidRPr="00574047">
              <w:rPr>
                <w:b/>
                <w:szCs w:val="22"/>
                <w:lang w:val="en-US" w:eastAsia="en-US"/>
              </w:rPr>
              <w:t xml:space="preserve">НАЧИН </w:t>
            </w:r>
            <w:r w:rsidRPr="00574047">
              <w:rPr>
                <w:b/>
                <w:w w:val="95"/>
                <w:szCs w:val="22"/>
                <w:lang w:val="en-US" w:eastAsia="en-US"/>
              </w:rPr>
              <w:t>РЕАЛИЗАЦИЈЕ</w:t>
            </w:r>
          </w:p>
        </w:tc>
        <w:tc>
          <w:tcPr>
            <w:tcW w:w="1416" w:type="dxa"/>
            <w:shd w:val="clear" w:color="auto" w:fill="D9D9D9"/>
            <w:vAlign w:val="center"/>
          </w:tcPr>
          <w:p w14:paraId="202F29C8" w14:textId="77777777" w:rsidR="00574047" w:rsidRPr="001408CC" w:rsidRDefault="00574047" w:rsidP="001408CC">
            <w:pPr>
              <w:widowControl w:val="0"/>
              <w:autoSpaceDE w:val="0"/>
              <w:autoSpaceDN w:val="0"/>
              <w:spacing w:line="220" w:lineRule="exact"/>
              <w:ind w:left="310" w:firstLine="31"/>
              <w:jc w:val="center"/>
              <w:rPr>
                <w:b/>
                <w:lang w:val="en-US" w:eastAsia="en-US"/>
              </w:rPr>
            </w:pPr>
            <w:r w:rsidRPr="001408CC">
              <w:rPr>
                <w:b/>
                <w:lang w:val="en-US" w:eastAsia="en-US"/>
              </w:rPr>
              <w:t>ВРЕМЕ</w:t>
            </w:r>
          </w:p>
          <w:p w14:paraId="4C629D7F" w14:textId="77777777" w:rsidR="00574047" w:rsidRPr="001408CC" w:rsidRDefault="00574047" w:rsidP="001408CC">
            <w:pPr>
              <w:widowControl w:val="0"/>
              <w:autoSpaceDE w:val="0"/>
              <w:autoSpaceDN w:val="0"/>
              <w:spacing w:line="230" w:lineRule="atLeast"/>
              <w:ind w:left="298" w:right="273" w:firstLine="12"/>
              <w:jc w:val="center"/>
              <w:rPr>
                <w:b/>
                <w:lang w:val="en-US" w:eastAsia="en-US"/>
              </w:rPr>
            </w:pPr>
            <w:r w:rsidRPr="001408CC">
              <w:rPr>
                <w:b/>
                <w:lang w:val="en-US" w:eastAsia="en-US"/>
              </w:rPr>
              <w:t>РЕАЛИ- ЗАЦИЈЕ</w:t>
            </w:r>
          </w:p>
        </w:tc>
      </w:tr>
      <w:tr w:rsidR="004C4782" w14:paraId="02150949" w14:textId="77777777" w:rsidTr="001408CC">
        <w:trPr>
          <w:trHeight w:val="469"/>
        </w:trPr>
        <w:tc>
          <w:tcPr>
            <w:tcW w:w="4595" w:type="dxa"/>
            <w:gridSpan w:val="4"/>
            <w:vAlign w:val="center"/>
          </w:tcPr>
          <w:p w14:paraId="1A1EDA88" w14:textId="77777777" w:rsidR="00574047" w:rsidRPr="00574047" w:rsidRDefault="00574047" w:rsidP="001408CC">
            <w:pPr>
              <w:widowControl w:val="0"/>
              <w:autoSpaceDE w:val="0"/>
              <w:autoSpaceDN w:val="0"/>
              <w:spacing w:line="230" w:lineRule="atLeast"/>
              <w:ind w:left="100"/>
              <w:rPr>
                <w:szCs w:val="22"/>
                <w:lang w:val="en-US" w:eastAsia="en-US"/>
              </w:rPr>
            </w:pPr>
            <w:r w:rsidRPr="00574047">
              <w:rPr>
                <w:szCs w:val="22"/>
                <w:lang w:val="en-US" w:eastAsia="en-US"/>
              </w:rPr>
              <w:t>Усвајање плана и програма рада и формирање одељењских већа</w:t>
            </w:r>
          </w:p>
        </w:tc>
        <w:tc>
          <w:tcPr>
            <w:tcW w:w="2079" w:type="dxa"/>
            <w:vAlign w:val="center"/>
          </w:tcPr>
          <w:p w14:paraId="2CB252DF" w14:textId="77777777" w:rsidR="00574047" w:rsidRPr="00574047" w:rsidRDefault="00574047" w:rsidP="001408CC">
            <w:pPr>
              <w:widowControl w:val="0"/>
              <w:autoSpaceDE w:val="0"/>
              <w:autoSpaceDN w:val="0"/>
              <w:spacing w:line="230" w:lineRule="atLeast"/>
              <w:ind w:left="97" w:right="925"/>
              <w:jc w:val="center"/>
              <w:rPr>
                <w:szCs w:val="22"/>
                <w:lang w:val="en-US" w:eastAsia="en-US"/>
              </w:rPr>
            </w:pPr>
            <w:r w:rsidRPr="00574047">
              <w:rPr>
                <w:szCs w:val="22"/>
                <w:lang w:val="en-US" w:eastAsia="en-US"/>
              </w:rPr>
              <w:t>Одељењски старешина</w:t>
            </w:r>
          </w:p>
        </w:tc>
        <w:tc>
          <w:tcPr>
            <w:tcW w:w="2079" w:type="dxa"/>
            <w:vAlign w:val="center"/>
          </w:tcPr>
          <w:p w14:paraId="50220915" w14:textId="77777777" w:rsidR="00574047" w:rsidRPr="00574047" w:rsidRDefault="00574047" w:rsidP="001408CC">
            <w:pPr>
              <w:widowControl w:val="0"/>
              <w:autoSpaceDE w:val="0"/>
              <w:autoSpaceDN w:val="0"/>
              <w:spacing w:before="115"/>
              <w:ind w:left="97"/>
              <w:jc w:val="center"/>
              <w:rPr>
                <w:szCs w:val="22"/>
                <w:lang w:val="en-US" w:eastAsia="en-US"/>
              </w:rPr>
            </w:pPr>
            <w:r w:rsidRPr="00574047">
              <w:rPr>
                <w:szCs w:val="22"/>
                <w:lang w:val="en-US" w:eastAsia="en-US"/>
              </w:rPr>
              <w:t>Доношење одлуке</w:t>
            </w:r>
          </w:p>
        </w:tc>
        <w:tc>
          <w:tcPr>
            <w:tcW w:w="1416" w:type="dxa"/>
            <w:vMerge w:val="restart"/>
            <w:textDirection w:val="btLr"/>
            <w:vAlign w:val="center"/>
          </w:tcPr>
          <w:p w14:paraId="11014E76" w14:textId="3F012A8A" w:rsidR="00574047" w:rsidRPr="001408CC" w:rsidRDefault="00574047" w:rsidP="001408CC">
            <w:pPr>
              <w:widowControl w:val="0"/>
              <w:autoSpaceDE w:val="0"/>
              <w:autoSpaceDN w:val="0"/>
              <w:spacing w:before="140" w:line="247" w:lineRule="auto"/>
              <w:ind w:left="113" w:right="133"/>
              <w:jc w:val="center"/>
              <w:rPr>
                <w:b/>
                <w:lang w:val="en-US" w:eastAsia="en-US"/>
              </w:rPr>
            </w:pPr>
            <w:r w:rsidRPr="001408CC">
              <w:rPr>
                <w:b/>
                <w:lang w:val="en-US" w:eastAsia="en-US"/>
              </w:rPr>
              <w:t>СЕП</w:t>
            </w:r>
            <w:r w:rsidRPr="001408CC">
              <w:rPr>
                <w:b/>
                <w:w w:val="95"/>
                <w:lang w:val="en-US" w:eastAsia="en-US"/>
              </w:rPr>
              <w:t>ТЕМ</w:t>
            </w:r>
            <w:r w:rsidRPr="001408CC">
              <w:rPr>
                <w:b/>
                <w:lang w:val="sr-Cyrl-BA" w:eastAsia="en-US"/>
              </w:rPr>
              <w:t>БА</w:t>
            </w:r>
            <w:r w:rsidRPr="001408CC">
              <w:rPr>
                <w:b/>
                <w:lang w:val="en-US" w:eastAsia="en-US"/>
              </w:rPr>
              <w:t>Р</w:t>
            </w:r>
          </w:p>
        </w:tc>
      </w:tr>
      <w:tr w:rsidR="004C4782" w14:paraId="54F67DE4" w14:textId="77777777" w:rsidTr="001408CC">
        <w:trPr>
          <w:trHeight w:val="593"/>
        </w:trPr>
        <w:tc>
          <w:tcPr>
            <w:tcW w:w="4595" w:type="dxa"/>
            <w:gridSpan w:val="4"/>
            <w:vAlign w:val="center"/>
          </w:tcPr>
          <w:p w14:paraId="79FB5D42" w14:textId="77777777" w:rsidR="00574047" w:rsidRPr="00574047" w:rsidRDefault="00574047" w:rsidP="001408CC">
            <w:pPr>
              <w:widowControl w:val="0"/>
              <w:autoSpaceDE w:val="0"/>
              <w:autoSpaceDN w:val="0"/>
              <w:spacing w:line="212" w:lineRule="exact"/>
              <w:ind w:left="78" w:right="99"/>
              <w:rPr>
                <w:szCs w:val="22"/>
                <w:lang w:val="en-US" w:eastAsia="en-US"/>
              </w:rPr>
            </w:pPr>
            <w:r w:rsidRPr="00574047">
              <w:rPr>
                <w:szCs w:val="22"/>
                <w:lang w:val="en-US" w:eastAsia="en-US"/>
              </w:rPr>
              <w:t>Утврђивање распореда писмених задатака и вежби</w:t>
            </w:r>
          </w:p>
        </w:tc>
        <w:tc>
          <w:tcPr>
            <w:tcW w:w="2079" w:type="dxa"/>
            <w:vAlign w:val="center"/>
          </w:tcPr>
          <w:p w14:paraId="3B35AD2E" w14:textId="77777777" w:rsidR="00574047" w:rsidRPr="00574047" w:rsidRDefault="00574047" w:rsidP="001408CC">
            <w:pPr>
              <w:widowControl w:val="0"/>
              <w:autoSpaceDE w:val="0"/>
              <w:autoSpaceDN w:val="0"/>
              <w:spacing w:line="212" w:lineRule="exact"/>
              <w:ind w:left="97"/>
              <w:jc w:val="center"/>
              <w:rPr>
                <w:szCs w:val="22"/>
                <w:lang w:val="en-US" w:eastAsia="en-US"/>
              </w:rPr>
            </w:pPr>
            <w:r w:rsidRPr="00574047">
              <w:rPr>
                <w:szCs w:val="22"/>
                <w:lang w:val="en-US" w:eastAsia="en-US"/>
              </w:rPr>
              <w:t>ОС, предметни</w:t>
            </w:r>
          </w:p>
          <w:p w14:paraId="15418F76" w14:textId="77777777" w:rsidR="00574047" w:rsidRPr="00574047" w:rsidRDefault="00574047" w:rsidP="001408CC">
            <w:pPr>
              <w:widowControl w:val="0"/>
              <w:autoSpaceDE w:val="0"/>
              <w:autoSpaceDN w:val="0"/>
              <w:spacing w:line="209" w:lineRule="exact"/>
              <w:ind w:left="97"/>
              <w:jc w:val="center"/>
              <w:rPr>
                <w:szCs w:val="22"/>
                <w:lang w:val="en-US" w:eastAsia="en-US"/>
              </w:rPr>
            </w:pPr>
            <w:r w:rsidRPr="00574047">
              <w:rPr>
                <w:szCs w:val="22"/>
                <w:lang w:val="en-US" w:eastAsia="en-US"/>
              </w:rPr>
              <w:t>наст</w:t>
            </w:r>
            <w:r w:rsidRPr="00574047">
              <w:rPr>
                <w:szCs w:val="22"/>
                <w:lang w:val="sr-Cyrl-BA" w:eastAsia="en-US"/>
              </w:rPr>
              <w:t>а</w:t>
            </w:r>
            <w:r w:rsidRPr="00574047">
              <w:rPr>
                <w:szCs w:val="22"/>
                <w:lang w:val="en-US" w:eastAsia="en-US"/>
              </w:rPr>
              <w:t>вници</w:t>
            </w:r>
          </w:p>
        </w:tc>
        <w:tc>
          <w:tcPr>
            <w:tcW w:w="2079" w:type="dxa"/>
            <w:vAlign w:val="center"/>
          </w:tcPr>
          <w:p w14:paraId="0F295BDD" w14:textId="77777777" w:rsidR="00574047" w:rsidRPr="00574047" w:rsidRDefault="00574047" w:rsidP="001408CC">
            <w:pPr>
              <w:widowControl w:val="0"/>
              <w:autoSpaceDE w:val="0"/>
              <w:autoSpaceDN w:val="0"/>
              <w:spacing w:line="212" w:lineRule="exact"/>
              <w:ind w:left="97"/>
              <w:jc w:val="center"/>
              <w:rPr>
                <w:szCs w:val="22"/>
                <w:lang w:val="en-US" w:eastAsia="en-US"/>
              </w:rPr>
            </w:pPr>
            <w:r w:rsidRPr="00574047">
              <w:rPr>
                <w:szCs w:val="22"/>
                <w:lang w:val="en-US" w:eastAsia="en-US"/>
              </w:rPr>
              <w:t>Договор, доношење</w:t>
            </w:r>
          </w:p>
          <w:p w14:paraId="40B5F764" w14:textId="77777777" w:rsidR="00574047" w:rsidRPr="00574047" w:rsidRDefault="00574047" w:rsidP="001408CC">
            <w:pPr>
              <w:widowControl w:val="0"/>
              <w:autoSpaceDE w:val="0"/>
              <w:autoSpaceDN w:val="0"/>
              <w:spacing w:line="209" w:lineRule="exact"/>
              <w:ind w:left="97"/>
              <w:jc w:val="center"/>
              <w:rPr>
                <w:szCs w:val="22"/>
                <w:lang w:val="en-US" w:eastAsia="en-US"/>
              </w:rPr>
            </w:pPr>
            <w:r w:rsidRPr="00574047">
              <w:rPr>
                <w:szCs w:val="22"/>
                <w:lang w:val="en-US" w:eastAsia="en-US"/>
              </w:rPr>
              <w:t>одлуке</w:t>
            </w:r>
          </w:p>
        </w:tc>
        <w:tc>
          <w:tcPr>
            <w:tcW w:w="1416" w:type="dxa"/>
            <w:vMerge/>
            <w:textDirection w:val="btLr"/>
            <w:vAlign w:val="center"/>
          </w:tcPr>
          <w:p w14:paraId="1FE08375" w14:textId="77777777" w:rsidR="00574047" w:rsidRPr="001408CC" w:rsidRDefault="00574047" w:rsidP="001408CC">
            <w:pPr>
              <w:widowControl w:val="0"/>
              <w:autoSpaceDE w:val="0"/>
              <w:autoSpaceDN w:val="0"/>
              <w:jc w:val="center"/>
              <w:rPr>
                <w:b/>
                <w:lang w:val="en-US" w:eastAsia="en-US"/>
              </w:rPr>
            </w:pPr>
          </w:p>
        </w:tc>
      </w:tr>
      <w:tr w:rsidR="004C4782" w14:paraId="67E09396" w14:textId="77777777" w:rsidTr="001408CC">
        <w:trPr>
          <w:trHeight w:val="690"/>
        </w:trPr>
        <w:tc>
          <w:tcPr>
            <w:tcW w:w="4595" w:type="dxa"/>
            <w:gridSpan w:val="4"/>
            <w:vAlign w:val="center"/>
          </w:tcPr>
          <w:p w14:paraId="7A1294A4" w14:textId="77777777" w:rsidR="00574047" w:rsidRPr="00574047" w:rsidRDefault="00574047" w:rsidP="001408CC">
            <w:pPr>
              <w:widowControl w:val="0"/>
              <w:autoSpaceDE w:val="0"/>
              <w:autoSpaceDN w:val="0"/>
              <w:spacing w:before="2"/>
              <w:rPr>
                <w:sz w:val="19"/>
                <w:szCs w:val="22"/>
                <w:lang w:val="en-US" w:eastAsia="en-US"/>
              </w:rPr>
            </w:pPr>
          </w:p>
          <w:p w14:paraId="35DD5456" w14:textId="77777777" w:rsidR="00574047" w:rsidRPr="00574047" w:rsidRDefault="00574047" w:rsidP="001408CC">
            <w:pPr>
              <w:widowControl w:val="0"/>
              <w:autoSpaceDE w:val="0"/>
              <w:autoSpaceDN w:val="0"/>
              <w:ind w:left="100"/>
              <w:rPr>
                <w:szCs w:val="22"/>
                <w:lang w:val="en-US" w:eastAsia="en-US"/>
              </w:rPr>
            </w:pPr>
            <w:r w:rsidRPr="00574047">
              <w:rPr>
                <w:szCs w:val="22"/>
                <w:lang w:val="en-US" w:eastAsia="en-US"/>
              </w:rPr>
              <w:t>Организација допунске, додатне наставе и секција</w:t>
            </w:r>
          </w:p>
        </w:tc>
        <w:tc>
          <w:tcPr>
            <w:tcW w:w="2079" w:type="dxa"/>
            <w:vAlign w:val="center"/>
          </w:tcPr>
          <w:p w14:paraId="06F94249" w14:textId="77777777" w:rsidR="00574047" w:rsidRPr="00574047" w:rsidRDefault="00574047" w:rsidP="001408CC">
            <w:pPr>
              <w:widowControl w:val="0"/>
              <w:autoSpaceDE w:val="0"/>
              <w:autoSpaceDN w:val="0"/>
              <w:spacing w:before="105"/>
              <w:ind w:left="97"/>
              <w:jc w:val="center"/>
              <w:rPr>
                <w:szCs w:val="22"/>
                <w:lang w:val="en-US" w:eastAsia="en-US"/>
              </w:rPr>
            </w:pPr>
            <w:r w:rsidRPr="00574047">
              <w:rPr>
                <w:szCs w:val="22"/>
                <w:lang w:val="en-US" w:eastAsia="en-US"/>
              </w:rPr>
              <w:t>ОС, предметни наствници</w:t>
            </w:r>
          </w:p>
        </w:tc>
        <w:tc>
          <w:tcPr>
            <w:tcW w:w="2079" w:type="dxa"/>
            <w:vAlign w:val="center"/>
          </w:tcPr>
          <w:p w14:paraId="2370923C" w14:textId="77777777" w:rsidR="00574047" w:rsidRPr="00574047" w:rsidRDefault="00574047" w:rsidP="001408CC">
            <w:pPr>
              <w:widowControl w:val="0"/>
              <w:autoSpaceDE w:val="0"/>
              <w:autoSpaceDN w:val="0"/>
              <w:spacing w:line="237" w:lineRule="auto"/>
              <w:ind w:left="97"/>
              <w:jc w:val="center"/>
              <w:rPr>
                <w:szCs w:val="22"/>
                <w:lang w:val="en-US" w:eastAsia="en-US"/>
              </w:rPr>
            </w:pPr>
            <w:r w:rsidRPr="00574047">
              <w:rPr>
                <w:szCs w:val="22"/>
                <w:lang w:val="en-US" w:eastAsia="en-US"/>
              </w:rPr>
              <w:t>Договор, разговор, анализа, доношење</w:t>
            </w:r>
          </w:p>
          <w:p w14:paraId="30A6C59D" w14:textId="77777777" w:rsidR="00574047" w:rsidRPr="00574047" w:rsidRDefault="00574047" w:rsidP="001408CC">
            <w:pPr>
              <w:widowControl w:val="0"/>
              <w:autoSpaceDE w:val="0"/>
              <w:autoSpaceDN w:val="0"/>
              <w:spacing w:line="219" w:lineRule="exact"/>
              <w:ind w:left="97"/>
              <w:jc w:val="center"/>
              <w:rPr>
                <w:szCs w:val="22"/>
                <w:lang w:val="en-US" w:eastAsia="en-US"/>
              </w:rPr>
            </w:pPr>
            <w:r w:rsidRPr="00574047">
              <w:rPr>
                <w:szCs w:val="22"/>
                <w:lang w:val="en-US" w:eastAsia="en-US"/>
              </w:rPr>
              <w:t>одлуке</w:t>
            </w:r>
          </w:p>
        </w:tc>
        <w:tc>
          <w:tcPr>
            <w:tcW w:w="1416" w:type="dxa"/>
            <w:vMerge/>
            <w:tcBorders>
              <w:top w:val="nil"/>
            </w:tcBorders>
            <w:vAlign w:val="center"/>
          </w:tcPr>
          <w:p w14:paraId="08F7EC42" w14:textId="77777777" w:rsidR="00574047" w:rsidRPr="001408CC" w:rsidRDefault="00574047" w:rsidP="001408CC">
            <w:pPr>
              <w:widowControl w:val="0"/>
              <w:autoSpaceDE w:val="0"/>
              <w:autoSpaceDN w:val="0"/>
              <w:jc w:val="center"/>
              <w:rPr>
                <w:b/>
                <w:lang w:val="en-US" w:eastAsia="en-US"/>
              </w:rPr>
            </w:pPr>
          </w:p>
        </w:tc>
      </w:tr>
      <w:tr w:rsidR="004C4782" w14:paraId="3FF0AA27" w14:textId="77777777" w:rsidTr="001408CC">
        <w:trPr>
          <w:trHeight w:val="459"/>
        </w:trPr>
        <w:tc>
          <w:tcPr>
            <w:tcW w:w="4595" w:type="dxa"/>
            <w:gridSpan w:val="4"/>
            <w:vAlign w:val="center"/>
          </w:tcPr>
          <w:p w14:paraId="7592CFF2" w14:textId="77777777" w:rsidR="00574047" w:rsidRPr="00574047" w:rsidRDefault="00574047" w:rsidP="001408CC">
            <w:pPr>
              <w:widowControl w:val="0"/>
              <w:autoSpaceDE w:val="0"/>
              <w:autoSpaceDN w:val="0"/>
              <w:spacing w:before="105"/>
              <w:ind w:left="100"/>
              <w:rPr>
                <w:szCs w:val="22"/>
                <w:lang w:val="en-US" w:eastAsia="en-US"/>
              </w:rPr>
            </w:pPr>
            <w:r w:rsidRPr="00574047">
              <w:rPr>
                <w:szCs w:val="22"/>
                <w:lang w:val="en-US" w:eastAsia="en-US"/>
              </w:rPr>
              <w:t>Усаглашавање ставова о изостајању ученика</w:t>
            </w:r>
          </w:p>
        </w:tc>
        <w:tc>
          <w:tcPr>
            <w:tcW w:w="2079" w:type="dxa"/>
            <w:vAlign w:val="center"/>
          </w:tcPr>
          <w:p w14:paraId="1C4075C5" w14:textId="77777777" w:rsidR="00574047" w:rsidRPr="00574047" w:rsidRDefault="00574047" w:rsidP="001408CC">
            <w:pPr>
              <w:widowControl w:val="0"/>
              <w:autoSpaceDE w:val="0"/>
              <w:autoSpaceDN w:val="0"/>
              <w:spacing w:before="105"/>
              <w:ind w:left="97"/>
              <w:jc w:val="center"/>
              <w:rPr>
                <w:szCs w:val="22"/>
                <w:lang w:val="en-US" w:eastAsia="en-US"/>
              </w:rPr>
            </w:pPr>
            <w:r w:rsidRPr="00574047">
              <w:rPr>
                <w:szCs w:val="22"/>
                <w:lang w:val="en-US" w:eastAsia="en-US"/>
              </w:rPr>
              <w:t>Чланови ОВ</w:t>
            </w:r>
          </w:p>
        </w:tc>
        <w:tc>
          <w:tcPr>
            <w:tcW w:w="2079" w:type="dxa"/>
            <w:vAlign w:val="center"/>
          </w:tcPr>
          <w:p w14:paraId="6FF2CDF8" w14:textId="77777777" w:rsidR="00574047" w:rsidRPr="00574047" w:rsidRDefault="00574047" w:rsidP="001408CC">
            <w:pPr>
              <w:widowControl w:val="0"/>
              <w:autoSpaceDE w:val="0"/>
              <w:autoSpaceDN w:val="0"/>
              <w:spacing w:line="222" w:lineRule="exact"/>
              <w:ind w:left="97"/>
              <w:jc w:val="center"/>
              <w:rPr>
                <w:szCs w:val="22"/>
                <w:lang w:val="en-US" w:eastAsia="en-US"/>
              </w:rPr>
            </w:pPr>
            <w:r w:rsidRPr="00574047">
              <w:rPr>
                <w:szCs w:val="22"/>
                <w:lang w:val="en-US" w:eastAsia="en-US"/>
              </w:rPr>
              <w:t>договор, доношење</w:t>
            </w:r>
          </w:p>
          <w:p w14:paraId="50D4A744" w14:textId="77777777" w:rsidR="00574047" w:rsidRPr="00574047" w:rsidRDefault="00574047" w:rsidP="001408CC">
            <w:pPr>
              <w:widowControl w:val="0"/>
              <w:autoSpaceDE w:val="0"/>
              <w:autoSpaceDN w:val="0"/>
              <w:spacing w:line="218" w:lineRule="exact"/>
              <w:ind w:left="97"/>
              <w:jc w:val="center"/>
              <w:rPr>
                <w:szCs w:val="22"/>
                <w:lang w:val="en-US" w:eastAsia="en-US"/>
              </w:rPr>
            </w:pPr>
            <w:r w:rsidRPr="00574047">
              <w:rPr>
                <w:szCs w:val="22"/>
                <w:lang w:val="en-US" w:eastAsia="en-US"/>
              </w:rPr>
              <w:t>одлуке</w:t>
            </w:r>
          </w:p>
        </w:tc>
        <w:tc>
          <w:tcPr>
            <w:tcW w:w="1416" w:type="dxa"/>
            <w:vMerge/>
            <w:tcBorders>
              <w:top w:val="nil"/>
            </w:tcBorders>
            <w:vAlign w:val="center"/>
          </w:tcPr>
          <w:p w14:paraId="0921C56E" w14:textId="77777777" w:rsidR="00574047" w:rsidRPr="001408CC" w:rsidRDefault="00574047" w:rsidP="001408CC">
            <w:pPr>
              <w:widowControl w:val="0"/>
              <w:autoSpaceDE w:val="0"/>
              <w:autoSpaceDN w:val="0"/>
              <w:jc w:val="center"/>
              <w:rPr>
                <w:b/>
                <w:lang w:val="en-US" w:eastAsia="en-US"/>
              </w:rPr>
            </w:pPr>
          </w:p>
        </w:tc>
      </w:tr>
      <w:tr w:rsidR="004C4782" w14:paraId="6E034AAC" w14:textId="77777777" w:rsidTr="001408CC">
        <w:trPr>
          <w:trHeight w:val="462"/>
        </w:trPr>
        <w:tc>
          <w:tcPr>
            <w:tcW w:w="4595" w:type="dxa"/>
            <w:gridSpan w:val="4"/>
            <w:vAlign w:val="center"/>
          </w:tcPr>
          <w:p w14:paraId="605866D4" w14:textId="77777777" w:rsidR="00574047" w:rsidRPr="00574047" w:rsidRDefault="00574047" w:rsidP="001408CC">
            <w:pPr>
              <w:widowControl w:val="0"/>
              <w:autoSpaceDE w:val="0"/>
              <w:autoSpaceDN w:val="0"/>
              <w:spacing w:before="108"/>
              <w:ind w:left="100"/>
              <w:rPr>
                <w:szCs w:val="22"/>
                <w:lang w:val="en-US" w:eastAsia="en-US"/>
              </w:rPr>
            </w:pPr>
            <w:r w:rsidRPr="00574047">
              <w:rPr>
                <w:szCs w:val="22"/>
                <w:lang w:val="en-US" w:eastAsia="en-US"/>
              </w:rPr>
              <w:t>Организација извођења екскурзије</w:t>
            </w:r>
          </w:p>
        </w:tc>
        <w:tc>
          <w:tcPr>
            <w:tcW w:w="2079" w:type="dxa"/>
            <w:vAlign w:val="center"/>
          </w:tcPr>
          <w:p w14:paraId="3A6DCA61" w14:textId="77777777" w:rsidR="00574047" w:rsidRPr="00574047" w:rsidRDefault="00574047" w:rsidP="001408CC">
            <w:pPr>
              <w:widowControl w:val="0"/>
              <w:autoSpaceDE w:val="0"/>
              <w:autoSpaceDN w:val="0"/>
              <w:spacing w:before="108"/>
              <w:ind w:left="97"/>
              <w:jc w:val="center"/>
              <w:rPr>
                <w:szCs w:val="22"/>
                <w:lang w:val="en-US" w:eastAsia="en-US"/>
              </w:rPr>
            </w:pPr>
            <w:r w:rsidRPr="00574047">
              <w:rPr>
                <w:szCs w:val="22"/>
                <w:lang w:val="en-US" w:eastAsia="en-US"/>
              </w:rPr>
              <w:t>ОС</w:t>
            </w:r>
          </w:p>
        </w:tc>
        <w:tc>
          <w:tcPr>
            <w:tcW w:w="2079" w:type="dxa"/>
            <w:vAlign w:val="center"/>
          </w:tcPr>
          <w:p w14:paraId="20F9AC47" w14:textId="77777777" w:rsidR="00574047" w:rsidRPr="00574047" w:rsidRDefault="00574047" w:rsidP="001408CC">
            <w:pPr>
              <w:widowControl w:val="0"/>
              <w:autoSpaceDE w:val="0"/>
              <w:autoSpaceDN w:val="0"/>
              <w:spacing w:line="223" w:lineRule="exact"/>
              <w:ind w:left="97"/>
              <w:jc w:val="center"/>
              <w:rPr>
                <w:szCs w:val="22"/>
                <w:lang w:val="en-US" w:eastAsia="en-US"/>
              </w:rPr>
            </w:pPr>
            <w:r w:rsidRPr="00574047">
              <w:rPr>
                <w:szCs w:val="22"/>
                <w:lang w:val="en-US" w:eastAsia="en-US"/>
              </w:rPr>
              <w:t>Усмено</w:t>
            </w:r>
          </w:p>
          <w:p w14:paraId="2552ECBF" w14:textId="77777777" w:rsidR="00574047" w:rsidRPr="00574047" w:rsidRDefault="00574047" w:rsidP="001408CC">
            <w:pPr>
              <w:widowControl w:val="0"/>
              <w:autoSpaceDE w:val="0"/>
              <w:autoSpaceDN w:val="0"/>
              <w:spacing w:line="219" w:lineRule="exact"/>
              <w:ind w:left="97"/>
              <w:jc w:val="center"/>
              <w:rPr>
                <w:szCs w:val="22"/>
                <w:lang w:val="en-US" w:eastAsia="en-US"/>
              </w:rPr>
            </w:pPr>
            <w:r w:rsidRPr="00574047">
              <w:rPr>
                <w:szCs w:val="22"/>
                <w:lang w:val="en-US" w:eastAsia="en-US"/>
              </w:rPr>
              <w:t>информисање</w:t>
            </w:r>
          </w:p>
        </w:tc>
        <w:tc>
          <w:tcPr>
            <w:tcW w:w="1416" w:type="dxa"/>
            <w:vMerge/>
            <w:tcBorders>
              <w:top w:val="nil"/>
            </w:tcBorders>
            <w:vAlign w:val="center"/>
          </w:tcPr>
          <w:p w14:paraId="795123C4" w14:textId="77777777" w:rsidR="00574047" w:rsidRPr="001408CC" w:rsidRDefault="00574047" w:rsidP="001408CC">
            <w:pPr>
              <w:widowControl w:val="0"/>
              <w:autoSpaceDE w:val="0"/>
              <w:autoSpaceDN w:val="0"/>
              <w:jc w:val="center"/>
              <w:rPr>
                <w:b/>
                <w:lang w:val="en-US" w:eastAsia="en-US"/>
              </w:rPr>
            </w:pPr>
          </w:p>
        </w:tc>
      </w:tr>
      <w:tr w:rsidR="004C4782" w14:paraId="3D0F02BD" w14:textId="77777777" w:rsidTr="001408CC">
        <w:trPr>
          <w:trHeight w:val="229"/>
        </w:trPr>
        <w:tc>
          <w:tcPr>
            <w:tcW w:w="4595" w:type="dxa"/>
            <w:gridSpan w:val="4"/>
            <w:vAlign w:val="center"/>
          </w:tcPr>
          <w:p w14:paraId="0512C8F8" w14:textId="77777777" w:rsidR="00574047" w:rsidRPr="00574047" w:rsidRDefault="00574047" w:rsidP="001408CC">
            <w:pPr>
              <w:widowControl w:val="0"/>
              <w:autoSpaceDE w:val="0"/>
              <w:autoSpaceDN w:val="0"/>
              <w:spacing w:line="209" w:lineRule="exact"/>
              <w:ind w:left="100"/>
              <w:rPr>
                <w:szCs w:val="22"/>
                <w:lang w:val="en-US" w:eastAsia="en-US"/>
              </w:rPr>
            </w:pPr>
            <w:r w:rsidRPr="00574047">
              <w:rPr>
                <w:szCs w:val="22"/>
                <w:lang w:val="en-US" w:eastAsia="en-US"/>
              </w:rPr>
              <w:t>Договор о раду одељењских већа</w:t>
            </w:r>
          </w:p>
        </w:tc>
        <w:tc>
          <w:tcPr>
            <w:tcW w:w="2079" w:type="dxa"/>
            <w:vAlign w:val="center"/>
          </w:tcPr>
          <w:p w14:paraId="3CB4765C" w14:textId="77777777" w:rsidR="00574047" w:rsidRPr="00574047" w:rsidRDefault="00574047" w:rsidP="001408CC">
            <w:pPr>
              <w:widowControl w:val="0"/>
              <w:autoSpaceDE w:val="0"/>
              <w:autoSpaceDN w:val="0"/>
              <w:spacing w:line="209" w:lineRule="exact"/>
              <w:ind w:left="97"/>
              <w:jc w:val="center"/>
              <w:rPr>
                <w:szCs w:val="22"/>
                <w:lang w:val="en-US" w:eastAsia="en-US"/>
              </w:rPr>
            </w:pPr>
            <w:r w:rsidRPr="00574047">
              <w:rPr>
                <w:szCs w:val="22"/>
                <w:lang w:val="en-US" w:eastAsia="en-US"/>
              </w:rPr>
              <w:t>Чланови ОВ</w:t>
            </w:r>
          </w:p>
        </w:tc>
        <w:tc>
          <w:tcPr>
            <w:tcW w:w="2079" w:type="dxa"/>
            <w:vAlign w:val="center"/>
          </w:tcPr>
          <w:p w14:paraId="722D7DF6" w14:textId="77777777" w:rsidR="00574047" w:rsidRPr="00574047" w:rsidRDefault="00574047" w:rsidP="001408CC">
            <w:pPr>
              <w:widowControl w:val="0"/>
              <w:autoSpaceDE w:val="0"/>
              <w:autoSpaceDN w:val="0"/>
              <w:spacing w:line="209" w:lineRule="exact"/>
              <w:ind w:left="97"/>
              <w:jc w:val="center"/>
              <w:rPr>
                <w:szCs w:val="22"/>
                <w:lang w:val="en-US" w:eastAsia="en-US"/>
              </w:rPr>
            </w:pPr>
            <w:r w:rsidRPr="00574047">
              <w:rPr>
                <w:szCs w:val="22"/>
                <w:lang w:val="en-US" w:eastAsia="en-US"/>
              </w:rPr>
              <w:t>Договор</w:t>
            </w:r>
          </w:p>
        </w:tc>
        <w:tc>
          <w:tcPr>
            <w:tcW w:w="1416" w:type="dxa"/>
            <w:vMerge/>
            <w:tcBorders>
              <w:top w:val="nil"/>
            </w:tcBorders>
            <w:vAlign w:val="center"/>
          </w:tcPr>
          <w:p w14:paraId="56463EB3" w14:textId="77777777" w:rsidR="00574047" w:rsidRPr="001408CC" w:rsidRDefault="00574047" w:rsidP="001408CC">
            <w:pPr>
              <w:widowControl w:val="0"/>
              <w:autoSpaceDE w:val="0"/>
              <w:autoSpaceDN w:val="0"/>
              <w:jc w:val="center"/>
              <w:rPr>
                <w:b/>
                <w:lang w:val="en-US" w:eastAsia="en-US"/>
              </w:rPr>
            </w:pPr>
          </w:p>
        </w:tc>
      </w:tr>
      <w:tr w:rsidR="004C4782" w14:paraId="171682BD" w14:textId="77777777" w:rsidTr="001408CC">
        <w:trPr>
          <w:trHeight w:val="459"/>
        </w:trPr>
        <w:tc>
          <w:tcPr>
            <w:tcW w:w="2144" w:type="dxa"/>
            <w:tcBorders>
              <w:right w:val="nil"/>
            </w:tcBorders>
            <w:vAlign w:val="center"/>
          </w:tcPr>
          <w:p w14:paraId="3B2E10BB" w14:textId="77777777" w:rsidR="00574047" w:rsidRPr="00574047" w:rsidRDefault="00574047" w:rsidP="001408CC">
            <w:pPr>
              <w:widowControl w:val="0"/>
              <w:tabs>
                <w:tab w:val="left" w:pos="1059"/>
              </w:tabs>
              <w:autoSpaceDE w:val="0"/>
              <w:autoSpaceDN w:val="0"/>
              <w:spacing w:line="220" w:lineRule="exact"/>
              <w:ind w:left="100"/>
              <w:rPr>
                <w:szCs w:val="22"/>
                <w:lang w:val="en-US" w:eastAsia="en-US"/>
              </w:rPr>
            </w:pPr>
            <w:r w:rsidRPr="00574047">
              <w:rPr>
                <w:szCs w:val="22"/>
                <w:lang w:val="en-US" w:eastAsia="en-US"/>
              </w:rPr>
              <w:t>Анализа</w:t>
            </w:r>
            <w:r w:rsidRPr="00574047">
              <w:rPr>
                <w:szCs w:val="22"/>
                <w:lang w:val="en-US" w:eastAsia="en-US"/>
              </w:rPr>
              <w:tab/>
              <w:t>реализације</w:t>
            </w:r>
          </w:p>
          <w:p w14:paraId="71449AF1" w14:textId="77777777" w:rsidR="00574047" w:rsidRPr="00574047" w:rsidRDefault="00574047" w:rsidP="001408CC">
            <w:pPr>
              <w:widowControl w:val="0"/>
              <w:autoSpaceDE w:val="0"/>
              <w:autoSpaceDN w:val="0"/>
              <w:spacing w:line="219" w:lineRule="exact"/>
              <w:ind w:left="100"/>
              <w:rPr>
                <w:szCs w:val="22"/>
                <w:lang w:val="en-US" w:eastAsia="en-US"/>
              </w:rPr>
            </w:pPr>
            <w:r w:rsidRPr="00574047">
              <w:rPr>
                <w:szCs w:val="22"/>
                <w:lang w:val="en-US" w:eastAsia="en-US"/>
              </w:rPr>
              <w:t>програма</w:t>
            </w:r>
          </w:p>
        </w:tc>
        <w:tc>
          <w:tcPr>
            <w:tcW w:w="1161" w:type="dxa"/>
            <w:tcBorders>
              <w:left w:val="nil"/>
              <w:right w:val="nil"/>
            </w:tcBorders>
            <w:vAlign w:val="center"/>
          </w:tcPr>
          <w:p w14:paraId="6FF8F48D" w14:textId="77777777" w:rsidR="00574047" w:rsidRPr="00574047" w:rsidRDefault="00574047" w:rsidP="001408CC">
            <w:pPr>
              <w:widowControl w:val="0"/>
              <w:autoSpaceDE w:val="0"/>
              <w:autoSpaceDN w:val="0"/>
              <w:spacing w:line="220" w:lineRule="exact"/>
              <w:ind w:right="102"/>
              <w:rPr>
                <w:szCs w:val="22"/>
                <w:lang w:val="en-US" w:eastAsia="en-US"/>
              </w:rPr>
            </w:pPr>
            <w:r w:rsidRPr="00574047">
              <w:rPr>
                <w:szCs w:val="22"/>
                <w:lang w:val="en-US" w:eastAsia="en-US"/>
              </w:rPr>
              <w:t>наставних</w:t>
            </w:r>
          </w:p>
        </w:tc>
        <w:tc>
          <w:tcPr>
            <w:tcW w:w="903" w:type="dxa"/>
            <w:tcBorders>
              <w:left w:val="nil"/>
              <w:right w:val="nil"/>
            </w:tcBorders>
            <w:vAlign w:val="center"/>
          </w:tcPr>
          <w:p w14:paraId="3CCABFBB" w14:textId="77777777" w:rsidR="00574047" w:rsidRPr="00574047" w:rsidRDefault="00574047" w:rsidP="001408CC">
            <w:pPr>
              <w:widowControl w:val="0"/>
              <w:autoSpaceDE w:val="0"/>
              <w:autoSpaceDN w:val="0"/>
              <w:spacing w:line="220" w:lineRule="exact"/>
              <w:ind w:left="81" w:right="14"/>
              <w:rPr>
                <w:szCs w:val="22"/>
                <w:lang w:val="en-US" w:eastAsia="en-US"/>
              </w:rPr>
            </w:pPr>
            <w:r w:rsidRPr="00574047">
              <w:rPr>
                <w:szCs w:val="22"/>
                <w:lang w:val="en-US" w:eastAsia="en-US"/>
              </w:rPr>
              <w:t>планова</w:t>
            </w:r>
          </w:p>
        </w:tc>
        <w:tc>
          <w:tcPr>
            <w:tcW w:w="387" w:type="dxa"/>
            <w:tcBorders>
              <w:left w:val="nil"/>
            </w:tcBorders>
            <w:vAlign w:val="center"/>
          </w:tcPr>
          <w:p w14:paraId="492A422C" w14:textId="77777777" w:rsidR="00574047" w:rsidRPr="00574047" w:rsidRDefault="00574047" w:rsidP="001408CC">
            <w:pPr>
              <w:widowControl w:val="0"/>
              <w:autoSpaceDE w:val="0"/>
              <w:autoSpaceDN w:val="0"/>
              <w:spacing w:line="220" w:lineRule="exact"/>
              <w:ind w:right="89"/>
              <w:rPr>
                <w:szCs w:val="22"/>
                <w:lang w:val="en-US" w:eastAsia="en-US"/>
              </w:rPr>
            </w:pPr>
            <w:r w:rsidRPr="00574047">
              <w:rPr>
                <w:w w:val="99"/>
                <w:szCs w:val="22"/>
                <w:lang w:val="en-US" w:eastAsia="en-US"/>
              </w:rPr>
              <w:t>и</w:t>
            </w:r>
          </w:p>
        </w:tc>
        <w:tc>
          <w:tcPr>
            <w:tcW w:w="2079" w:type="dxa"/>
            <w:vAlign w:val="center"/>
          </w:tcPr>
          <w:p w14:paraId="753978A2" w14:textId="77777777" w:rsidR="00574047" w:rsidRPr="00574047" w:rsidRDefault="00574047" w:rsidP="001408CC">
            <w:pPr>
              <w:widowControl w:val="0"/>
              <w:autoSpaceDE w:val="0"/>
              <w:autoSpaceDN w:val="0"/>
              <w:spacing w:line="220" w:lineRule="exact"/>
              <w:ind w:left="97"/>
              <w:jc w:val="center"/>
              <w:rPr>
                <w:szCs w:val="22"/>
                <w:lang w:val="en-US" w:eastAsia="en-US"/>
              </w:rPr>
            </w:pPr>
            <w:r w:rsidRPr="00574047">
              <w:rPr>
                <w:szCs w:val="22"/>
                <w:lang w:val="en-US" w:eastAsia="en-US"/>
              </w:rPr>
              <w:t>ОС, наставници,</w:t>
            </w:r>
          </w:p>
          <w:p w14:paraId="38D5D936" w14:textId="77777777" w:rsidR="00574047" w:rsidRPr="00574047" w:rsidRDefault="00574047" w:rsidP="001408CC">
            <w:pPr>
              <w:widowControl w:val="0"/>
              <w:autoSpaceDE w:val="0"/>
              <w:autoSpaceDN w:val="0"/>
              <w:spacing w:line="219" w:lineRule="exact"/>
              <w:ind w:left="97"/>
              <w:jc w:val="center"/>
              <w:rPr>
                <w:szCs w:val="22"/>
                <w:lang w:val="sr-Cyrl-BA" w:eastAsia="en-US"/>
              </w:rPr>
            </w:pPr>
            <w:r w:rsidRPr="00574047">
              <w:rPr>
                <w:szCs w:val="22"/>
                <w:lang w:val="sr-Cyrl-BA" w:eastAsia="en-US"/>
              </w:rPr>
              <w:t>психолог школе</w:t>
            </w:r>
          </w:p>
        </w:tc>
        <w:tc>
          <w:tcPr>
            <w:tcW w:w="2079" w:type="dxa"/>
            <w:vAlign w:val="center"/>
          </w:tcPr>
          <w:p w14:paraId="7EFAB7EB" w14:textId="77777777" w:rsidR="00574047" w:rsidRPr="00574047" w:rsidRDefault="00574047" w:rsidP="001408CC">
            <w:pPr>
              <w:widowControl w:val="0"/>
              <w:autoSpaceDE w:val="0"/>
              <w:autoSpaceDN w:val="0"/>
              <w:spacing w:before="105"/>
              <w:ind w:left="97"/>
              <w:jc w:val="center"/>
              <w:rPr>
                <w:szCs w:val="22"/>
                <w:lang w:val="en-US" w:eastAsia="en-US"/>
              </w:rPr>
            </w:pPr>
            <w:r w:rsidRPr="00574047">
              <w:rPr>
                <w:szCs w:val="22"/>
                <w:lang w:val="en-US" w:eastAsia="en-US"/>
              </w:rPr>
              <w:t>Анализа, дискусија</w:t>
            </w:r>
          </w:p>
        </w:tc>
        <w:tc>
          <w:tcPr>
            <w:tcW w:w="1416" w:type="dxa"/>
            <w:vMerge w:val="restart"/>
            <w:textDirection w:val="btLr"/>
            <w:vAlign w:val="center"/>
          </w:tcPr>
          <w:p w14:paraId="4AB8BCA0" w14:textId="77777777" w:rsidR="00574047" w:rsidRPr="001408CC" w:rsidRDefault="00574047" w:rsidP="001408CC">
            <w:pPr>
              <w:widowControl w:val="0"/>
              <w:autoSpaceDE w:val="0"/>
              <w:autoSpaceDN w:val="0"/>
              <w:ind w:left="113"/>
              <w:jc w:val="center"/>
              <w:rPr>
                <w:b/>
                <w:lang w:val="en-US" w:eastAsia="en-US"/>
              </w:rPr>
            </w:pPr>
            <w:r w:rsidRPr="001408CC">
              <w:rPr>
                <w:b/>
                <w:lang w:val="en-US" w:eastAsia="en-US"/>
              </w:rPr>
              <w:t>НОВЕМБАР</w:t>
            </w:r>
          </w:p>
        </w:tc>
      </w:tr>
      <w:tr w:rsidR="004C4782" w14:paraId="4CE7EBDC" w14:textId="77777777" w:rsidTr="001408CC">
        <w:trPr>
          <w:trHeight w:val="459"/>
        </w:trPr>
        <w:tc>
          <w:tcPr>
            <w:tcW w:w="4595" w:type="dxa"/>
            <w:gridSpan w:val="4"/>
            <w:vAlign w:val="center"/>
          </w:tcPr>
          <w:p w14:paraId="3E94313C" w14:textId="77777777" w:rsidR="00574047" w:rsidRPr="00574047" w:rsidRDefault="00574047" w:rsidP="001408CC">
            <w:pPr>
              <w:widowControl w:val="0"/>
              <w:tabs>
                <w:tab w:val="left" w:pos="1069"/>
                <w:tab w:val="left" w:pos="1899"/>
                <w:tab w:val="left" w:pos="2843"/>
                <w:tab w:val="left" w:pos="3294"/>
                <w:tab w:val="left" w:pos="3992"/>
              </w:tabs>
              <w:autoSpaceDE w:val="0"/>
              <w:autoSpaceDN w:val="0"/>
              <w:spacing w:line="220" w:lineRule="exact"/>
              <w:ind w:left="100"/>
              <w:rPr>
                <w:szCs w:val="22"/>
                <w:lang w:val="en-US" w:eastAsia="en-US"/>
              </w:rPr>
            </w:pPr>
            <w:r w:rsidRPr="00574047">
              <w:rPr>
                <w:szCs w:val="22"/>
                <w:lang w:val="en-US" w:eastAsia="en-US"/>
              </w:rPr>
              <w:t>Анализа</w:t>
            </w:r>
            <w:r w:rsidRPr="00574047">
              <w:rPr>
                <w:szCs w:val="22"/>
                <w:lang w:val="en-US" w:eastAsia="en-US"/>
              </w:rPr>
              <w:tab/>
              <w:t>успеха</w:t>
            </w:r>
            <w:r w:rsidRPr="00574047">
              <w:rPr>
                <w:szCs w:val="22"/>
                <w:lang w:val="en-US" w:eastAsia="en-US"/>
              </w:rPr>
              <w:tab/>
              <w:t>ученика</w:t>
            </w:r>
            <w:r w:rsidRPr="00574047">
              <w:rPr>
                <w:szCs w:val="22"/>
                <w:lang w:val="en-US" w:eastAsia="en-US"/>
              </w:rPr>
              <w:tab/>
              <w:t>на</w:t>
            </w:r>
            <w:r w:rsidRPr="00574047">
              <w:rPr>
                <w:szCs w:val="22"/>
                <w:lang w:val="en-US" w:eastAsia="en-US"/>
              </w:rPr>
              <w:tab/>
              <w:t>крају</w:t>
            </w:r>
            <w:r w:rsidRPr="00574047">
              <w:rPr>
                <w:szCs w:val="22"/>
                <w:lang w:val="en-US" w:eastAsia="en-US"/>
              </w:rPr>
              <w:tab/>
              <w:t>првог</w:t>
            </w:r>
          </w:p>
          <w:p w14:paraId="563195CD" w14:textId="77777777" w:rsidR="00574047" w:rsidRPr="00574047" w:rsidRDefault="00574047" w:rsidP="001408CC">
            <w:pPr>
              <w:widowControl w:val="0"/>
              <w:autoSpaceDE w:val="0"/>
              <w:autoSpaceDN w:val="0"/>
              <w:spacing w:line="219" w:lineRule="exact"/>
              <w:ind w:left="100"/>
              <w:rPr>
                <w:szCs w:val="22"/>
                <w:lang w:val="en-US" w:eastAsia="en-US"/>
              </w:rPr>
            </w:pPr>
            <w:r w:rsidRPr="00574047">
              <w:rPr>
                <w:szCs w:val="22"/>
                <w:lang w:val="en-US" w:eastAsia="en-US"/>
              </w:rPr>
              <w:t>класификационог периода, мере за побољшање</w:t>
            </w:r>
          </w:p>
        </w:tc>
        <w:tc>
          <w:tcPr>
            <w:tcW w:w="2079" w:type="dxa"/>
            <w:vAlign w:val="center"/>
          </w:tcPr>
          <w:p w14:paraId="474CAC7E" w14:textId="77777777" w:rsidR="00574047" w:rsidRPr="00574047" w:rsidRDefault="00574047" w:rsidP="001408CC">
            <w:pPr>
              <w:widowControl w:val="0"/>
              <w:autoSpaceDE w:val="0"/>
              <w:autoSpaceDN w:val="0"/>
              <w:spacing w:line="220" w:lineRule="exact"/>
              <w:ind w:left="97"/>
              <w:jc w:val="center"/>
              <w:rPr>
                <w:szCs w:val="22"/>
                <w:lang w:val="en-US" w:eastAsia="en-US"/>
              </w:rPr>
            </w:pPr>
            <w:r w:rsidRPr="00574047">
              <w:rPr>
                <w:szCs w:val="22"/>
                <w:lang w:val="en-US" w:eastAsia="en-US"/>
              </w:rPr>
              <w:t>ОС, наставници,</w:t>
            </w:r>
          </w:p>
          <w:p w14:paraId="63824180" w14:textId="77777777" w:rsidR="00574047" w:rsidRPr="00574047" w:rsidRDefault="00574047" w:rsidP="001408CC">
            <w:pPr>
              <w:widowControl w:val="0"/>
              <w:autoSpaceDE w:val="0"/>
              <w:autoSpaceDN w:val="0"/>
              <w:spacing w:line="219" w:lineRule="exact"/>
              <w:ind w:left="97"/>
              <w:jc w:val="center"/>
              <w:rPr>
                <w:szCs w:val="22"/>
                <w:lang w:val="en-US" w:eastAsia="en-US"/>
              </w:rPr>
            </w:pPr>
            <w:r w:rsidRPr="00574047">
              <w:rPr>
                <w:szCs w:val="22"/>
                <w:lang w:val="sr-Cyrl-BA" w:eastAsia="en-US"/>
              </w:rPr>
              <w:t>психолог школе</w:t>
            </w:r>
          </w:p>
        </w:tc>
        <w:tc>
          <w:tcPr>
            <w:tcW w:w="2079" w:type="dxa"/>
            <w:vAlign w:val="center"/>
          </w:tcPr>
          <w:p w14:paraId="1717C2A4" w14:textId="77777777" w:rsidR="00574047" w:rsidRPr="00574047" w:rsidRDefault="00574047" w:rsidP="001408CC">
            <w:pPr>
              <w:widowControl w:val="0"/>
              <w:autoSpaceDE w:val="0"/>
              <w:autoSpaceDN w:val="0"/>
              <w:spacing w:before="105"/>
              <w:ind w:left="97"/>
              <w:jc w:val="center"/>
              <w:rPr>
                <w:szCs w:val="22"/>
                <w:lang w:val="en-US" w:eastAsia="en-US"/>
              </w:rPr>
            </w:pPr>
            <w:r w:rsidRPr="00574047">
              <w:rPr>
                <w:szCs w:val="22"/>
                <w:lang w:val="en-US" w:eastAsia="en-US"/>
              </w:rPr>
              <w:t>Анализа, дискусија</w:t>
            </w:r>
          </w:p>
        </w:tc>
        <w:tc>
          <w:tcPr>
            <w:tcW w:w="1416" w:type="dxa"/>
            <w:vMerge/>
            <w:tcBorders>
              <w:top w:val="nil"/>
            </w:tcBorders>
            <w:textDirection w:val="btLr"/>
            <w:vAlign w:val="center"/>
          </w:tcPr>
          <w:p w14:paraId="0592B9B7" w14:textId="77777777" w:rsidR="00574047" w:rsidRPr="001408CC" w:rsidRDefault="00574047" w:rsidP="001408CC">
            <w:pPr>
              <w:widowControl w:val="0"/>
              <w:autoSpaceDE w:val="0"/>
              <w:autoSpaceDN w:val="0"/>
              <w:jc w:val="center"/>
              <w:rPr>
                <w:b/>
                <w:lang w:val="en-US" w:eastAsia="en-US"/>
              </w:rPr>
            </w:pPr>
          </w:p>
        </w:tc>
      </w:tr>
      <w:tr w:rsidR="004C4782" w14:paraId="38BBCB62" w14:textId="77777777" w:rsidTr="001408CC">
        <w:trPr>
          <w:trHeight w:val="459"/>
        </w:trPr>
        <w:tc>
          <w:tcPr>
            <w:tcW w:w="4595" w:type="dxa"/>
            <w:gridSpan w:val="4"/>
            <w:vAlign w:val="center"/>
          </w:tcPr>
          <w:p w14:paraId="2712ED95" w14:textId="77777777" w:rsidR="00574047" w:rsidRPr="00574047" w:rsidRDefault="00574047" w:rsidP="001408CC">
            <w:pPr>
              <w:widowControl w:val="0"/>
              <w:autoSpaceDE w:val="0"/>
              <w:autoSpaceDN w:val="0"/>
              <w:spacing w:line="220" w:lineRule="exact"/>
              <w:ind w:left="100"/>
              <w:rPr>
                <w:szCs w:val="22"/>
                <w:lang w:val="en-US" w:eastAsia="en-US"/>
              </w:rPr>
            </w:pPr>
            <w:r w:rsidRPr="00574047">
              <w:rPr>
                <w:szCs w:val="22"/>
                <w:lang w:val="en-US" w:eastAsia="en-US"/>
              </w:rPr>
              <w:t>Анализа понашања ученика и изрицање васпитно-</w:t>
            </w:r>
          </w:p>
          <w:p w14:paraId="1C313D01" w14:textId="77777777" w:rsidR="00574047" w:rsidRPr="00574047" w:rsidRDefault="00574047" w:rsidP="001408CC">
            <w:pPr>
              <w:widowControl w:val="0"/>
              <w:autoSpaceDE w:val="0"/>
              <w:autoSpaceDN w:val="0"/>
              <w:spacing w:line="219" w:lineRule="exact"/>
              <w:ind w:left="100"/>
              <w:rPr>
                <w:szCs w:val="22"/>
                <w:lang w:val="en-US" w:eastAsia="en-US"/>
              </w:rPr>
            </w:pPr>
            <w:r w:rsidRPr="00574047">
              <w:rPr>
                <w:szCs w:val="22"/>
                <w:lang w:val="en-US" w:eastAsia="en-US"/>
              </w:rPr>
              <w:t>дисциплинских мера</w:t>
            </w:r>
          </w:p>
        </w:tc>
        <w:tc>
          <w:tcPr>
            <w:tcW w:w="2079" w:type="dxa"/>
            <w:vAlign w:val="center"/>
          </w:tcPr>
          <w:p w14:paraId="27FE1AF8" w14:textId="77777777" w:rsidR="00574047" w:rsidRPr="00574047" w:rsidRDefault="00574047" w:rsidP="001408CC">
            <w:pPr>
              <w:widowControl w:val="0"/>
              <w:autoSpaceDE w:val="0"/>
              <w:autoSpaceDN w:val="0"/>
              <w:spacing w:line="220" w:lineRule="exact"/>
              <w:ind w:left="97"/>
              <w:jc w:val="center"/>
              <w:rPr>
                <w:szCs w:val="22"/>
                <w:lang w:val="en-US" w:eastAsia="en-US"/>
              </w:rPr>
            </w:pPr>
            <w:r w:rsidRPr="00574047">
              <w:rPr>
                <w:szCs w:val="22"/>
                <w:lang w:val="en-US" w:eastAsia="en-US"/>
              </w:rPr>
              <w:t>ОС, наставници,</w:t>
            </w:r>
          </w:p>
          <w:p w14:paraId="5A5D5A22" w14:textId="77777777" w:rsidR="00574047" w:rsidRPr="00574047" w:rsidRDefault="00574047" w:rsidP="001408CC">
            <w:pPr>
              <w:widowControl w:val="0"/>
              <w:autoSpaceDE w:val="0"/>
              <w:autoSpaceDN w:val="0"/>
              <w:spacing w:line="219" w:lineRule="exact"/>
              <w:ind w:left="97"/>
              <w:jc w:val="center"/>
              <w:rPr>
                <w:szCs w:val="22"/>
                <w:lang w:val="en-US" w:eastAsia="en-US"/>
              </w:rPr>
            </w:pPr>
            <w:r w:rsidRPr="00574047">
              <w:rPr>
                <w:szCs w:val="22"/>
                <w:lang w:val="sr-Cyrl-BA" w:eastAsia="en-US"/>
              </w:rPr>
              <w:t>психолог школе</w:t>
            </w:r>
          </w:p>
        </w:tc>
        <w:tc>
          <w:tcPr>
            <w:tcW w:w="2079" w:type="dxa"/>
            <w:vAlign w:val="center"/>
          </w:tcPr>
          <w:p w14:paraId="4A57B37A" w14:textId="77777777" w:rsidR="00574047" w:rsidRPr="00574047" w:rsidRDefault="00574047" w:rsidP="001408CC">
            <w:pPr>
              <w:widowControl w:val="0"/>
              <w:autoSpaceDE w:val="0"/>
              <w:autoSpaceDN w:val="0"/>
              <w:spacing w:line="220" w:lineRule="exact"/>
              <w:ind w:left="97"/>
              <w:jc w:val="center"/>
              <w:rPr>
                <w:szCs w:val="22"/>
                <w:lang w:val="en-US" w:eastAsia="en-US"/>
              </w:rPr>
            </w:pPr>
            <w:r w:rsidRPr="00574047">
              <w:rPr>
                <w:szCs w:val="22"/>
                <w:lang w:val="en-US" w:eastAsia="en-US"/>
              </w:rPr>
              <w:t>Анализа, дискусија,</w:t>
            </w:r>
          </w:p>
          <w:p w14:paraId="218D2318" w14:textId="77777777" w:rsidR="00574047" w:rsidRPr="00574047" w:rsidRDefault="00574047" w:rsidP="001408CC">
            <w:pPr>
              <w:widowControl w:val="0"/>
              <w:autoSpaceDE w:val="0"/>
              <w:autoSpaceDN w:val="0"/>
              <w:spacing w:line="219" w:lineRule="exact"/>
              <w:ind w:left="97"/>
              <w:jc w:val="center"/>
              <w:rPr>
                <w:szCs w:val="22"/>
                <w:lang w:val="en-US" w:eastAsia="en-US"/>
              </w:rPr>
            </w:pPr>
            <w:r w:rsidRPr="00574047">
              <w:rPr>
                <w:szCs w:val="22"/>
                <w:lang w:val="en-US" w:eastAsia="en-US"/>
              </w:rPr>
              <w:t>изрицањ мере</w:t>
            </w:r>
          </w:p>
        </w:tc>
        <w:tc>
          <w:tcPr>
            <w:tcW w:w="1416" w:type="dxa"/>
            <w:vMerge/>
            <w:tcBorders>
              <w:top w:val="nil"/>
            </w:tcBorders>
            <w:textDirection w:val="btLr"/>
            <w:vAlign w:val="center"/>
          </w:tcPr>
          <w:p w14:paraId="3E88060B" w14:textId="77777777" w:rsidR="00574047" w:rsidRPr="001408CC" w:rsidRDefault="00574047" w:rsidP="001408CC">
            <w:pPr>
              <w:widowControl w:val="0"/>
              <w:autoSpaceDE w:val="0"/>
              <w:autoSpaceDN w:val="0"/>
              <w:jc w:val="center"/>
              <w:rPr>
                <w:b/>
                <w:lang w:val="en-US" w:eastAsia="en-US"/>
              </w:rPr>
            </w:pPr>
          </w:p>
        </w:tc>
      </w:tr>
      <w:tr w:rsidR="004C4782" w14:paraId="2C730F01" w14:textId="77777777" w:rsidTr="001408CC">
        <w:trPr>
          <w:trHeight w:val="460"/>
        </w:trPr>
        <w:tc>
          <w:tcPr>
            <w:tcW w:w="2144" w:type="dxa"/>
            <w:tcBorders>
              <w:right w:val="nil"/>
            </w:tcBorders>
            <w:vAlign w:val="center"/>
          </w:tcPr>
          <w:p w14:paraId="13BCB0FB" w14:textId="77777777" w:rsidR="00574047" w:rsidRPr="00574047" w:rsidRDefault="00574047" w:rsidP="001408CC">
            <w:pPr>
              <w:widowControl w:val="0"/>
              <w:autoSpaceDE w:val="0"/>
              <w:autoSpaceDN w:val="0"/>
              <w:spacing w:line="222" w:lineRule="exact"/>
              <w:ind w:left="100"/>
              <w:rPr>
                <w:szCs w:val="22"/>
                <w:lang w:val="en-US" w:eastAsia="en-US"/>
              </w:rPr>
            </w:pPr>
            <w:r w:rsidRPr="00574047">
              <w:rPr>
                <w:szCs w:val="22"/>
                <w:lang w:val="en-US" w:eastAsia="en-US"/>
              </w:rPr>
              <w:t>Предлагање ученика</w:t>
            </w:r>
          </w:p>
          <w:p w14:paraId="48DE4348" w14:textId="77777777" w:rsidR="00574047" w:rsidRPr="00574047" w:rsidRDefault="00574047" w:rsidP="001408CC">
            <w:pPr>
              <w:widowControl w:val="0"/>
              <w:autoSpaceDE w:val="0"/>
              <w:autoSpaceDN w:val="0"/>
              <w:spacing w:line="218" w:lineRule="exact"/>
              <w:ind w:left="100"/>
              <w:rPr>
                <w:szCs w:val="22"/>
                <w:lang w:val="en-US" w:eastAsia="en-US"/>
              </w:rPr>
            </w:pPr>
            <w:r w:rsidRPr="00574047">
              <w:rPr>
                <w:szCs w:val="22"/>
                <w:lang w:val="en-US" w:eastAsia="en-US"/>
              </w:rPr>
              <w:t>допунску наставу</w:t>
            </w:r>
          </w:p>
        </w:tc>
        <w:tc>
          <w:tcPr>
            <w:tcW w:w="1161" w:type="dxa"/>
            <w:tcBorders>
              <w:left w:val="nil"/>
              <w:right w:val="nil"/>
            </w:tcBorders>
            <w:vAlign w:val="center"/>
          </w:tcPr>
          <w:p w14:paraId="11C8008B" w14:textId="77777777" w:rsidR="00574047" w:rsidRPr="00574047" w:rsidRDefault="00574047" w:rsidP="001408CC">
            <w:pPr>
              <w:widowControl w:val="0"/>
              <w:autoSpaceDE w:val="0"/>
              <w:autoSpaceDN w:val="0"/>
              <w:spacing w:line="223" w:lineRule="exact"/>
              <w:ind w:right="89"/>
              <w:rPr>
                <w:szCs w:val="22"/>
                <w:lang w:val="en-US" w:eastAsia="en-US"/>
              </w:rPr>
            </w:pPr>
            <w:r w:rsidRPr="00574047">
              <w:rPr>
                <w:szCs w:val="22"/>
                <w:lang w:val="en-US" w:eastAsia="en-US"/>
              </w:rPr>
              <w:t>које треба</w:t>
            </w:r>
          </w:p>
        </w:tc>
        <w:tc>
          <w:tcPr>
            <w:tcW w:w="903" w:type="dxa"/>
            <w:tcBorders>
              <w:left w:val="nil"/>
              <w:right w:val="nil"/>
            </w:tcBorders>
            <w:vAlign w:val="center"/>
          </w:tcPr>
          <w:p w14:paraId="40C990BD" w14:textId="77777777" w:rsidR="00574047" w:rsidRPr="00574047" w:rsidRDefault="00574047" w:rsidP="001408CC">
            <w:pPr>
              <w:widowControl w:val="0"/>
              <w:autoSpaceDE w:val="0"/>
              <w:autoSpaceDN w:val="0"/>
              <w:spacing w:line="223" w:lineRule="exact"/>
              <w:ind w:left="50" w:right="55"/>
              <w:rPr>
                <w:szCs w:val="22"/>
                <w:lang w:val="en-US" w:eastAsia="en-US"/>
              </w:rPr>
            </w:pPr>
            <w:r w:rsidRPr="00574047">
              <w:rPr>
                <w:szCs w:val="22"/>
                <w:lang w:val="en-US" w:eastAsia="en-US"/>
              </w:rPr>
              <w:t>упутити</w:t>
            </w:r>
          </w:p>
        </w:tc>
        <w:tc>
          <w:tcPr>
            <w:tcW w:w="387" w:type="dxa"/>
            <w:tcBorders>
              <w:left w:val="nil"/>
            </w:tcBorders>
            <w:vAlign w:val="center"/>
          </w:tcPr>
          <w:p w14:paraId="0FC27E00" w14:textId="77777777" w:rsidR="00574047" w:rsidRPr="00574047" w:rsidRDefault="00574047" w:rsidP="001408CC">
            <w:pPr>
              <w:widowControl w:val="0"/>
              <w:autoSpaceDE w:val="0"/>
              <w:autoSpaceDN w:val="0"/>
              <w:spacing w:line="223" w:lineRule="exact"/>
              <w:ind w:right="91"/>
              <w:rPr>
                <w:szCs w:val="22"/>
                <w:lang w:val="en-US" w:eastAsia="en-US"/>
              </w:rPr>
            </w:pPr>
            <w:r w:rsidRPr="00574047">
              <w:rPr>
                <w:w w:val="95"/>
                <w:szCs w:val="22"/>
                <w:lang w:val="en-US" w:eastAsia="en-US"/>
              </w:rPr>
              <w:t>на</w:t>
            </w:r>
          </w:p>
        </w:tc>
        <w:tc>
          <w:tcPr>
            <w:tcW w:w="2079" w:type="dxa"/>
            <w:vAlign w:val="center"/>
          </w:tcPr>
          <w:p w14:paraId="33688996" w14:textId="77777777" w:rsidR="00574047" w:rsidRPr="00574047" w:rsidRDefault="00574047" w:rsidP="001408CC">
            <w:pPr>
              <w:widowControl w:val="0"/>
              <w:autoSpaceDE w:val="0"/>
              <w:autoSpaceDN w:val="0"/>
              <w:spacing w:line="222" w:lineRule="exact"/>
              <w:ind w:left="97"/>
              <w:jc w:val="center"/>
              <w:rPr>
                <w:szCs w:val="22"/>
                <w:lang w:val="en-US" w:eastAsia="en-US"/>
              </w:rPr>
            </w:pPr>
            <w:r w:rsidRPr="00574047">
              <w:rPr>
                <w:szCs w:val="22"/>
                <w:lang w:val="en-US" w:eastAsia="en-US"/>
              </w:rPr>
              <w:t>ОС, наставници,</w:t>
            </w:r>
          </w:p>
          <w:p w14:paraId="4C731330" w14:textId="77777777" w:rsidR="00574047" w:rsidRPr="00574047" w:rsidRDefault="00574047" w:rsidP="001408CC">
            <w:pPr>
              <w:widowControl w:val="0"/>
              <w:autoSpaceDE w:val="0"/>
              <w:autoSpaceDN w:val="0"/>
              <w:spacing w:line="218" w:lineRule="exact"/>
              <w:ind w:left="97"/>
              <w:jc w:val="center"/>
              <w:rPr>
                <w:szCs w:val="22"/>
                <w:lang w:val="en-US" w:eastAsia="en-US"/>
              </w:rPr>
            </w:pPr>
            <w:r w:rsidRPr="00574047">
              <w:rPr>
                <w:szCs w:val="22"/>
                <w:lang w:val="sr-Cyrl-BA" w:eastAsia="en-US"/>
              </w:rPr>
              <w:t>психолог школе</w:t>
            </w:r>
          </w:p>
        </w:tc>
        <w:tc>
          <w:tcPr>
            <w:tcW w:w="2079" w:type="dxa"/>
            <w:vAlign w:val="center"/>
          </w:tcPr>
          <w:p w14:paraId="75B3EE27" w14:textId="77777777" w:rsidR="00574047" w:rsidRPr="00574047" w:rsidRDefault="00574047" w:rsidP="001408CC">
            <w:pPr>
              <w:widowControl w:val="0"/>
              <w:autoSpaceDE w:val="0"/>
              <w:autoSpaceDN w:val="0"/>
              <w:spacing w:before="108"/>
              <w:ind w:left="97"/>
              <w:jc w:val="center"/>
              <w:rPr>
                <w:szCs w:val="22"/>
                <w:lang w:val="en-US" w:eastAsia="en-US"/>
              </w:rPr>
            </w:pPr>
            <w:r w:rsidRPr="00574047">
              <w:rPr>
                <w:szCs w:val="22"/>
                <w:lang w:val="en-US" w:eastAsia="en-US"/>
              </w:rPr>
              <w:t>Договор</w:t>
            </w:r>
          </w:p>
        </w:tc>
        <w:tc>
          <w:tcPr>
            <w:tcW w:w="1416" w:type="dxa"/>
            <w:vMerge/>
            <w:tcBorders>
              <w:top w:val="nil"/>
            </w:tcBorders>
            <w:textDirection w:val="btLr"/>
            <w:vAlign w:val="center"/>
          </w:tcPr>
          <w:p w14:paraId="12C44695" w14:textId="77777777" w:rsidR="00574047" w:rsidRPr="001408CC" w:rsidRDefault="00574047" w:rsidP="001408CC">
            <w:pPr>
              <w:widowControl w:val="0"/>
              <w:autoSpaceDE w:val="0"/>
              <w:autoSpaceDN w:val="0"/>
              <w:jc w:val="center"/>
              <w:rPr>
                <w:b/>
                <w:lang w:val="en-US" w:eastAsia="en-US"/>
              </w:rPr>
            </w:pPr>
          </w:p>
        </w:tc>
      </w:tr>
      <w:tr w:rsidR="004C4782" w14:paraId="64FB31C9" w14:textId="77777777" w:rsidTr="001408CC">
        <w:trPr>
          <w:trHeight w:val="461"/>
        </w:trPr>
        <w:tc>
          <w:tcPr>
            <w:tcW w:w="4595" w:type="dxa"/>
            <w:gridSpan w:val="4"/>
            <w:vAlign w:val="center"/>
          </w:tcPr>
          <w:p w14:paraId="071B13B6" w14:textId="77777777" w:rsidR="00574047" w:rsidRPr="00574047" w:rsidRDefault="00574047" w:rsidP="001408CC">
            <w:pPr>
              <w:widowControl w:val="0"/>
              <w:autoSpaceDE w:val="0"/>
              <w:autoSpaceDN w:val="0"/>
              <w:spacing w:line="223" w:lineRule="exact"/>
              <w:ind w:left="100"/>
              <w:rPr>
                <w:szCs w:val="22"/>
                <w:lang w:val="en-US" w:eastAsia="en-US"/>
              </w:rPr>
            </w:pPr>
            <w:r w:rsidRPr="00574047">
              <w:rPr>
                <w:szCs w:val="22"/>
                <w:lang w:val="en-US" w:eastAsia="en-US"/>
              </w:rPr>
              <w:t>Предлагање ученика које треба укључити у</w:t>
            </w:r>
          </w:p>
          <w:p w14:paraId="34CFD042" w14:textId="77777777" w:rsidR="00574047" w:rsidRPr="00574047" w:rsidRDefault="00574047" w:rsidP="001408CC">
            <w:pPr>
              <w:widowControl w:val="0"/>
              <w:autoSpaceDE w:val="0"/>
              <w:autoSpaceDN w:val="0"/>
              <w:spacing w:line="219" w:lineRule="exact"/>
              <w:ind w:left="100"/>
              <w:rPr>
                <w:szCs w:val="22"/>
                <w:lang w:val="en-US" w:eastAsia="en-US"/>
              </w:rPr>
            </w:pPr>
            <w:r w:rsidRPr="00574047">
              <w:rPr>
                <w:szCs w:val="22"/>
                <w:lang w:val="en-US" w:eastAsia="en-US"/>
              </w:rPr>
              <w:t>додатну наставу, секције</w:t>
            </w:r>
          </w:p>
        </w:tc>
        <w:tc>
          <w:tcPr>
            <w:tcW w:w="2079" w:type="dxa"/>
            <w:vAlign w:val="center"/>
          </w:tcPr>
          <w:p w14:paraId="23755516" w14:textId="77777777" w:rsidR="00574047" w:rsidRPr="00574047" w:rsidRDefault="00574047" w:rsidP="001408CC">
            <w:pPr>
              <w:widowControl w:val="0"/>
              <w:autoSpaceDE w:val="0"/>
              <w:autoSpaceDN w:val="0"/>
              <w:spacing w:line="223" w:lineRule="exact"/>
              <w:ind w:left="97"/>
              <w:jc w:val="center"/>
              <w:rPr>
                <w:szCs w:val="22"/>
                <w:lang w:val="en-US" w:eastAsia="en-US"/>
              </w:rPr>
            </w:pPr>
            <w:r w:rsidRPr="00574047">
              <w:rPr>
                <w:szCs w:val="22"/>
                <w:lang w:val="en-US" w:eastAsia="en-US"/>
              </w:rPr>
              <w:t>ОС, наставници,</w:t>
            </w:r>
          </w:p>
          <w:p w14:paraId="674DF00D" w14:textId="77777777" w:rsidR="00574047" w:rsidRPr="00574047" w:rsidRDefault="00574047" w:rsidP="001408CC">
            <w:pPr>
              <w:widowControl w:val="0"/>
              <w:autoSpaceDE w:val="0"/>
              <w:autoSpaceDN w:val="0"/>
              <w:spacing w:line="219" w:lineRule="exact"/>
              <w:ind w:left="97"/>
              <w:jc w:val="center"/>
              <w:rPr>
                <w:szCs w:val="22"/>
                <w:lang w:val="en-US" w:eastAsia="en-US"/>
              </w:rPr>
            </w:pPr>
            <w:r w:rsidRPr="00574047">
              <w:rPr>
                <w:szCs w:val="22"/>
                <w:lang w:val="sr-Cyrl-BA" w:eastAsia="en-US"/>
              </w:rPr>
              <w:t>психолог школе</w:t>
            </w:r>
          </w:p>
        </w:tc>
        <w:tc>
          <w:tcPr>
            <w:tcW w:w="2079" w:type="dxa"/>
            <w:vAlign w:val="center"/>
          </w:tcPr>
          <w:p w14:paraId="33FF125E" w14:textId="77777777" w:rsidR="00574047" w:rsidRPr="00574047" w:rsidRDefault="00574047" w:rsidP="001408CC">
            <w:pPr>
              <w:widowControl w:val="0"/>
              <w:autoSpaceDE w:val="0"/>
              <w:autoSpaceDN w:val="0"/>
              <w:spacing w:line="223" w:lineRule="exact"/>
              <w:ind w:left="97"/>
              <w:jc w:val="center"/>
              <w:rPr>
                <w:szCs w:val="22"/>
                <w:lang w:val="en-US" w:eastAsia="en-US"/>
              </w:rPr>
            </w:pPr>
            <w:r w:rsidRPr="00574047">
              <w:rPr>
                <w:szCs w:val="22"/>
                <w:lang w:val="en-US" w:eastAsia="en-US"/>
              </w:rPr>
              <w:t>Дискусија, анализа,</w:t>
            </w:r>
          </w:p>
          <w:p w14:paraId="5B706C59" w14:textId="77777777" w:rsidR="00574047" w:rsidRPr="00574047" w:rsidRDefault="00574047" w:rsidP="001408CC">
            <w:pPr>
              <w:widowControl w:val="0"/>
              <w:autoSpaceDE w:val="0"/>
              <w:autoSpaceDN w:val="0"/>
              <w:spacing w:line="219" w:lineRule="exact"/>
              <w:ind w:left="97"/>
              <w:jc w:val="center"/>
              <w:rPr>
                <w:szCs w:val="22"/>
                <w:lang w:val="en-US" w:eastAsia="en-US"/>
              </w:rPr>
            </w:pPr>
            <w:r w:rsidRPr="00574047">
              <w:rPr>
                <w:szCs w:val="22"/>
                <w:lang w:val="en-US" w:eastAsia="en-US"/>
              </w:rPr>
              <w:t>договор</w:t>
            </w:r>
          </w:p>
        </w:tc>
        <w:tc>
          <w:tcPr>
            <w:tcW w:w="1416" w:type="dxa"/>
            <w:vMerge/>
            <w:tcBorders>
              <w:top w:val="nil"/>
            </w:tcBorders>
            <w:textDirection w:val="btLr"/>
            <w:vAlign w:val="center"/>
          </w:tcPr>
          <w:p w14:paraId="02F98820" w14:textId="77777777" w:rsidR="00574047" w:rsidRPr="001408CC" w:rsidRDefault="00574047" w:rsidP="001408CC">
            <w:pPr>
              <w:widowControl w:val="0"/>
              <w:autoSpaceDE w:val="0"/>
              <w:autoSpaceDN w:val="0"/>
              <w:jc w:val="center"/>
              <w:rPr>
                <w:b/>
                <w:lang w:val="en-US" w:eastAsia="en-US"/>
              </w:rPr>
            </w:pPr>
          </w:p>
        </w:tc>
      </w:tr>
      <w:tr w:rsidR="004C4782" w14:paraId="2AA0A550" w14:textId="77777777" w:rsidTr="001408CC">
        <w:trPr>
          <w:trHeight w:val="459"/>
        </w:trPr>
        <w:tc>
          <w:tcPr>
            <w:tcW w:w="4595" w:type="dxa"/>
            <w:gridSpan w:val="4"/>
            <w:vAlign w:val="center"/>
          </w:tcPr>
          <w:p w14:paraId="0DF340A5" w14:textId="77777777" w:rsidR="00574047" w:rsidRPr="00574047" w:rsidRDefault="00574047" w:rsidP="001408CC">
            <w:pPr>
              <w:widowControl w:val="0"/>
              <w:tabs>
                <w:tab w:val="left" w:pos="1369"/>
                <w:tab w:val="left" w:pos="2304"/>
                <w:tab w:val="left" w:pos="2718"/>
                <w:tab w:val="left" w:pos="3304"/>
                <w:tab w:val="left" w:pos="3692"/>
              </w:tabs>
              <w:autoSpaceDE w:val="0"/>
              <w:autoSpaceDN w:val="0"/>
              <w:spacing w:line="220" w:lineRule="exact"/>
              <w:ind w:left="100"/>
              <w:rPr>
                <w:szCs w:val="22"/>
                <w:lang w:val="en-US" w:eastAsia="en-US"/>
              </w:rPr>
            </w:pPr>
            <w:r w:rsidRPr="00574047">
              <w:rPr>
                <w:szCs w:val="22"/>
                <w:lang w:val="en-US" w:eastAsia="en-US"/>
              </w:rPr>
              <w:t>Предлагање</w:t>
            </w:r>
            <w:r w:rsidRPr="00574047">
              <w:rPr>
                <w:szCs w:val="22"/>
                <w:lang w:val="en-US" w:eastAsia="en-US"/>
              </w:rPr>
              <w:tab/>
              <w:t>ученика</w:t>
            </w:r>
            <w:r w:rsidRPr="00574047">
              <w:rPr>
                <w:szCs w:val="22"/>
                <w:lang w:val="en-US" w:eastAsia="en-US"/>
              </w:rPr>
              <w:tab/>
              <w:t>за</w:t>
            </w:r>
            <w:r w:rsidRPr="00574047">
              <w:rPr>
                <w:szCs w:val="22"/>
                <w:lang w:val="en-US" w:eastAsia="en-US"/>
              </w:rPr>
              <w:tab/>
              <w:t>које</w:t>
            </w:r>
            <w:r w:rsidRPr="00574047">
              <w:rPr>
                <w:szCs w:val="22"/>
                <w:lang w:val="en-US" w:eastAsia="en-US"/>
              </w:rPr>
              <w:tab/>
              <w:t>је</w:t>
            </w:r>
            <w:r w:rsidRPr="00574047">
              <w:rPr>
                <w:szCs w:val="22"/>
                <w:lang w:val="en-US" w:eastAsia="en-US"/>
              </w:rPr>
              <w:tab/>
              <w:t>потребна</w:t>
            </w:r>
          </w:p>
          <w:p w14:paraId="4803AB18" w14:textId="77777777" w:rsidR="00574047" w:rsidRPr="00574047" w:rsidRDefault="00574047" w:rsidP="001408CC">
            <w:pPr>
              <w:widowControl w:val="0"/>
              <w:autoSpaceDE w:val="0"/>
              <w:autoSpaceDN w:val="0"/>
              <w:spacing w:line="219" w:lineRule="exact"/>
              <w:ind w:left="100"/>
              <w:rPr>
                <w:szCs w:val="22"/>
                <w:lang w:val="en-US" w:eastAsia="en-US"/>
              </w:rPr>
            </w:pPr>
            <w:r w:rsidRPr="00574047">
              <w:rPr>
                <w:szCs w:val="22"/>
                <w:lang w:val="en-US" w:eastAsia="en-US"/>
              </w:rPr>
              <w:t>индивидуализација наставе</w:t>
            </w:r>
          </w:p>
        </w:tc>
        <w:tc>
          <w:tcPr>
            <w:tcW w:w="2079" w:type="dxa"/>
            <w:vAlign w:val="center"/>
          </w:tcPr>
          <w:p w14:paraId="4FC7978D" w14:textId="77777777" w:rsidR="00574047" w:rsidRPr="00574047" w:rsidRDefault="00574047" w:rsidP="001408CC">
            <w:pPr>
              <w:widowControl w:val="0"/>
              <w:autoSpaceDE w:val="0"/>
              <w:autoSpaceDN w:val="0"/>
              <w:spacing w:line="220" w:lineRule="exact"/>
              <w:ind w:left="97"/>
              <w:jc w:val="center"/>
              <w:rPr>
                <w:szCs w:val="22"/>
                <w:lang w:val="en-US" w:eastAsia="en-US"/>
              </w:rPr>
            </w:pPr>
            <w:r w:rsidRPr="00574047">
              <w:rPr>
                <w:szCs w:val="22"/>
                <w:lang w:val="en-US" w:eastAsia="en-US"/>
              </w:rPr>
              <w:t>ОС, наставници,</w:t>
            </w:r>
          </w:p>
          <w:p w14:paraId="370DE247" w14:textId="77777777" w:rsidR="00574047" w:rsidRPr="00574047" w:rsidRDefault="00574047" w:rsidP="001408CC">
            <w:pPr>
              <w:widowControl w:val="0"/>
              <w:autoSpaceDE w:val="0"/>
              <w:autoSpaceDN w:val="0"/>
              <w:spacing w:line="219" w:lineRule="exact"/>
              <w:ind w:left="97"/>
              <w:jc w:val="center"/>
              <w:rPr>
                <w:szCs w:val="22"/>
                <w:lang w:val="en-US" w:eastAsia="en-US"/>
              </w:rPr>
            </w:pPr>
            <w:r w:rsidRPr="00574047">
              <w:rPr>
                <w:szCs w:val="22"/>
                <w:lang w:val="sr-Cyrl-BA" w:eastAsia="en-US"/>
              </w:rPr>
              <w:t>психолог школе</w:t>
            </w:r>
          </w:p>
        </w:tc>
        <w:tc>
          <w:tcPr>
            <w:tcW w:w="2079" w:type="dxa"/>
            <w:vAlign w:val="center"/>
          </w:tcPr>
          <w:p w14:paraId="2AAE8068" w14:textId="77777777" w:rsidR="00574047" w:rsidRPr="00574047" w:rsidRDefault="00574047" w:rsidP="001408CC">
            <w:pPr>
              <w:widowControl w:val="0"/>
              <w:autoSpaceDE w:val="0"/>
              <w:autoSpaceDN w:val="0"/>
              <w:spacing w:before="105"/>
              <w:ind w:left="97"/>
              <w:jc w:val="center"/>
              <w:rPr>
                <w:szCs w:val="22"/>
                <w:lang w:val="en-US" w:eastAsia="en-US"/>
              </w:rPr>
            </w:pPr>
            <w:r w:rsidRPr="00574047">
              <w:rPr>
                <w:szCs w:val="22"/>
                <w:lang w:val="en-US" w:eastAsia="en-US"/>
              </w:rPr>
              <w:t>Анализа, договор</w:t>
            </w:r>
          </w:p>
        </w:tc>
        <w:tc>
          <w:tcPr>
            <w:tcW w:w="1416" w:type="dxa"/>
            <w:vMerge/>
            <w:tcBorders>
              <w:top w:val="nil"/>
            </w:tcBorders>
            <w:textDirection w:val="btLr"/>
            <w:vAlign w:val="center"/>
          </w:tcPr>
          <w:p w14:paraId="0380DB9E" w14:textId="77777777" w:rsidR="00574047" w:rsidRPr="001408CC" w:rsidRDefault="00574047" w:rsidP="001408CC">
            <w:pPr>
              <w:widowControl w:val="0"/>
              <w:autoSpaceDE w:val="0"/>
              <w:autoSpaceDN w:val="0"/>
              <w:jc w:val="center"/>
              <w:rPr>
                <w:b/>
                <w:lang w:val="en-US" w:eastAsia="en-US"/>
              </w:rPr>
            </w:pPr>
          </w:p>
        </w:tc>
      </w:tr>
      <w:tr w:rsidR="004C4782" w14:paraId="4E5F0C70" w14:textId="77777777" w:rsidTr="001408CC">
        <w:trPr>
          <w:trHeight w:val="459"/>
        </w:trPr>
        <w:tc>
          <w:tcPr>
            <w:tcW w:w="4595" w:type="dxa"/>
            <w:gridSpan w:val="4"/>
            <w:vAlign w:val="center"/>
          </w:tcPr>
          <w:p w14:paraId="2629A2E9" w14:textId="77777777" w:rsidR="00574047" w:rsidRPr="00574047" w:rsidRDefault="00574047" w:rsidP="001408CC">
            <w:pPr>
              <w:widowControl w:val="0"/>
              <w:tabs>
                <w:tab w:val="left" w:pos="1059"/>
                <w:tab w:val="left" w:pos="2318"/>
                <w:tab w:val="left" w:pos="3433"/>
                <w:tab w:val="left" w:pos="4366"/>
              </w:tabs>
              <w:autoSpaceDE w:val="0"/>
              <w:autoSpaceDN w:val="0"/>
              <w:spacing w:line="220" w:lineRule="exact"/>
              <w:ind w:left="100"/>
              <w:rPr>
                <w:szCs w:val="22"/>
                <w:lang w:val="en-US" w:eastAsia="en-US"/>
              </w:rPr>
            </w:pPr>
            <w:r w:rsidRPr="00574047">
              <w:rPr>
                <w:szCs w:val="22"/>
                <w:lang w:val="en-US" w:eastAsia="en-US"/>
              </w:rPr>
              <w:t>Анализа</w:t>
            </w:r>
            <w:r w:rsidRPr="00574047">
              <w:rPr>
                <w:szCs w:val="22"/>
                <w:lang w:val="en-US" w:eastAsia="en-US"/>
              </w:rPr>
              <w:tab/>
              <w:t>реализације</w:t>
            </w:r>
            <w:r w:rsidRPr="00574047">
              <w:rPr>
                <w:szCs w:val="22"/>
                <w:lang w:val="en-US" w:eastAsia="en-US"/>
              </w:rPr>
              <w:tab/>
              <w:t>наставних</w:t>
            </w:r>
            <w:r w:rsidRPr="00574047">
              <w:rPr>
                <w:szCs w:val="22"/>
                <w:lang w:val="en-US" w:eastAsia="en-US"/>
              </w:rPr>
              <w:tab/>
              <w:t>планова</w:t>
            </w:r>
            <w:r w:rsidRPr="00574047">
              <w:rPr>
                <w:szCs w:val="22"/>
                <w:lang w:val="en-US" w:eastAsia="en-US"/>
              </w:rPr>
              <w:tab/>
              <w:t>и</w:t>
            </w:r>
          </w:p>
          <w:p w14:paraId="265B7B92" w14:textId="77777777" w:rsidR="00574047" w:rsidRPr="00574047" w:rsidRDefault="00574047" w:rsidP="001408CC">
            <w:pPr>
              <w:widowControl w:val="0"/>
              <w:autoSpaceDE w:val="0"/>
              <w:autoSpaceDN w:val="0"/>
              <w:spacing w:line="219" w:lineRule="exact"/>
              <w:ind w:left="100"/>
              <w:rPr>
                <w:szCs w:val="22"/>
                <w:lang w:val="en-US" w:eastAsia="en-US"/>
              </w:rPr>
            </w:pPr>
            <w:r w:rsidRPr="00574047">
              <w:rPr>
                <w:szCs w:val="22"/>
                <w:lang w:val="en-US" w:eastAsia="en-US"/>
              </w:rPr>
              <w:t>програма на крају првог полугодишта</w:t>
            </w:r>
          </w:p>
        </w:tc>
        <w:tc>
          <w:tcPr>
            <w:tcW w:w="2079" w:type="dxa"/>
            <w:vAlign w:val="center"/>
          </w:tcPr>
          <w:p w14:paraId="1EA0547D" w14:textId="77777777" w:rsidR="00574047" w:rsidRPr="00574047" w:rsidRDefault="00574047" w:rsidP="001408CC">
            <w:pPr>
              <w:widowControl w:val="0"/>
              <w:autoSpaceDE w:val="0"/>
              <w:autoSpaceDN w:val="0"/>
              <w:spacing w:line="220" w:lineRule="exact"/>
              <w:ind w:left="97"/>
              <w:jc w:val="center"/>
              <w:rPr>
                <w:szCs w:val="22"/>
                <w:lang w:val="en-US" w:eastAsia="en-US"/>
              </w:rPr>
            </w:pPr>
            <w:r w:rsidRPr="00574047">
              <w:rPr>
                <w:szCs w:val="22"/>
                <w:lang w:val="en-US" w:eastAsia="en-US"/>
              </w:rPr>
              <w:t>ОС, наставници,</w:t>
            </w:r>
          </w:p>
          <w:p w14:paraId="07D60356" w14:textId="77777777" w:rsidR="00574047" w:rsidRPr="00574047" w:rsidRDefault="00574047" w:rsidP="001408CC">
            <w:pPr>
              <w:widowControl w:val="0"/>
              <w:autoSpaceDE w:val="0"/>
              <w:autoSpaceDN w:val="0"/>
              <w:spacing w:line="219" w:lineRule="exact"/>
              <w:ind w:left="97"/>
              <w:jc w:val="center"/>
              <w:rPr>
                <w:szCs w:val="22"/>
                <w:lang w:val="sr-Cyrl-BA" w:eastAsia="en-US"/>
              </w:rPr>
            </w:pPr>
            <w:r w:rsidRPr="00574047">
              <w:rPr>
                <w:szCs w:val="22"/>
                <w:lang w:val="sr-Cyrl-BA" w:eastAsia="en-US"/>
              </w:rPr>
              <w:t>Директор школе</w:t>
            </w:r>
          </w:p>
        </w:tc>
        <w:tc>
          <w:tcPr>
            <w:tcW w:w="2079" w:type="dxa"/>
            <w:vAlign w:val="center"/>
          </w:tcPr>
          <w:p w14:paraId="384AB3C0" w14:textId="77777777" w:rsidR="00574047" w:rsidRPr="00574047" w:rsidRDefault="00574047" w:rsidP="001408CC">
            <w:pPr>
              <w:widowControl w:val="0"/>
              <w:autoSpaceDE w:val="0"/>
              <w:autoSpaceDN w:val="0"/>
              <w:spacing w:before="105"/>
              <w:ind w:left="97"/>
              <w:jc w:val="center"/>
              <w:rPr>
                <w:szCs w:val="22"/>
                <w:lang w:val="en-US" w:eastAsia="en-US"/>
              </w:rPr>
            </w:pPr>
            <w:r w:rsidRPr="00574047">
              <w:rPr>
                <w:szCs w:val="22"/>
                <w:lang w:val="en-US" w:eastAsia="en-US"/>
              </w:rPr>
              <w:t>Анализа, дискусија</w:t>
            </w:r>
          </w:p>
        </w:tc>
        <w:tc>
          <w:tcPr>
            <w:tcW w:w="1416" w:type="dxa"/>
            <w:vMerge w:val="restart"/>
            <w:textDirection w:val="btLr"/>
            <w:vAlign w:val="center"/>
          </w:tcPr>
          <w:p w14:paraId="24DEA31B" w14:textId="77777777" w:rsidR="00574047" w:rsidRPr="001408CC" w:rsidRDefault="00574047" w:rsidP="001408CC">
            <w:pPr>
              <w:widowControl w:val="0"/>
              <w:autoSpaceDE w:val="0"/>
              <w:autoSpaceDN w:val="0"/>
              <w:jc w:val="center"/>
              <w:rPr>
                <w:b/>
                <w:lang w:val="en-US" w:eastAsia="en-US"/>
              </w:rPr>
            </w:pPr>
          </w:p>
          <w:p w14:paraId="0C241695" w14:textId="77777777" w:rsidR="00574047" w:rsidRPr="001408CC" w:rsidRDefault="00574047" w:rsidP="001408CC">
            <w:pPr>
              <w:widowControl w:val="0"/>
              <w:autoSpaceDE w:val="0"/>
              <w:autoSpaceDN w:val="0"/>
              <w:spacing w:before="7"/>
              <w:jc w:val="center"/>
              <w:rPr>
                <w:b/>
                <w:lang w:val="sr-Cyrl-BA" w:eastAsia="en-US"/>
              </w:rPr>
            </w:pPr>
            <w:r w:rsidRPr="001408CC">
              <w:rPr>
                <w:b/>
                <w:lang w:val="sr-Cyrl-BA" w:eastAsia="en-US"/>
              </w:rPr>
              <w:t>ЈАНУАР</w:t>
            </w:r>
          </w:p>
          <w:p w14:paraId="5F830873" w14:textId="77777777" w:rsidR="00574047" w:rsidRPr="001408CC" w:rsidRDefault="00574047" w:rsidP="001408CC">
            <w:pPr>
              <w:widowControl w:val="0"/>
              <w:autoSpaceDE w:val="0"/>
              <w:autoSpaceDN w:val="0"/>
              <w:ind w:left="491"/>
              <w:jc w:val="center"/>
              <w:rPr>
                <w:b/>
                <w:lang w:val="en-US" w:eastAsia="en-US"/>
              </w:rPr>
            </w:pPr>
            <w:r w:rsidRPr="001408CC">
              <w:rPr>
                <w:b/>
                <w:lang w:val="en-US" w:eastAsia="en-US"/>
              </w:rPr>
              <w:t>ЈАНУАР / ФЕБРУАР</w:t>
            </w:r>
          </w:p>
        </w:tc>
      </w:tr>
      <w:tr w:rsidR="004C4782" w14:paraId="02595F22" w14:textId="77777777" w:rsidTr="001408CC">
        <w:trPr>
          <w:trHeight w:val="459"/>
        </w:trPr>
        <w:tc>
          <w:tcPr>
            <w:tcW w:w="4595" w:type="dxa"/>
            <w:gridSpan w:val="4"/>
            <w:vAlign w:val="center"/>
          </w:tcPr>
          <w:p w14:paraId="22F01A6C" w14:textId="77777777" w:rsidR="00574047" w:rsidRPr="00574047" w:rsidRDefault="00574047" w:rsidP="001408CC">
            <w:pPr>
              <w:widowControl w:val="0"/>
              <w:autoSpaceDE w:val="0"/>
              <w:autoSpaceDN w:val="0"/>
              <w:spacing w:line="220" w:lineRule="exact"/>
              <w:ind w:left="100"/>
              <w:rPr>
                <w:szCs w:val="22"/>
                <w:lang w:val="en-US" w:eastAsia="en-US"/>
              </w:rPr>
            </w:pPr>
            <w:r w:rsidRPr="00574047">
              <w:rPr>
                <w:szCs w:val="22"/>
                <w:lang w:val="en-US" w:eastAsia="en-US"/>
              </w:rPr>
              <w:t>Изрицање васпитних мера ученицима и предлог за</w:t>
            </w:r>
          </w:p>
          <w:p w14:paraId="70325754" w14:textId="77777777" w:rsidR="00574047" w:rsidRPr="00574047" w:rsidRDefault="00574047" w:rsidP="001408CC">
            <w:pPr>
              <w:widowControl w:val="0"/>
              <w:autoSpaceDE w:val="0"/>
              <w:autoSpaceDN w:val="0"/>
              <w:spacing w:line="219" w:lineRule="exact"/>
              <w:ind w:left="100"/>
              <w:rPr>
                <w:szCs w:val="22"/>
                <w:lang w:val="en-US" w:eastAsia="en-US"/>
              </w:rPr>
            </w:pPr>
            <w:r w:rsidRPr="00574047">
              <w:rPr>
                <w:szCs w:val="22"/>
                <w:lang w:val="en-US" w:eastAsia="en-US"/>
              </w:rPr>
              <w:t>покретање васпитно-дисциплинског поступка</w:t>
            </w:r>
          </w:p>
        </w:tc>
        <w:tc>
          <w:tcPr>
            <w:tcW w:w="2079" w:type="dxa"/>
            <w:vAlign w:val="center"/>
          </w:tcPr>
          <w:p w14:paraId="564D3743" w14:textId="77777777" w:rsidR="00574047" w:rsidRPr="00574047" w:rsidRDefault="00574047" w:rsidP="001408CC">
            <w:pPr>
              <w:widowControl w:val="0"/>
              <w:autoSpaceDE w:val="0"/>
              <w:autoSpaceDN w:val="0"/>
              <w:spacing w:line="220" w:lineRule="exact"/>
              <w:ind w:left="97"/>
              <w:jc w:val="center"/>
              <w:rPr>
                <w:szCs w:val="22"/>
                <w:lang w:val="en-US" w:eastAsia="en-US"/>
              </w:rPr>
            </w:pPr>
            <w:r w:rsidRPr="00574047">
              <w:rPr>
                <w:szCs w:val="22"/>
                <w:lang w:val="en-US" w:eastAsia="en-US"/>
              </w:rPr>
              <w:t>ОС, наставници,</w:t>
            </w:r>
          </w:p>
          <w:p w14:paraId="6B4DE805" w14:textId="77777777" w:rsidR="00574047" w:rsidRPr="00574047" w:rsidRDefault="00574047" w:rsidP="001408CC">
            <w:pPr>
              <w:widowControl w:val="0"/>
              <w:autoSpaceDE w:val="0"/>
              <w:autoSpaceDN w:val="0"/>
              <w:spacing w:line="219" w:lineRule="exact"/>
              <w:ind w:left="97"/>
              <w:jc w:val="center"/>
              <w:rPr>
                <w:szCs w:val="22"/>
                <w:lang w:val="en-US" w:eastAsia="en-US"/>
              </w:rPr>
            </w:pPr>
            <w:r w:rsidRPr="00574047">
              <w:rPr>
                <w:szCs w:val="22"/>
                <w:lang w:val="sr-Cyrl-BA" w:eastAsia="en-US"/>
              </w:rPr>
              <w:t>психолог школе</w:t>
            </w:r>
          </w:p>
        </w:tc>
        <w:tc>
          <w:tcPr>
            <w:tcW w:w="2079" w:type="dxa"/>
            <w:vAlign w:val="center"/>
          </w:tcPr>
          <w:p w14:paraId="26CAEA20" w14:textId="77777777" w:rsidR="00574047" w:rsidRPr="00574047" w:rsidRDefault="00574047" w:rsidP="001408CC">
            <w:pPr>
              <w:widowControl w:val="0"/>
              <w:autoSpaceDE w:val="0"/>
              <w:autoSpaceDN w:val="0"/>
              <w:spacing w:line="220" w:lineRule="exact"/>
              <w:ind w:left="97"/>
              <w:jc w:val="center"/>
              <w:rPr>
                <w:szCs w:val="22"/>
                <w:lang w:val="en-US" w:eastAsia="en-US"/>
              </w:rPr>
            </w:pPr>
            <w:r w:rsidRPr="00574047">
              <w:rPr>
                <w:szCs w:val="22"/>
                <w:lang w:val="en-US" w:eastAsia="en-US"/>
              </w:rPr>
              <w:t>Извештај, дискусија,</w:t>
            </w:r>
          </w:p>
          <w:p w14:paraId="51848D17" w14:textId="77777777" w:rsidR="00574047" w:rsidRPr="00574047" w:rsidRDefault="00574047" w:rsidP="001408CC">
            <w:pPr>
              <w:widowControl w:val="0"/>
              <w:autoSpaceDE w:val="0"/>
              <w:autoSpaceDN w:val="0"/>
              <w:spacing w:line="219" w:lineRule="exact"/>
              <w:ind w:left="97"/>
              <w:jc w:val="center"/>
              <w:rPr>
                <w:szCs w:val="22"/>
                <w:lang w:val="en-US" w:eastAsia="en-US"/>
              </w:rPr>
            </w:pPr>
            <w:r w:rsidRPr="00574047">
              <w:rPr>
                <w:szCs w:val="22"/>
                <w:lang w:val="en-US" w:eastAsia="en-US"/>
              </w:rPr>
              <w:t>доношење одлука</w:t>
            </w:r>
          </w:p>
        </w:tc>
        <w:tc>
          <w:tcPr>
            <w:tcW w:w="1416" w:type="dxa"/>
            <w:vMerge/>
            <w:tcBorders>
              <w:top w:val="nil"/>
            </w:tcBorders>
            <w:textDirection w:val="btLr"/>
            <w:vAlign w:val="center"/>
          </w:tcPr>
          <w:p w14:paraId="65257F6C" w14:textId="77777777" w:rsidR="00574047" w:rsidRPr="001408CC" w:rsidRDefault="00574047" w:rsidP="001408CC">
            <w:pPr>
              <w:widowControl w:val="0"/>
              <w:autoSpaceDE w:val="0"/>
              <w:autoSpaceDN w:val="0"/>
              <w:jc w:val="center"/>
              <w:rPr>
                <w:b/>
                <w:lang w:val="en-US" w:eastAsia="en-US"/>
              </w:rPr>
            </w:pPr>
          </w:p>
        </w:tc>
      </w:tr>
      <w:tr w:rsidR="004C4782" w14:paraId="4ACE98C6" w14:textId="77777777" w:rsidTr="001408CC">
        <w:trPr>
          <w:trHeight w:val="459"/>
        </w:trPr>
        <w:tc>
          <w:tcPr>
            <w:tcW w:w="4595" w:type="dxa"/>
            <w:gridSpan w:val="4"/>
            <w:vAlign w:val="center"/>
          </w:tcPr>
          <w:p w14:paraId="22C0318D" w14:textId="77777777" w:rsidR="00574047" w:rsidRPr="00574047" w:rsidRDefault="00574047" w:rsidP="001408CC">
            <w:pPr>
              <w:widowControl w:val="0"/>
              <w:autoSpaceDE w:val="0"/>
              <w:autoSpaceDN w:val="0"/>
              <w:spacing w:line="220" w:lineRule="exact"/>
              <w:ind w:left="100"/>
              <w:rPr>
                <w:szCs w:val="22"/>
                <w:lang w:val="en-US" w:eastAsia="en-US"/>
              </w:rPr>
            </w:pPr>
            <w:r w:rsidRPr="00574047">
              <w:rPr>
                <w:szCs w:val="22"/>
                <w:lang w:val="en-US" w:eastAsia="en-US"/>
              </w:rPr>
              <w:t>Утврђивање оцене из владања на крају првог</w:t>
            </w:r>
          </w:p>
          <w:p w14:paraId="4239C5F7" w14:textId="77777777" w:rsidR="00574047" w:rsidRPr="00574047" w:rsidRDefault="00574047" w:rsidP="001408CC">
            <w:pPr>
              <w:widowControl w:val="0"/>
              <w:autoSpaceDE w:val="0"/>
              <w:autoSpaceDN w:val="0"/>
              <w:spacing w:line="219" w:lineRule="exact"/>
              <w:ind w:left="100"/>
              <w:rPr>
                <w:szCs w:val="22"/>
                <w:lang w:val="en-US" w:eastAsia="en-US"/>
              </w:rPr>
            </w:pPr>
            <w:r w:rsidRPr="00574047">
              <w:rPr>
                <w:szCs w:val="22"/>
                <w:lang w:val="en-US" w:eastAsia="en-US"/>
              </w:rPr>
              <w:t>полугодишта</w:t>
            </w:r>
          </w:p>
        </w:tc>
        <w:tc>
          <w:tcPr>
            <w:tcW w:w="2079" w:type="dxa"/>
            <w:vAlign w:val="center"/>
          </w:tcPr>
          <w:p w14:paraId="3D6C631B" w14:textId="77777777" w:rsidR="00574047" w:rsidRPr="00574047" w:rsidRDefault="00574047" w:rsidP="001408CC">
            <w:pPr>
              <w:widowControl w:val="0"/>
              <w:autoSpaceDE w:val="0"/>
              <w:autoSpaceDN w:val="0"/>
              <w:spacing w:line="220" w:lineRule="exact"/>
              <w:ind w:left="97"/>
              <w:jc w:val="center"/>
              <w:rPr>
                <w:szCs w:val="22"/>
                <w:lang w:val="en-US" w:eastAsia="en-US"/>
              </w:rPr>
            </w:pPr>
            <w:r w:rsidRPr="00574047">
              <w:rPr>
                <w:szCs w:val="22"/>
                <w:lang w:val="en-US" w:eastAsia="en-US"/>
              </w:rPr>
              <w:t>ОС, наставници,</w:t>
            </w:r>
          </w:p>
          <w:p w14:paraId="0222DC80" w14:textId="77777777" w:rsidR="00574047" w:rsidRPr="00574047" w:rsidRDefault="00574047" w:rsidP="001408CC">
            <w:pPr>
              <w:widowControl w:val="0"/>
              <w:autoSpaceDE w:val="0"/>
              <w:autoSpaceDN w:val="0"/>
              <w:spacing w:line="219" w:lineRule="exact"/>
              <w:ind w:left="97"/>
              <w:jc w:val="center"/>
              <w:rPr>
                <w:szCs w:val="22"/>
                <w:lang w:val="en-US" w:eastAsia="en-US"/>
              </w:rPr>
            </w:pPr>
            <w:r w:rsidRPr="00574047">
              <w:rPr>
                <w:szCs w:val="22"/>
                <w:lang w:val="sr-Cyrl-BA" w:eastAsia="en-US"/>
              </w:rPr>
              <w:t>психолог школе</w:t>
            </w:r>
          </w:p>
        </w:tc>
        <w:tc>
          <w:tcPr>
            <w:tcW w:w="2079" w:type="dxa"/>
            <w:vAlign w:val="center"/>
          </w:tcPr>
          <w:p w14:paraId="0E71DE3D" w14:textId="77777777" w:rsidR="00574047" w:rsidRPr="00574047" w:rsidRDefault="00574047" w:rsidP="001408CC">
            <w:pPr>
              <w:widowControl w:val="0"/>
              <w:autoSpaceDE w:val="0"/>
              <w:autoSpaceDN w:val="0"/>
              <w:spacing w:line="220" w:lineRule="exact"/>
              <w:ind w:left="97"/>
              <w:jc w:val="center"/>
              <w:rPr>
                <w:szCs w:val="22"/>
                <w:lang w:val="en-US" w:eastAsia="en-US"/>
              </w:rPr>
            </w:pPr>
            <w:r w:rsidRPr="00574047">
              <w:rPr>
                <w:szCs w:val="22"/>
                <w:lang w:val="en-US" w:eastAsia="en-US"/>
              </w:rPr>
              <w:t>Извештај, дискусија,</w:t>
            </w:r>
          </w:p>
          <w:p w14:paraId="4167856E" w14:textId="77777777" w:rsidR="00574047" w:rsidRPr="00574047" w:rsidRDefault="00574047" w:rsidP="001408CC">
            <w:pPr>
              <w:widowControl w:val="0"/>
              <w:autoSpaceDE w:val="0"/>
              <w:autoSpaceDN w:val="0"/>
              <w:spacing w:line="219" w:lineRule="exact"/>
              <w:ind w:left="97"/>
              <w:jc w:val="center"/>
              <w:rPr>
                <w:szCs w:val="22"/>
                <w:lang w:val="en-US" w:eastAsia="en-US"/>
              </w:rPr>
            </w:pPr>
            <w:r w:rsidRPr="00574047">
              <w:rPr>
                <w:szCs w:val="22"/>
                <w:lang w:val="en-US" w:eastAsia="en-US"/>
              </w:rPr>
              <w:t>доношење одлука</w:t>
            </w:r>
          </w:p>
        </w:tc>
        <w:tc>
          <w:tcPr>
            <w:tcW w:w="1416" w:type="dxa"/>
            <w:vMerge/>
            <w:tcBorders>
              <w:top w:val="nil"/>
            </w:tcBorders>
            <w:textDirection w:val="btLr"/>
            <w:vAlign w:val="center"/>
          </w:tcPr>
          <w:p w14:paraId="3B76B171" w14:textId="77777777" w:rsidR="00574047" w:rsidRPr="001408CC" w:rsidRDefault="00574047" w:rsidP="001408CC">
            <w:pPr>
              <w:widowControl w:val="0"/>
              <w:autoSpaceDE w:val="0"/>
              <w:autoSpaceDN w:val="0"/>
              <w:jc w:val="center"/>
              <w:rPr>
                <w:b/>
                <w:lang w:val="en-US" w:eastAsia="en-US"/>
              </w:rPr>
            </w:pPr>
          </w:p>
        </w:tc>
      </w:tr>
      <w:tr w:rsidR="004C4782" w14:paraId="740A1D43" w14:textId="77777777" w:rsidTr="001408CC">
        <w:trPr>
          <w:trHeight w:val="459"/>
        </w:trPr>
        <w:tc>
          <w:tcPr>
            <w:tcW w:w="4595" w:type="dxa"/>
            <w:gridSpan w:val="4"/>
            <w:vAlign w:val="center"/>
          </w:tcPr>
          <w:p w14:paraId="3E24994E" w14:textId="77777777" w:rsidR="00574047" w:rsidRPr="00574047" w:rsidRDefault="00574047" w:rsidP="001408CC">
            <w:pPr>
              <w:widowControl w:val="0"/>
              <w:autoSpaceDE w:val="0"/>
              <w:autoSpaceDN w:val="0"/>
              <w:spacing w:line="222" w:lineRule="exact"/>
              <w:ind w:left="100"/>
              <w:rPr>
                <w:szCs w:val="22"/>
                <w:lang w:val="en-US" w:eastAsia="en-US"/>
              </w:rPr>
            </w:pPr>
            <w:r w:rsidRPr="00574047">
              <w:rPr>
                <w:szCs w:val="22"/>
                <w:lang w:val="en-US" w:eastAsia="en-US"/>
              </w:rPr>
              <w:t>Утврђивање успеха ученика на крају првог</w:t>
            </w:r>
          </w:p>
          <w:p w14:paraId="1D1A2266" w14:textId="77777777" w:rsidR="00574047" w:rsidRPr="00574047" w:rsidRDefault="00574047" w:rsidP="001408CC">
            <w:pPr>
              <w:widowControl w:val="0"/>
              <w:autoSpaceDE w:val="0"/>
              <w:autoSpaceDN w:val="0"/>
              <w:spacing w:line="218" w:lineRule="exact"/>
              <w:ind w:left="100"/>
              <w:rPr>
                <w:szCs w:val="22"/>
                <w:lang w:val="en-US" w:eastAsia="en-US"/>
              </w:rPr>
            </w:pPr>
            <w:r w:rsidRPr="00574047">
              <w:rPr>
                <w:szCs w:val="22"/>
                <w:lang w:val="en-US" w:eastAsia="en-US"/>
              </w:rPr>
              <w:t>полугодишта</w:t>
            </w:r>
          </w:p>
        </w:tc>
        <w:tc>
          <w:tcPr>
            <w:tcW w:w="2079" w:type="dxa"/>
            <w:vAlign w:val="center"/>
          </w:tcPr>
          <w:p w14:paraId="0EA66D76" w14:textId="77777777" w:rsidR="00574047" w:rsidRPr="00574047" w:rsidRDefault="00574047" w:rsidP="001408CC">
            <w:pPr>
              <w:widowControl w:val="0"/>
              <w:autoSpaceDE w:val="0"/>
              <w:autoSpaceDN w:val="0"/>
              <w:spacing w:line="222" w:lineRule="exact"/>
              <w:ind w:left="97"/>
              <w:jc w:val="center"/>
              <w:rPr>
                <w:szCs w:val="22"/>
                <w:lang w:val="en-US" w:eastAsia="en-US"/>
              </w:rPr>
            </w:pPr>
            <w:r w:rsidRPr="00574047">
              <w:rPr>
                <w:szCs w:val="22"/>
                <w:lang w:val="en-US" w:eastAsia="en-US"/>
              </w:rPr>
              <w:t>ОС, наставници,</w:t>
            </w:r>
          </w:p>
          <w:p w14:paraId="21C20982" w14:textId="77777777" w:rsidR="00574047" w:rsidRPr="00574047" w:rsidRDefault="00574047" w:rsidP="001408CC">
            <w:pPr>
              <w:widowControl w:val="0"/>
              <w:autoSpaceDE w:val="0"/>
              <w:autoSpaceDN w:val="0"/>
              <w:spacing w:line="218" w:lineRule="exact"/>
              <w:ind w:left="97"/>
              <w:jc w:val="center"/>
              <w:rPr>
                <w:szCs w:val="22"/>
                <w:lang w:val="en-US" w:eastAsia="en-US"/>
              </w:rPr>
            </w:pPr>
            <w:r w:rsidRPr="00574047">
              <w:rPr>
                <w:szCs w:val="22"/>
                <w:lang w:val="sr-Cyrl-BA" w:eastAsia="en-US"/>
              </w:rPr>
              <w:t>психолог школе</w:t>
            </w:r>
          </w:p>
        </w:tc>
        <w:tc>
          <w:tcPr>
            <w:tcW w:w="2079" w:type="dxa"/>
            <w:vAlign w:val="center"/>
          </w:tcPr>
          <w:p w14:paraId="2BF37833" w14:textId="77777777" w:rsidR="00574047" w:rsidRPr="00574047" w:rsidRDefault="00574047" w:rsidP="001408CC">
            <w:pPr>
              <w:widowControl w:val="0"/>
              <w:autoSpaceDE w:val="0"/>
              <w:autoSpaceDN w:val="0"/>
              <w:spacing w:line="222" w:lineRule="exact"/>
              <w:ind w:left="97"/>
              <w:jc w:val="center"/>
              <w:rPr>
                <w:szCs w:val="22"/>
                <w:lang w:val="en-US" w:eastAsia="en-US"/>
              </w:rPr>
            </w:pPr>
            <w:r w:rsidRPr="00574047">
              <w:rPr>
                <w:szCs w:val="22"/>
                <w:lang w:val="en-US" w:eastAsia="en-US"/>
              </w:rPr>
              <w:t>Извештај, дискусија,</w:t>
            </w:r>
          </w:p>
          <w:p w14:paraId="36570A4E" w14:textId="77777777" w:rsidR="00574047" w:rsidRPr="00574047" w:rsidRDefault="00574047" w:rsidP="001408CC">
            <w:pPr>
              <w:widowControl w:val="0"/>
              <w:autoSpaceDE w:val="0"/>
              <w:autoSpaceDN w:val="0"/>
              <w:spacing w:line="218" w:lineRule="exact"/>
              <w:ind w:left="97"/>
              <w:jc w:val="center"/>
              <w:rPr>
                <w:szCs w:val="22"/>
                <w:lang w:val="en-US" w:eastAsia="en-US"/>
              </w:rPr>
            </w:pPr>
            <w:r w:rsidRPr="00574047">
              <w:rPr>
                <w:szCs w:val="22"/>
                <w:lang w:val="en-US" w:eastAsia="en-US"/>
              </w:rPr>
              <w:t>доношење одлука</w:t>
            </w:r>
          </w:p>
        </w:tc>
        <w:tc>
          <w:tcPr>
            <w:tcW w:w="1416" w:type="dxa"/>
            <w:vMerge/>
            <w:tcBorders>
              <w:top w:val="nil"/>
            </w:tcBorders>
            <w:textDirection w:val="btLr"/>
            <w:vAlign w:val="center"/>
          </w:tcPr>
          <w:p w14:paraId="44331AA4" w14:textId="77777777" w:rsidR="00574047" w:rsidRPr="001408CC" w:rsidRDefault="00574047" w:rsidP="001408CC">
            <w:pPr>
              <w:widowControl w:val="0"/>
              <w:autoSpaceDE w:val="0"/>
              <w:autoSpaceDN w:val="0"/>
              <w:jc w:val="center"/>
              <w:rPr>
                <w:b/>
                <w:lang w:val="en-US" w:eastAsia="en-US"/>
              </w:rPr>
            </w:pPr>
          </w:p>
        </w:tc>
      </w:tr>
      <w:tr w:rsidR="004C4782" w14:paraId="1192ED0F" w14:textId="77777777" w:rsidTr="001408CC">
        <w:trPr>
          <w:trHeight w:val="460"/>
        </w:trPr>
        <w:tc>
          <w:tcPr>
            <w:tcW w:w="4595" w:type="dxa"/>
            <w:gridSpan w:val="4"/>
            <w:vAlign w:val="center"/>
          </w:tcPr>
          <w:p w14:paraId="33D5AACB" w14:textId="77777777" w:rsidR="00574047" w:rsidRPr="00574047" w:rsidRDefault="00574047" w:rsidP="001408CC">
            <w:pPr>
              <w:widowControl w:val="0"/>
              <w:autoSpaceDE w:val="0"/>
              <w:autoSpaceDN w:val="0"/>
              <w:spacing w:line="222" w:lineRule="exact"/>
              <w:ind w:left="100"/>
              <w:rPr>
                <w:szCs w:val="22"/>
                <w:lang w:val="en-US" w:eastAsia="en-US"/>
              </w:rPr>
            </w:pPr>
            <w:r w:rsidRPr="00574047">
              <w:rPr>
                <w:szCs w:val="22"/>
                <w:lang w:val="en-US" w:eastAsia="en-US"/>
              </w:rPr>
              <w:t>Анализа успеха и предлог мера за побољшање</w:t>
            </w:r>
          </w:p>
          <w:p w14:paraId="2705F11C" w14:textId="77777777" w:rsidR="00574047" w:rsidRPr="00574047" w:rsidRDefault="00574047" w:rsidP="001408CC">
            <w:pPr>
              <w:widowControl w:val="0"/>
              <w:autoSpaceDE w:val="0"/>
              <w:autoSpaceDN w:val="0"/>
              <w:spacing w:line="218" w:lineRule="exact"/>
              <w:ind w:left="100"/>
              <w:rPr>
                <w:szCs w:val="22"/>
                <w:lang w:val="en-US" w:eastAsia="en-US"/>
              </w:rPr>
            </w:pPr>
            <w:r w:rsidRPr="00574047">
              <w:rPr>
                <w:szCs w:val="22"/>
                <w:lang w:val="en-US" w:eastAsia="en-US"/>
              </w:rPr>
              <w:t>успеха</w:t>
            </w:r>
          </w:p>
        </w:tc>
        <w:tc>
          <w:tcPr>
            <w:tcW w:w="2079" w:type="dxa"/>
            <w:vAlign w:val="center"/>
          </w:tcPr>
          <w:p w14:paraId="29FF7DF7" w14:textId="77777777" w:rsidR="00574047" w:rsidRPr="00574047" w:rsidRDefault="00574047" w:rsidP="001408CC">
            <w:pPr>
              <w:widowControl w:val="0"/>
              <w:autoSpaceDE w:val="0"/>
              <w:autoSpaceDN w:val="0"/>
              <w:spacing w:line="222" w:lineRule="exact"/>
              <w:ind w:left="97"/>
              <w:jc w:val="center"/>
              <w:rPr>
                <w:szCs w:val="22"/>
                <w:lang w:val="en-US" w:eastAsia="en-US"/>
              </w:rPr>
            </w:pPr>
            <w:r w:rsidRPr="00574047">
              <w:rPr>
                <w:szCs w:val="22"/>
                <w:lang w:val="en-US" w:eastAsia="en-US"/>
              </w:rPr>
              <w:t>ОС, наставници,</w:t>
            </w:r>
          </w:p>
          <w:p w14:paraId="49902873" w14:textId="77777777" w:rsidR="00574047" w:rsidRPr="00574047" w:rsidRDefault="00574047" w:rsidP="001408CC">
            <w:pPr>
              <w:widowControl w:val="0"/>
              <w:autoSpaceDE w:val="0"/>
              <w:autoSpaceDN w:val="0"/>
              <w:spacing w:line="218" w:lineRule="exact"/>
              <w:ind w:left="97"/>
              <w:jc w:val="center"/>
              <w:rPr>
                <w:szCs w:val="22"/>
                <w:lang w:val="en-US" w:eastAsia="en-US"/>
              </w:rPr>
            </w:pPr>
            <w:r w:rsidRPr="00574047">
              <w:rPr>
                <w:szCs w:val="22"/>
                <w:lang w:val="sr-Cyrl-BA" w:eastAsia="en-US"/>
              </w:rPr>
              <w:t>психолог школе</w:t>
            </w:r>
          </w:p>
        </w:tc>
        <w:tc>
          <w:tcPr>
            <w:tcW w:w="2079" w:type="dxa"/>
            <w:vAlign w:val="center"/>
          </w:tcPr>
          <w:p w14:paraId="3A6C94B3" w14:textId="77777777" w:rsidR="00574047" w:rsidRPr="00574047" w:rsidRDefault="00574047" w:rsidP="001408CC">
            <w:pPr>
              <w:widowControl w:val="0"/>
              <w:autoSpaceDE w:val="0"/>
              <w:autoSpaceDN w:val="0"/>
              <w:spacing w:before="108"/>
              <w:ind w:left="97"/>
              <w:jc w:val="center"/>
              <w:rPr>
                <w:szCs w:val="22"/>
                <w:lang w:val="en-US" w:eastAsia="en-US"/>
              </w:rPr>
            </w:pPr>
            <w:r w:rsidRPr="00574047">
              <w:rPr>
                <w:szCs w:val="22"/>
                <w:lang w:val="en-US" w:eastAsia="en-US"/>
              </w:rPr>
              <w:t>Анализа, дискусија</w:t>
            </w:r>
          </w:p>
        </w:tc>
        <w:tc>
          <w:tcPr>
            <w:tcW w:w="1416" w:type="dxa"/>
            <w:vMerge/>
            <w:tcBorders>
              <w:top w:val="nil"/>
            </w:tcBorders>
            <w:textDirection w:val="btLr"/>
            <w:vAlign w:val="center"/>
          </w:tcPr>
          <w:p w14:paraId="72917775" w14:textId="77777777" w:rsidR="00574047" w:rsidRPr="001408CC" w:rsidRDefault="00574047" w:rsidP="001408CC">
            <w:pPr>
              <w:widowControl w:val="0"/>
              <w:autoSpaceDE w:val="0"/>
              <w:autoSpaceDN w:val="0"/>
              <w:jc w:val="center"/>
              <w:rPr>
                <w:b/>
                <w:lang w:val="en-US" w:eastAsia="en-US"/>
              </w:rPr>
            </w:pPr>
          </w:p>
        </w:tc>
      </w:tr>
      <w:tr w:rsidR="004C4782" w14:paraId="434C0D53" w14:textId="77777777" w:rsidTr="001408CC">
        <w:trPr>
          <w:trHeight w:val="461"/>
        </w:trPr>
        <w:tc>
          <w:tcPr>
            <w:tcW w:w="4595" w:type="dxa"/>
            <w:gridSpan w:val="4"/>
            <w:vAlign w:val="center"/>
          </w:tcPr>
          <w:p w14:paraId="1E3077B6" w14:textId="77777777" w:rsidR="00574047" w:rsidRPr="00574047" w:rsidRDefault="00574047" w:rsidP="001408CC">
            <w:pPr>
              <w:widowControl w:val="0"/>
              <w:autoSpaceDE w:val="0"/>
              <w:autoSpaceDN w:val="0"/>
              <w:spacing w:before="108"/>
              <w:ind w:left="100"/>
              <w:rPr>
                <w:szCs w:val="22"/>
                <w:lang w:val="en-US" w:eastAsia="en-US"/>
              </w:rPr>
            </w:pPr>
            <w:r w:rsidRPr="00574047">
              <w:rPr>
                <w:szCs w:val="22"/>
                <w:lang w:val="en-US" w:eastAsia="en-US"/>
              </w:rPr>
              <w:t>Анализа одржаних угледних и огледних часова</w:t>
            </w:r>
          </w:p>
        </w:tc>
        <w:tc>
          <w:tcPr>
            <w:tcW w:w="2079" w:type="dxa"/>
            <w:vAlign w:val="center"/>
          </w:tcPr>
          <w:p w14:paraId="446D3185" w14:textId="77777777" w:rsidR="00574047" w:rsidRPr="00574047" w:rsidRDefault="00574047" w:rsidP="001408CC">
            <w:pPr>
              <w:widowControl w:val="0"/>
              <w:autoSpaceDE w:val="0"/>
              <w:autoSpaceDN w:val="0"/>
              <w:spacing w:line="223" w:lineRule="exact"/>
              <w:ind w:left="97"/>
              <w:jc w:val="center"/>
              <w:rPr>
                <w:szCs w:val="22"/>
                <w:lang w:val="en-US" w:eastAsia="en-US"/>
              </w:rPr>
            </w:pPr>
            <w:r w:rsidRPr="00574047">
              <w:rPr>
                <w:szCs w:val="22"/>
                <w:lang w:val="en-US" w:eastAsia="en-US"/>
              </w:rPr>
              <w:t>Наставници,</w:t>
            </w:r>
          </w:p>
          <w:p w14:paraId="2C11A232" w14:textId="77777777" w:rsidR="00574047" w:rsidRPr="00574047" w:rsidRDefault="00574047" w:rsidP="001408CC">
            <w:pPr>
              <w:widowControl w:val="0"/>
              <w:autoSpaceDE w:val="0"/>
              <w:autoSpaceDN w:val="0"/>
              <w:spacing w:line="219" w:lineRule="exact"/>
              <w:ind w:left="97"/>
              <w:jc w:val="center"/>
              <w:rPr>
                <w:szCs w:val="22"/>
                <w:lang w:val="en-US" w:eastAsia="en-US"/>
              </w:rPr>
            </w:pPr>
            <w:r w:rsidRPr="00574047">
              <w:rPr>
                <w:szCs w:val="22"/>
                <w:lang w:val="sr-Cyrl-BA" w:eastAsia="en-US"/>
              </w:rPr>
              <w:t>психолог школе</w:t>
            </w:r>
          </w:p>
        </w:tc>
        <w:tc>
          <w:tcPr>
            <w:tcW w:w="2079" w:type="dxa"/>
            <w:vAlign w:val="center"/>
          </w:tcPr>
          <w:p w14:paraId="3B881AB3" w14:textId="77777777" w:rsidR="00574047" w:rsidRPr="00574047" w:rsidRDefault="00574047" w:rsidP="001408CC">
            <w:pPr>
              <w:widowControl w:val="0"/>
              <w:autoSpaceDE w:val="0"/>
              <w:autoSpaceDN w:val="0"/>
              <w:spacing w:line="223" w:lineRule="exact"/>
              <w:ind w:left="97"/>
              <w:jc w:val="center"/>
              <w:rPr>
                <w:szCs w:val="22"/>
                <w:lang w:val="en-US" w:eastAsia="en-US"/>
              </w:rPr>
            </w:pPr>
            <w:r w:rsidRPr="00574047">
              <w:rPr>
                <w:szCs w:val="22"/>
                <w:lang w:val="en-US" w:eastAsia="en-US"/>
              </w:rPr>
              <w:t>Анализа , дискусија,</w:t>
            </w:r>
          </w:p>
          <w:p w14:paraId="6F752A41" w14:textId="77777777" w:rsidR="00574047" w:rsidRPr="00574047" w:rsidRDefault="00574047" w:rsidP="001408CC">
            <w:pPr>
              <w:widowControl w:val="0"/>
              <w:autoSpaceDE w:val="0"/>
              <w:autoSpaceDN w:val="0"/>
              <w:spacing w:line="219" w:lineRule="exact"/>
              <w:ind w:left="97"/>
              <w:jc w:val="center"/>
              <w:rPr>
                <w:szCs w:val="22"/>
                <w:lang w:val="en-US" w:eastAsia="en-US"/>
              </w:rPr>
            </w:pPr>
            <w:r w:rsidRPr="00574047">
              <w:rPr>
                <w:szCs w:val="22"/>
                <w:lang w:val="en-US" w:eastAsia="en-US"/>
              </w:rPr>
              <w:t>закучци</w:t>
            </w:r>
          </w:p>
        </w:tc>
        <w:tc>
          <w:tcPr>
            <w:tcW w:w="1416" w:type="dxa"/>
            <w:vMerge/>
            <w:tcBorders>
              <w:top w:val="nil"/>
            </w:tcBorders>
            <w:textDirection w:val="btLr"/>
            <w:vAlign w:val="center"/>
          </w:tcPr>
          <w:p w14:paraId="7CE2E8A9" w14:textId="77777777" w:rsidR="00574047" w:rsidRPr="001408CC" w:rsidRDefault="00574047" w:rsidP="001408CC">
            <w:pPr>
              <w:widowControl w:val="0"/>
              <w:autoSpaceDE w:val="0"/>
              <w:autoSpaceDN w:val="0"/>
              <w:jc w:val="center"/>
              <w:rPr>
                <w:b/>
                <w:lang w:val="en-US" w:eastAsia="en-US"/>
              </w:rPr>
            </w:pPr>
          </w:p>
        </w:tc>
      </w:tr>
      <w:tr w:rsidR="004C4782" w14:paraId="64D22D12" w14:textId="77777777" w:rsidTr="001408CC">
        <w:trPr>
          <w:trHeight w:val="459"/>
        </w:trPr>
        <w:tc>
          <w:tcPr>
            <w:tcW w:w="4595" w:type="dxa"/>
            <w:gridSpan w:val="4"/>
            <w:vAlign w:val="center"/>
          </w:tcPr>
          <w:p w14:paraId="51E3A492" w14:textId="77777777" w:rsidR="00574047" w:rsidRPr="00574047" w:rsidRDefault="00574047" w:rsidP="001408CC">
            <w:pPr>
              <w:widowControl w:val="0"/>
              <w:tabs>
                <w:tab w:val="left" w:pos="1059"/>
                <w:tab w:val="left" w:pos="2318"/>
                <w:tab w:val="left" w:pos="3433"/>
                <w:tab w:val="left" w:pos="4366"/>
              </w:tabs>
              <w:autoSpaceDE w:val="0"/>
              <w:autoSpaceDN w:val="0"/>
              <w:spacing w:line="220" w:lineRule="exact"/>
              <w:ind w:left="100"/>
              <w:rPr>
                <w:szCs w:val="22"/>
                <w:lang w:val="en-US" w:eastAsia="en-US"/>
              </w:rPr>
            </w:pPr>
            <w:r w:rsidRPr="00574047">
              <w:rPr>
                <w:szCs w:val="22"/>
                <w:lang w:val="en-US" w:eastAsia="en-US"/>
              </w:rPr>
              <w:t>Анализа</w:t>
            </w:r>
            <w:r w:rsidRPr="00574047">
              <w:rPr>
                <w:szCs w:val="22"/>
                <w:lang w:val="en-US" w:eastAsia="en-US"/>
              </w:rPr>
              <w:tab/>
              <w:t>реализације</w:t>
            </w:r>
            <w:r w:rsidRPr="00574047">
              <w:rPr>
                <w:szCs w:val="22"/>
                <w:lang w:val="en-US" w:eastAsia="en-US"/>
              </w:rPr>
              <w:tab/>
              <w:t>наставних</w:t>
            </w:r>
            <w:r w:rsidRPr="00574047">
              <w:rPr>
                <w:szCs w:val="22"/>
                <w:lang w:val="en-US" w:eastAsia="en-US"/>
              </w:rPr>
              <w:tab/>
              <w:t>планова</w:t>
            </w:r>
            <w:r w:rsidRPr="00574047">
              <w:rPr>
                <w:szCs w:val="22"/>
                <w:lang w:val="en-US" w:eastAsia="en-US"/>
              </w:rPr>
              <w:tab/>
              <w:t>и</w:t>
            </w:r>
          </w:p>
          <w:p w14:paraId="252D67AE" w14:textId="77777777" w:rsidR="00574047" w:rsidRPr="00574047" w:rsidRDefault="00574047" w:rsidP="001408CC">
            <w:pPr>
              <w:widowControl w:val="0"/>
              <w:autoSpaceDE w:val="0"/>
              <w:autoSpaceDN w:val="0"/>
              <w:spacing w:line="219" w:lineRule="exact"/>
              <w:ind w:left="100"/>
              <w:rPr>
                <w:szCs w:val="22"/>
                <w:lang w:val="en-US" w:eastAsia="en-US"/>
              </w:rPr>
            </w:pPr>
            <w:r w:rsidRPr="00574047">
              <w:rPr>
                <w:szCs w:val="22"/>
                <w:lang w:val="en-US" w:eastAsia="en-US"/>
              </w:rPr>
              <w:t>програма на крају 3. класификационог периода</w:t>
            </w:r>
          </w:p>
        </w:tc>
        <w:tc>
          <w:tcPr>
            <w:tcW w:w="2079" w:type="dxa"/>
            <w:vAlign w:val="center"/>
          </w:tcPr>
          <w:p w14:paraId="59EF549A" w14:textId="77777777" w:rsidR="00574047" w:rsidRPr="00574047" w:rsidRDefault="00574047" w:rsidP="001408CC">
            <w:pPr>
              <w:widowControl w:val="0"/>
              <w:autoSpaceDE w:val="0"/>
              <w:autoSpaceDN w:val="0"/>
              <w:spacing w:line="220" w:lineRule="exact"/>
              <w:ind w:left="97"/>
              <w:jc w:val="center"/>
              <w:rPr>
                <w:szCs w:val="22"/>
                <w:lang w:val="en-US" w:eastAsia="en-US"/>
              </w:rPr>
            </w:pPr>
            <w:r w:rsidRPr="00574047">
              <w:rPr>
                <w:szCs w:val="22"/>
                <w:lang w:val="en-US" w:eastAsia="en-US"/>
              </w:rPr>
              <w:t>ОС, наставници,</w:t>
            </w:r>
          </w:p>
          <w:p w14:paraId="4D8D8258" w14:textId="77777777" w:rsidR="00574047" w:rsidRPr="00574047" w:rsidRDefault="00574047" w:rsidP="001408CC">
            <w:pPr>
              <w:widowControl w:val="0"/>
              <w:autoSpaceDE w:val="0"/>
              <w:autoSpaceDN w:val="0"/>
              <w:spacing w:line="219" w:lineRule="exact"/>
              <w:ind w:left="97"/>
              <w:jc w:val="center"/>
              <w:rPr>
                <w:szCs w:val="22"/>
                <w:lang w:val="sr-Cyrl-BA" w:eastAsia="en-US"/>
              </w:rPr>
            </w:pPr>
            <w:r w:rsidRPr="00574047">
              <w:rPr>
                <w:szCs w:val="22"/>
                <w:lang w:val="sr-Cyrl-BA" w:eastAsia="en-US"/>
              </w:rPr>
              <w:t>директор</w:t>
            </w:r>
          </w:p>
        </w:tc>
        <w:tc>
          <w:tcPr>
            <w:tcW w:w="2079" w:type="dxa"/>
            <w:vAlign w:val="center"/>
          </w:tcPr>
          <w:p w14:paraId="48CE411C" w14:textId="77777777" w:rsidR="00574047" w:rsidRPr="00574047" w:rsidRDefault="00574047" w:rsidP="001408CC">
            <w:pPr>
              <w:widowControl w:val="0"/>
              <w:autoSpaceDE w:val="0"/>
              <w:autoSpaceDN w:val="0"/>
              <w:spacing w:before="105"/>
              <w:ind w:left="97"/>
              <w:jc w:val="center"/>
              <w:rPr>
                <w:szCs w:val="22"/>
                <w:lang w:val="en-US" w:eastAsia="en-US"/>
              </w:rPr>
            </w:pPr>
            <w:r w:rsidRPr="00574047">
              <w:rPr>
                <w:szCs w:val="22"/>
                <w:lang w:val="en-US" w:eastAsia="en-US"/>
              </w:rPr>
              <w:t>Анализа, дискусија</w:t>
            </w:r>
          </w:p>
        </w:tc>
        <w:tc>
          <w:tcPr>
            <w:tcW w:w="1416" w:type="dxa"/>
            <w:vMerge w:val="restart"/>
            <w:textDirection w:val="btLr"/>
            <w:vAlign w:val="center"/>
          </w:tcPr>
          <w:p w14:paraId="080FFF59" w14:textId="77777777" w:rsidR="00574047" w:rsidRPr="001408CC" w:rsidRDefault="00574047" w:rsidP="001408CC">
            <w:pPr>
              <w:widowControl w:val="0"/>
              <w:autoSpaceDE w:val="0"/>
              <w:autoSpaceDN w:val="0"/>
              <w:ind w:left="113" w:right="1407"/>
              <w:jc w:val="center"/>
              <w:rPr>
                <w:b/>
                <w:lang w:val="sr-Cyrl-BA" w:eastAsia="en-US"/>
              </w:rPr>
            </w:pPr>
            <w:r w:rsidRPr="001408CC">
              <w:rPr>
                <w:b/>
                <w:lang w:val="en-US" w:eastAsia="en-US"/>
              </w:rPr>
              <w:t>АПРИ</w:t>
            </w:r>
            <w:r w:rsidRPr="001408CC">
              <w:rPr>
                <w:b/>
                <w:lang w:val="sr-Cyrl-BA" w:eastAsia="en-US"/>
              </w:rPr>
              <w:t>Л</w:t>
            </w:r>
          </w:p>
        </w:tc>
      </w:tr>
      <w:tr w:rsidR="004C4782" w14:paraId="296DC1E2" w14:textId="77777777" w:rsidTr="001408CC">
        <w:trPr>
          <w:trHeight w:val="459"/>
        </w:trPr>
        <w:tc>
          <w:tcPr>
            <w:tcW w:w="4595" w:type="dxa"/>
            <w:gridSpan w:val="4"/>
            <w:vAlign w:val="center"/>
          </w:tcPr>
          <w:p w14:paraId="356D5703" w14:textId="77777777" w:rsidR="00574047" w:rsidRPr="00574047" w:rsidRDefault="00574047" w:rsidP="001408CC">
            <w:pPr>
              <w:widowControl w:val="0"/>
              <w:autoSpaceDE w:val="0"/>
              <w:autoSpaceDN w:val="0"/>
              <w:spacing w:line="220" w:lineRule="exact"/>
              <w:ind w:left="100"/>
              <w:rPr>
                <w:szCs w:val="22"/>
                <w:lang w:val="en-US" w:eastAsia="en-US"/>
              </w:rPr>
            </w:pPr>
            <w:r w:rsidRPr="00574047">
              <w:rPr>
                <w:szCs w:val="22"/>
                <w:lang w:val="en-US" w:eastAsia="en-US"/>
              </w:rPr>
              <w:t>Анализа успеха на крају трећег класификационог</w:t>
            </w:r>
          </w:p>
          <w:p w14:paraId="3EAFD1E6" w14:textId="77777777" w:rsidR="00574047" w:rsidRPr="00574047" w:rsidRDefault="00574047" w:rsidP="001408CC">
            <w:pPr>
              <w:widowControl w:val="0"/>
              <w:autoSpaceDE w:val="0"/>
              <w:autoSpaceDN w:val="0"/>
              <w:spacing w:line="219" w:lineRule="exact"/>
              <w:ind w:left="100"/>
              <w:rPr>
                <w:szCs w:val="22"/>
                <w:lang w:val="en-US" w:eastAsia="en-US"/>
              </w:rPr>
            </w:pPr>
            <w:r w:rsidRPr="00574047">
              <w:rPr>
                <w:szCs w:val="22"/>
                <w:lang w:val="en-US" w:eastAsia="en-US"/>
              </w:rPr>
              <w:t>перида и предлог мера за побољшање успеха</w:t>
            </w:r>
          </w:p>
        </w:tc>
        <w:tc>
          <w:tcPr>
            <w:tcW w:w="2079" w:type="dxa"/>
            <w:vAlign w:val="center"/>
          </w:tcPr>
          <w:p w14:paraId="7A144D27" w14:textId="77777777" w:rsidR="00574047" w:rsidRPr="00574047" w:rsidRDefault="00574047" w:rsidP="001408CC">
            <w:pPr>
              <w:widowControl w:val="0"/>
              <w:autoSpaceDE w:val="0"/>
              <w:autoSpaceDN w:val="0"/>
              <w:spacing w:line="220" w:lineRule="exact"/>
              <w:ind w:left="97"/>
              <w:jc w:val="center"/>
              <w:rPr>
                <w:szCs w:val="22"/>
                <w:lang w:val="en-US" w:eastAsia="en-US"/>
              </w:rPr>
            </w:pPr>
            <w:r w:rsidRPr="00574047">
              <w:rPr>
                <w:szCs w:val="22"/>
                <w:lang w:val="en-US" w:eastAsia="en-US"/>
              </w:rPr>
              <w:t>ОС, наставници,</w:t>
            </w:r>
          </w:p>
          <w:p w14:paraId="77E0C0E2" w14:textId="77777777" w:rsidR="00574047" w:rsidRPr="00574047" w:rsidRDefault="00574047" w:rsidP="001408CC">
            <w:pPr>
              <w:widowControl w:val="0"/>
              <w:autoSpaceDE w:val="0"/>
              <w:autoSpaceDN w:val="0"/>
              <w:spacing w:line="219" w:lineRule="exact"/>
              <w:ind w:left="97"/>
              <w:jc w:val="center"/>
              <w:rPr>
                <w:szCs w:val="22"/>
                <w:lang w:val="en-US" w:eastAsia="en-US"/>
              </w:rPr>
            </w:pPr>
            <w:r w:rsidRPr="00574047">
              <w:rPr>
                <w:szCs w:val="22"/>
                <w:lang w:val="sr-Cyrl-BA" w:eastAsia="en-US"/>
              </w:rPr>
              <w:t>психолог школе</w:t>
            </w:r>
          </w:p>
        </w:tc>
        <w:tc>
          <w:tcPr>
            <w:tcW w:w="2079" w:type="dxa"/>
            <w:vAlign w:val="center"/>
          </w:tcPr>
          <w:p w14:paraId="045497B7" w14:textId="77777777" w:rsidR="00574047" w:rsidRPr="00574047" w:rsidRDefault="00574047" w:rsidP="001408CC">
            <w:pPr>
              <w:widowControl w:val="0"/>
              <w:autoSpaceDE w:val="0"/>
              <w:autoSpaceDN w:val="0"/>
              <w:spacing w:line="220" w:lineRule="exact"/>
              <w:ind w:left="97"/>
              <w:jc w:val="center"/>
              <w:rPr>
                <w:szCs w:val="22"/>
                <w:lang w:val="en-US" w:eastAsia="en-US"/>
              </w:rPr>
            </w:pPr>
            <w:r w:rsidRPr="00574047">
              <w:rPr>
                <w:szCs w:val="22"/>
                <w:lang w:val="en-US" w:eastAsia="en-US"/>
              </w:rPr>
              <w:t>Извештај, дискусија,</w:t>
            </w:r>
          </w:p>
          <w:p w14:paraId="3C4CF377" w14:textId="77777777" w:rsidR="00574047" w:rsidRPr="00574047" w:rsidRDefault="00574047" w:rsidP="001408CC">
            <w:pPr>
              <w:widowControl w:val="0"/>
              <w:autoSpaceDE w:val="0"/>
              <w:autoSpaceDN w:val="0"/>
              <w:spacing w:line="219" w:lineRule="exact"/>
              <w:ind w:left="97"/>
              <w:jc w:val="center"/>
              <w:rPr>
                <w:szCs w:val="22"/>
                <w:lang w:val="en-US" w:eastAsia="en-US"/>
              </w:rPr>
            </w:pPr>
            <w:r w:rsidRPr="00574047">
              <w:rPr>
                <w:szCs w:val="22"/>
                <w:lang w:val="en-US" w:eastAsia="en-US"/>
              </w:rPr>
              <w:t>доношење одлука</w:t>
            </w:r>
          </w:p>
        </w:tc>
        <w:tc>
          <w:tcPr>
            <w:tcW w:w="1416" w:type="dxa"/>
            <w:vMerge/>
            <w:tcBorders>
              <w:top w:val="nil"/>
            </w:tcBorders>
            <w:textDirection w:val="btLr"/>
            <w:vAlign w:val="center"/>
          </w:tcPr>
          <w:p w14:paraId="6F24E79B" w14:textId="77777777" w:rsidR="00574047" w:rsidRPr="001408CC" w:rsidRDefault="00574047" w:rsidP="001408CC">
            <w:pPr>
              <w:widowControl w:val="0"/>
              <w:autoSpaceDE w:val="0"/>
              <w:autoSpaceDN w:val="0"/>
              <w:jc w:val="center"/>
              <w:rPr>
                <w:b/>
                <w:lang w:val="en-US" w:eastAsia="en-US"/>
              </w:rPr>
            </w:pPr>
          </w:p>
        </w:tc>
      </w:tr>
      <w:tr w:rsidR="004C4782" w14:paraId="72B03043" w14:textId="77777777" w:rsidTr="001408CC">
        <w:trPr>
          <w:trHeight w:val="459"/>
        </w:trPr>
        <w:tc>
          <w:tcPr>
            <w:tcW w:w="4595" w:type="dxa"/>
            <w:gridSpan w:val="4"/>
            <w:vAlign w:val="center"/>
          </w:tcPr>
          <w:p w14:paraId="31DD362F" w14:textId="77777777" w:rsidR="00574047" w:rsidRPr="00574047" w:rsidRDefault="00574047" w:rsidP="001408CC">
            <w:pPr>
              <w:widowControl w:val="0"/>
              <w:autoSpaceDE w:val="0"/>
              <w:autoSpaceDN w:val="0"/>
              <w:spacing w:line="220" w:lineRule="exact"/>
              <w:ind w:left="100"/>
              <w:rPr>
                <w:szCs w:val="22"/>
                <w:lang w:val="en-US" w:eastAsia="en-US"/>
              </w:rPr>
            </w:pPr>
            <w:r w:rsidRPr="00574047">
              <w:rPr>
                <w:szCs w:val="22"/>
                <w:lang w:val="en-US" w:eastAsia="en-US"/>
              </w:rPr>
              <w:t>Изрицање васпитних мера ученицима и предлог за</w:t>
            </w:r>
          </w:p>
          <w:p w14:paraId="0E7482C4" w14:textId="77777777" w:rsidR="00574047" w:rsidRPr="00574047" w:rsidRDefault="00574047" w:rsidP="001408CC">
            <w:pPr>
              <w:widowControl w:val="0"/>
              <w:autoSpaceDE w:val="0"/>
              <w:autoSpaceDN w:val="0"/>
              <w:spacing w:line="219" w:lineRule="exact"/>
              <w:ind w:left="100"/>
              <w:rPr>
                <w:szCs w:val="22"/>
                <w:lang w:val="en-US" w:eastAsia="en-US"/>
              </w:rPr>
            </w:pPr>
            <w:r w:rsidRPr="00574047">
              <w:rPr>
                <w:szCs w:val="22"/>
                <w:lang w:val="en-US" w:eastAsia="en-US"/>
              </w:rPr>
              <w:t>покретање васпитно-дисциплинског поступка</w:t>
            </w:r>
          </w:p>
        </w:tc>
        <w:tc>
          <w:tcPr>
            <w:tcW w:w="2079" w:type="dxa"/>
            <w:vAlign w:val="center"/>
          </w:tcPr>
          <w:p w14:paraId="26C95CF1" w14:textId="77777777" w:rsidR="00574047" w:rsidRPr="00574047" w:rsidRDefault="00574047" w:rsidP="001408CC">
            <w:pPr>
              <w:widowControl w:val="0"/>
              <w:autoSpaceDE w:val="0"/>
              <w:autoSpaceDN w:val="0"/>
              <w:spacing w:line="220" w:lineRule="exact"/>
              <w:ind w:left="97"/>
              <w:jc w:val="center"/>
              <w:rPr>
                <w:szCs w:val="22"/>
                <w:lang w:val="en-US" w:eastAsia="en-US"/>
              </w:rPr>
            </w:pPr>
            <w:r w:rsidRPr="00574047">
              <w:rPr>
                <w:szCs w:val="22"/>
                <w:lang w:val="en-US" w:eastAsia="en-US"/>
              </w:rPr>
              <w:t>ОС, наставници,</w:t>
            </w:r>
          </w:p>
          <w:p w14:paraId="15FF44D2" w14:textId="77777777" w:rsidR="00574047" w:rsidRPr="00574047" w:rsidRDefault="00574047" w:rsidP="001408CC">
            <w:pPr>
              <w:widowControl w:val="0"/>
              <w:autoSpaceDE w:val="0"/>
              <w:autoSpaceDN w:val="0"/>
              <w:spacing w:line="219" w:lineRule="exact"/>
              <w:ind w:left="97"/>
              <w:jc w:val="center"/>
              <w:rPr>
                <w:szCs w:val="22"/>
                <w:lang w:val="en-US" w:eastAsia="en-US"/>
              </w:rPr>
            </w:pPr>
            <w:r w:rsidRPr="00574047">
              <w:rPr>
                <w:szCs w:val="22"/>
                <w:lang w:val="sr-Cyrl-BA" w:eastAsia="en-US"/>
              </w:rPr>
              <w:t>психолог школе</w:t>
            </w:r>
          </w:p>
        </w:tc>
        <w:tc>
          <w:tcPr>
            <w:tcW w:w="2079" w:type="dxa"/>
            <w:vAlign w:val="center"/>
          </w:tcPr>
          <w:p w14:paraId="7CFFF9C3" w14:textId="77777777" w:rsidR="00574047" w:rsidRPr="00574047" w:rsidRDefault="00574047" w:rsidP="001408CC">
            <w:pPr>
              <w:widowControl w:val="0"/>
              <w:autoSpaceDE w:val="0"/>
              <w:autoSpaceDN w:val="0"/>
              <w:spacing w:line="220" w:lineRule="exact"/>
              <w:ind w:left="97"/>
              <w:jc w:val="center"/>
              <w:rPr>
                <w:szCs w:val="22"/>
                <w:lang w:val="en-US" w:eastAsia="en-US"/>
              </w:rPr>
            </w:pPr>
            <w:r w:rsidRPr="00574047">
              <w:rPr>
                <w:szCs w:val="22"/>
                <w:lang w:val="en-US" w:eastAsia="en-US"/>
              </w:rPr>
              <w:t>Извештај, дискусија,</w:t>
            </w:r>
          </w:p>
          <w:p w14:paraId="031DA701" w14:textId="77777777" w:rsidR="00574047" w:rsidRPr="00574047" w:rsidRDefault="00574047" w:rsidP="001408CC">
            <w:pPr>
              <w:widowControl w:val="0"/>
              <w:autoSpaceDE w:val="0"/>
              <w:autoSpaceDN w:val="0"/>
              <w:spacing w:line="219" w:lineRule="exact"/>
              <w:ind w:left="97"/>
              <w:jc w:val="center"/>
              <w:rPr>
                <w:szCs w:val="22"/>
                <w:lang w:val="en-US" w:eastAsia="en-US"/>
              </w:rPr>
            </w:pPr>
            <w:r w:rsidRPr="00574047">
              <w:rPr>
                <w:szCs w:val="22"/>
                <w:lang w:val="en-US" w:eastAsia="en-US"/>
              </w:rPr>
              <w:t>доношење одлука</w:t>
            </w:r>
          </w:p>
        </w:tc>
        <w:tc>
          <w:tcPr>
            <w:tcW w:w="1416" w:type="dxa"/>
            <w:vMerge/>
            <w:tcBorders>
              <w:top w:val="nil"/>
            </w:tcBorders>
            <w:textDirection w:val="btLr"/>
            <w:vAlign w:val="center"/>
          </w:tcPr>
          <w:p w14:paraId="239C79E7" w14:textId="77777777" w:rsidR="00574047" w:rsidRPr="001408CC" w:rsidRDefault="00574047" w:rsidP="001408CC">
            <w:pPr>
              <w:widowControl w:val="0"/>
              <w:autoSpaceDE w:val="0"/>
              <w:autoSpaceDN w:val="0"/>
              <w:jc w:val="center"/>
              <w:rPr>
                <w:b/>
                <w:lang w:val="en-US" w:eastAsia="en-US"/>
              </w:rPr>
            </w:pPr>
          </w:p>
        </w:tc>
      </w:tr>
      <w:tr w:rsidR="004C4782" w14:paraId="4C018C6B" w14:textId="77777777" w:rsidTr="001408CC">
        <w:trPr>
          <w:trHeight w:val="690"/>
        </w:trPr>
        <w:tc>
          <w:tcPr>
            <w:tcW w:w="4595" w:type="dxa"/>
            <w:gridSpan w:val="4"/>
            <w:vAlign w:val="center"/>
          </w:tcPr>
          <w:p w14:paraId="450C47A6" w14:textId="77777777" w:rsidR="00574047" w:rsidRPr="00574047" w:rsidRDefault="00574047" w:rsidP="001408CC">
            <w:pPr>
              <w:widowControl w:val="0"/>
              <w:autoSpaceDE w:val="0"/>
              <w:autoSpaceDN w:val="0"/>
              <w:ind w:left="100" w:right="89"/>
              <w:rPr>
                <w:szCs w:val="22"/>
                <w:lang w:val="en-US" w:eastAsia="en-US"/>
              </w:rPr>
            </w:pPr>
            <w:r w:rsidRPr="00574047">
              <w:rPr>
                <w:szCs w:val="22"/>
                <w:lang w:val="en-US" w:eastAsia="en-US"/>
              </w:rPr>
              <w:t>Ублажавање и укидање појединих васпитних мера и предлог за ублажавање и укидање васпитно-</w:t>
            </w:r>
          </w:p>
          <w:p w14:paraId="0325867F" w14:textId="77777777" w:rsidR="00574047" w:rsidRPr="00574047" w:rsidRDefault="00574047" w:rsidP="001408CC">
            <w:pPr>
              <w:widowControl w:val="0"/>
              <w:autoSpaceDE w:val="0"/>
              <w:autoSpaceDN w:val="0"/>
              <w:spacing w:line="219" w:lineRule="exact"/>
              <w:ind w:left="100"/>
              <w:rPr>
                <w:szCs w:val="22"/>
                <w:lang w:val="en-US" w:eastAsia="en-US"/>
              </w:rPr>
            </w:pPr>
            <w:r w:rsidRPr="00574047">
              <w:rPr>
                <w:szCs w:val="22"/>
                <w:lang w:val="en-US" w:eastAsia="en-US"/>
              </w:rPr>
              <w:t>дисциплинских мера</w:t>
            </w:r>
          </w:p>
        </w:tc>
        <w:tc>
          <w:tcPr>
            <w:tcW w:w="2079" w:type="dxa"/>
            <w:vAlign w:val="center"/>
          </w:tcPr>
          <w:p w14:paraId="51A56BC9" w14:textId="77777777" w:rsidR="00574047" w:rsidRPr="00574047" w:rsidRDefault="00574047" w:rsidP="001408CC">
            <w:pPr>
              <w:widowControl w:val="0"/>
              <w:autoSpaceDE w:val="0"/>
              <w:autoSpaceDN w:val="0"/>
              <w:spacing w:before="105"/>
              <w:ind w:left="97"/>
              <w:jc w:val="center"/>
              <w:rPr>
                <w:szCs w:val="22"/>
                <w:lang w:val="en-US" w:eastAsia="en-US"/>
              </w:rPr>
            </w:pPr>
            <w:r w:rsidRPr="00574047">
              <w:rPr>
                <w:szCs w:val="22"/>
                <w:lang w:val="en-US" w:eastAsia="en-US"/>
              </w:rPr>
              <w:t>ОС, наставници,</w:t>
            </w:r>
          </w:p>
          <w:p w14:paraId="5224D9F5" w14:textId="2AC9BE82" w:rsidR="00574047" w:rsidRPr="00574047" w:rsidRDefault="00574047" w:rsidP="001408CC">
            <w:pPr>
              <w:widowControl w:val="0"/>
              <w:autoSpaceDE w:val="0"/>
              <w:autoSpaceDN w:val="0"/>
              <w:spacing w:before="105"/>
              <w:ind w:left="97"/>
              <w:jc w:val="center"/>
              <w:rPr>
                <w:szCs w:val="22"/>
                <w:lang w:val="en-US" w:eastAsia="en-US"/>
              </w:rPr>
            </w:pPr>
            <w:r w:rsidRPr="00574047">
              <w:rPr>
                <w:szCs w:val="22"/>
                <w:lang w:val="sr-Cyrl-BA" w:eastAsia="en-US"/>
              </w:rPr>
              <w:t>психолог школе</w:t>
            </w:r>
          </w:p>
        </w:tc>
        <w:tc>
          <w:tcPr>
            <w:tcW w:w="2079" w:type="dxa"/>
            <w:vAlign w:val="center"/>
          </w:tcPr>
          <w:p w14:paraId="6ACA77F9" w14:textId="77777777" w:rsidR="00574047" w:rsidRPr="00574047" w:rsidRDefault="00574047" w:rsidP="001408CC">
            <w:pPr>
              <w:widowControl w:val="0"/>
              <w:autoSpaceDE w:val="0"/>
              <w:autoSpaceDN w:val="0"/>
              <w:spacing w:before="105"/>
              <w:ind w:left="97"/>
              <w:jc w:val="center"/>
              <w:rPr>
                <w:szCs w:val="22"/>
                <w:lang w:val="en-US" w:eastAsia="en-US"/>
              </w:rPr>
            </w:pPr>
            <w:r w:rsidRPr="00574047">
              <w:rPr>
                <w:szCs w:val="22"/>
                <w:lang w:val="en-US" w:eastAsia="en-US"/>
              </w:rPr>
              <w:t>Извештај, дискусија, доношење одлука</w:t>
            </w:r>
          </w:p>
        </w:tc>
        <w:tc>
          <w:tcPr>
            <w:tcW w:w="1416" w:type="dxa"/>
            <w:vMerge/>
            <w:tcBorders>
              <w:top w:val="nil"/>
            </w:tcBorders>
            <w:textDirection w:val="btLr"/>
            <w:vAlign w:val="center"/>
          </w:tcPr>
          <w:p w14:paraId="746981D7" w14:textId="77777777" w:rsidR="00574047" w:rsidRPr="001408CC" w:rsidRDefault="00574047" w:rsidP="001408CC">
            <w:pPr>
              <w:widowControl w:val="0"/>
              <w:autoSpaceDE w:val="0"/>
              <w:autoSpaceDN w:val="0"/>
              <w:jc w:val="center"/>
              <w:rPr>
                <w:b/>
                <w:lang w:val="en-US" w:eastAsia="en-US"/>
              </w:rPr>
            </w:pPr>
          </w:p>
        </w:tc>
      </w:tr>
      <w:tr w:rsidR="004C4782" w14:paraId="035DA273" w14:textId="77777777" w:rsidTr="001408CC">
        <w:trPr>
          <w:trHeight w:val="690"/>
        </w:trPr>
        <w:tc>
          <w:tcPr>
            <w:tcW w:w="4595" w:type="dxa"/>
            <w:gridSpan w:val="4"/>
            <w:vAlign w:val="center"/>
          </w:tcPr>
          <w:p w14:paraId="3ADDC9F7" w14:textId="77777777" w:rsidR="00574047" w:rsidRPr="00574047" w:rsidRDefault="00574047" w:rsidP="001408CC">
            <w:pPr>
              <w:widowControl w:val="0"/>
              <w:autoSpaceDE w:val="0"/>
              <w:autoSpaceDN w:val="0"/>
              <w:spacing w:before="105"/>
              <w:ind w:left="100"/>
              <w:rPr>
                <w:szCs w:val="22"/>
                <w:lang w:val="sr-Cyrl-BA" w:eastAsia="en-US"/>
              </w:rPr>
            </w:pPr>
            <w:r w:rsidRPr="00574047">
              <w:rPr>
                <w:szCs w:val="22"/>
                <w:lang w:val="en-US" w:eastAsia="en-US"/>
              </w:rPr>
              <w:t xml:space="preserve">Анализа реализације допунске и додатне </w:t>
            </w:r>
            <w:r w:rsidRPr="00574047">
              <w:rPr>
                <w:szCs w:val="22"/>
                <w:lang w:val="sr-Cyrl-BA" w:eastAsia="en-US"/>
              </w:rPr>
              <w:t>наставе</w:t>
            </w:r>
          </w:p>
          <w:p w14:paraId="6999D335" w14:textId="77777777" w:rsidR="00574047" w:rsidRPr="00574047" w:rsidRDefault="00574047" w:rsidP="001408CC">
            <w:pPr>
              <w:widowControl w:val="0"/>
              <w:autoSpaceDE w:val="0"/>
              <w:autoSpaceDN w:val="0"/>
              <w:spacing w:before="105"/>
              <w:ind w:left="100"/>
              <w:rPr>
                <w:szCs w:val="22"/>
                <w:lang w:val="sr-Cyrl-BA" w:eastAsia="en-US"/>
              </w:rPr>
            </w:pPr>
            <w:r w:rsidRPr="00574047">
              <w:rPr>
                <w:szCs w:val="22"/>
                <w:lang w:val="sr-Cyrl-BA" w:eastAsia="en-US"/>
              </w:rPr>
              <w:t>Анализа реализације рада секција и активности у оквиру једносменског рада</w:t>
            </w:r>
          </w:p>
        </w:tc>
        <w:tc>
          <w:tcPr>
            <w:tcW w:w="2079" w:type="dxa"/>
            <w:vAlign w:val="center"/>
          </w:tcPr>
          <w:p w14:paraId="4D488739" w14:textId="189E5AEB" w:rsidR="00574047" w:rsidRPr="00574047" w:rsidRDefault="00574047" w:rsidP="001408CC">
            <w:pPr>
              <w:widowControl w:val="0"/>
              <w:autoSpaceDE w:val="0"/>
              <w:autoSpaceDN w:val="0"/>
              <w:ind w:left="97" w:right="336"/>
              <w:jc w:val="center"/>
              <w:rPr>
                <w:szCs w:val="22"/>
                <w:lang w:val="en-US" w:eastAsia="en-US"/>
              </w:rPr>
            </w:pPr>
            <w:r w:rsidRPr="00574047">
              <w:rPr>
                <w:szCs w:val="22"/>
                <w:lang w:val="en-US" w:eastAsia="en-US"/>
              </w:rPr>
              <w:t>ОС, наставници,</w:t>
            </w:r>
          </w:p>
          <w:p w14:paraId="72786FEB" w14:textId="77777777" w:rsidR="00574047" w:rsidRPr="00574047" w:rsidRDefault="00574047" w:rsidP="001408CC">
            <w:pPr>
              <w:widowControl w:val="0"/>
              <w:autoSpaceDE w:val="0"/>
              <w:autoSpaceDN w:val="0"/>
              <w:spacing w:line="219" w:lineRule="exact"/>
              <w:ind w:left="97"/>
              <w:jc w:val="center"/>
              <w:rPr>
                <w:szCs w:val="22"/>
                <w:lang w:val="en-US" w:eastAsia="en-US"/>
              </w:rPr>
            </w:pPr>
            <w:r w:rsidRPr="00574047">
              <w:rPr>
                <w:szCs w:val="22"/>
                <w:lang w:val="sr-Cyrl-BA" w:eastAsia="en-US"/>
              </w:rPr>
              <w:t>психолог школе, директор</w:t>
            </w:r>
          </w:p>
        </w:tc>
        <w:tc>
          <w:tcPr>
            <w:tcW w:w="2079" w:type="dxa"/>
            <w:vAlign w:val="center"/>
          </w:tcPr>
          <w:p w14:paraId="116A7EE3" w14:textId="77777777" w:rsidR="00574047" w:rsidRPr="00574047" w:rsidRDefault="00574047" w:rsidP="001408CC">
            <w:pPr>
              <w:widowControl w:val="0"/>
              <w:autoSpaceDE w:val="0"/>
              <w:autoSpaceDN w:val="0"/>
              <w:spacing w:before="2"/>
              <w:jc w:val="center"/>
              <w:rPr>
                <w:sz w:val="19"/>
                <w:szCs w:val="22"/>
                <w:lang w:val="en-US" w:eastAsia="en-US"/>
              </w:rPr>
            </w:pPr>
          </w:p>
          <w:p w14:paraId="3D928F53" w14:textId="77777777" w:rsidR="00574047" w:rsidRPr="00574047" w:rsidRDefault="00574047" w:rsidP="001408CC">
            <w:pPr>
              <w:widowControl w:val="0"/>
              <w:autoSpaceDE w:val="0"/>
              <w:autoSpaceDN w:val="0"/>
              <w:ind w:left="97"/>
              <w:jc w:val="center"/>
              <w:rPr>
                <w:szCs w:val="22"/>
                <w:lang w:val="en-US" w:eastAsia="en-US"/>
              </w:rPr>
            </w:pPr>
            <w:r w:rsidRPr="00574047">
              <w:rPr>
                <w:szCs w:val="22"/>
                <w:lang w:val="en-US" w:eastAsia="en-US"/>
              </w:rPr>
              <w:t>Анализа, дискусија</w:t>
            </w:r>
          </w:p>
        </w:tc>
        <w:tc>
          <w:tcPr>
            <w:tcW w:w="1416" w:type="dxa"/>
            <w:vMerge/>
            <w:tcBorders>
              <w:top w:val="nil"/>
            </w:tcBorders>
            <w:textDirection w:val="btLr"/>
            <w:vAlign w:val="center"/>
          </w:tcPr>
          <w:p w14:paraId="3A913A38" w14:textId="77777777" w:rsidR="00574047" w:rsidRPr="001408CC" w:rsidRDefault="00574047" w:rsidP="001408CC">
            <w:pPr>
              <w:widowControl w:val="0"/>
              <w:autoSpaceDE w:val="0"/>
              <w:autoSpaceDN w:val="0"/>
              <w:jc w:val="center"/>
              <w:rPr>
                <w:b/>
                <w:lang w:val="en-US" w:eastAsia="en-US"/>
              </w:rPr>
            </w:pPr>
          </w:p>
        </w:tc>
      </w:tr>
      <w:tr w:rsidR="004C4782" w14:paraId="08BF9D9A" w14:textId="77777777" w:rsidTr="001408CC">
        <w:trPr>
          <w:trHeight w:val="690"/>
        </w:trPr>
        <w:tc>
          <w:tcPr>
            <w:tcW w:w="4595" w:type="dxa"/>
            <w:gridSpan w:val="4"/>
            <w:vAlign w:val="center"/>
          </w:tcPr>
          <w:p w14:paraId="1339A85A" w14:textId="77777777" w:rsidR="00574047" w:rsidRPr="00574047" w:rsidRDefault="00574047" w:rsidP="001408CC">
            <w:pPr>
              <w:widowControl w:val="0"/>
              <w:autoSpaceDE w:val="0"/>
              <w:autoSpaceDN w:val="0"/>
              <w:spacing w:before="2"/>
              <w:rPr>
                <w:sz w:val="19"/>
                <w:szCs w:val="22"/>
                <w:lang w:val="en-US" w:eastAsia="en-US"/>
              </w:rPr>
            </w:pPr>
          </w:p>
          <w:p w14:paraId="25FC4510" w14:textId="77777777" w:rsidR="00574047" w:rsidRPr="00574047" w:rsidRDefault="00574047" w:rsidP="001408CC">
            <w:pPr>
              <w:widowControl w:val="0"/>
              <w:autoSpaceDE w:val="0"/>
              <w:autoSpaceDN w:val="0"/>
              <w:ind w:left="100"/>
              <w:rPr>
                <w:szCs w:val="22"/>
                <w:lang w:val="en-US" w:eastAsia="en-US"/>
              </w:rPr>
            </w:pPr>
            <w:r w:rsidRPr="00574047">
              <w:rPr>
                <w:szCs w:val="22"/>
                <w:lang w:val="en-US" w:eastAsia="en-US"/>
              </w:rPr>
              <w:t>Анализа реализације угледних и огледних часова</w:t>
            </w:r>
          </w:p>
        </w:tc>
        <w:tc>
          <w:tcPr>
            <w:tcW w:w="2079" w:type="dxa"/>
            <w:vAlign w:val="center"/>
          </w:tcPr>
          <w:p w14:paraId="59F22B69" w14:textId="0E12AD1C" w:rsidR="00574047" w:rsidRPr="00574047" w:rsidRDefault="00574047" w:rsidP="001408CC">
            <w:pPr>
              <w:widowControl w:val="0"/>
              <w:autoSpaceDE w:val="0"/>
              <w:autoSpaceDN w:val="0"/>
              <w:ind w:left="97" w:right="336"/>
              <w:jc w:val="center"/>
              <w:rPr>
                <w:szCs w:val="22"/>
                <w:lang w:val="en-US" w:eastAsia="en-US"/>
              </w:rPr>
            </w:pPr>
            <w:r w:rsidRPr="00574047">
              <w:rPr>
                <w:szCs w:val="22"/>
                <w:lang w:val="en-US" w:eastAsia="en-US"/>
              </w:rPr>
              <w:t>ОС, наставници,</w:t>
            </w:r>
          </w:p>
          <w:p w14:paraId="3A78489E" w14:textId="77777777" w:rsidR="00574047" w:rsidRPr="00574047" w:rsidRDefault="00574047" w:rsidP="001408CC">
            <w:pPr>
              <w:widowControl w:val="0"/>
              <w:autoSpaceDE w:val="0"/>
              <w:autoSpaceDN w:val="0"/>
              <w:spacing w:line="219" w:lineRule="exact"/>
              <w:ind w:left="97"/>
              <w:jc w:val="center"/>
              <w:rPr>
                <w:szCs w:val="22"/>
                <w:lang w:val="en-US" w:eastAsia="en-US"/>
              </w:rPr>
            </w:pPr>
            <w:r w:rsidRPr="00574047">
              <w:rPr>
                <w:szCs w:val="22"/>
                <w:lang w:val="sr-Cyrl-BA" w:eastAsia="en-US"/>
              </w:rPr>
              <w:t>психолог школе, директор</w:t>
            </w:r>
          </w:p>
        </w:tc>
        <w:tc>
          <w:tcPr>
            <w:tcW w:w="2079" w:type="dxa"/>
            <w:vAlign w:val="center"/>
          </w:tcPr>
          <w:p w14:paraId="33869756" w14:textId="77777777" w:rsidR="00574047" w:rsidRPr="00574047" w:rsidRDefault="00574047" w:rsidP="001408CC">
            <w:pPr>
              <w:widowControl w:val="0"/>
              <w:autoSpaceDE w:val="0"/>
              <w:autoSpaceDN w:val="0"/>
              <w:spacing w:before="2"/>
              <w:jc w:val="center"/>
              <w:rPr>
                <w:sz w:val="19"/>
                <w:szCs w:val="22"/>
                <w:lang w:val="en-US" w:eastAsia="en-US"/>
              </w:rPr>
            </w:pPr>
          </w:p>
          <w:p w14:paraId="4D689216" w14:textId="77777777" w:rsidR="00574047" w:rsidRPr="00574047" w:rsidRDefault="00574047" w:rsidP="001408CC">
            <w:pPr>
              <w:widowControl w:val="0"/>
              <w:autoSpaceDE w:val="0"/>
              <w:autoSpaceDN w:val="0"/>
              <w:ind w:left="97"/>
              <w:jc w:val="center"/>
              <w:rPr>
                <w:szCs w:val="22"/>
                <w:lang w:val="en-US" w:eastAsia="en-US"/>
              </w:rPr>
            </w:pPr>
            <w:r w:rsidRPr="00574047">
              <w:rPr>
                <w:szCs w:val="22"/>
                <w:lang w:val="en-US" w:eastAsia="en-US"/>
              </w:rPr>
              <w:t>Анализа, дискусија</w:t>
            </w:r>
          </w:p>
        </w:tc>
        <w:tc>
          <w:tcPr>
            <w:tcW w:w="1416" w:type="dxa"/>
            <w:vMerge/>
            <w:tcBorders>
              <w:top w:val="nil"/>
            </w:tcBorders>
            <w:textDirection w:val="btLr"/>
            <w:vAlign w:val="center"/>
          </w:tcPr>
          <w:p w14:paraId="3FB939A6" w14:textId="77777777" w:rsidR="00574047" w:rsidRPr="001408CC" w:rsidRDefault="00574047" w:rsidP="001408CC">
            <w:pPr>
              <w:widowControl w:val="0"/>
              <w:autoSpaceDE w:val="0"/>
              <w:autoSpaceDN w:val="0"/>
              <w:jc w:val="center"/>
              <w:rPr>
                <w:b/>
                <w:lang w:val="en-US" w:eastAsia="en-US"/>
              </w:rPr>
            </w:pPr>
          </w:p>
        </w:tc>
      </w:tr>
      <w:tr w:rsidR="004C4782" w14:paraId="3D696345" w14:textId="77777777" w:rsidTr="001408CC">
        <w:trPr>
          <w:trHeight w:val="690"/>
        </w:trPr>
        <w:tc>
          <w:tcPr>
            <w:tcW w:w="4595" w:type="dxa"/>
            <w:gridSpan w:val="4"/>
            <w:vAlign w:val="center"/>
          </w:tcPr>
          <w:p w14:paraId="5D7E8BCA" w14:textId="77777777" w:rsidR="00574047" w:rsidRPr="00574047" w:rsidRDefault="00574047" w:rsidP="001408CC">
            <w:pPr>
              <w:widowControl w:val="0"/>
              <w:tabs>
                <w:tab w:val="left" w:pos="1059"/>
                <w:tab w:val="left" w:pos="2318"/>
                <w:tab w:val="left" w:pos="3433"/>
                <w:tab w:val="left" w:pos="4366"/>
              </w:tabs>
              <w:autoSpaceDE w:val="0"/>
              <w:autoSpaceDN w:val="0"/>
              <w:ind w:left="100" w:right="89"/>
              <w:rPr>
                <w:szCs w:val="22"/>
                <w:lang w:val="en-US" w:eastAsia="en-US"/>
              </w:rPr>
            </w:pPr>
            <w:r w:rsidRPr="00574047">
              <w:rPr>
                <w:szCs w:val="22"/>
                <w:lang w:val="en-US" w:eastAsia="en-US"/>
              </w:rPr>
              <w:t>Анализа</w:t>
            </w:r>
            <w:r w:rsidRPr="00574047">
              <w:rPr>
                <w:szCs w:val="22"/>
                <w:lang w:val="en-US" w:eastAsia="en-US"/>
              </w:rPr>
              <w:tab/>
              <w:t>реализације</w:t>
            </w:r>
            <w:r w:rsidRPr="00574047">
              <w:rPr>
                <w:szCs w:val="22"/>
                <w:lang w:val="en-US" w:eastAsia="en-US"/>
              </w:rPr>
              <w:tab/>
              <w:t>наставних</w:t>
            </w:r>
            <w:r w:rsidRPr="00574047">
              <w:rPr>
                <w:szCs w:val="22"/>
                <w:lang w:val="en-US" w:eastAsia="en-US"/>
              </w:rPr>
              <w:tab/>
              <w:t>планова</w:t>
            </w:r>
            <w:r w:rsidRPr="00574047">
              <w:rPr>
                <w:szCs w:val="22"/>
                <w:lang w:val="en-US" w:eastAsia="en-US"/>
              </w:rPr>
              <w:tab/>
            </w:r>
            <w:r w:rsidRPr="00574047">
              <w:rPr>
                <w:spacing w:val="-17"/>
                <w:szCs w:val="22"/>
                <w:lang w:val="en-US" w:eastAsia="en-US"/>
              </w:rPr>
              <w:t xml:space="preserve">и </w:t>
            </w:r>
            <w:r w:rsidRPr="00574047">
              <w:rPr>
                <w:szCs w:val="22"/>
                <w:lang w:val="en-US" w:eastAsia="en-US"/>
              </w:rPr>
              <w:t>програма</w:t>
            </w:r>
            <w:r w:rsidRPr="00574047">
              <w:rPr>
                <w:spacing w:val="30"/>
                <w:szCs w:val="22"/>
                <w:lang w:val="en-US" w:eastAsia="en-US"/>
              </w:rPr>
              <w:t xml:space="preserve"> </w:t>
            </w:r>
            <w:r w:rsidRPr="00574047">
              <w:rPr>
                <w:szCs w:val="22"/>
                <w:lang w:val="en-US" w:eastAsia="en-US"/>
              </w:rPr>
              <w:t>на</w:t>
            </w:r>
            <w:r w:rsidRPr="00574047">
              <w:rPr>
                <w:spacing w:val="31"/>
                <w:szCs w:val="22"/>
                <w:lang w:val="en-US" w:eastAsia="en-US"/>
              </w:rPr>
              <w:t xml:space="preserve"> </w:t>
            </w:r>
            <w:r w:rsidRPr="00574047">
              <w:rPr>
                <w:szCs w:val="22"/>
                <w:lang w:val="en-US" w:eastAsia="en-US"/>
              </w:rPr>
              <w:t>крају</w:t>
            </w:r>
            <w:r w:rsidRPr="00574047">
              <w:rPr>
                <w:spacing w:val="29"/>
                <w:szCs w:val="22"/>
                <w:lang w:val="en-US" w:eastAsia="en-US"/>
              </w:rPr>
              <w:t xml:space="preserve"> </w:t>
            </w:r>
            <w:r w:rsidRPr="00574047">
              <w:rPr>
                <w:szCs w:val="22"/>
                <w:lang w:val="en-US" w:eastAsia="en-US"/>
              </w:rPr>
              <w:t>2.</w:t>
            </w:r>
            <w:r w:rsidRPr="00574047">
              <w:rPr>
                <w:spacing w:val="31"/>
                <w:szCs w:val="22"/>
                <w:lang w:val="en-US" w:eastAsia="en-US"/>
              </w:rPr>
              <w:t xml:space="preserve"> </w:t>
            </w:r>
            <w:r w:rsidRPr="00574047">
              <w:rPr>
                <w:szCs w:val="22"/>
                <w:lang w:val="en-US" w:eastAsia="en-US"/>
              </w:rPr>
              <w:t>полугодишта</w:t>
            </w:r>
            <w:r w:rsidRPr="00574047">
              <w:rPr>
                <w:spacing w:val="29"/>
                <w:szCs w:val="22"/>
                <w:lang w:val="en-US" w:eastAsia="en-US"/>
              </w:rPr>
              <w:t xml:space="preserve"> </w:t>
            </w:r>
            <w:r w:rsidRPr="00574047">
              <w:rPr>
                <w:szCs w:val="22"/>
                <w:lang w:val="en-US" w:eastAsia="en-US"/>
              </w:rPr>
              <w:t>и</w:t>
            </w:r>
            <w:r w:rsidRPr="00574047">
              <w:rPr>
                <w:spacing w:val="29"/>
                <w:szCs w:val="22"/>
                <w:lang w:val="en-US" w:eastAsia="en-US"/>
              </w:rPr>
              <w:t xml:space="preserve"> </w:t>
            </w:r>
            <w:r w:rsidRPr="00574047">
              <w:rPr>
                <w:szCs w:val="22"/>
                <w:lang w:val="en-US" w:eastAsia="en-US"/>
              </w:rPr>
              <w:t>свих</w:t>
            </w:r>
            <w:r w:rsidRPr="00574047">
              <w:rPr>
                <w:spacing w:val="31"/>
                <w:szCs w:val="22"/>
                <w:lang w:val="en-US" w:eastAsia="en-US"/>
              </w:rPr>
              <w:t xml:space="preserve"> </w:t>
            </w:r>
            <w:r w:rsidRPr="00574047">
              <w:rPr>
                <w:szCs w:val="22"/>
                <w:lang w:val="en-US" w:eastAsia="en-US"/>
              </w:rPr>
              <w:t>облика</w:t>
            </w:r>
          </w:p>
          <w:p w14:paraId="5AC59D52" w14:textId="77777777" w:rsidR="00574047" w:rsidRPr="00574047" w:rsidRDefault="00574047" w:rsidP="001408CC">
            <w:pPr>
              <w:widowControl w:val="0"/>
              <w:autoSpaceDE w:val="0"/>
              <w:autoSpaceDN w:val="0"/>
              <w:spacing w:line="219" w:lineRule="exact"/>
              <w:ind w:left="100"/>
              <w:rPr>
                <w:szCs w:val="22"/>
                <w:lang w:val="en-US" w:eastAsia="en-US"/>
              </w:rPr>
            </w:pPr>
            <w:r w:rsidRPr="00574047">
              <w:rPr>
                <w:szCs w:val="22"/>
                <w:lang w:val="en-US" w:eastAsia="en-US"/>
              </w:rPr>
              <w:t>образовно-васпитног рада</w:t>
            </w:r>
          </w:p>
        </w:tc>
        <w:tc>
          <w:tcPr>
            <w:tcW w:w="2079" w:type="dxa"/>
            <w:vAlign w:val="center"/>
          </w:tcPr>
          <w:p w14:paraId="6A3143EE" w14:textId="77777777" w:rsidR="00574047" w:rsidRPr="00574047" w:rsidRDefault="00574047" w:rsidP="001408CC">
            <w:pPr>
              <w:widowControl w:val="0"/>
              <w:autoSpaceDE w:val="0"/>
              <w:autoSpaceDN w:val="0"/>
              <w:spacing w:before="105"/>
              <w:ind w:left="97"/>
              <w:jc w:val="center"/>
              <w:rPr>
                <w:szCs w:val="22"/>
                <w:lang w:val="sr-Cyrl-BA" w:eastAsia="en-US"/>
              </w:rPr>
            </w:pPr>
            <w:r w:rsidRPr="00574047">
              <w:rPr>
                <w:szCs w:val="22"/>
                <w:lang w:val="en-US" w:eastAsia="en-US"/>
              </w:rPr>
              <w:t xml:space="preserve">ОС, наставници, </w:t>
            </w:r>
            <w:r w:rsidRPr="00574047">
              <w:rPr>
                <w:szCs w:val="22"/>
                <w:lang w:val="sr-Cyrl-BA" w:eastAsia="en-US"/>
              </w:rPr>
              <w:t>директор школе</w:t>
            </w:r>
          </w:p>
        </w:tc>
        <w:tc>
          <w:tcPr>
            <w:tcW w:w="2079" w:type="dxa"/>
            <w:vAlign w:val="center"/>
          </w:tcPr>
          <w:p w14:paraId="7F07E5F0" w14:textId="77777777" w:rsidR="00574047" w:rsidRPr="00574047" w:rsidRDefault="00574047" w:rsidP="001408CC">
            <w:pPr>
              <w:widowControl w:val="0"/>
              <w:autoSpaceDE w:val="0"/>
              <w:autoSpaceDN w:val="0"/>
              <w:spacing w:before="105"/>
              <w:ind w:left="97"/>
              <w:jc w:val="center"/>
              <w:rPr>
                <w:szCs w:val="22"/>
                <w:lang w:val="en-US" w:eastAsia="en-US"/>
              </w:rPr>
            </w:pPr>
            <w:r w:rsidRPr="00574047">
              <w:rPr>
                <w:szCs w:val="22"/>
                <w:lang w:val="en-US" w:eastAsia="en-US"/>
              </w:rPr>
              <w:t>Анализа , дискусија, закучци</w:t>
            </w:r>
          </w:p>
        </w:tc>
        <w:tc>
          <w:tcPr>
            <w:tcW w:w="1416" w:type="dxa"/>
            <w:vMerge w:val="restart"/>
            <w:textDirection w:val="btLr"/>
            <w:vAlign w:val="center"/>
          </w:tcPr>
          <w:p w14:paraId="257428F9" w14:textId="77777777" w:rsidR="00574047" w:rsidRPr="001408CC" w:rsidRDefault="00574047" w:rsidP="001408CC">
            <w:pPr>
              <w:widowControl w:val="0"/>
              <w:autoSpaceDE w:val="0"/>
              <w:autoSpaceDN w:val="0"/>
              <w:ind w:left="113" w:right="1090"/>
              <w:jc w:val="center"/>
              <w:rPr>
                <w:b/>
                <w:lang w:val="en-US" w:eastAsia="en-US"/>
              </w:rPr>
            </w:pPr>
            <w:r w:rsidRPr="001408CC">
              <w:rPr>
                <w:b/>
                <w:lang w:val="en-US" w:eastAsia="en-US"/>
              </w:rPr>
              <w:t>МАЈ-ЈУН</w:t>
            </w:r>
          </w:p>
        </w:tc>
      </w:tr>
      <w:tr w:rsidR="004C4782" w14:paraId="47F630EB" w14:textId="77777777" w:rsidTr="001408CC">
        <w:trPr>
          <w:trHeight w:val="459"/>
        </w:trPr>
        <w:tc>
          <w:tcPr>
            <w:tcW w:w="4595" w:type="dxa"/>
            <w:gridSpan w:val="4"/>
            <w:vAlign w:val="center"/>
          </w:tcPr>
          <w:p w14:paraId="6F040DE4" w14:textId="77777777" w:rsidR="00574047" w:rsidRPr="00574047" w:rsidRDefault="00574047" w:rsidP="001408CC">
            <w:pPr>
              <w:widowControl w:val="0"/>
              <w:autoSpaceDE w:val="0"/>
              <w:autoSpaceDN w:val="0"/>
              <w:spacing w:line="220" w:lineRule="exact"/>
              <w:ind w:left="100"/>
              <w:rPr>
                <w:szCs w:val="22"/>
                <w:lang w:val="en-US" w:eastAsia="en-US"/>
              </w:rPr>
            </w:pPr>
            <w:r w:rsidRPr="00574047">
              <w:rPr>
                <w:szCs w:val="22"/>
                <w:lang w:val="en-US" w:eastAsia="en-US"/>
              </w:rPr>
              <w:t>Утврђивање оцене из владања на крају другог</w:t>
            </w:r>
          </w:p>
          <w:p w14:paraId="0995E8FB" w14:textId="77777777" w:rsidR="00574047" w:rsidRPr="00574047" w:rsidRDefault="00574047" w:rsidP="001408CC">
            <w:pPr>
              <w:widowControl w:val="0"/>
              <w:autoSpaceDE w:val="0"/>
              <w:autoSpaceDN w:val="0"/>
              <w:spacing w:line="219" w:lineRule="exact"/>
              <w:ind w:left="100"/>
              <w:rPr>
                <w:szCs w:val="22"/>
                <w:lang w:val="en-US" w:eastAsia="en-US"/>
              </w:rPr>
            </w:pPr>
            <w:r w:rsidRPr="00574047">
              <w:rPr>
                <w:szCs w:val="22"/>
                <w:lang w:val="en-US" w:eastAsia="en-US"/>
              </w:rPr>
              <w:t>полугодишта</w:t>
            </w:r>
          </w:p>
        </w:tc>
        <w:tc>
          <w:tcPr>
            <w:tcW w:w="2079" w:type="dxa"/>
            <w:vAlign w:val="center"/>
          </w:tcPr>
          <w:p w14:paraId="5717901E" w14:textId="77777777" w:rsidR="00574047" w:rsidRPr="00574047" w:rsidRDefault="00574047" w:rsidP="001408CC">
            <w:pPr>
              <w:widowControl w:val="0"/>
              <w:autoSpaceDE w:val="0"/>
              <w:autoSpaceDN w:val="0"/>
              <w:spacing w:line="220" w:lineRule="exact"/>
              <w:ind w:left="97"/>
              <w:jc w:val="center"/>
              <w:rPr>
                <w:szCs w:val="22"/>
                <w:lang w:val="en-US" w:eastAsia="en-US"/>
              </w:rPr>
            </w:pPr>
            <w:r w:rsidRPr="00574047">
              <w:rPr>
                <w:szCs w:val="22"/>
                <w:lang w:val="en-US" w:eastAsia="en-US"/>
              </w:rPr>
              <w:t>ОС, наставници,</w:t>
            </w:r>
          </w:p>
          <w:p w14:paraId="3E00ABCF" w14:textId="77777777" w:rsidR="00574047" w:rsidRPr="00574047" w:rsidRDefault="00574047" w:rsidP="001408CC">
            <w:pPr>
              <w:widowControl w:val="0"/>
              <w:autoSpaceDE w:val="0"/>
              <w:autoSpaceDN w:val="0"/>
              <w:spacing w:line="219" w:lineRule="exact"/>
              <w:ind w:left="97"/>
              <w:jc w:val="center"/>
              <w:rPr>
                <w:szCs w:val="22"/>
                <w:lang w:val="en-US" w:eastAsia="en-US"/>
              </w:rPr>
            </w:pPr>
            <w:r w:rsidRPr="00574047">
              <w:rPr>
                <w:szCs w:val="22"/>
                <w:lang w:val="sr-Cyrl-BA" w:eastAsia="en-US"/>
              </w:rPr>
              <w:t>психолог школе</w:t>
            </w:r>
          </w:p>
        </w:tc>
        <w:tc>
          <w:tcPr>
            <w:tcW w:w="2079" w:type="dxa"/>
            <w:vAlign w:val="center"/>
          </w:tcPr>
          <w:p w14:paraId="3ACC0708" w14:textId="77777777" w:rsidR="00574047" w:rsidRPr="00574047" w:rsidRDefault="00574047" w:rsidP="001408CC">
            <w:pPr>
              <w:widowControl w:val="0"/>
              <w:autoSpaceDE w:val="0"/>
              <w:autoSpaceDN w:val="0"/>
              <w:spacing w:line="220" w:lineRule="exact"/>
              <w:ind w:left="97"/>
              <w:jc w:val="center"/>
              <w:rPr>
                <w:szCs w:val="22"/>
                <w:lang w:val="en-US" w:eastAsia="en-US"/>
              </w:rPr>
            </w:pPr>
            <w:r w:rsidRPr="00574047">
              <w:rPr>
                <w:szCs w:val="22"/>
                <w:lang w:val="en-US" w:eastAsia="en-US"/>
              </w:rPr>
              <w:t>Извештај, дискусија,</w:t>
            </w:r>
          </w:p>
          <w:p w14:paraId="403687C9" w14:textId="77777777" w:rsidR="00574047" w:rsidRPr="00574047" w:rsidRDefault="00574047" w:rsidP="001408CC">
            <w:pPr>
              <w:widowControl w:val="0"/>
              <w:autoSpaceDE w:val="0"/>
              <w:autoSpaceDN w:val="0"/>
              <w:spacing w:line="219" w:lineRule="exact"/>
              <w:ind w:left="97"/>
              <w:jc w:val="center"/>
              <w:rPr>
                <w:szCs w:val="22"/>
                <w:lang w:val="en-US" w:eastAsia="en-US"/>
              </w:rPr>
            </w:pPr>
            <w:r w:rsidRPr="00574047">
              <w:rPr>
                <w:szCs w:val="22"/>
                <w:lang w:val="en-US" w:eastAsia="en-US"/>
              </w:rPr>
              <w:t>доношење одлука</w:t>
            </w:r>
          </w:p>
        </w:tc>
        <w:tc>
          <w:tcPr>
            <w:tcW w:w="1416" w:type="dxa"/>
            <w:vMerge/>
            <w:tcBorders>
              <w:top w:val="nil"/>
            </w:tcBorders>
            <w:textDirection w:val="btLr"/>
            <w:vAlign w:val="center"/>
          </w:tcPr>
          <w:p w14:paraId="0704079C" w14:textId="77777777" w:rsidR="00574047" w:rsidRPr="001408CC" w:rsidRDefault="00574047" w:rsidP="001408CC">
            <w:pPr>
              <w:widowControl w:val="0"/>
              <w:autoSpaceDE w:val="0"/>
              <w:autoSpaceDN w:val="0"/>
              <w:jc w:val="center"/>
              <w:rPr>
                <w:b/>
                <w:lang w:val="en-US" w:eastAsia="en-US"/>
              </w:rPr>
            </w:pPr>
          </w:p>
        </w:tc>
      </w:tr>
      <w:tr w:rsidR="004C4782" w14:paraId="2DE41C47" w14:textId="77777777" w:rsidTr="001408CC">
        <w:trPr>
          <w:trHeight w:val="459"/>
        </w:trPr>
        <w:tc>
          <w:tcPr>
            <w:tcW w:w="4595" w:type="dxa"/>
            <w:gridSpan w:val="4"/>
            <w:vAlign w:val="center"/>
          </w:tcPr>
          <w:p w14:paraId="05B9AF25" w14:textId="77777777" w:rsidR="00574047" w:rsidRPr="00574047" w:rsidRDefault="00574047" w:rsidP="001408CC">
            <w:pPr>
              <w:widowControl w:val="0"/>
              <w:autoSpaceDE w:val="0"/>
              <w:autoSpaceDN w:val="0"/>
              <w:spacing w:line="220" w:lineRule="exact"/>
              <w:ind w:left="100"/>
              <w:rPr>
                <w:szCs w:val="22"/>
                <w:lang w:val="en-US" w:eastAsia="en-US"/>
              </w:rPr>
            </w:pPr>
            <w:r w:rsidRPr="00574047">
              <w:rPr>
                <w:szCs w:val="22"/>
                <w:lang w:val="en-US" w:eastAsia="en-US"/>
              </w:rPr>
              <w:t>Утврђивање успеха ученика на крају другог</w:t>
            </w:r>
          </w:p>
          <w:p w14:paraId="3F80D909" w14:textId="77777777" w:rsidR="00574047" w:rsidRPr="00574047" w:rsidRDefault="00574047" w:rsidP="001408CC">
            <w:pPr>
              <w:widowControl w:val="0"/>
              <w:autoSpaceDE w:val="0"/>
              <w:autoSpaceDN w:val="0"/>
              <w:spacing w:line="219" w:lineRule="exact"/>
              <w:ind w:left="100"/>
              <w:rPr>
                <w:szCs w:val="22"/>
                <w:lang w:val="en-US" w:eastAsia="en-US"/>
              </w:rPr>
            </w:pPr>
            <w:r w:rsidRPr="00574047">
              <w:rPr>
                <w:szCs w:val="22"/>
                <w:lang w:val="en-US" w:eastAsia="en-US"/>
              </w:rPr>
              <w:t>полугодишта</w:t>
            </w:r>
          </w:p>
        </w:tc>
        <w:tc>
          <w:tcPr>
            <w:tcW w:w="2079" w:type="dxa"/>
            <w:vAlign w:val="center"/>
          </w:tcPr>
          <w:p w14:paraId="4D1309C2" w14:textId="77777777" w:rsidR="00574047" w:rsidRPr="00574047" w:rsidRDefault="00574047" w:rsidP="001408CC">
            <w:pPr>
              <w:widowControl w:val="0"/>
              <w:autoSpaceDE w:val="0"/>
              <w:autoSpaceDN w:val="0"/>
              <w:spacing w:line="220" w:lineRule="exact"/>
              <w:ind w:left="97"/>
              <w:jc w:val="center"/>
              <w:rPr>
                <w:szCs w:val="22"/>
                <w:lang w:val="en-US" w:eastAsia="en-US"/>
              </w:rPr>
            </w:pPr>
            <w:r w:rsidRPr="00574047">
              <w:rPr>
                <w:szCs w:val="22"/>
                <w:lang w:val="en-US" w:eastAsia="en-US"/>
              </w:rPr>
              <w:t>ОС, наставници,</w:t>
            </w:r>
          </w:p>
          <w:p w14:paraId="6E6A28FF" w14:textId="77777777" w:rsidR="00574047" w:rsidRPr="00574047" w:rsidRDefault="00574047" w:rsidP="001408CC">
            <w:pPr>
              <w:widowControl w:val="0"/>
              <w:autoSpaceDE w:val="0"/>
              <w:autoSpaceDN w:val="0"/>
              <w:spacing w:line="219" w:lineRule="exact"/>
              <w:ind w:left="97"/>
              <w:jc w:val="center"/>
              <w:rPr>
                <w:szCs w:val="22"/>
                <w:lang w:val="en-US" w:eastAsia="en-US"/>
              </w:rPr>
            </w:pPr>
            <w:r w:rsidRPr="00574047">
              <w:rPr>
                <w:szCs w:val="22"/>
                <w:lang w:val="en-US" w:eastAsia="en-US"/>
              </w:rPr>
              <w:t>педагог</w:t>
            </w:r>
          </w:p>
        </w:tc>
        <w:tc>
          <w:tcPr>
            <w:tcW w:w="2079" w:type="dxa"/>
            <w:vAlign w:val="center"/>
          </w:tcPr>
          <w:p w14:paraId="79B3B073" w14:textId="77777777" w:rsidR="00574047" w:rsidRPr="00574047" w:rsidRDefault="00574047" w:rsidP="001408CC">
            <w:pPr>
              <w:widowControl w:val="0"/>
              <w:autoSpaceDE w:val="0"/>
              <w:autoSpaceDN w:val="0"/>
              <w:spacing w:line="220" w:lineRule="exact"/>
              <w:ind w:left="97"/>
              <w:jc w:val="center"/>
              <w:rPr>
                <w:szCs w:val="22"/>
                <w:lang w:val="en-US" w:eastAsia="en-US"/>
              </w:rPr>
            </w:pPr>
            <w:r w:rsidRPr="00574047">
              <w:rPr>
                <w:szCs w:val="22"/>
                <w:lang w:val="en-US" w:eastAsia="en-US"/>
              </w:rPr>
              <w:t>Извештај, дискусија,</w:t>
            </w:r>
          </w:p>
          <w:p w14:paraId="7D8528AE" w14:textId="77777777" w:rsidR="00574047" w:rsidRPr="00574047" w:rsidRDefault="00574047" w:rsidP="001408CC">
            <w:pPr>
              <w:widowControl w:val="0"/>
              <w:autoSpaceDE w:val="0"/>
              <w:autoSpaceDN w:val="0"/>
              <w:spacing w:line="219" w:lineRule="exact"/>
              <w:ind w:left="97"/>
              <w:jc w:val="center"/>
              <w:rPr>
                <w:szCs w:val="22"/>
                <w:lang w:val="en-US" w:eastAsia="en-US"/>
              </w:rPr>
            </w:pPr>
            <w:r w:rsidRPr="00574047">
              <w:rPr>
                <w:szCs w:val="22"/>
                <w:lang w:val="en-US" w:eastAsia="en-US"/>
              </w:rPr>
              <w:t>доношење одлука</w:t>
            </w:r>
          </w:p>
        </w:tc>
        <w:tc>
          <w:tcPr>
            <w:tcW w:w="1416" w:type="dxa"/>
            <w:vMerge/>
            <w:tcBorders>
              <w:top w:val="nil"/>
            </w:tcBorders>
            <w:textDirection w:val="btLr"/>
            <w:vAlign w:val="center"/>
          </w:tcPr>
          <w:p w14:paraId="7876939E" w14:textId="77777777" w:rsidR="00574047" w:rsidRPr="001408CC" w:rsidRDefault="00574047" w:rsidP="001408CC">
            <w:pPr>
              <w:widowControl w:val="0"/>
              <w:autoSpaceDE w:val="0"/>
              <w:autoSpaceDN w:val="0"/>
              <w:jc w:val="center"/>
              <w:rPr>
                <w:b/>
                <w:lang w:val="en-US" w:eastAsia="en-US"/>
              </w:rPr>
            </w:pPr>
          </w:p>
        </w:tc>
      </w:tr>
      <w:tr w:rsidR="004C4782" w14:paraId="3FB1AF2F" w14:textId="77777777" w:rsidTr="001408CC">
        <w:trPr>
          <w:trHeight w:val="459"/>
        </w:trPr>
        <w:tc>
          <w:tcPr>
            <w:tcW w:w="4595" w:type="dxa"/>
            <w:gridSpan w:val="4"/>
            <w:vAlign w:val="center"/>
          </w:tcPr>
          <w:p w14:paraId="352FB06B" w14:textId="77777777" w:rsidR="00574047" w:rsidRPr="00574047" w:rsidRDefault="00574047" w:rsidP="001408CC">
            <w:pPr>
              <w:widowControl w:val="0"/>
              <w:autoSpaceDE w:val="0"/>
              <w:autoSpaceDN w:val="0"/>
              <w:spacing w:before="108"/>
              <w:ind w:left="100"/>
              <w:rPr>
                <w:szCs w:val="22"/>
                <w:lang w:val="en-US" w:eastAsia="en-US"/>
              </w:rPr>
            </w:pPr>
            <w:r w:rsidRPr="00574047">
              <w:rPr>
                <w:szCs w:val="22"/>
                <w:lang w:val="en-US" w:eastAsia="en-US"/>
              </w:rPr>
              <w:t>Анализа успеха на крају другог Полугодишта</w:t>
            </w:r>
          </w:p>
        </w:tc>
        <w:tc>
          <w:tcPr>
            <w:tcW w:w="2079" w:type="dxa"/>
            <w:vAlign w:val="center"/>
          </w:tcPr>
          <w:p w14:paraId="018FC96C" w14:textId="77777777" w:rsidR="00574047" w:rsidRPr="00574047" w:rsidRDefault="00574047" w:rsidP="001408CC">
            <w:pPr>
              <w:widowControl w:val="0"/>
              <w:autoSpaceDE w:val="0"/>
              <w:autoSpaceDN w:val="0"/>
              <w:spacing w:line="222" w:lineRule="exact"/>
              <w:ind w:left="97"/>
              <w:jc w:val="center"/>
              <w:rPr>
                <w:szCs w:val="22"/>
                <w:lang w:val="en-US" w:eastAsia="en-US"/>
              </w:rPr>
            </w:pPr>
            <w:r w:rsidRPr="00574047">
              <w:rPr>
                <w:szCs w:val="22"/>
                <w:lang w:val="en-US" w:eastAsia="en-US"/>
              </w:rPr>
              <w:t>ОС, наставници,</w:t>
            </w:r>
          </w:p>
          <w:p w14:paraId="042EF1D4" w14:textId="77777777" w:rsidR="00574047" w:rsidRPr="00574047" w:rsidRDefault="00574047" w:rsidP="001408CC">
            <w:pPr>
              <w:widowControl w:val="0"/>
              <w:autoSpaceDE w:val="0"/>
              <w:autoSpaceDN w:val="0"/>
              <w:spacing w:line="218" w:lineRule="exact"/>
              <w:ind w:left="97"/>
              <w:jc w:val="center"/>
              <w:rPr>
                <w:szCs w:val="22"/>
                <w:lang w:val="en-US" w:eastAsia="en-US"/>
              </w:rPr>
            </w:pPr>
            <w:r w:rsidRPr="00574047">
              <w:rPr>
                <w:szCs w:val="22"/>
                <w:lang w:val="sr-Cyrl-BA" w:eastAsia="en-US"/>
              </w:rPr>
              <w:t>психолог школе</w:t>
            </w:r>
          </w:p>
        </w:tc>
        <w:tc>
          <w:tcPr>
            <w:tcW w:w="2079" w:type="dxa"/>
            <w:vAlign w:val="center"/>
          </w:tcPr>
          <w:p w14:paraId="18001155" w14:textId="77777777" w:rsidR="00574047" w:rsidRPr="00574047" w:rsidRDefault="00574047" w:rsidP="001408CC">
            <w:pPr>
              <w:widowControl w:val="0"/>
              <w:autoSpaceDE w:val="0"/>
              <w:autoSpaceDN w:val="0"/>
              <w:spacing w:line="222" w:lineRule="exact"/>
              <w:ind w:left="147"/>
              <w:jc w:val="center"/>
              <w:rPr>
                <w:szCs w:val="22"/>
                <w:lang w:val="en-US" w:eastAsia="en-US"/>
              </w:rPr>
            </w:pPr>
            <w:r w:rsidRPr="00574047">
              <w:rPr>
                <w:szCs w:val="22"/>
                <w:lang w:val="en-US" w:eastAsia="en-US"/>
              </w:rPr>
              <w:t>Извештај, дискусија,</w:t>
            </w:r>
          </w:p>
          <w:p w14:paraId="55A5BB82" w14:textId="77777777" w:rsidR="00574047" w:rsidRPr="00574047" w:rsidRDefault="00574047" w:rsidP="001408CC">
            <w:pPr>
              <w:widowControl w:val="0"/>
              <w:autoSpaceDE w:val="0"/>
              <w:autoSpaceDN w:val="0"/>
              <w:spacing w:line="218" w:lineRule="exact"/>
              <w:ind w:left="97"/>
              <w:jc w:val="center"/>
              <w:rPr>
                <w:szCs w:val="22"/>
                <w:lang w:val="en-US" w:eastAsia="en-US"/>
              </w:rPr>
            </w:pPr>
            <w:r w:rsidRPr="00574047">
              <w:rPr>
                <w:szCs w:val="22"/>
                <w:lang w:val="en-US" w:eastAsia="en-US"/>
              </w:rPr>
              <w:t>доношење одлука</w:t>
            </w:r>
          </w:p>
        </w:tc>
        <w:tc>
          <w:tcPr>
            <w:tcW w:w="1416" w:type="dxa"/>
            <w:vMerge/>
            <w:tcBorders>
              <w:top w:val="nil"/>
            </w:tcBorders>
            <w:textDirection w:val="btLr"/>
            <w:vAlign w:val="center"/>
          </w:tcPr>
          <w:p w14:paraId="52174BB0" w14:textId="77777777" w:rsidR="00574047" w:rsidRPr="001408CC" w:rsidRDefault="00574047" w:rsidP="001408CC">
            <w:pPr>
              <w:widowControl w:val="0"/>
              <w:autoSpaceDE w:val="0"/>
              <w:autoSpaceDN w:val="0"/>
              <w:jc w:val="center"/>
              <w:rPr>
                <w:b/>
                <w:lang w:val="en-US" w:eastAsia="en-US"/>
              </w:rPr>
            </w:pPr>
          </w:p>
        </w:tc>
      </w:tr>
      <w:tr w:rsidR="004C4782" w14:paraId="2855CDE7" w14:textId="77777777" w:rsidTr="001408CC">
        <w:trPr>
          <w:trHeight w:val="462"/>
        </w:trPr>
        <w:tc>
          <w:tcPr>
            <w:tcW w:w="4595" w:type="dxa"/>
            <w:gridSpan w:val="4"/>
            <w:vAlign w:val="center"/>
          </w:tcPr>
          <w:p w14:paraId="6985D990" w14:textId="77777777" w:rsidR="00574047" w:rsidRPr="00574047" w:rsidRDefault="00574047" w:rsidP="001408CC">
            <w:pPr>
              <w:widowControl w:val="0"/>
              <w:autoSpaceDE w:val="0"/>
              <w:autoSpaceDN w:val="0"/>
              <w:spacing w:before="108"/>
              <w:ind w:left="100"/>
              <w:rPr>
                <w:szCs w:val="22"/>
                <w:lang w:val="en-US" w:eastAsia="en-US"/>
              </w:rPr>
            </w:pPr>
            <w:r w:rsidRPr="00574047">
              <w:rPr>
                <w:szCs w:val="22"/>
                <w:lang w:val="en-US" w:eastAsia="en-US"/>
              </w:rPr>
              <w:t>Планирање завршних и матурских испита</w:t>
            </w:r>
          </w:p>
        </w:tc>
        <w:tc>
          <w:tcPr>
            <w:tcW w:w="2079" w:type="dxa"/>
            <w:vAlign w:val="center"/>
          </w:tcPr>
          <w:p w14:paraId="4EF85309" w14:textId="77777777" w:rsidR="00574047" w:rsidRPr="00574047" w:rsidRDefault="00574047" w:rsidP="001408CC">
            <w:pPr>
              <w:widowControl w:val="0"/>
              <w:autoSpaceDE w:val="0"/>
              <w:autoSpaceDN w:val="0"/>
              <w:spacing w:line="223" w:lineRule="exact"/>
              <w:ind w:left="97"/>
              <w:jc w:val="center"/>
              <w:rPr>
                <w:szCs w:val="22"/>
                <w:lang w:val="en-US" w:eastAsia="en-US"/>
              </w:rPr>
            </w:pPr>
            <w:r w:rsidRPr="00574047">
              <w:rPr>
                <w:szCs w:val="22"/>
                <w:lang w:val="en-US" w:eastAsia="en-US"/>
              </w:rPr>
              <w:t>ОС, наставници,</w:t>
            </w:r>
          </w:p>
          <w:p w14:paraId="2796656D" w14:textId="77777777" w:rsidR="00574047" w:rsidRPr="00574047" w:rsidRDefault="00574047" w:rsidP="001408CC">
            <w:pPr>
              <w:widowControl w:val="0"/>
              <w:autoSpaceDE w:val="0"/>
              <w:autoSpaceDN w:val="0"/>
              <w:spacing w:line="219" w:lineRule="exact"/>
              <w:ind w:left="97"/>
              <w:jc w:val="center"/>
              <w:rPr>
                <w:szCs w:val="22"/>
                <w:lang w:val="en-US" w:eastAsia="en-US"/>
              </w:rPr>
            </w:pPr>
            <w:r w:rsidRPr="00574047">
              <w:rPr>
                <w:szCs w:val="22"/>
                <w:lang w:val="en-US" w:eastAsia="en-US"/>
              </w:rPr>
              <w:t>педагог</w:t>
            </w:r>
          </w:p>
        </w:tc>
        <w:tc>
          <w:tcPr>
            <w:tcW w:w="2079" w:type="dxa"/>
            <w:vAlign w:val="center"/>
          </w:tcPr>
          <w:p w14:paraId="4FBDC251" w14:textId="77777777" w:rsidR="00574047" w:rsidRPr="00574047" w:rsidRDefault="00574047" w:rsidP="001408CC">
            <w:pPr>
              <w:widowControl w:val="0"/>
              <w:autoSpaceDE w:val="0"/>
              <w:autoSpaceDN w:val="0"/>
              <w:spacing w:before="108"/>
              <w:ind w:left="97"/>
              <w:jc w:val="center"/>
              <w:rPr>
                <w:szCs w:val="22"/>
                <w:lang w:val="en-US" w:eastAsia="en-US"/>
              </w:rPr>
            </w:pPr>
            <w:r w:rsidRPr="00574047">
              <w:rPr>
                <w:szCs w:val="22"/>
                <w:lang w:val="en-US" w:eastAsia="en-US"/>
              </w:rPr>
              <w:t>Анализа, дискусија</w:t>
            </w:r>
          </w:p>
        </w:tc>
        <w:tc>
          <w:tcPr>
            <w:tcW w:w="1416" w:type="dxa"/>
            <w:vMerge/>
            <w:tcBorders>
              <w:top w:val="nil"/>
            </w:tcBorders>
            <w:textDirection w:val="btLr"/>
            <w:vAlign w:val="center"/>
          </w:tcPr>
          <w:p w14:paraId="3DD46E59" w14:textId="77777777" w:rsidR="00574047" w:rsidRPr="001408CC" w:rsidRDefault="00574047" w:rsidP="001408CC">
            <w:pPr>
              <w:widowControl w:val="0"/>
              <w:autoSpaceDE w:val="0"/>
              <w:autoSpaceDN w:val="0"/>
              <w:jc w:val="center"/>
              <w:rPr>
                <w:b/>
                <w:lang w:val="en-US" w:eastAsia="en-US"/>
              </w:rPr>
            </w:pPr>
          </w:p>
        </w:tc>
      </w:tr>
      <w:tr w:rsidR="004C4782" w14:paraId="7D1C9BE8" w14:textId="77777777" w:rsidTr="001408CC">
        <w:trPr>
          <w:trHeight w:val="450"/>
        </w:trPr>
        <w:tc>
          <w:tcPr>
            <w:tcW w:w="4595" w:type="dxa"/>
            <w:gridSpan w:val="4"/>
            <w:vAlign w:val="center"/>
          </w:tcPr>
          <w:p w14:paraId="4AB42C46" w14:textId="77777777" w:rsidR="00574047" w:rsidRPr="00574047" w:rsidRDefault="00574047" w:rsidP="001408CC">
            <w:pPr>
              <w:widowControl w:val="0"/>
              <w:autoSpaceDE w:val="0"/>
              <w:autoSpaceDN w:val="0"/>
              <w:spacing w:before="105"/>
              <w:ind w:left="100"/>
              <w:rPr>
                <w:szCs w:val="22"/>
                <w:lang w:val="en-US" w:eastAsia="en-US"/>
              </w:rPr>
            </w:pPr>
            <w:r w:rsidRPr="00574047">
              <w:rPr>
                <w:szCs w:val="22"/>
                <w:lang w:val="en-US" w:eastAsia="en-US"/>
              </w:rPr>
              <w:t>Предлог ученика за похвале и награде</w:t>
            </w:r>
          </w:p>
        </w:tc>
        <w:tc>
          <w:tcPr>
            <w:tcW w:w="2079" w:type="dxa"/>
            <w:vAlign w:val="center"/>
          </w:tcPr>
          <w:p w14:paraId="7D1367CC" w14:textId="77777777" w:rsidR="00574047" w:rsidRPr="00574047" w:rsidRDefault="00574047" w:rsidP="001408CC">
            <w:pPr>
              <w:widowControl w:val="0"/>
              <w:autoSpaceDE w:val="0"/>
              <w:autoSpaceDN w:val="0"/>
              <w:spacing w:line="220" w:lineRule="exact"/>
              <w:ind w:left="97"/>
              <w:jc w:val="center"/>
              <w:rPr>
                <w:szCs w:val="22"/>
                <w:lang w:val="en-US" w:eastAsia="en-US"/>
              </w:rPr>
            </w:pPr>
            <w:r w:rsidRPr="00574047">
              <w:rPr>
                <w:szCs w:val="22"/>
                <w:lang w:val="en-US" w:eastAsia="en-US"/>
              </w:rPr>
              <w:t>ОС, наставници</w:t>
            </w:r>
          </w:p>
          <w:p w14:paraId="6C81EC4D" w14:textId="77777777" w:rsidR="00574047" w:rsidRPr="00574047" w:rsidRDefault="00574047" w:rsidP="001408CC">
            <w:pPr>
              <w:widowControl w:val="0"/>
              <w:autoSpaceDE w:val="0"/>
              <w:autoSpaceDN w:val="0"/>
              <w:spacing w:line="209" w:lineRule="exact"/>
              <w:ind w:left="97"/>
              <w:jc w:val="center"/>
              <w:rPr>
                <w:szCs w:val="22"/>
                <w:lang w:val="en-US" w:eastAsia="en-US"/>
              </w:rPr>
            </w:pPr>
            <w:r w:rsidRPr="00574047">
              <w:rPr>
                <w:szCs w:val="22"/>
                <w:lang w:val="en-US" w:eastAsia="en-US"/>
              </w:rPr>
              <w:t>чланови већа</w:t>
            </w:r>
          </w:p>
        </w:tc>
        <w:tc>
          <w:tcPr>
            <w:tcW w:w="2079" w:type="dxa"/>
            <w:vAlign w:val="center"/>
          </w:tcPr>
          <w:p w14:paraId="4F533517" w14:textId="77777777" w:rsidR="00574047" w:rsidRPr="00574047" w:rsidRDefault="00574047" w:rsidP="001408CC">
            <w:pPr>
              <w:widowControl w:val="0"/>
              <w:autoSpaceDE w:val="0"/>
              <w:autoSpaceDN w:val="0"/>
              <w:spacing w:line="220" w:lineRule="exact"/>
              <w:ind w:left="97"/>
              <w:jc w:val="center"/>
              <w:rPr>
                <w:szCs w:val="22"/>
                <w:lang w:val="en-US" w:eastAsia="en-US"/>
              </w:rPr>
            </w:pPr>
            <w:r w:rsidRPr="00574047">
              <w:rPr>
                <w:szCs w:val="22"/>
                <w:lang w:val="en-US" w:eastAsia="en-US"/>
              </w:rPr>
              <w:t>Извештај, дискусија,</w:t>
            </w:r>
          </w:p>
          <w:p w14:paraId="46289B95" w14:textId="77777777" w:rsidR="00574047" w:rsidRPr="00574047" w:rsidRDefault="00574047" w:rsidP="001408CC">
            <w:pPr>
              <w:widowControl w:val="0"/>
              <w:autoSpaceDE w:val="0"/>
              <w:autoSpaceDN w:val="0"/>
              <w:spacing w:line="209" w:lineRule="exact"/>
              <w:ind w:left="97"/>
              <w:jc w:val="center"/>
              <w:rPr>
                <w:szCs w:val="22"/>
                <w:lang w:val="en-US" w:eastAsia="en-US"/>
              </w:rPr>
            </w:pPr>
            <w:r w:rsidRPr="00574047">
              <w:rPr>
                <w:szCs w:val="22"/>
                <w:lang w:val="en-US" w:eastAsia="en-US"/>
              </w:rPr>
              <w:t>доношење одлука</w:t>
            </w:r>
          </w:p>
        </w:tc>
        <w:tc>
          <w:tcPr>
            <w:tcW w:w="1416" w:type="dxa"/>
            <w:vMerge/>
            <w:tcBorders>
              <w:top w:val="nil"/>
            </w:tcBorders>
            <w:textDirection w:val="btLr"/>
            <w:vAlign w:val="center"/>
          </w:tcPr>
          <w:p w14:paraId="1EE57002" w14:textId="77777777" w:rsidR="00574047" w:rsidRPr="001408CC" w:rsidRDefault="00574047" w:rsidP="001408CC">
            <w:pPr>
              <w:widowControl w:val="0"/>
              <w:autoSpaceDE w:val="0"/>
              <w:autoSpaceDN w:val="0"/>
              <w:jc w:val="center"/>
              <w:rPr>
                <w:b/>
                <w:lang w:val="en-US" w:eastAsia="en-US"/>
              </w:rPr>
            </w:pPr>
          </w:p>
        </w:tc>
      </w:tr>
      <w:tr w:rsidR="004C4782" w14:paraId="0E3A730B" w14:textId="77777777" w:rsidTr="001408CC">
        <w:trPr>
          <w:trHeight w:val="459"/>
        </w:trPr>
        <w:tc>
          <w:tcPr>
            <w:tcW w:w="4595" w:type="dxa"/>
            <w:gridSpan w:val="4"/>
            <w:vAlign w:val="center"/>
          </w:tcPr>
          <w:p w14:paraId="14B93483" w14:textId="77777777" w:rsidR="00574047" w:rsidRPr="00574047" w:rsidRDefault="00574047" w:rsidP="001408CC">
            <w:pPr>
              <w:widowControl w:val="0"/>
              <w:autoSpaceDE w:val="0"/>
              <w:autoSpaceDN w:val="0"/>
              <w:spacing w:before="105"/>
              <w:ind w:left="100"/>
              <w:rPr>
                <w:szCs w:val="22"/>
                <w:lang w:val="en-US" w:eastAsia="en-US"/>
              </w:rPr>
            </w:pPr>
            <w:r w:rsidRPr="00574047">
              <w:rPr>
                <w:szCs w:val="22"/>
                <w:lang w:val="en-US" w:eastAsia="en-US"/>
              </w:rPr>
              <w:t>Предлог ученика за ученика генерације</w:t>
            </w:r>
          </w:p>
        </w:tc>
        <w:tc>
          <w:tcPr>
            <w:tcW w:w="2079" w:type="dxa"/>
            <w:vAlign w:val="center"/>
          </w:tcPr>
          <w:p w14:paraId="2020395E" w14:textId="77777777" w:rsidR="00574047" w:rsidRPr="00574047" w:rsidRDefault="00574047" w:rsidP="001408CC">
            <w:pPr>
              <w:widowControl w:val="0"/>
              <w:autoSpaceDE w:val="0"/>
              <w:autoSpaceDN w:val="0"/>
              <w:spacing w:line="220" w:lineRule="exact"/>
              <w:ind w:left="97"/>
              <w:jc w:val="center"/>
              <w:rPr>
                <w:szCs w:val="22"/>
                <w:lang w:val="en-US" w:eastAsia="en-US"/>
              </w:rPr>
            </w:pPr>
            <w:r w:rsidRPr="00574047">
              <w:rPr>
                <w:szCs w:val="22"/>
                <w:lang w:val="en-US" w:eastAsia="en-US"/>
              </w:rPr>
              <w:t>ОС, наставници</w:t>
            </w:r>
          </w:p>
          <w:p w14:paraId="0F459255" w14:textId="77777777" w:rsidR="00574047" w:rsidRPr="00574047" w:rsidRDefault="00574047" w:rsidP="001408CC">
            <w:pPr>
              <w:widowControl w:val="0"/>
              <w:autoSpaceDE w:val="0"/>
              <w:autoSpaceDN w:val="0"/>
              <w:spacing w:line="219" w:lineRule="exact"/>
              <w:ind w:left="97"/>
              <w:jc w:val="center"/>
              <w:rPr>
                <w:szCs w:val="22"/>
                <w:lang w:val="en-US" w:eastAsia="en-US"/>
              </w:rPr>
            </w:pPr>
            <w:r w:rsidRPr="00574047">
              <w:rPr>
                <w:szCs w:val="22"/>
                <w:lang w:val="en-US" w:eastAsia="en-US"/>
              </w:rPr>
              <w:t>чланови већа</w:t>
            </w:r>
          </w:p>
        </w:tc>
        <w:tc>
          <w:tcPr>
            <w:tcW w:w="2079" w:type="dxa"/>
            <w:vAlign w:val="center"/>
          </w:tcPr>
          <w:p w14:paraId="7B0B8FC8" w14:textId="77777777" w:rsidR="00574047" w:rsidRPr="00574047" w:rsidRDefault="00574047" w:rsidP="001408CC">
            <w:pPr>
              <w:widowControl w:val="0"/>
              <w:autoSpaceDE w:val="0"/>
              <w:autoSpaceDN w:val="0"/>
              <w:spacing w:line="220" w:lineRule="exact"/>
              <w:ind w:left="97"/>
              <w:jc w:val="center"/>
              <w:rPr>
                <w:szCs w:val="22"/>
                <w:lang w:val="en-US" w:eastAsia="en-US"/>
              </w:rPr>
            </w:pPr>
            <w:r w:rsidRPr="00574047">
              <w:rPr>
                <w:szCs w:val="22"/>
                <w:lang w:val="en-US" w:eastAsia="en-US"/>
              </w:rPr>
              <w:t>Извештај, дискусија,</w:t>
            </w:r>
          </w:p>
          <w:p w14:paraId="0597E1BF" w14:textId="77777777" w:rsidR="00574047" w:rsidRPr="00574047" w:rsidRDefault="00574047" w:rsidP="001408CC">
            <w:pPr>
              <w:widowControl w:val="0"/>
              <w:autoSpaceDE w:val="0"/>
              <w:autoSpaceDN w:val="0"/>
              <w:spacing w:line="219" w:lineRule="exact"/>
              <w:ind w:left="97"/>
              <w:jc w:val="center"/>
              <w:rPr>
                <w:szCs w:val="22"/>
                <w:lang w:val="en-US" w:eastAsia="en-US"/>
              </w:rPr>
            </w:pPr>
            <w:r w:rsidRPr="00574047">
              <w:rPr>
                <w:szCs w:val="22"/>
                <w:lang w:val="en-US" w:eastAsia="en-US"/>
              </w:rPr>
              <w:t>доношење одлука</w:t>
            </w:r>
          </w:p>
        </w:tc>
        <w:tc>
          <w:tcPr>
            <w:tcW w:w="1416" w:type="dxa"/>
            <w:vMerge w:val="restart"/>
            <w:textDirection w:val="btLr"/>
            <w:vAlign w:val="center"/>
          </w:tcPr>
          <w:p w14:paraId="652527FC" w14:textId="77777777" w:rsidR="00574047" w:rsidRPr="001408CC" w:rsidRDefault="00574047" w:rsidP="001408CC">
            <w:pPr>
              <w:widowControl w:val="0"/>
              <w:autoSpaceDE w:val="0"/>
              <w:autoSpaceDN w:val="0"/>
              <w:ind w:left="113" w:right="113"/>
              <w:jc w:val="center"/>
              <w:rPr>
                <w:b/>
                <w:lang w:val="en-US" w:eastAsia="en-US"/>
              </w:rPr>
            </w:pPr>
          </w:p>
          <w:p w14:paraId="5D7BD725" w14:textId="7D87C670" w:rsidR="00574047" w:rsidRPr="001408CC" w:rsidRDefault="00574047" w:rsidP="001408CC">
            <w:pPr>
              <w:widowControl w:val="0"/>
              <w:autoSpaceDE w:val="0"/>
              <w:autoSpaceDN w:val="0"/>
              <w:ind w:left="113" w:right="113"/>
              <w:jc w:val="center"/>
              <w:rPr>
                <w:b/>
                <w:bCs/>
                <w:lang w:val="sr-Cyrl-BA" w:eastAsia="en-US"/>
              </w:rPr>
            </w:pPr>
            <w:r w:rsidRPr="001408CC">
              <w:rPr>
                <w:b/>
                <w:bCs/>
                <w:lang w:val="sr-Cyrl-BA" w:eastAsia="en-US"/>
              </w:rPr>
              <w:t>ЈУН/ЈУЛ</w:t>
            </w:r>
          </w:p>
        </w:tc>
      </w:tr>
      <w:tr w:rsidR="004C4782" w14:paraId="30F4AC84" w14:textId="77777777" w:rsidTr="001408CC">
        <w:trPr>
          <w:trHeight w:val="690"/>
        </w:trPr>
        <w:tc>
          <w:tcPr>
            <w:tcW w:w="4595" w:type="dxa"/>
            <w:gridSpan w:val="4"/>
            <w:vAlign w:val="center"/>
          </w:tcPr>
          <w:p w14:paraId="6C027610" w14:textId="77777777" w:rsidR="00574047" w:rsidRPr="00574047" w:rsidRDefault="00574047" w:rsidP="001408CC">
            <w:pPr>
              <w:widowControl w:val="0"/>
              <w:autoSpaceDE w:val="0"/>
              <w:autoSpaceDN w:val="0"/>
              <w:spacing w:line="221" w:lineRule="exact"/>
              <w:ind w:left="100"/>
              <w:rPr>
                <w:szCs w:val="22"/>
                <w:lang w:val="en-US" w:eastAsia="en-US"/>
              </w:rPr>
            </w:pPr>
            <w:r w:rsidRPr="00574047">
              <w:rPr>
                <w:szCs w:val="22"/>
                <w:lang w:val="en-US" w:eastAsia="en-US"/>
              </w:rPr>
              <w:t>Ублажавање и укидање појединих васпитних мера</w:t>
            </w:r>
          </w:p>
          <w:p w14:paraId="357835A1" w14:textId="77777777" w:rsidR="00574047" w:rsidRPr="00574047" w:rsidRDefault="00574047" w:rsidP="001408CC">
            <w:pPr>
              <w:widowControl w:val="0"/>
              <w:autoSpaceDE w:val="0"/>
              <w:autoSpaceDN w:val="0"/>
              <w:spacing w:line="230" w:lineRule="atLeast"/>
              <w:ind w:left="100"/>
              <w:rPr>
                <w:szCs w:val="22"/>
                <w:lang w:val="en-US" w:eastAsia="en-US"/>
              </w:rPr>
            </w:pPr>
            <w:r w:rsidRPr="00574047">
              <w:rPr>
                <w:szCs w:val="22"/>
                <w:lang w:val="en-US" w:eastAsia="en-US"/>
              </w:rPr>
              <w:t>и предлог за ублажавање и укидање васпитно- дисциплинских мера</w:t>
            </w:r>
          </w:p>
        </w:tc>
        <w:tc>
          <w:tcPr>
            <w:tcW w:w="2079" w:type="dxa"/>
            <w:vAlign w:val="center"/>
          </w:tcPr>
          <w:p w14:paraId="5FAE3807" w14:textId="77777777" w:rsidR="00574047" w:rsidRPr="00574047" w:rsidRDefault="00574047" w:rsidP="001408CC">
            <w:pPr>
              <w:widowControl w:val="0"/>
              <w:autoSpaceDE w:val="0"/>
              <w:autoSpaceDN w:val="0"/>
              <w:spacing w:before="106"/>
              <w:ind w:left="97"/>
              <w:jc w:val="center"/>
              <w:rPr>
                <w:szCs w:val="22"/>
                <w:lang w:val="en-US" w:eastAsia="en-US"/>
              </w:rPr>
            </w:pPr>
            <w:r w:rsidRPr="00574047">
              <w:rPr>
                <w:szCs w:val="22"/>
                <w:lang w:val="en-US" w:eastAsia="en-US"/>
              </w:rPr>
              <w:t xml:space="preserve">ОС, наставници, </w:t>
            </w:r>
            <w:r w:rsidRPr="00574047">
              <w:rPr>
                <w:szCs w:val="22"/>
                <w:lang w:val="sr-Cyrl-BA" w:eastAsia="en-US"/>
              </w:rPr>
              <w:t>психолог школе</w:t>
            </w:r>
          </w:p>
        </w:tc>
        <w:tc>
          <w:tcPr>
            <w:tcW w:w="2079" w:type="dxa"/>
            <w:vAlign w:val="center"/>
          </w:tcPr>
          <w:p w14:paraId="39A85CE1" w14:textId="77777777" w:rsidR="00574047" w:rsidRPr="00574047" w:rsidRDefault="00574047" w:rsidP="001408CC">
            <w:pPr>
              <w:widowControl w:val="0"/>
              <w:autoSpaceDE w:val="0"/>
              <w:autoSpaceDN w:val="0"/>
              <w:spacing w:before="106"/>
              <w:ind w:left="97"/>
              <w:jc w:val="center"/>
              <w:rPr>
                <w:szCs w:val="22"/>
                <w:lang w:val="en-US" w:eastAsia="en-US"/>
              </w:rPr>
            </w:pPr>
            <w:r w:rsidRPr="00574047">
              <w:rPr>
                <w:szCs w:val="22"/>
                <w:lang w:val="en-US" w:eastAsia="en-US"/>
              </w:rPr>
              <w:t>Анализа , дискусија, закучци</w:t>
            </w:r>
          </w:p>
        </w:tc>
        <w:tc>
          <w:tcPr>
            <w:tcW w:w="1416" w:type="dxa"/>
            <w:vMerge/>
            <w:tcBorders>
              <w:top w:val="nil"/>
            </w:tcBorders>
            <w:vAlign w:val="center"/>
          </w:tcPr>
          <w:p w14:paraId="0AFFF2A4" w14:textId="77777777" w:rsidR="00574047" w:rsidRPr="001408CC" w:rsidRDefault="00574047" w:rsidP="001408CC">
            <w:pPr>
              <w:widowControl w:val="0"/>
              <w:autoSpaceDE w:val="0"/>
              <w:autoSpaceDN w:val="0"/>
              <w:jc w:val="center"/>
              <w:rPr>
                <w:b/>
                <w:lang w:val="en-US" w:eastAsia="en-US"/>
              </w:rPr>
            </w:pPr>
          </w:p>
        </w:tc>
      </w:tr>
      <w:tr w:rsidR="004C4782" w14:paraId="357B80FD" w14:textId="77777777" w:rsidTr="001408CC">
        <w:trPr>
          <w:trHeight w:val="459"/>
        </w:trPr>
        <w:tc>
          <w:tcPr>
            <w:tcW w:w="4595" w:type="dxa"/>
            <w:gridSpan w:val="4"/>
            <w:vAlign w:val="center"/>
          </w:tcPr>
          <w:p w14:paraId="284C860B" w14:textId="77777777" w:rsidR="00574047" w:rsidRPr="00574047" w:rsidRDefault="00574047" w:rsidP="001408CC">
            <w:pPr>
              <w:widowControl w:val="0"/>
              <w:autoSpaceDE w:val="0"/>
              <w:autoSpaceDN w:val="0"/>
              <w:spacing w:line="220" w:lineRule="exact"/>
              <w:ind w:left="100"/>
              <w:rPr>
                <w:szCs w:val="22"/>
                <w:lang w:val="en-US" w:eastAsia="en-US"/>
              </w:rPr>
            </w:pPr>
            <w:r w:rsidRPr="00574047">
              <w:rPr>
                <w:szCs w:val="22"/>
                <w:lang w:val="en-US" w:eastAsia="en-US"/>
              </w:rPr>
              <w:t>Изрицање васпитних мера ученицима и предлог за</w:t>
            </w:r>
          </w:p>
          <w:p w14:paraId="1ABF11E4" w14:textId="77777777" w:rsidR="00574047" w:rsidRPr="00574047" w:rsidRDefault="00574047" w:rsidP="001408CC">
            <w:pPr>
              <w:widowControl w:val="0"/>
              <w:autoSpaceDE w:val="0"/>
              <w:autoSpaceDN w:val="0"/>
              <w:spacing w:line="219" w:lineRule="exact"/>
              <w:ind w:left="100"/>
              <w:rPr>
                <w:szCs w:val="22"/>
                <w:lang w:val="en-US" w:eastAsia="en-US"/>
              </w:rPr>
            </w:pPr>
            <w:r w:rsidRPr="00574047">
              <w:rPr>
                <w:szCs w:val="22"/>
                <w:lang w:val="en-US" w:eastAsia="en-US"/>
              </w:rPr>
              <w:t>покретање васпитно-дисциплинског поступка</w:t>
            </w:r>
          </w:p>
        </w:tc>
        <w:tc>
          <w:tcPr>
            <w:tcW w:w="2079" w:type="dxa"/>
            <w:vAlign w:val="center"/>
          </w:tcPr>
          <w:p w14:paraId="2F1E0CA7" w14:textId="77777777" w:rsidR="00574047" w:rsidRPr="00574047" w:rsidRDefault="00574047" w:rsidP="001408CC">
            <w:pPr>
              <w:widowControl w:val="0"/>
              <w:autoSpaceDE w:val="0"/>
              <w:autoSpaceDN w:val="0"/>
              <w:spacing w:line="220" w:lineRule="exact"/>
              <w:ind w:left="97"/>
              <w:jc w:val="center"/>
              <w:rPr>
                <w:szCs w:val="22"/>
                <w:lang w:val="en-US" w:eastAsia="en-US"/>
              </w:rPr>
            </w:pPr>
            <w:r w:rsidRPr="00574047">
              <w:rPr>
                <w:szCs w:val="22"/>
                <w:lang w:val="en-US" w:eastAsia="en-US"/>
              </w:rPr>
              <w:t>ОС, наставници,</w:t>
            </w:r>
          </w:p>
          <w:p w14:paraId="2ED83EAE" w14:textId="77777777" w:rsidR="00574047" w:rsidRPr="00574047" w:rsidRDefault="00574047" w:rsidP="001408CC">
            <w:pPr>
              <w:widowControl w:val="0"/>
              <w:autoSpaceDE w:val="0"/>
              <w:autoSpaceDN w:val="0"/>
              <w:spacing w:line="219" w:lineRule="exact"/>
              <w:ind w:left="97"/>
              <w:jc w:val="center"/>
              <w:rPr>
                <w:szCs w:val="22"/>
                <w:lang w:val="en-US" w:eastAsia="en-US"/>
              </w:rPr>
            </w:pPr>
            <w:r w:rsidRPr="00574047">
              <w:rPr>
                <w:szCs w:val="22"/>
                <w:lang w:val="sr-Cyrl-BA" w:eastAsia="en-US"/>
              </w:rPr>
              <w:t>психолог школе, директор школе</w:t>
            </w:r>
          </w:p>
        </w:tc>
        <w:tc>
          <w:tcPr>
            <w:tcW w:w="2079" w:type="dxa"/>
            <w:vAlign w:val="center"/>
          </w:tcPr>
          <w:p w14:paraId="38E97526" w14:textId="77777777" w:rsidR="00574047" w:rsidRPr="00574047" w:rsidRDefault="00574047" w:rsidP="001408CC">
            <w:pPr>
              <w:widowControl w:val="0"/>
              <w:autoSpaceDE w:val="0"/>
              <w:autoSpaceDN w:val="0"/>
              <w:spacing w:line="220" w:lineRule="exact"/>
              <w:ind w:left="97"/>
              <w:jc w:val="center"/>
              <w:rPr>
                <w:szCs w:val="22"/>
                <w:lang w:val="en-US" w:eastAsia="en-US"/>
              </w:rPr>
            </w:pPr>
            <w:r w:rsidRPr="00574047">
              <w:rPr>
                <w:szCs w:val="22"/>
                <w:lang w:val="en-US" w:eastAsia="en-US"/>
              </w:rPr>
              <w:t>Извештај, дискусија,</w:t>
            </w:r>
          </w:p>
          <w:p w14:paraId="6F4007C5" w14:textId="77777777" w:rsidR="00574047" w:rsidRPr="00574047" w:rsidRDefault="00574047" w:rsidP="001408CC">
            <w:pPr>
              <w:widowControl w:val="0"/>
              <w:autoSpaceDE w:val="0"/>
              <w:autoSpaceDN w:val="0"/>
              <w:spacing w:line="219" w:lineRule="exact"/>
              <w:ind w:left="97"/>
              <w:jc w:val="center"/>
              <w:rPr>
                <w:szCs w:val="22"/>
                <w:lang w:val="en-US" w:eastAsia="en-US"/>
              </w:rPr>
            </w:pPr>
            <w:r w:rsidRPr="00574047">
              <w:rPr>
                <w:szCs w:val="22"/>
                <w:lang w:val="en-US" w:eastAsia="en-US"/>
              </w:rPr>
              <w:t>доношење одлука,</w:t>
            </w:r>
          </w:p>
        </w:tc>
        <w:tc>
          <w:tcPr>
            <w:tcW w:w="1416" w:type="dxa"/>
            <w:vMerge/>
            <w:tcBorders>
              <w:top w:val="nil"/>
            </w:tcBorders>
            <w:vAlign w:val="center"/>
          </w:tcPr>
          <w:p w14:paraId="06771006" w14:textId="77777777" w:rsidR="00574047" w:rsidRPr="001408CC" w:rsidRDefault="00574047" w:rsidP="001408CC">
            <w:pPr>
              <w:widowControl w:val="0"/>
              <w:autoSpaceDE w:val="0"/>
              <w:autoSpaceDN w:val="0"/>
              <w:jc w:val="center"/>
              <w:rPr>
                <w:b/>
                <w:lang w:val="en-US" w:eastAsia="en-US"/>
              </w:rPr>
            </w:pPr>
          </w:p>
        </w:tc>
      </w:tr>
      <w:tr w:rsidR="004C4782" w14:paraId="2E019115" w14:textId="77777777" w:rsidTr="001408CC">
        <w:trPr>
          <w:trHeight w:val="690"/>
        </w:trPr>
        <w:tc>
          <w:tcPr>
            <w:tcW w:w="4595" w:type="dxa"/>
            <w:gridSpan w:val="4"/>
            <w:vAlign w:val="center"/>
          </w:tcPr>
          <w:p w14:paraId="5DEFE583" w14:textId="77777777" w:rsidR="00574047" w:rsidRPr="00574047" w:rsidRDefault="00574047" w:rsidP="001408CC">
            <w:pPr>
              <w:widowControl w:val="0"/>
              <w:autoSpaceDE w:val="0"/>
              <w:autoSpaceDN w:val="0"/>
              <w:spacing w:before="2"/>
              <w:rPr>
                <w:sz w:val="19"/>
                <w:szCs w:val="22"/>
                <w:lang w:val="en-US" w:eastAsia="en-US"/>
              </w:rPr>
            </w:pPr>
          </w:p>
          <w:p w14:paraId="5744BF4F" w14:textId="77777777" w:rsidR="00574047" w:rsidRPr="00574047" w:rsidRDefault="00574047" w:rsidP="001408CC">
            <w:pPr>
              <w:widowControl w:val="0"/>
              <w:autoSpaceDE w:val="0"/>
              <w:autoSpaceDN w:val="0"/>
              <w:ind w:left="100"/>
              <w:rPr>
                <w:szCs w:val="22"/>
                <w:lang w:val="en-US" w:eastAsia="en-US"/>
              </w:rPr>
            </w:pPr>
            <w:r w:rsidRPr="00574047">
              <w:rPr>
                <w:szCs w:val="22"/>
                <w:lang w:val="en-US" w:eastAsia="en-US"/>
              </w:rPr>
              <w:t>Упућивање ученика на поправне испите</w:t>
            </w:r>
          </w:p>
        </w:tc>
        <w:tc>
          <w:tcPr>
            <w:tcW w:w="2079" w:type="dxa"/>
            <w:vAlign w:val="center"/>
          </w:tcPr>
          <w:p w14:paraId="036C290C" w14:textId="77777777" w:rsidR="00574047" w:rsidRPr="00574047" w:rsidRDefault="00574047" w:rsidP="001408CC">
            <w:pPr>
              <w:widowControl w:val="0"/>
              <w:autoSpaceDE w:val="0"/>
              <w:autoSpaceDN w:val="0"/>
              <w:spacing w:line="237" w:lineRule="auto"/>
              <w:ind w:left="97" w:right="336"/>
              <w:jc w:val="center"/>
              <w:rPr>
                <w:szCs w:val="22"/>
                <w:lang w:val="en-US" w:eastAsia="en-US"/>
              </w:rPr>
            </w:pPr>
            <w:r w:rsidRPr="00574047">
              <w:rPr>
                <w:szCs w:val="22"/>
                <w:lang w:val="en-US" w:eastAsia="en-US"/>
              </w:rPr>
              <w:t xml:space="preserve">ОС, наставници, </w:t>
            </w:r>
            <w:r w:rsidRPr="00574047">
              <w:rPr>
                <w:szCs w:val="22"/>
                <w:lang w:val="sr-Cyrl-BA" w:eastAsia="en-US"/>
              </w:rPr>
              <w:t>психолог школе, директор школе</w:t>
            </w:r>
          </w:p>
          <w:p w14:paraId="676F61B0" w14:textId="77777777" w:rsidR="00574047" w:rsidRPr="00574047" w:rsidRDefault="00574047" w:rsidP="001408CC">
            <w:pPr>
              <w:widowControl w:val="0"/>
              <w:autoSpaceDE w:val="0"/>
              <w:autoSpaceDN w:val="0"/>
              <w:spacing w:line="219" w:lineRule="exact"/>
              <w:ind w:left="97"/>
              <w:jc w:val="center"/>
              <w:rPr>
                <w:szCs w:val="22"/>
                <w:lang w:val="en-US" w:eastAsia="en-US"/>
              </w:rPr>
            </w:pPr>
          </w:p>
        </w:tc>
        <w:tc>
          <w:tcPr>
            <w:tcW w:w="2079" w:type="dxa"/>
            <w:vAlign w:val="center"/>
          </w:tcPr>
          <w:p w14:paraId="37037CD9" w14:textId="77777777" w:rsidR="00574047" w:rsidRPr="00574047" w:rsidRDefault="00574047" w:rsidP="001408CC">
            <w:pPr>
              <w:widowControl w:val="0"/>
              <w:autoSpaceDE w:val="0"/>
              <w:autoSpaceDN w:val="0"/>
              <w:spacing w:before="105"/>
              <w:ind w:left="97"/>
              <w:jc w:val="center"/>
              <w:rPr>
                <w:szCs w:val="22"/>
                <w:lang w:val="en-US" w:eastAsia="en-US"/>
              </w:rPr>
            </w:pPr>
            <w:r w:rsidRPr="00574047">
              <w:rPr>
                <w:szCs w:val="22"/>
                <w:lang w:val="en-US" w:eastAsia="en-US"/>
              </w:rPr>
              <w:t>Извештај, дискусија, доношење одлука</w:t>
            </w:r>
          </w:p>
        </w:tc>
        <w:tc>
          <w:tcPr>
            <w:tcW w:w="1416" w:type="dxa"/>
            <w:vMerge/>
            <w:tcBorders>
              <w:top w:val="nil"/>
            </w:tcBorders>
            <w:vAlign w:val="center"/>
          </w:tcPr>
          <w:p w14:paraId="1BD9577E" w14:textId="77777777" w:rsidR="00574047" w:rsidRPr="001408CC" w:rsidRDefault="00574047" w:rsidP="001408CC">
            <w:pPr>
              <w:widowControl w:val="0"/>
              <w:autoSpaceDE w:val="0"/>
              <w:autoSpaceDN w:val="0"/>
              <w:jc w:val="center"/>
              <w:rPr>
                <w:b/>
                <w:lang w:val="en-US" w:eastAsia="en-US"/>
              </w:rPr>
            </w:pPr>
          </w:p>
        </w:tc>
      </w:tr>
      <w:tr w:rsidR="004C4782" w14:paraId="44C89802" w14:textId="77777777" w:rsidTr="001408CC">
        <w:trPr>
          <w:trHeight w:val="690"/>
        </w:trPr>
        <w:tc>
          <w:tcPr>
            <w:tcW w:w="4595" w:type="dxa"/>
            <w:gridSpan w:val="4"/>
            <w:vAlign w:val="center"/>
          </w:tcPr>
          <w:p w14:paraId="633465E9" w14:textId="77777777" w:rsidR="00574047" w:rsidRPr="00574047" w:rsidRDefault="00574047" w:rsidP="001408CC">
            <w:pPr>
              <w:widowControl w:val="0"/>
              <w:autoSpaceDE w:val="0"/>
              <w:autoSpaceDN w:val="0"/>
              <w:spacing w:before="105"/>
              <w:ind w:left="100" w:right="760"/>
              <w:rPr>
                <w:szCs w:val="22"/>
                <w:lang w:val="en-US" w:eastAsia="en-US"/>
              </w:rPr>
            </w:pPr>
            <w:r w:rsidRPr="00574047">
              <w:rPr>
                <w:szCs w:val="22"/>
                <w:lang w:val="en-US" w:eastAsia="en-US"/>
              </w:rPr>
              <w:t>Доношење одлуке о упућивању ученика на разредне испите</w:t>
            </w:r>
          </w:p>
        </w:tc>
        <w:tc>
          <w:tcPr>
            <w:tcW w:w="2079" w:type="dxa"/>
            <w:vAlign w:val="center"/>
          </w:tcPr>
          <w:p w14:paraId="6C367D20" w14:textId="5CD4AA86" w:rsidR="00574047" w:rsidRPr="00574047" w:rsidRDefault="00574047" w:rsidP="001408CC">
            <w:pPr>
              <w:widowControl w:val="0"/>
              <w:autoSpaceDE w:val="0"/>
              <w:autoSpaceDN w:val="0"/>
              <w:ind w:left="97" w:right="336"/>
              <w:jc w:val="center"/>
              <w:rPr>
                <w:szCs w:val="22"/>
                <w:lang w:val="en-US" w:eastAsia="en-US"/>
              </w:rPr>
            </w:pPr>
            <w:r w:rsidRPr="00574047">
              <w:rPr>
                <w:szCs w:val="22"/>
                <w:lang w:val="en-US" w:eastAsia="en-US"/>
              </w:rPr>
              <w:t>ОС, наставници,</w:t>
            </w:r>
          </w:p>
          <w:p w14:paraId="016B1A88" w14:textId="77777777" w:rsidR="00574047" w:rsidRPr="00574047" w:rsidRDefault="00574047" w:rsidP="001408CC">
            <w:pPr>
              <w:widowControl w:val="0"/>
              <w:autoSpaceDE w:val="0"/>
              <w:autoSpaceDN w:val="0"/>
              <w:spacing w:line="219" w:lineRule="exact"/>
              <w:ind w:left="97"/>
              <w:jc w:val="center"/>
              <w:rPr>
                <w:szCs w:val="22"/>
                <w:lang w:val="en-US" w:eastAsia="en-US"/>
              </w:rPr>
            </w:pPr>
            <w:r w:rsidRPr="00574047">
              <w:rPr>
                <w:szCs w:val="22"/>
                <w:lang w:val="sr-Cyrl-BA" w:eastAsia="en-US"/>
              </w:rPr>
              <w:t>психолог школе, директор школе</w:t>
            </w:r>
          </w:p>
        </w:tc>
        <w:tc>
          <w:tcPr>
            <w:tcW w:w="2079" w:type="dxa"/>
            <w:vAlign w:val="center"/>
          </w:tcPr>
          <w:p w14:paraId="04E58816" w14:textId="77777777" w:rsidR="00574047" w:rsidRPr="00574047" w:rsidRDefault="00574047" w:rsidP="001408CC">
            <w:pPr>
              <w:widowControl w:val="0"/>
              <w:autoSpaceDE w:val="0"/>
              <w:autoSpaceDN w:val="0"/>
              <w:spacing w:before="105"/>
              <w:ind w:left="97"/>
              <w:jc w:val="center"/>
              <w:rPr>
                <w:szCs w:val="22"/>
                <w:lang w:val="en-US" w:eastAsia="en-US"/>
              </w:rPr>
            </w:pPr>
            <w:r w:rsidRPr="00574047">
              <w:rPr>
                <w:szCs w:val="22"/>
                <w:lang w:val="en-US" w:eastAsia="en-US"/>
              </w:rPr>
              <w:t>Анализа, дискусија, доношење одлука</w:t>
            </w:r>
          </w:p>
        </w:tc>
        <w:tc>
          <w:tcPr>
            <w:tcW w:w="1416" w:type="dxa"/>
            <w:vMerge/>
            <w:tcBorders>
              <w:top w:val="nil"/>
            </w:tcBorders>
            <w:vAlign w:val="center"/>
          </w:tcPr>
          <w:p w14:paraId="74A25BB4" w14:textId="77777777" w:rsidR="00574047" w:rsidRPr="001408CC" w:rsidRDefault="00574047" w:rsidP="001408CC">
            <w:pPr>
              <w:widowControl w:val="0"/>
              <w:autoSpaceDE w:val="0"/>
              <w:autoSpaceDN w:val="0"/>
              <w:jc w:val="center"/>
              <w:rPr>
                <w:b/>
                <w:lang w:val="en-US" w:eastAsia="en-US"/>
              </w:rPr>
            </w:pPr>
          </w:p>
        </w:tc>
      </w:tr>
      <w:tr w:rsidR="004C4782" w14:paraId="659DA2D4" w14:textId="77777777" w:rsidTr="001408CC">
        <w:trPr>
          <w:trHeight w:val="709"/>
        </w:trPr>
        <w:tc>
          <w:tcPr>
            <w:tcW w:w="4595" w:type="dxa"/>
            <w:gridSpan w:val="4"/>
            <w:vAlign w:val="center"/>
          </w:tcPr>
          <w:p w14:paraId="3ACD7F84" w14:textId="77777777" w:rsidR="00574047" w:rsidRPr="00574047" w:rsidRDefault="00574047" w:rsidP="001408CC">
            <w:pPr>
              <w:widowControl w:val="0"/>
              <w:autoSpaceDE w:val="0"/>
              <w:autoSpaceDN w:val="0"/>
              <w:spacing w:before="115"/>
              <w:ind w:left="100"/>
              <w:rPr>
                <w:szCs w:val="22"/>
                <w:lang w:val="en-US" w:eastAsia="en-US"/>
              </w:rPr>
            </w:pPr>
            <w:r w:rsidRPr="00574047">
              <w:rPr>
                <w:szCs w:val="22"/>
                <w:lang w:val="en-US" w:eastAsia="en-US"/>
              </w:rPr>
              <w:t>Усклађивање распореда припремне наставе за ученике упућене на поправни испит</w:t>
            </w:r>
          </w:p>
        </w:tc>
        <w:tc>
          <w:tcPr>
            <w:tcW w:w="2079" w:type="dxa"/>
            <w:vAlign w:val="center"/>
          </w:tcPr>
          <w:p w14:paraId="78A1AE89" w14:textId="77777777" w:rsidR="00574047" w:rsidRPr="00574047" w:rsidRDefault="00574047" w:rsidP="001408CC">
            <w:pPr>
              <w:widowControl w:val="0"/>
              <w:autoSpaceDE w:val="0"/>
              <w:autoSpaceDN w:val="0"/>
              <w:spacing w:before="2" w:line="230" w:lineRule="exact"/>
              <w:ind w:left="97" w:right="336"/>
              <w:jc w:val="center"/>
              <w:rPr>
                <w:szCs w:val="22"/>
                <w:lang w:val="en-US" w:eastAsia="en-US"/>
              </w:rPr>
            </w:pPr>
            <w:r w:rsidRPr="00574047">
              <w:rPr>
                <w:szCs w:val="22"/>
                <w:lang w:val="en-US" w:eastAsia="en-US"/>
              </w:rPr>
              <w:t xml:space="preserve">ОС, наставници, </w:t>
            </w:r>
            <w:r w:rsidRPr="00574047">
              <w:rPr>
                <w:szCs w:val="22"/>
                <w:lang w:val="sr-Cyrl-BA" w:eastAsia="en-US"/>
              </w:rPr>
              <w:t>психолог школе, директор</w:t>
            </w:r>
          </w:p>
        </w:tc>
        <w:tc>
          <w:tcPr>
            <w:tcW w:w="2079" w:type="dxa"/>
            <w:vAlign w:val="center"/>
          </w:tcPr>
          <w:p w14:paraId="6DB1B7D3" w14:textId="77777777" w:rsidR="00574047" w:rsidRPr="00574047" w:rsidRDefault="00574047" w:rsidP="001408CC">
            <w:pPr>
              <w:widowControl w:val="0"/>
              <w:autoSpaceDE w:val="0"/>
              <w:autoSpaceDN w:val="0"/>
              <w:spacing w:before="115"/>
              <w:ind w:left="97"/>
              <w:jc w:val="center"/>
              <w:rPr>
                <w:szCs w:val="22"/>
                <w:lang w:val="en-US" w:eastAsia="en-US"/>
              </w:rPr>
            </w:pPr>
            <w:r w:rsidRPr="00574047">
              <w:rPr>
                <w:szCs w:val="22"/>
                <w:lang w:val="en-US" w:eastAsia="en-US"/>
              </w:rPr>
              <w:t>Извештај, дискусија, доношење одлука</w:t>
            </w:r>
          </w:p>
        </w:tc>
        <w:tc>
          <w:tcPr>
            <w:tcW w:w="1416" w:type="dxa"/>
            <w:vMerge/>
            <w:tcBorders>
              <w:top w:val="nil"/>
            </w:tcBorders>
            <w:vAlign w:val="center"/>
          </w:tcPr>
          <w:p w14:paraId="55E615CF" w14:textId="77777777" w:rsidR="00574047" w:rsidRPr="001408CC" w:rsidRDefault="00574047" w:rsidP="001408CC">
            <w:pPr>
              <w:widowControl w:val="0"/>
              <w:autoSpaceDE w:val="0"/>
              <w:autoSpaceDN w:val="0"/>
              <w:jc w:val="center"/>
              <w:rPr>
                <w:b/>
                <w:lang w:val="en-US" w:eastAsia="en-US"/>
              </w:rPr>
            </w:pPr>
          </w:p>
        </w:tc>
      </w:tr>
      <w:tr w:rsidR="004C4782" w14:paraId="21C4F4C4" w14:textId="77777777" w:rsidTr="001408CC">
        <w:trPr>
          <w:trHeight w:val="460"/>
        </w:trPr>
        <w:tc>
          <w:tcPr>
            <w:tcW w:w="4595" w:type="dxa"/>
            <w:gridSpan w:val="4"/>
            <w:vAlign w:val="center"/>
          </w:tcPr>
          <w:p w14:paraId="77231298" w14:textId="77777777" w:rsidR="00574047" w:rsidRPr="00574047" w:rsidRDefault="00574047" w:rsidP="001408CC">
            <w:pPr>
              <w:widowControl w:val="0"/>
              <w:autoSpaceDE w:val="0"/>
              <w:autoSpaceDN w:val="0"/>
              <w:spacing w:before="106"/>
              <w:ind w:left="100"/>
              <w:rPr>
                <w:szCs w:val="22"/>
                <w:lang w:val="en-US" w:eastAsia="en-US"/>
              </w:rPr>
            </w:pPr>
            <w:r w:rsidRPr="00574047">
              <w:rPr>
                <w:szCs w:val="22"/>
                <w:lang w:val="en-US" w:eastAsia="en-US"/>
              </w:rPr>
              <w:t>Извештај о раду ОС и ОВ</w:t>
            </w:r>
          </w:p>
        </w:tc>
        <w:tc>
          <w:tcPr>
            <w:tcW w:w="2079" w:type="dxa"/>
            <w:vAlign w:val="center"/>
          </w:tcPr>
          <w:p w14:paraId="178D53D2" w14:textId="77777777" w:rsidR="00574047" w:rsidRPr="00574047" w:rsidRDefault="00574047" w:rsidP="001408CC">
            <w:pPr>
              <w:widowControl w:val="0"/>
              <w:autoSpaceDE w:val="0"/>
              <w:autoSpaceDN w:val="0"/>
              <w:spacing w:before="106"/>
              <w:ind w:left="97"/>
              <w:jc w:val="center"/>
              <w:rPr>
                <w:szCs w:val="22"/>
                <w:lang w:val="en-US" w:eastAsia="en-US"/>
              </w:rPr>
            </w:pPr>
            <w:r w:rsidRPr="00574047">
              <w:rPr>
                <w:szCs w:val="22"/>
                <w:lang w:val="en-US" w:eastAsia="en-US"/>
              </w:rPr>
              <w:t>ОС</w:t>
            </w:r>
          </w:p>
        </w:tc>
        <w:tc>
          <w:tcPr>
            <w:tcW w:w="2079" w:type="dxa"/>
            <w:vAlign w:val="center"/>
          </w:tcPr>
          <w:p w14:paraId="23D569D8" w14:textId="77777777" w:rsidR="00574047" w:rsidRPr="00574047" w:rsidRDefault="00574047" w:rsidP="001408CC">
            <w:pPr>
              <w:widowControl w:val="0"/>
              <w:autoSpaceDE w:val="0"/>
              <w:autoSpaceDN w:val="0"/>
              <w:spacing w:line="221" w:lineRule="exact"/>
              <w:ind w:left="97"/>
              <w:jc w:val="center"/>
              <w:rPr>
                <w:szCs w:val="22"/>
                <w:lang w:val="en-US" w:eastAsia="en-US"/>
              </w:rPr>
            </w:pPr>
            <w:r w:rsidRPr="00574047">
              <w:rPr>
                <w:szCs w:val="22"/>
                <w:lang w:val="en-US" w:eastAsia="en-US"/>
              </w:rPr>
              <w:t>Извештај, дискусија,</w:t>
            </w:r>
          </w:p>
          <w:p w14:paraId="4D4A530B" w14:textId="77777777" w:rsidR="00574047" w:rsidRPr="00574047" w:rsidRDefault="00574047" w:rsidP="001408CC">
            <w:pPr>
              <w:widowControl w:val="0"/>
              <w:autoSpaceDE w:val="0"/>
              <w:autoSpaceDN w:val="0"/>
              <w:spacing w:line="219" w:lineRule="exact"/>
              <w:ind w:left="97"/>
              <w:jc w:val="center"/>
              <w:rPr>
                <w:szCs w:val="22"/>
                <w:lang w:val="en-US" w:eastAsia="en-US"/>
              </w:rPr>
            </w:pPr>
            <w:r w:rsidRPr="00574047">
              <w:rPr>
                <w:szCs w:val="22"/>
                <w:lang w:val="en-US" w:eastAsia="en-US"/>
              </w:rPr>
              <w:t>доношење одлука</w:t>
            </w:r>
          </w:p>
        </w:tc>
        <w:tc>
          <w:tcPr>
            <w:tcW w:w="1416" w:type="dxa"/>
            <w:vMerge/>
            <w:tcBorders>
              <w:top w:val="nil"/>
            </w:tcBorders>
            <w:vAlign w:val="center"/>
          </w:tcPr>
          <w:p w14:paraId="3760A317" w14:textId="77777777" w:rsidR="00574047" w:rsidRPr="001408CC" w:rsidRDefault="00574047" w:rsidP="001408CC">
            <w:pPr>
              <w:widowControl w:val="0"/>
              <w:autoSpaceDE w:val="0"/>
              <w:autoSpaceDN w:val="0"/>
              <w:jc w:val="center"/>
              <w:rPr>
                <w:b/>
                <w:lang w:val="en-US" w:eastAsia="en-US"/>
              </w:rPr>
            </w:pPr>
          </w:p>
        </w:tc>
      </w:tr>
      <w:tr w:rsidR="004C4782" w14:paraId="336F5A04" w14:textId="77777777" w:rsidTr="001408CC">
        <w:trPr>
          <w:trHeight w:val="495"/>
        </w:trPr>
        <w:tc>
          <w:tcPr>
            <w:tcW w:w="4595" w:type="dxa"/>
            <w:gridSpan w:val="4"/>
            <w:vAlign w:val="center"/>
          </w:tcPr>
          <w:p w14:paraId="49CCDA5D" w14:textId="77777777" w:rsidR="00574047" w:rsidRPr="00574047" w:rsidRDefault="00574047" w:rsidP="001408CC">
            <w:pPr>
              <w:widowControl w:val="0"/>
              <w:autoSpaceDE w:val="0"/>
              <w:autoSpaceDN w:val="0"/>
              <w:spacing w:before="9"/>
              <w:ind w:left="100"/>
              <w:rPr>
                <w:szCs w:val="22"/>
                <w:lang w:val="en-US" w:eastAsia="en-US"/>
              </w:rPr>
            </w:pPr>
            <w:r w:rsidRPr="00574047">
              <w:rPr>
                <w:szCs w:val="22"/>
                <w:lang w:val="en-US" w:eastAsia="en-US"/>
              </w:rPr>
              <w:t>Утврђивање успеха ученика после поправних испита</w:t>
            </w:r>
          </w:p>
        </w:tc>
        <w:tc>
          <w:tcPr>
            <w:tcW w:w="2079" w:type="dxa"/>
            <w:vAlign w:val="center"/>
          </w:tcPr>
          <w:p w14:paraId="52E203A4" w14:textId="77777777" w:rsidR="00574047" w:rsidRPr="00574047" w:rsidRDefault="00574047" w:rsidP="001408CC">
            <w:pPr>
              <w:widowControl w:val="0"/>
              <w:autoSpaceDE w:val="0"/>
              <w:autoSpaceDN w:val="0"/>
              <w:spacing w:before="124"/>
              <w:ind w:left="97"/>
              <w:jc w:val="center"/>
              <w:rPr>
                <w:szCs w:val="22"/>
                <w:lang w:val="en-US" w:eastAsia="en-US"/>
              </w:rPr>
            </w:pPr>
            <w:r w:rsidRPr="00574047">
              <w:rPr>
                <w:szCs w:val="22"/>
                <w:lang w:val="en-US" w:eastAsia="en-US"/>
              </w:rPr>
              <w:t>ОС, чланови ОВ</w:t>
            </w:r>
          </w:p>
        </w:tc>
        <w:tc>
          <w:tcPr>
            <w:tcW w:w="2079" w:type="dxa"/>
            <w:vAlign w:val="center"/>
          </w:tcPr>
          <w:p w14:paraId="43B28CF6" w14:textId="77777777" w:rsidR="00574047" w:rsidRPr="00574047" w:rsidRDefault="00574047" w:rsidP="001408CC">
            <w:pPr>
              <w:widowControl w:val="0"/>
              <w:autoSpaceDE w:val="0"/>
              <w:autoSpaceDN w:val="0"/>
              <w:spacing w:before="124"/>
              <w:ind w:left="97"/>
              <w:jc w:val="center"/>
              <w:rPr>
                <w:szCs w:val="22"/>
                <w:lang w:val="en-US" w:eastAsia="en-US"/>
              </w:rPr>
            </w:pPr>
            <w:r w:rsidRPr="00574047">
              <w:rPr>
                <w:szCs w:val="22"/>
                <w:lang w:val="en-US" w:eastAsia="en-US"/>
              </w:rPr>
              <w:t>Извештај, дискусија</w:t>
            </w:r>
          </w:p>
        </w:tc>
        <w:tc>
          <w:tcPr>
            <w:tcW w:w="1416" w:type="dxa"/>
            <w:vMerge w:val="restart"/>
            <w:textDirection w:val="btLr"/>
            <w:vAlign w:val="center"/>
          </w:tcPr>
          <w:p w14:paraId="33D67FCD" w14:textId="77777777" w:rsidR="00574047" w:rsidRPr="001408CC" w:rsidRDefault="00574047" w:rsidP="001408CC">
            <w:pPr>
              <w:widowControl w:val="0"/>
              <w:autoSpaceDE w:val="0"/>
              <w:autoSpaceDN w:val="0"/>
              <w:jc w:val="center"/>
              <w:rPr>
                <w:b/>
                <w:lang w:val="en-US" w:eastAsia="en-US"/>
              </w:rPr>
            </w:pPr>
          </w:p>
          <w:p w14:paraId="46F1AB6C" w14:textId="77777777" w:rsidR="00574047" w:rsidRPr="001408CC" w:rsidRDefault="00574047" w:rsidP="001408CC">
            <w:pPr>
              <w:widowControl w:val="0"/>
              <w:autoSpaceDE w:val="0"/>
              <w:autoSpaceDN w:val="0"/>
              <w:spacing w:before="7"/>
              <w:jc w:val="center"/>
              <w:rPr>
                <w:b/>
                <w:lang w:val="en-US" w:eastAsia="en-US"/>
              </w:rPr>
            </w:pPr>
          </w:p>
          <w:p w14:paraId="404A20CE" w14:textId="77777777" w:rsidR="00574047" w:rsidRPr="001408CC" w:rsidRDefault="00574047" w:rsidP="001408CC">
            <w:pPr>
              <w:widowControl w:val="0"/>
              <w:autoSpaceDE w:val="0"/>
              <w:autoSpaceDN w:val="0"/>
              <w:ind w:left="342"/>
              <w:jc w:val="center"/>
              <w:rPr>
                <w:b/>
                <w:lang w:val="en-US" w:eastAsia="en-US"/>
              </w:rPr>
            </w:pPr>
            <w:r w:rsidRPr="001408CC">
              <w:rPr>
                <w:b/>
                <w:lang w:val="en-US" w:eastAsia="en-US"/>
              </w:rPr>
              <w:t>АВГУСТ</w:t>
            </w:r>
          </w:p>
        </w:tc>
      </w:tr>
      <w:tr w:rsidR="004C4782" w14:paraId="2C2BBD13" w14:textId="77777777" w:rsidTr="001408CC">
        <w:trPr>
          <w:trHeight w:val="462"/>
        </w:trPr>
        <w:tc>
          <w:tcPr>
            <w:tcW w:w="4595" w:type="dxa"/>
            <w:gridSpan w:val="4"/>
            <w:vAlign w:val="center"/>
          </w:tcPr>
          <w:p w14:paraId="0C22EB67" w14:textId="77777777" w:rsidR="00574047" w:rsidRPr="00574047" w:rsidRDefault="00574047" w:rsidP="001408CC">
            <w:pPr>
              <w:widowControl w:val="0"/>
              <w:autoSpaceDE w:val="0"/>
              <w:autoSpaceDN w:val="0"/>
              <w:spacing w:before="108"/>
              <w:ind w:left="100"/>
              <w:rPr>
                <w:szCs w:val="22"/>
                <w:lang w:val="en-US" w:eastAsia="en-US"/>
              </w:rPr>
            </w:pPr>
            <w:r w:rsidRPr="00574047">
              <w:rPr>
                <w:szCs w:val="22"/>
                <w:lang w:val="en-US" w:eastAsia="en-US"/>
              </w:rPr>
              <w:t>Анализа рада ОВ у протеклој школској години</w:t>
            </w:r>
          </w:p>
        </w:tc>
        <w:tc>
          <w:tcPr>
            <w:tcW w:w="2079" w:type="dxa"/>
            <w:vAlign w:val="center"/>
          </w:tcPr>
          <w:p w14:paraId="32AD784E" w14:textId="77777777" w:rsidR="00574047" w:rsidRPr="00574047" w:rsidRDefault="00574047" w:rsidP="001408CC">
            <w:pPr>
              <w:widowControl w:val="0"/>
              <w:autoSpaceDE w:val="0"/>
              <w:autoSpaceDN w:val="0"/>
              <w:spacing w:line="223" w:lineRule="exact"/>
              <w:ind w:left="97"/>
              <w:jc w:val="center"/>
              <w:rPr>
                <w:szCs w:val="22"/>
                <w:lang w:val="en-US" w:eastAsia="en-US"/>
              </w:rPr>
            </w:pPr>
            <w:r w:rsidRPr="00574047">
              <w:rPr>
                <w:szCs w:val="22"/>
                <w:lang w:val="en-US" w:eastAsia="en-US"/>
              </w:rPr>
              <w:t>ОС, чланови ОВ,</w:t>
            </w:r>
          </w:p>
          <w:p w14:paraId="43ED106B" w14:textId="77777777" w:rsidR="00574047" w:rsidRPr="00574047" w:rsidRDefault="00574047" w:rsidP="001408CC">
            <w:pPr>
              <w:widowControl w:val="0"/>
              <w:autoSpaceDE w:val="0"/>
              <w:autoSpaceDN w:val="0"/>
              <w:spacing w:line="219" w:lineRule="exact"/>
              <w:ind w:left="97"/>
              <w:jc w:val="center"/>
              <w:rPr>
                <w:szCs w:val="22"/>
                <w:lang w:val="en-US" w:eastAsia="en-US"/>
              </w:rPr>
            </w:pPr>
            <w:r w:rsidRPr="00574047">
              <w:rPr>
                <w:szCs w:val="22"/>
                <w:lang w:val="en-US" w:eastAsia="en-US"/>
              </w:rPr>
              <w:t>директор</w:t>
            </w:r>
          </w:p>
        </w:tc>
        <w:tc>
          <w:tcPr>
            <w:tcW w:w="2079" w:type="dxa"/>
            <w:vAlign w:val="center"/>
          </w:tcPr>
          <w:p w14:paraId="789BA8AB" w14:textId="77777777" w:rsidR="00574047" w:rsidRPr="00574047" w:rsidRDefault="00574047" w:rsidP="001408CC">
            <w:pPr>
              <w:widowControl w:val="0"/>
              <w:autoSpaceDE w:val="0"/>
              <w:autoSpaceDN w:val="0"/>
              <w:spacing w:before="108"/>
              <w:ind w:left="97"/>
              <w:jc w:val="center"/>
              <w:rPr>
                <w:szCs w:val="22"/>
                <w:lang w:val="en-US" w:eastAsia="en-US"/>
              </w:rPr>
            </w:pPr>
            <w:r w:rsidRPr="00574047">
              <w:rPr>
                <w:szCs w:val="22"/>
                <w:lang w:val="en-US" w:eastAsia="en-US"/>
              </w:rPr>
              <w:t>Извештај, дискусија</w:t>
            </w:r>
          </w:p>
        </w:tc>
        <w:tc>
          <w:tcPr>
            <w:tcW w:w="1416" w:type="dxa"/>
            <w:vMerge/>
            <w:tcBorders>
              <w:top w:val="nil"/>
            </w:tcBorders>
            <w:textDirection w:val="btLr"/>
            <w:vAlign w:val="center"/>
          </w:tcPr>
          <w:p w14:paraId="06A2931F" w14:textId="77777777" w:rsidR="00574047" w:rsidRPr="001408CC" w:rsidRDefault="00574047" w:rsidP="001408CC">
            <w:pPr>
              <w:widowControl w:val="0"/>
              <w:autoSpaceDE w:val="0"/>
              <w:autoSpaceDN w:val="0"/>
              <w:jc w:val="center"/>
              <w:rPr>
                <w:b/>
                <w:lang w:val="en-US" w:eastAsia="en-US"/>
              </w:rPr>
            </w:pPr>
          </w:p>
        </w:tc>
      </w:tr>
      <w:tr w:rsidR="004C4782" w14:paraId="3E017287" w14:textId="77777777" w:rsidTr="001408CC">
        <w:trPr>
          <w:trHeight w:val="481"/>
        </w:trPr>
        <w:tc>
          <w:tcPr>
            <w:tcW w:w="4595" w:type="dxa"/>
            <w:gridSpan w:val="4"/>
            <w:vAlign w:val="center"/>
          </w:tcPr>
          <w:p w14:paraId="6EE5EDFB" w14:textId="77777777" w:rsidR="00574047" w:rsidRPr="00574047" w:rsidRDefault="00574047" w:rsidP="001408CC">
            <w:pPr>
              <w:widowControl w:val="0"/>
              <w:autoSpaceDE w:val="0"/>
              <w:autoSpaceDN w:val="0"/>
              <w:spacing w:before="115"/>
              <w:ind w:left="100"/>
              <w:rPr>
                <w:szCs w:val="22"/>
                <w:lang w:val="en-US" w:eastAsia="en-US"/>
              </w:rPr>
            </w:pPr>
            <w:r w:rsidRPr="00574047">
              <w:rPr>
                <w:szCs w:val="22"/>
                <w:lang w:val="en-US" w:eastAsia="en-US"/>
              </w:rPr>
              <w:t>Предлог плана рада за следећу школску годину</w:t>
            </w:r>
          </w:p>
        </w:tc>
        <w:tc>
          <w:tcPr>
            <w:tcW w:w="2079" w:type="dxa"/>
            <w:vAlign w:val="center"/>
          </w:tcPr>
          <w:p w14:paraId="05E7B3D8" w14:textId="77777777" w:rsidR="00574047" w:rsidRPr="00574047" w:rsidRDefault="00574047" w:rsidP="001408CC">
            <w:pPr>
              <w:widowControl w:val="0"/>
              <w:autoSpaceDE w:val="0"/>
              <w:autoSpaceDN w:val="0"/>
              <w:spacing w:before="115"/>
              <w:ind w:left="97"/>
              <w:jc w:val="center"/>
              <w:rPr>
                <w:szCs w:val="22"/>
                <w:lang w:val="sr-Cyrl-BA" w:eastAsia="en-US"/>
              </w:rPr>
            </w:pPr>
            <w:r w:rsidRPr="00574047">
              <w:rPr>
                <w:szCs w:val="22"/>
                <w:lang w:val="sr-Cyrl-BA" w:eastAsia="en-US"/>
              </w:rPr>
              <w:t>Психолог школе</w:t>
            </w:r>
            <w:r w:rsidRPr="00574047">
              <w:rPr>
                <w:szCs w:val="22"/>
                <w:lang w:val="en-US" w:eastAsia="en-US"/>
              </w:rPr>
              <w:t xml:space="preserve"> наставници</w:t>
            </w:r>
            <w:r w:rsidRPr="00574047">
              <w:rPr>
                <w:szCs w:val="22"/>
                <w:lang w:val="sr-Cyrl-BA" w:eastAsia="en-US"/>
              </w:rPr>
              <w:t>, директор</w:t>
            </w:r>
          </w:p>
        </w:tc>
        <w:tc>
          <w:tcPr>
            <w:tcW w:w="2079" w:type="dxa"/>
            <w:vAlign w:val="center"/>
          </w:tcPr>
          <w:p w14:paraId="24EB0A1C" w14:textId="77777777" w:rsidR="00574047" w:rsidRPr="00574047" w:rsidRDefault="00574047" w:rsidP="001408CC">
            <w:pPr>
              <w:widowControl w:val="0"/>
              <w:autoSpaceDE w:val="0"/>
              <w:autoSpaceDN w:val="0"/>
              <w:spacing w:before="115"/>
              <w:ind w:left="97"/>
              <w:jc w:val="center"/>
              <w:rPr>
                <w:szCs w:val="22"/>
                <w:lang w:val="en-US" w:eastAsia="en-US"/>
              </w:rPr>
            </w:pPr>
            <w:r w:rsidRPr="00574047">
              <w:rPr>
                <w:szCs w:val="22"/>
                <w:lang w:val="en-US" w:eastAsia="en-US"/>
              </w:rPr>
              <w:t>Дискусија</w:t>
            </w:r>
          </w:p>
        </w:tc>
        <w:tc>
          <w:tcPr>
            <w:tcW w:w="1416" w:type="dxa"/>
            <w:vMerge/>
            <w:tcBorders>
              <w:top w:val="nil"/>
            </w:tcBorders>
            <w:textDirection w:val="btLr"/>
            <w:vAlign w:val="center"/>
          </w:tcPr>
          <w:p w14:paraId="67EFA731" w14:textId="77777777" w:rsidR="00574047" w:rsidRPr="001408CC" w:rsidRDefault="00574047" w:rsidP="001408CC">
            <w:pPr>
              <w:widowControl w:val="0"/>
              <w:autoSpaceDE w:val="0"/>
              <w:autoSpaceDN w:val="0"/>
              <w:jc w:val="center"/>
              <w:rPr>
                <w:b/>
                <w:lang w:val="en-US" w:eastAsia="en-US"/>
              </w:rPr>
            </w:pPr>
          </w:p>
        </w:tc>
      </w:tr>
    </w:tbl>
    <w:p w14:paraId="14B1C02F" w14:textId="77777777" w:rsidR="00574047" w:rsidRPr="00574047" w:rsidRDefault="00574047" w:rsidP="00574047">
      <w:pPr>
        <w:widowControl w:val="0"/>
        <w:autoSpaceDE w:val="0"/>
        <w:autoSpaceDN w:val="0"/>
        <w:spacing w:before="11"/>
        <w:rPr>
          <w:sz w:val="17"/>
          <w:szCs w:val="24"/>
          <w:lang w:val="en-US" w:eastAsia="en-US"/>
        </w:rPr>
      </w:pPr>
    </w:p>
    <w:p w14:paraId="0226775C" w14:textId="77777777" w:rsidR="00574047" w:rsidRPr="00574047" w:rsidRDefault="00574047" w:rsidP="00574047">
      <w:pPr>
        <w:widowControl w:val="0"/>
        <w:autoSpaceDE w:val="0"/>
        <w:autoSpaceDN w:val="0"/>
        <w:spacing w:before="90"/>
        <w:ind w:left="332"/>
        <w:rPr>
          <w:sz w:val="24"/>
          <w:szCs w:val="24"/>
          <w:lang w:val="en-US" w:eastAsia="en-US"/>
        </w:rPr>
      </w:pPr>
      <w:r w:rsidRPr="00574047">
        <w:rPr>
          <w:sz w:val="24"/>
          <w:szCs w:val="24"/>
          <w:lang w:val="en-US" w:eastAsia="en-US"/>
        </w:rPr>
        <w:t>Начини праћења реализације програма одељењског већа и носиоци праћења:</w:t>
      </w:r>
    </w:p>
    <w:p w14:paraId="18BDC550" w14:textId="77777777" w:rsidR="00574047" w:rsidRPr="00574047" w:rsidRDefault="00574047" w:rsidP="00574047">
      <w:pPr>
        <w:widowControl w:val="0"/>
        <w:autoSpaceDE w:val="0"/>
        <w:autoSpaceDN w:val="0"/>
        <w:spacing w:before="11"/>
        <w:rPr>
          <w:sz w:val="23"/>
          <w:szCs w:val="24"/>
          <w:lang w:val="en-US" w:eastAsia="en-US"/>
        </w:rPr>
      </w:pPr>
    </w:p>
    <w:p w14:paraId="43474D14" w14:textId="0212D0EB" w:rsidR="00574047" w:rsidRPr="001408CC" w:rsidRDefault="00574047" w:rsidP="001408CC">
      <w:pPr>
        <w:pStyle w:val="ListParagraph"/>
        <w:widowControl w:val="0"/>
        <w:numPr>
          <w:ilvl w:val="0"/>
          <w:numId w:val="87"/>
        </w:numPr>
        <w:tabs>
          <w:tab w:val="left" w:pos="1054"/>
        </w:tabs>
        <w:autoSpaceDE w:val="0"/>
        <w:autoSpaceDN w:val="0"/>
        <w:ind w:left="1134" w:right="355" w:hanging="567"/>
        <w:jc w:val="both"/>
        <w:rPr>
          <w:sz w:val="24"/>
          <w:szCs w:val="22"/>
          <w:lang w:val="en-US" w:eastAsia="en-US"/>
        </w:rPr>
      </w:pPr>
      <w:r w:rsidRPr="001408CC">
        <w:rPr>
          <w:sz w:val="24"/>
          <w:szCs w:val="22"/>
          <w:lang w:val="en-US" w:eastAsia="en-US"/>
        </w:rPr>
        <w:t>Анализа реализације програма Одељењског већа, вршиће се у оквиру анализе реализације Годишњег плана рада на крају првог полугодишта и на крају наставне године.</w:t>
      </w:r>
    </w:p>
    <w:p w14:paraId="2164DFE5" w14:textId="3DE60F4E" w:rsidR="00574047" w:rsidRPr="001408CC" w:rsidRDefault="00574047" w:rsidP="001408CC">
      <w:pPr>
        <w:pStyle w:val="ListParagraph"/>
        <w:widowControl w:val="0"/>
        <w:numPr>
          <w:ilvl w:val="0"/>
          <w:numId w:val="87"/>
        </w:numPr>
        <w:tabs>
          <w:tab w:val="left" w:pos="1054"/>
        </w:tabs>
        <w:autoSpaceDE w:val="0"/>
        <w:autoSpaceDN w:val="0"/>
        <w:ind w:right="352" w:hanging="978"/>
        <w:jc w:val="both"/>
        <w:rPr>
          <w:sz w:val="24"/>
          <w:szCs w:val="22"/>
          <w:lang w:val="en-US" w:eastAsia="en-US"/>
        </w:rPr>
      </w:pPr>
      <w:r w:rsidRPr="001408CC">
        <w:rPr>
          <w:sz w:val="24"/>
          <w:szCs w:val="22"/>
          <w:lang w:val="en-US" w:eastAsia="en-US"/>
        </w:rPr>
        <w:t>Податке о раду ОВ даје одељењски старешина директору, односно помоћнику директора.</w:t>
      </w:r>
    </w:p>
    <w:p w14:paraId="35EE0FAF" w14:textId="623BF2F8" w:rsidR="00574047" w:rsidRPr="001408CC" w:rsidRDefault="00574047" w:rsidP="001408CC">
      <w:pPr>
        <w:pStyle w:val="ListParagraph"/>
        <w:widowControl w:val="0"/>
        <w:numPr>
          <w:ilvl w:val="0"/>
          <w:numId w:val="87"/>
        </w:numPr>
        <w:tabs>
          <w:tab w:val="left" w:pos="1054"/>
        </w:tabs>
        <w:autoSpaceDE w:val="0"/>
        <w:autoSpaceDN w:val="0"/>
        <w:spacing w:line="293" w:lineRule="exact"/>
        <w:ind w:hanging="978"/>
        <w:jc w:val="both"/>
        <w:rPr>
          <w:sz w:val="24"/>
          <w:szCs w:val="22"/>
          <w:lang w:val="en-US" w:eastAsia="en-US"/>
        </w:rPr>
      </w:pPr>
      <w:r w:rsidRPr="001408CC">
        <w:rPr>
          <w:sz w:val="24"/>
          <w:szCs w:val="22"/>
          <w:lang w:val="en-US" w:eastAsia="en-US"/>
        </w:rPr>
        <w:t>За реализацију плана и програма Одељењског већа, одговоран је одељењски</w:t>
      </w:r>
      <w:r w:rsidRPr="001408CC">
        <w:rPr>
          <w:spacing w:val="-16"/>
          <w:sz w:val="24"/>
          <w:szCs w:val="22"/>
          <w:lang w:val="en-US" w:eastAsia="en-US"/>
        </w:rPr>
        <w:t xml:space="preserve"> </w:t>
      </w:r>
      <w:r w:rsidRPr="001408CC">
        <w:rPr>
          <w:sz w:val="24"/>
          <w:szCs w:val="22"/>
          <w:lang w:val="en-US" w:eastAsia="en-US"/>
        </w:rPr>
        <w:t>старешина.</w:t>
      </w:r>
    </w:p>
    <w:p w14:paraId="08DC8EF5" w14:textId="7A3D5B16" w:rsidR="00574047" w:rsidRPr="001408CC" w:rsidRDefault="00574047" w:rsidP="001408CC">
      <w:pPr>
        <w:pStyle w:val="ListParagraph"/>
        <w:widowControl w:val="0"/>
        <w:numPr>
          <w:ilvl w:val="0"/>
          <w:numId w:val="87"/>
        </w:numPr>
        <w:tabs>
          <w:tab w:val="left" w:pos="1054"/>
        </w:tabs>
        <w:autoSpaceDE w:val="0"/>
        <w:autoSpaceDN w:val="0"/>
        <w:ind w:left="1134" w:right="355" w:hanging="567"/>
        <w:jc w:val="both"/>
        <w:rPr>
          <w:sz w:val="24"/>
          <w:szCs w:val="22"/>
          <w:lang w:val="en-US" w:eastAsia="en-US"/>
        </w:rPr>
      </w:pPr>
      <w:r w:rsidRPr="001408CC">
        <w:rPr>
          <w:sz w:val="24"/>
          <w:szCs w:val="22"/>
          <w:lang w:val="en-US" w:eastAsia="en-US"/>
        </w:rPr>
        <w:t>Педагог учествују у раду одељењских већа, без права одлучивања, прати рад и пружа стручну</w:t>
      </w:r>
      <w:r w:rsidRPr="001408CC">
        <w:rPr>
          <w:spacing w:val="-1"/>
          <w:sz w:val="24"/>
          <w:szCs w:val="22"/>
          <w:lang w:val="en-US" w:eastAsia="en-US"/>
        </w:rPr>
        <w:t xml:space="preserve"> </w:t>
      </w:r>
      <w:r w:rsidRPr="001408CC">
        <w:rPr>
          <w:sz w:val="24"/>
          <w:szCs w:val="22"/>
          <w:lang w:val="en-US" w:eastAsia="en-US"/>
        </w:rPr>
        <w:t>помоћ.</w:t>
      </w:r>
    </w:p>
    <w:p w14:paraId="10651371" w14:textId="0E2899B4" w:rsidR="00574047" w:rsidRPr="001408CC" w:rsidRDefault="00574047" w:rsidP="001408CC">
      <w:pPr>
        <w:pStyle w:val="ListParagraph"/>
        <w:widowControl w:val="0"/>
        <w:numPr>
          <w:ilvl w:val="0"/>
          <w:numId w:val="87"/>
        </w:numPr>
        <w:tabs>
          <w:tab w:val="left" w:pos="1054"/>
        </w:tabs>
        <w:autoSpaceDE w:val="0"/>
        <w:autoSpaceDN w:val="0"/>
        <w:ind w:left="1134" w:right="347" w:hanging="567"/>
        <w:jc w:val="both"/>
        <w:rPr>
          <w:sz w:val="24"/>
          <w:szCs w:val="22"/>
          <w:lang w:val="en-US" w:eastAsia="en-US"/>
        </w:rPr>
      </w:pPr>
      <w:r w:rsidRPr="001408CC">
        <w:rPr>
          <w:sz w:val="24"/>
          <w:szCs w:val="22"/>
          <w:lang w:val="en-US" w:eastAsia="en-US"/>
        </w:rPr>
        <w:t>Рад одељењских већа прати и у њему учествује, по потреби, директор школе, помоћник директора без права</w:t>
      </w:r>
      <w:r w:rsidRPr="001408CC">
        <w:rPr>
          <w:spacing w:val="-3"/>
          <w:sz w:val="24"/>
          <w:szCs w:val="22"/>
          <w:lang w:val="en-US" w:eastAsia="en-US"/>
        </w:rPr>
        <w:t xml:space="preserve"> </w:t>
      </w:r>
      <w:r w:rsidRPr="001408CC">
        <w:rPr>
          <w:sz w:val="24"/>
          <w:szCs w:val="22"/>
          <w:lang w:val="en-US" w:eastAsia="en-US"/>
        </w:rPr>
        <w:t>одлучивања</w:t>
      </w:r>
    </w:p>
    <w:p w14:paraId="10A77FA4" w14:textId="77777777" w:rsidR="00574047" w:rsidRPr="00574047" w:rsidRDefault="00574047" w:rsidP="00574047">
      <w:pPr>
        <w:widowControl w:val="0"/>
        <w:autoSpaceDE w:val="0"/>
        <w:autoSpaceDN w:val="0"/>
        <w:rPr>
          <w:sz w:val="26"/>
          <w:szCs w:val="24"/>
          <w:lang w:val="en-US" w:eastAsia="en-US"/>
        </w:rPr>
      </w:pPr>
    </w:p>
    <w:p w14:paraId="04D862CA" w14:textId="77777777" w:rsidR="00574047" w:rsidRPr="00574047" w:rsidRDefault="00574047" w:rsidP="00574047">
      <w:pPr>
        <w:widowControl w:val="0"/>
        <w:autoSpaceDE w:val="0"/>
        <w:autoSpaceDN w:val="0"/>
        <w:spacing w:before="11"/>
        <w:rPr>
          <w:sz w:val="24"/>
          <w:szCs w:val="24"/>
          <w:lang w:val="sr-Cyrl-BA" w:eastAsia="en-US"/>
        </w:rPr>
      </w:pPr>
      <w:r w:rsidRPr="00574047">
        <w:rPr>
          <w:sz w:val="24"/>
          <w:szCs w:val="24"/>
          <w:lang w:val="sr-Cyrl-BA" w:eastAsia="en-US"/>
        </w:rPr>
        <w:t>ОКВИРНИ ПЛАН ПО МЕСЕЦИМА</w:t>
      </w:r>
    </w:p>
    <w:p w14:paraId="7C52994D" w14:textId="77777777" w:rsidR="00574047" w:rsidRPr="00574047" w:rsidRDefault="00574047" w:rsidP="00574047">
      <w:pPr>
        <w:widowControl w:val="0"/>
        <w:autoSpaceDE w:val="0"/>
        <w:autoSpaceDN w:val="0"/>
        <w:spacing w:before="11"/>
        <w:rPr>
          <w:sz w:val="24"/>
          <w:szCs w:val="24"/>
          <w:lang w:val="sr-Cyrl-BA" w:eastAsia="en-US"/>
        </w:rPr>
      </w:pPr>
    </w:p>
    <w:tbl>
      <w:tblPr>
        <w:tblW w:w="10141" w:type="dxa"/>
        <w:tblInd w:w="240" w:type="dxa"/>
        <w:tblLayout w:type="fixed"/>
        <w:tblCellMar>
          <w:left w:w="0" w:type="dxa"/>
          <w:right w:w="0" w:type="dxa"/>
        </w:tblCellMar>
        <w:tblLook w:val="01E0" w:firstRow="1" w:lastRow="1" w:firstColumn="1" w:lastColumn="1" w:noHBand="0" w:noVBand="0"/>
      </w:tblPr>
      <w:tblGrid>
        <w:gridCol w:w="3407"/>
        <w:gridCol w:w="4093"/>
        <w:gridCol w:w="2641"/>
      </w:tblGrid>
      <w:tr w:rsidR="004C4782" w14:paraId="2B3E4F62" w14:textId="77777777" w:rsidTr="001408CC">
        <w:trPr>
          <w:trHeight w:val="459"/>
        </w:trPr>
        <w:tc>
          <w:tcPr>
            <w:tcW w:w="3407" w:type="dxa"/>
            <w:vAlign w:val="center"/>
          </w:tcPr>
          <w:p w14:paraId="07D0087A" w14:textId="5184975F" w:rsidR="00574047" w:rsidRPr="00574047" w:rsidRDefault="001408CC" w:rsidP="001408CC">
            <w:pPr>
              <w:widowControl w:val="0"/>
              <w:autoSpaceDE w:val="0"/>
              <w:autoSpaceDN w:val="0"/>
              <w:spacing w:before="2" w:line="230" w:lineRule="exact"/>
              <w:ind w:left="1262" w:right="291" w:hanging="946"/>
              <w:jc w:val="center"/>
              <w:rPr>
                <w:b/>
                <w:szCs w:val="22"/>
                <w:lang w:val="en-US" w:eastAsia="en-US"/>
              </w:rPr>
            </w:pPr>
            <w:r>
              <w:rPr>
                <w:b/>
                <w:szCs w:val="22"/>
                <w:lang w:val="en-US" w:eastAsia="en-US"/>
              </w:rPr>
              <w:t xml:space="preserve">ПРВИ КЛАСИФИКАЦИОНИ </w:t>
            </w:r>
            <w:r w:rsidR="00574047" w:rsidRPr="00574047">
              <w:rPr>
                <w:b/>
                <w:szCs w:val="22"/>
                <w:lang w:val="en-US" w:eastAsia="en-US"/>
              </w:rPr>
              <w:t>ПЕРИОД</w:t>
            </w:r>
          </w:p>
        </w:tc>
        <w:tc>
          <w:tcPr>
            <w:tcW w:w="4093" w:type="dxa"/>
            <w:vAlign w:val="center"/>
          </w:tcPr>
          <w:p w14:paraId="52E1DA34" w14:textId="77777777" w:rsidR="00574047" w:rsidRPr="00574047" w:rsidRDefault="00574047" w:rsidP="001408CC">
            <w:pPr>
              <w:widowControl w:val="0"/>
              <w:autoSpaceDE w:val="0"/>
              <w:autoSpaceDN w:val="0"/>
              <w:spacing w:before="92"/>
              <w:ind w:left="10"/>
              <w:jc w:val="center"/>
              <w:rPr>
                <w:b/>
                <w:sz w:val="24"/>
                <w:szCs w:val="22"/>
                <w:lang w:val="en-US" w:eastAsia="en-US"/>
              </w:rPr>
            </w:pPr>
            <w:r w:rsidRPr="00574047">
              <w:rPr>
                <w:b/>
                <w:sz w:val="24"/>
                <w:szCs w:val="22"/>
                <w:lang w:val="en-US" w:eastAsia="en-US"/>
              </w:rPr>
              <w:t>ОДЕЉЕЊСКО ВЕЋЕ</w:t>
            </w:r>
          </w:p>
        </w:tc>
        <w:tc>
          <w:tcPr>
            <w:tcW w:w="2641" w:type="dxa"/>
            <w:vAlign w:val="center"/>
          </w:tcPr>
          <w:p w14:paraId="3D7CEB56" w14:textId="77777777" w:rsidR="00574047" w:rsidRPr="00574047" w:rsidRDefault="00574047" w:rsidP="001408CC">
            <w:pPr>
              <w:widowControl w:val="0"/>
              <w:autoSpaceDE w:val="0"/>
              <w:autoSpaceDN w:val="0"/>
              <w:spacing w:before="92"/>
              <w:ind w:left="300" w:right="288"/>
              <w:jc w:val="center"/>
              <w:rPr>
                <w:b/>
                <w:sz w:val="24"/>
                <w:szCs w:val="22"/>
                <w:lang w:val="en-US" w:eastAsia="en-US"/>
              </w:rPr>
            </w:pPr>
            <w:r w:rsidRPr="00574047">
              <w:rPr>
                <w:b/>
                <w:sz w:val="24"/>
                <w:szCs w:val="22"/>
                <w:lang w:val="en-US" w:eastAsia="en-US"/>
              </w:rPr>
              <w:t>09.11. - 13.11.202</w:t>
            </w:r>
            <w:r w:rsidRPr="00574047">
              <w:rPr>
                <w:b/>
                <w:sz w:val="24"/>
                <w:szCs w:val="22"/>
                <w:lang w:val="sr-Cyrl-BA" w:eastAsia="en-US"/>
              </w:rPr>
              <w:t>2</w:t>
            </w:r>
            <w:r w:rsidRPr="00574047">
              <w:rPr>
                <w:b/>
                <w:sz w:val="24"/>
                <w:szCs w:val="22"/>
                <w:lang w:val="en-US" w:eastAsia="en-US"/>
              </w:rPr>
              <w:t>.</w:t>
            </w:r>
          </w:p>
        </w:tc>
      </w:tr>
      <w:tr w:rsidR="004C4782" w14:paraId="6B6F3DDD" w14:textId="77777777" w:rsidTr="001408CC">
        <w:trPr>
          <w:trHeight w:val="316"/>
        </w:trPr>
        <w:tc>
          <w:tcPr>
            <w:tcW w:w="3407" w:type="dxa"/>
            <w:vAlign w:val="center"/>
          </w:tcPr>
          <w:p w14:paraId="1989F4A2" w14:textId="77777777" w:rsidR="00574047" w:rsidRPr="00574047" w:rsidRDefault="00574047" w:rsidP="001408CC">
            <w:pPr>
              <w:widowControl w:val="0"/>
              <w:autoSpaceDE w:val="0"/>
              <w:autoSpaceDN w:val="0"/>
              <w:spacing w:before="43"/>
              <w:ind w:left="549"/>
              <w:jc w:val="center"/>
              <w:rPr>
                <w:b/>
                <w:szCs w:val="22"/>
                <w:lang w:val="en-US" w:eastAsia="en-US"/>
              </w:rPr>
            </w:pPr>
            <w:r w:rsidRPr="00574047">
              <w:rPr>
                <w:b/>
                <w:szCs w:val="22"/>
                <w:lang w:val="en-US" w:eastAsia="en-US"/>
              </w:rPr>
              <w:t>ПРВО ПОЛУГОДИШТЕ</w:t>
            </w:r>
          </w:p>
        </w:tc>
        <w:tc>
          <w:tcPr>
            <w:tcW w:w="4093" w:type="dxa"/>
            <w:vAlign w:val="center"/>
          </w:tcPr>
          <w:p w14:paraId="5C7AAD03" w14:textId="77777777" w:rsidR="00574047" w:rsidRPr="00574047" w:rsidRDefault="00574047" w:rsidP="001408CC">
            <w:pPr>
              <w:widowControl w:val="0"/>
              <w:autoSpaceDE w:val="0"/>
              <w:autoSpaceDN w:val="0"/>
              <w:spacing w:before="17"/>
              <w:ind w:left="10"/>
              <w:jc w:val="center"/>
              <w:rPr>
                <w:b/>
                <w:sz w:val="24"/>
                <w:szCs w:val="22"/>
                <w:lang w:val="en-US" w:eastAsia="en-US"/>
              </w:rPr>
            </w:pPr>
            <w:r w:rsidRPr="00574047">
              <w:rPr>
                <w:b/>
                <w:sz w:val="24"/>
                <w:szCs w:val="22"/>
                <w:lang w:val="en-US" w:eastAsia="en-US"/>
              </w:rPr>
              <w:t>ОДЕЉЕЊСКО ВЕЋЕ</w:t>
            </w:r>
          </w:p>
        </w:tc>
        <w:tc>
          <w:tcPr>
            <w:tcW w:w="2641" w:type="dxa"/>
            <w:vAlign w:val="center"/>
          </w:tcPr>
          <w:p w14:paraId="694C34D6" w14:textId="77777777" w:rsidR="00574047" w:rsidRPr="00574047" w:rsidRDefault="00574047" w:rsidP="001408CC">
            <w:pPr>
              <w:widowControl w:val="0"/>
              <w:autoSpaceDE w:val="0"/>
              <w:autoSpaceDN w:val="0"/>
              <w:spacing w:before="17"/>
              <w:ind w:left="300" w:right="290"/>
              <w:jc w:val="center"/>
              <w:rPr>
                <w:b/>
                <w:sz w:val="24"/>
                <w:szCs w:val="22"/>
                <w:lang w:val="sr-Cyrl-BA" w:eastAsia="en-US"/>
              </w:rPr>
            </w:pPr>
            <w:r w:rsidRPr="00574047">
              <w:rPr>
                <w:b/>
                <w:sz w:val="24"/>
                <w:szCs w:val="22"/>
                <w:lang w:val="sr-Cyrl-BA" w:eastAsia="en-US"/>
              </w:rPr>
              <w:t>Крај 2023.</w:t>
            </w:r>
          </w:p>
        </w:tc>
      </w:tr>
      <w:tr w:rsidR="004C4782" w14:paraId="4F9AA4D5" w14:textId="77777777" w:rsidTr="001408CC">
        <w:trPr>
          <w:trHeight w:val="550"/>
        </w:trPr>
        <w:tc>
          <w:tcPr>
            <w:tcW w:w="3407" w:type="dxa"/>
            <w:vAlign w:val="center"/>
          </w:tcPr>
          <w:p w14:paraId="65ED5AFB" w14:textId="77777777" w:rsidR="00574047" w:rsidRPr="00574047" w:rsidRDefault="00574047" w:rsidP="001408CC">
            <w:pPr>
              <w:widowControl w:val="0"/>
              <w:autoSpaceDE w:val="0"/>
              <w:autoSpaceDN w:val="0"/>
              <w:spacing w:before="2"/>
              <w:jc w:val="center"/>
              <w:rPr>
                <w:sz w:val="19"/>
                <w:szCs w:val="22"/>
                <w:lang w:val="en-US" w:eastAsia="en-US"/>
              </w:rPr>
            </w:pPr>
          </w:p>
          <w:p w14:paraId="5DC84199" w14:textId="77777777" w:rsidR="00574047" w:rsidRPr="00574047" w:rsidRDefault="00574047" w:rsidP="001408CC">
            <w:pPr>
              <w:widowControl w:val="0"/>
              <w:autoSpaceDE w:val="0"/>
              <w:autoSpaceDN w:val="0"/>
              <w:ind w:left="1262" w:right="223" w:hanging="1016"/>
              <w:jc w:val="center"/>
              <w:rPr>
                <w:b/>
                <w:szCs w:val="22"/>
                <w:lang w:val="en-US" w:eastAsia="en-US"/>
              </w:rPr>
            </w:pPr>
            <w:r w:rsidRPr="00574047">
              <w:rPr>
                <w:b/>
                <w:szCs w:val="22"/>
                <w:lang w:val="en-US" w:eastAsia="en-US"/>
              </w:rPr>
              <w:t>ТРЕЋИ КЛАСИФИКАЦИОНИ ПЕРИОД</w:t>
            </w:r>
          </w:p>
        </w:tc>
        <w:tc>
          <w:tcPr>
            <w:tcW w:w="4093" w:type="dxa"/>
            <w:vAlign w:val="center"/>
          </w:tcPr>
          <w:p w14:paraId="6689726E" w14:textId="77777777" w:rsidR="00574047" w:rsidRPr="00574047" w:rsidRDefault="00574047" w:rsidP="001408CC">
            <w:pPr>
              <w:widowControl w:val="0"/>
              <w:autoSpaceDE w:val="0"/>
              <w:autoSpaceDN w:val="0"/>
              <w:spacing w:line="275" w:lineRule="exact"/>
              <w:ind w:left="826"/>
              <w:jc w:val="center"/>
              <w:rPr>
                <w:b/>
                <w:sz w:val="24"/>
                <w:szCs w:val="22"/>
                <w:lang w:val="en-US" w:eastAsia="en-US"/>
              </w:rPr>
            </w:pPr>
            <w:r w:rsidRPr="00574047">
              <w:rPr>
                <w:b/>
                <w:sz w:val="24"/>
                <w:szCs w:val="22"/>
                <w:lang w:val="en-US" w:eastAsia="en-US"/>
              </w:rPr>
              <w:t>ОДЕЉЕЊСКО ВЕЋЕ</w:t>
            </w:r>
          </w:p>
          <w:p w14:paraId="41F7DCB9" w14:textId="77777777" w:rsidR="00574047" w:rsidRPr="00574047" w:rsidRDefault="00574047" w:rsidP="001408CC">
            <w:pPr>
              <w:widowControl w:val="0"/>
              <w:autoSpaceDE w:val="0"/>
              <w:autoSpaceDN w:val="0"/>
              <w:spacing w:line="256" w:lineRule="exact"/>
              <w:ind w:left="915"/>
              <w:jc w:val="center"/>
              <w:rPr>
                <w:b/>
                <w:sz w:val="24"/>
                <w:szCs w:val="22"/>
                <w:lang w:val="en-US" w:eastAsia="en-US"/>
              </w:rPr>
            </w:pPr>
          </w:p>
        </w:tc>
        <w:tc>
          <w:tcPr>
            <w:tcW w:w="2641" w:type="dxa"/>
            <w:vAlign w:val="center"/>
          </w:tcPr>
          <w:p w14:paraId="5CDB7B39" w14:textId="77777777" w:rsidR="00574047" w:rsidRPr="00574047" w:rsidRDefault="00574047" w:rsidP="001408CC">
            <w:pPr>
              <w:widowControl w:val="0"/>
              <w:autoSpaceDE w:val="0"/>
              <w:autoSpaceDN w:val="0"/>
              <w:spacing w:before="137"/>
              <w:ind w:left="300" w:right="290"/>
              <w:jc w:val="center"/>
              <w:rPr>
                <w:b/>
                <w:sz w:val="24"/>
                <w:szCs w:val="22"/>
                <w:lang w:val="en-US" w:eastAsia="en-US"/>
              </w:rPr>
            </w:pPr>
            <w:r w:rsidRPr="00574047">
              <w:rPr>
                <w:b/>
                <w:sz w:val="24"/>
                <w:szCs w:val="22"/>
                <w:lang w:val="sr-Cyrl-BA" w:eastAsia="en-US"/>
              </w:rPr>
              <w:t>12</w:t>
            </w:r>
            <w:r w:rsidRPr="00574047">
              <w:rPr>
                <w:b/>
                <w:sz w:val="24"/>
                <w:szCs w:val="22"/>
                <w:lang w:val="en-US" w:eastAsia="en-US"/>
              </w:rPr>
              <w:t xml:space="preserve">.04. – </w:t>
            </w:r>
            <w:r w:rsidRPr="00574047">
              <w:rPr>
                <w:b/>
                <w:sz w:val="24"/>
                <w:szCs w:val="22"/>
                <w:lang w:val="sr-Cyrl-BA" w:eastAsia="en-US"/>
              </w:rPr>
              <w:t>1</w:t>
            </w:r>
            <w:r w:rsidRPr="00574047">
              <w:rPr>
                <w:b/>
                <w:sz w:val="24"/>
                <w:szCs w:val="22"/>
                <w:lang w:val="en-US" w:eastAsia="en-US"/>
              </w:rPr>
              <w:t>9.04.2021.</w:t>
            </w:r>
          </w:p>
        </w:tc>
      </w:tr>
      <w:tr w:rsidR="004C4782" w14:paraId="2557FF10" w14:textId="77777777" w:rsidTr="001408CC">
        <w:trPr>
          <w:trHeight w:val="553"/>
        </w:trPr>
        <w:tc>
          <w:tcPr>
            <w:tcW w:w="3407" w:type="dxa"/>
            <w:vMerge w:val="restart"/>
            <w:vAlign w:val="center"/>
          </w:tcPr>
          <w:p w14:paraId="58E410DF" w14:textId="77777777" w:rsidR="00574047" w:rsidRPr="00574047" w:rsidRDefault="00574047" w:rsidP="001408CC">
            <w:pPr>
              <w:widowControl w:val="0"/>
              <w:autoSpaceDE w:val="0"/>
              <w:autoSpaceDN w:val="0"/>
              <w:spacing w:before="2"/>
              <w:jc w:val="center"/>
              <w:rPr>
                <w:sz w:val="29"/>
                <w:szCs w:val="22"/>
                <w:lang w:val="en-US" w:eastAsia="en-US"/>
              </w:rPr>
            </w:pPr>
          </w:p>
          <w:p w14:paraId="40681CA5" w14:textId="77777777" w:rsidR="00574047" w:rsidRPr="00574047" w:rsidRDefault="00574047" w:rsidP="001408CC">
            <w:pPr>
              <w:widowControl w:val="0"/>
              <w:autoSpaceDE w:val="0"/>
              <w:autoSpaceDN w:val="0"/>
              <w:ind w:left="487"/>
              <w:jc w:val="center"/>
              <w:rPr>
                <w:b/>
                <w:szCs w:val="22"/>
                <w:lang w:val="en-US" w:eastAsia="en-US"/>
              </w:rPr>
            </w:pPr>
            <w:r w:rsidRPr="00574047">
              <w:rPr>
                <w:b/>
                <w:szCs w:val="22"/>
                <w:lang w:val="en-US" w:eastAsia="en-US"/>
              </w:rPr>
              <w:t>ДРУГО ПОЛУГОДИШТЕ</w:t>
            </w:r>
          </w:p>
        </w:tc>
        <w:tc>
          <w:tcPr>
            <w:tcW w:w="4093" w:type="dxa"/>
            <w:vAlign w:val="center"/>
          </w:tcPr>
          <w:p w14:paraId="751FB36A" w14:textId="77777777" w:rsidR="00574047" w:rsidRPr="00574047" w:rsidRDefault="00574047" w:rsidP="001408CC">
            <w:pPr>
              <w:widowControl w:val="0"/>
              <w:tabs>
                <w:tab w:val="left" w:pos="2669"/>
              </w:tabs>
              <w:autoSpaceDE w:val="0"/>
              <w:autoSpaceDN w:val="0"/>
              <w:spacing w:before="1"/>
              <w:ind w:left="11"/>
              <w:jc w:val="center"/>
              <w:rPr>
                <w:b/>
                <w:sz w:val="24"/>
                <w:szCs w:val="22"/>
                <w:lang w:val="en-US" w:eastAsia="en-US"/>
              </w:rPr>
            </w:pPr>
            <w:r w:rsidRPr="00574047">
              <w:rPr>
                <w:b/>
                <w:sz w:val="24"/>
                <w:szCs w:val="22"/>
                <w:lang w:val="en-US" w:eastAsia="en-US"/>
              </w:rPr>
              <w:t>ОДЕЉЕЊСКО</w:t>
            </w:r>
            <w:r w:rsidRPr="00574047">
              <w:rPr>
                <w:b/>
                <w:spacing w:val="-2"/>
                <w:sz w:val="24"/>
                <w:szCs w:val="22"/>
                <w:lang w:val="en-US" w:eastAsia="en-US"/>
              </w:rPr>
              <w:t xml:space="preserve"> </w:t>
            </w:r>
            <w:r w:rsidRPr="00574047">
              <w:rPr>
                <w:b/>
                <w:sz w:val="24"/>
                <w:szCs w:val="22"/>
                <w:lang w:val="en-US" w:eastAsia="en-US"/>
              </w:rPr>
              <w:t>ВЕЋЕ</w:t>
            </w:r>
            <w:r w:rsidRPr="00574047">
              <w:rPr>
                <w:b/>
                <w:sz w:val="24"/>
                <w:szCs w:val="22"/>
                <w:lang w:val="en-US" w:eastAsia="en-US"/>
              </w:rPr>
              <w:tab/>
              <w:t>(за</w:t>
            </w:r>
          </w:p>
          <w:p w14:paraId="5C32E2AA" w14:textId="77777777" w:rsidR="00574047" w:rsidRPr="00574047" w:rsidRDefault="00574047" w:rsidP="001408CC">
            <w:pPr>
              <w:widowControl w:val="0"/>
              <w:autoSpaceDE w:val="0"/>
              <w:autoSpaceDN w:val="0"/>
              <w:spacing w:line="256" w:lineRule="exact"/>
              <w:ind w:left="13"/>
              <w:jc w:val="center"/>
              <w:rPr>
                <w:b/>
                <w:sz w:val="24"/>
                <w:szCs w:val="22"/>
                <w:lang w:val="en-US" w:eastAsia="en-US"/>
              </w:rPr>
            </w:pPr>
            <w:r w:rsidRPr="00574047">
              <w:rPr>
                <w:b/>
                <w:sz w:val="24"/>
                <w:szCs w:val="22"/>
                <w:lang w:val="en-US" w:eastAsia="en-US"/>
              </w:rPr>
              <w:t>завршне разреде)</w:t>
            </w:r>
          </w:p>
        </w:tc>
        <w:tc>
          <w:tcPr>
            <w:tcW w:w="2641" w:type="dxa"/>
            <w:vAlign w:val="center"/>
          </w:tcPr>
          <w:p w14:paraId="272E8906" w14:textId="77777777" w:rsidR="00574047" w:rsidRPr="00574047" w:rsidRDefault="00574047" w:rsidP="001408CC">
            <w:pPr>
              <w:widowControl w:val="0"/>
              <w:autoSpaceDE w:val="0"/>
              <w:autoSpaceDN w:val="0"/>
              <w:spacing w:before="137"/>
              <w:ind w:left="300" w:right="290"/>
              <w:jc w:val="center"/>
              <w:rPr>
                <w:b/>
                <w:sz w:val="24"/>
                <w:szCs w:val="22"/>
                <w:lang w:val="en-US" w:eastAsia="en-US"/>
              </w:rPr>
            </w:pPr>
            <w:r w:rsidRPr="00574047">
              <w:rPr>
                <w:b/>
                <w:sz w:val="24"/>
                <w:szCs w:val="22"/>
                <w:lang w:val="sr-Cyrl-BA" w:eastAsia="en-US"/>
              </w:rPr>
              <w:t>31</w:t>
            </w:r>
            <w:r w:rsidRPr="00574047">
              <w:rPr>
                <w:b/>
                <w:sz w:val="24"/>
                <w:szCs w:val="22"/>
                <w:lang w:val="en-US" w:eastAsia="en-US"/>
              </w:rPr>
              <w:t>.05.</w:t>
            </w:r>
            <w:r w:rsidRPr="00574047">
              <w:rPr>
                <w:b/>
                <w:sz w:val="24"/>
                <w:szCs w:val="22"/>
                <w:lang w:val="sr-Cyrl-BA" w:eastAsia="en-US"/>
              </w:rPr>
              <w:t>-03.06.</w:t>
            </w:r>
            <w:r w:rsidRPr="00574047">
              <w:rPr>
                <w:b/>
                <w:sz w:val="24"/>
                <w:szCs w:val="22"/>
                <w:lang w:val="en-US" w:eastAsia="en-US"/>
              </w:rPr>
              <w:t>202</w:t>
            </w:r>
            <w:r w:rsidRPr="00574047">
              <w:rPr>
                <w:b/>
                <w:sz w:val="24"/>
                <w:szCs w:val="22"/>
                <w:lang w:val="sr-Cyrl-BA" w:eastAsia="en-US"/>
              </w:rPr>
              <w:t>3</w:t>
            </w:r>
            <w:r w:rsidRPr="00574047">
              <w:rPr>
                <w:b/>
                <w:sz w:val="24"/>
                <w:szCs w:val="22"/>
                <w:lang w:val="en-US" w:eastAsia="en-US"/>
              </w:rPr>
              <w:t>.</w:t>
            </w:r>
          </w:p>
        </w:tc>
      </w:tr>
      <w:tr w:rsidR="004C4782" w14:paraId="3B530A23" w14:textId="77777777" w:rsidTr="001408CC">
        <w:trPr>
          <w:trHeight w:val="318"/>
        </w:trPr>
        <w:tc>
          <w:tcPr>
            <w:tcW w:w="3407" w:type="dxa"/>
            <w:vMerge/>
            <w:tcBorders>
              <w:top w:val="nil"/>
            </w:tcBorders>
            <w:vAlign w:val="center"/>
          </w:tcPr>
          <w:p w14:paraId="4B04F2FC" w14:textId="77777777" w:rsidR="00574047" w:rsidRPr="00574047" w:rsidRDefault="00574047" w:rsidP="001408CC">
            <w:pPr>
              <w:widowControl w:val="0"/>
              <w:autoSpaceDE w:val="0"/>
              <w:autoSpaceDN w:val="0"/>
              <w:jc w:val="center"/>
              <w:rPr>
                <w:sz w:val="2"/>
                <w:szCs w:val="2"/>
                <w:lang w:val="en-US" w:eastAsia="en-US"/>
              </w:rPr>
            </w:pPr>
          </w:p>
        </w:tc>
        <w:tc>
          <w:tcPr>
            <w:tcW w:w="4093" w:type="dxa"/>
            <w:vAlign w:val="center"/>
          </w:tcPr>
          <w:p w14:paraId="17EA91CE" w14:textId="77777777" w:rsidR="00574047" w:rsidRPr="00574047" w:rsidRDefault="00574047" w:rsidP="001408CC">
            <w:pPr>
              <w:widowControl w:val="0"/>
              <w:autoSpaceDE w:val="0"/>
              <w:autoSpaceDN w:val="0"/>
              <w:spacing w:before="20"/>
              <w:ind w:left="10"/>
              <w:jc w:val="center"/>
              <w:rPr>
                <w:b/>
                <w:sz w:val="24"/>
                <w:szCs w:val="22"/>
                <w:lang w:val="en-US" w:eastAsia="en-US"/>
              </w:rPr>
            </w:pPr>
            <w:r w:rsidRPr="00574047">
              <w:rPr>
                <w:b/>
                <w:sz w:val="24"/>
                <w:szCs w:val="22"/>
                <w:lang w:val="en-US" w:eastAsia="en-US"/>
              </w:rPr>
              <w:t>ОДЕЉЕЊСКО ВЕЋЕ</w:t>
            </w:r>
          </w:p>
        </w:tc>
        <w:tc>
          <w:tcPr>
            <w:tcW w:w="2641" w:type="dxa"/>
            <w:vAlign w:val="center"/>
          </w:tcPr>
          <w:p w14:paraId="1CE840AA" w14:textId="77777777" w:rsidR="00574047" w:rsidRPr="00574047" w:rsidRDefault="00574047" w:rsidP="001408CC">
            <w:pPr>
              <w:widowControl w:val="0"/>
              <w:autoSpaceDE w:val="0"/>
              <w:autoSpaceDN w:val="0"/>
              <w:spacing w:before="20"/>
              <w:ind w:left="300" w:right="290"/>
              <w:jc w:val="center"/>
              <w:rPr>
                <w:b/>
                <w:sz w:val="24"/>
                <w:szCs w:val="22"/>
                <w:lang w:val="sr-Cyrl-BA" w:eastAsia="en-US"/>
              </w:rPr>
            </w:pPr>
            <w:r w:rsidRPr="00574047">
              <w:rPr>
                <w:b/>
                <w:sz w:val="24"/>
                <w:szCs w:val="22"/>
                <w:lang w:val="sr-Cyrl-BA" w:eastAsia="en-US"/>
              </w:rPr>
              <w:t>22.6-26.6.2023</w:t>
            </w:r>
          </w:p>
        </w:tc>
      </w:tr>
    </w:tbl>
    <w:p w14:paraId="051C90A7" w14:textId="6708EC3B" w:rsidR="0072760F" w:rsidRDefault="0072760F">
      <w:pPr>
        <w:rPr>
          <w:sz w:val="22"/>
          <w:szCs w:val="22"/>
        </w:rPr>
      </w:pPr>
    </w:p>
    <w:p w14:paraId="5C5B79EF" w14:textId="3C61B23F" w:rsidR="0072760F" w:rsidRDefault="0072760F">
      <w:pPr>
        <w:rPr>
          <w:sz w:val="22"/>
          <w:szCs w:val="22"/>
        </w:rPr>
      </w:pPr>
    </w:p>
    <w:p w14:paraId="0AFFEE5C" w14:textId="7E7857C4" w:rsidR="0072760F" w:rsidRDefault="0072760F">
      <w:pPr>
        <w:rPr>
          <w:sz w:val="22"/>
          <w:szCs w:val="22"/>
        </w:rPr>
      </w:pPr>
    </w:p>
    <w:p w14:paraId="69CBFE73" w14:textId="51ED728B" w:rsidR="00FE2D78" w:rsidRDefault="00FE2D78">
      <w:pPr>
        <w:rPr>
          <w:sz w:val="22"/>
          <w:szCs w:val="22"/>
        </w:rPr>
      </w:pPr>
    </w:p>
    <w:p w14:paraId="1D502680" w14:textId="26E1B479" w:rsidR="00FE2D78" w:rsidRDefault="00FE2D78">
      <w:pPr>
        <w:rPr>
          <w:sz w:val="22"/>
          <w:szCs w:val="22"/>
        </w:rPr>
      </w:pPr>
    </w:p>
    <w:p w14:paraId="3BD553BC" w14:textId="77777777" w:rsidR="00FE2D78" w:rsidRPr="00304A3B" w:rsidRDefault="00FE2D78">
      <w:pPr>
        <w:rPr>
          <w:sz w:val="22"/>
          <w:szCs w:val="22"/>
        </w:rPr>
      </w:pPr>
    </w:p>
    <w:p w14:paraId="49CBE024" w14:textId="77777777" w:rsidR="00FA39BE" w:rsidRPr="00304A3B" w:rsidRDefault="00FA39BE">
      <w:pPr>
        <w:rPr>
          <w:b/>
          <w:color w:val="000000" w:themeColor="text1"/>
          <w:sz w:val="22"/>
          <w:szCs w:val="22"/>
        </w:rPr>
      </w:pPr>
    </w:p>
    <w:p w14:paraId="3A3F1928" w14:textId="695695F6" w:rsidR="0072760F" w:rsidRPr="00574047" w:rsidRDefault="0072760F">
      <w:pPr>
        <w:pStyle w:val="ListParagraph"/>
        <w:numPr>
          <w:ilvl w:val="1"/>
          <w:numId w:val="50"/>
        </w:numPr>
        <w:jc w:val="center"/>
        <w:rPr>
          <w:b/>
          <w:sz w:val="32"/>
          <w:szCs w:val="32"/>
          <w:lang w:val="sr-Cyrl-CS" w:eastAsia="sr-Latn-CS"/>
        </w:rPr>
      </w:pPr>
      <w:r w:rsidRPr="00574047">
        <w:rPr>
          <w:b/>
          <w:sz w:val="32"/>
          <w:szCs w:val="32"/>
          <w:lang w:val="sr-Latn-RS" w:eastAsia="sr-Latn-CS"/>
        </w:rPr>
        <w:t>Извешта</w:t>
      </w:r>
      <w:r w:rsidRPr="00574047">
        <w:rPr>
          <w:b/>
          <w:sz w:val="32"/>
          <w:szCs w:val="32"/>
          <w:lang w:val="sr-Cyrl-CS" w:eastAsia="sr-Latn-CS"/>
        </w:rPr>
        <w:t>ј</w:t>
      </w:r>
      <w:r w:rsidRPr="00574047">
        <w:rPr>
          <w:b/>
          <w:sz w:val="32"/>
          <w:szCs w:val="32"/>
          <w:lang w:val="sr-Latn-RS" w:eastAsia="sr-Latn-CS"/>
        </w:rPr>
        <w:t xml:space="preserve"> о раду </w:t>
      </w:r>
      <w:r w:rsidRPr="00574047">
        <w:rPr>
          <w:b/>
          <w:sz w:val="32"/>
          <w:szCs w:val="32"/>
          <w:lang w:eastAsia="sr-Latn-CS"/>
        </w:rPr>
        <w:t>Школског одбора</w:t>
      </w:r>
      <w:r w:rsidRPr="00574047">
        <w:rPr>
          <w:b/>
          <w:sz w:val="32"/>
          <w:szCs w:val="32"/>
          <w:lang w:val="sr-Latn-RS" w:eastAsia="sr-Latn-CS"/>
        </w:rPr>
        <w:t xml:space="preserve"> ГТШ „</w:t>
      </w:r>
      <w:r w:rsidRPr="00574047">
        <w:rPr>
          <w:b/>
          <w:sz w:val="32"/>
          <w:szCs w:val="32"/>
          <w:lang w:val="sr-Cyrl-CS" w:eastAsia="sr-Latn-CS"/>
        </w:rPr>
        <w:t>Неимар“ у школској 2021/2022 год.</w:t>
      </w:r>
    </w:p>
    <w:p w14:paraId="21B4DE29" w14:textId="77777777" w:rsidR="0072760F" w:rsidRPr="0072760F" w:rsidRDefault="0072760F" w:rsidP="0072760F">
      <w:pPr>
        <w:rPr>
          <w:sz w:val="24"/>
          <w:szCs w:val="24"/>
          <w:lang w:eastAsia="sr-Latn-CS"/>
        </w:rPr>
      </w:pPr>
    </w:p>
    <w:p w14:paraId="32BBA170" w14:textId="77777777" w:rsidR="0072760F" w:rsidRDefault="0072760F" w:rsidP="00F63028">
      <w:pPr>
        <w:ind w:firstLine="360"/>
        <w:jc w:val="both"/>
        <w:rPr>
          <w:sz w:val="24"/>
          <w:szCs w:val="24"/>
          <w:lang w:val="sr-Cyrl-CS" w:eastAsia="sr-Latn-CS"/>
        </w:rPr>
      </w:pPr>
      <w:r w:rsidRPr="0072760F">
        <w:rPr>
          <w:sz w:val="24"/>
          <w:szCs w:val="24"/>
          <w:lang w:val="sr-Cyrl-CS" w:eastAsia="sr-Latn-CS"/>
        </w:rPr>
        <w:t>У школској 2021/2022 год.</w:t>
      </w:r>
      <w:r w:rsidRPr="0072760F">
        <w:rPr>
          <w:sz w:val="24"/>
          <w:szCs w:val="24"/>
          <w:lang w:eastAsia="sr-Latn-CS"/>
        </w:rPr>
        <w:t xml:space="preserve"> Школски одбор</w:t>
      </w:r>
      <w:r w:rsidRPr="0072760F">
        <w:rPr>
          <w:sz w:val="24"/>
          <w:szCs w:val="24"/>
          <w:lang w:val="sr-Cyrl-CS" w:eastAsia="sr-Latn-CS"/>
        </w:rPr>
        <w:t xml:space="preserve"> ГТШ „Неимар“ је у складу са својим надлежностима предвиђеним чл. 119 Закона о основама система образовања и васпитања и чл. 36 Статута ГТШ „Неимар“ </w:t>
      </w:r>
      <w:r w:rsidRPr="0072760F">
        <w:rPr>
          <w:sz w:val="24"/>
          <w:szCs w:val="24"/>
          <w:lang w:val="sr-Latn-RS" w:eastAsia="sr-Latn-CS"/>
        </w:rPr>
        <w:t>o</w:t>
      </w:r>
      <w:r w:rsidRPr="0072760F">
        <w:rPr>
          <w:sz w:val="24"/>
          <w:szCs w:val="24"/>
          <w:lang w:eastAsia="sr-Latn-CS"/>
        </w:rPr>
        <w:t>држао укупно 15</w:t>
      </w:r>
      <w:r w:rsidRPr="0072760F">
        <w:rPr>
          <w:sz w:val="24"/>
          <w:szCs w:val="24"/>
          <w:lang w:val="sr-Cyrl-CS" w:eastAsia="sr-Latn-CS"/>
        </w:rPr>
        <w:t xml:space="preserve"> седниц</w:t>
      </w:r>
      <w:r w:rsidRPr="0072760F">
        <w:rPr>
          <w:sz w:val="24"/>
          <w:szCs w:val="24"/>
          <w:lang w:val="sr-Latn-RS" w:eastAsia="sr-Latn-CS"/>
        </w:rPr>
        <w:t xml:space="preserve">a </w:t>
      </w:r>
      <w:r w:rsidRPr="0072760F">
        <w:rPr>
          <w:sz w:val="24"/>
          <w:szCs w:val="24"/>
          <w:lang w:val="sr-Cyrl-CS" w:eastAsia="sr-Latn-CS"/>
        </w:rPr>
        <w:t xml:space="preserve">на којима су донете следеће одлуке: </w:t>
      </w:r>
    </w:p>
    <w:p w14:paraId="70665100" w14:textId="77777777" w:rsidR="009C5422" w:rsidRDefault="009C5422" w:rsidP="00F63028">
      <w:pPr>
        <w:ind w:firstLine="360"/>
        <w:jc w:val="both"/>
        <w:rPr>
          <w:sz w:val="24"/>
          <w:szCs w:val="24"/>
          <w:lang w:val="sr-Cyrl-CS" w:eastAsia="sr-Latn-CS"/>
        </w:rPr>
      </w:pPr>
    </w:p>
    <w:p w14:paraId="203E51B5" w14:textId="77777777" w:rsidR="009C5422" w:rsidRPr="0072760F" w:rsidRDefault="009C5422" w:rsidP="00F63028">
      <w:pPr>
        <w:ind w:firstLine="360"/>
        <w:jc w:val="both"/>
        <w:rPr>
          <w:sz w:val="24"/>
          <w:szCs w:val="24"/>
          <w:lang w:val="sr-Cyrl-CS" w:eastAsia="sr-Latn-CS"/>
        </w:rPr>
      </w:pPr>
    </w:p>
    <w:p w14:paraId="632D17A8" w14:textId="77777777" w:rsidR="0072760F" w:rsidRPr="0072760F" w:rsidRDefault="0072760F" w:rsidP="00F63028">
      <w:pPr>
        <w:ind w:firstLine="360"/>
        <w:jc w:val="both"/>
        <w:rPr>
          <w:sz w:val="24"/>
          <w:szCs w:val="24"/>
          <w:lang w:val="sr-Cyrl-CS" w:eastAsia="sr-Latn-CS"/>
        </w:rPr>
      </w:pPr>
    </w:p>
    <w:p w14:paraId="53F17D4B" w14:textId="77777777" w:rsidR="0072760F" w:rsidRPr="0072760F" w:rsidRDefault="0072760F" w:rsidP="00F63028">
      <w:pPr>
        <w:numPr>
          <w:ilvl w:val="0"/>
          <w:numId w:val="65"/>
        </w:numPr>
        <w:tabs>
          <w:tab w:val="clear" w:pos="720"/>
          <w:tab w:val="num" w:pos="502"/>
        </w:tabs>
        <w:ind w:left="502"/>
        <w:rPr>
          <w:b/>
          <w:sz w:val="24"/>
          <w:szCs w:val="24"/>
          <w:u w:val="single"/>
          <w:lang w:val="sr-Cyrl-CS" w:eastAsia="sr-Latn-CS"/>
        </w:rPr>
      </w:pPr>
      <w:r w:rsidRPr="0072760F">
        <w:rPr>
          <w:b/>
          <w:sz w:val="24"/>
          <w:szCs w:val="24"/>
          <w:u w:val="single"/>
          <w:lang w:val="sr-Cyrl-CS" w:eastAsia="sr-Latn-CS"/>
        </w:rPr>
        <w:t xml:space="preserve">Седница </w:t>
      </w:r>
      <w:r w:rsidRPr="0072760F">
        <w:rPr>
          <w:b/>
          <w:sz w:val="24"/>
          <w:szCs w:val="24"/>
          <w:u w:val="single"/>
          <w:lang w:eastAsia="sr-Latn-CS"/>
        </w:rPr>
        <w:t>Школског одбора</w:t>
      </w:r>
      <w:r w:rsidRPr="0072760F">
        <w:rPr>
          <w:b/>
          <w:sz w:val="24"/>
          <w:szCs w:val="24"/>
          <w:u w:val="single"/>
          <w:lang w:val="sr-Cyrl-CS" w:eastAsia="sr-Latn-CS"/>
        </w:rPr>
        <w:t xml:space="preserve"> одржана 03.09.2021. год.</w:t>
      </w:r>
    </w:p>
    <w:p w14:paraId="72608A59" w14:textId="77777777" w:rsidR="0072760F" w:rsidRPr="0072760F" w:rsidRDefault="0072760F" w:rsidP="00F63028">
      <w:pPr>
        <w:ind w:left="720"/>
        <w:rPr>
          <w:b/>
          <w:sz w:val="24"/>
          <w:szCs w:val="24"/>
          <w:u w:val="single"/>
          <w:lang w:val="sr-Cyrl-CS" w:eastAsia="sr-Latn-CS"/>
        </w:rPr>
      </w:pPr>
    </w:p>
    <w:p w14:paraId="7CA86BF1" w14:textId="77777777" w:rsidR="0072760F" w:rsidRPr="0072760F" w:rsidRDefault="0072760F" w:rsidP="00F63028">
      <w:pPr>
        <w:numPr>
          <w:ilvl w:val="0"/>
          <w:numId w:val="67"/>
        </w:numPr>
        <w:jc w:val="both"/>
        <w:rPr>
          <w:sz w:val="24"/>
          <w:szCs w:val="24"/>
          <w:lang w:val="sr-Cyrl-CS" w:eastAsia="sr-Latn-CS"/>
        </w:rPr>
      </w:pPr>
      <w:r w:rsidRPr="0072760F">
        <w:rPr>
          <w:sz w:val="24"/>
          <w:szCs w:val="24"/>
          <w:lang w:eastAsia="sr-Latn-CS"/>
        </w:rPr>
        <w:t>Усвајање измена Финансијског плана ГТШ „Неимар“ Ниш за 2021 годину</w:t>
      </w:r>
      <w:bookmarkStart w:id="113" w:name="_Hlk54957832"/>
      <w:r w:rsidRPr="0072760F">
        <w:rPr>
          <w:sz w:val="24"/>
          <w:szCs w:val="24"/>
          <w:lang w:eastAsia="sr-Latn-CS"/>
        </w:rPr>
        <w:t xml:space="preserve">-ребаланс </w:t>
      </w:r>
      <w:bookmarkStart w:id="114" w:name="_Hlk55823946"/>
      <w:bookmarkStart w:id="115" w:name="_Hlk54957771"/>
      <w:r w:rsidRPr="0072760F">
        <w:rPr>
          <w:sz w:val="24"/>
          <w:szCs w:val="24"/>
          <w:lang w:val="sr-Latn-CS" w:eastAsia="sr-Latn-CS"/>
        </w:rPr>
        <w:t>I</w:t>
      </w:r>
      <w:bookmarkEnd w:id="114"/>
      <w:r w:rsidRPr="0072760F">
        <w:rPr>
          <w:sz w:val="24"/>
          <w:szCs w:val="24"/>
          <w:lang w:val="sr-Latn-RS" w:eastAsia="sr-Latn-CS"/>
        </w:rPr>
        <w:t>V</w:t>
      </w:r>
      <w:r w:rsidRPr="0072760F">
        <w:rPr>
          <w:sz w:val="24"/>
          <w:szCs w:val="24"/>
          <w:lang w:eastAsia="sr-Latn-CS"/>
        </w:rPr>
        <w:t xml:space="preserve">, </w:t>
      </w:r>
      <w:bookmarkStart w:id="116" w:name="_Hlk55823929"/>
      <w:r w:rsidRPr="0072760F">
        <w:rPr>
          <w:sz w:val="24"/>
          <w:szCs w:val="24"/>
          <w:lang w:eastAsia="sr-Latn-CS"/>
        </w:rPr>
        <w:t>четврта измена, број 03-679/1 од 02.09.2021. године.</w:t>
      </w:r>
      <w:bookmarkEnd w:id="113"/>
      <w:bookmarkEnd w:id="115"/>
      <w:bookmarkEnd w:id="116"/>
    </w:p>
    <w:p w14:paraId="6442073E" w14:textId="77777777" w:rsidR="0072760F" w:rsidRPr="0072760F" w:rsidRDefault="0072760F" w:rsidP="00F63028">
      <w:pPr>
        <w:numPr>
          <w:ilvl w:val="0"/>
          <w:numId w:val="67"/>
        </w:numPr>
        <w:jc w:val="both"/>
        <w:rPr>
          <w:sz w:val="24"/>
          <w:szCs w:val="24"/>
          <w:lang w:val="sr-Cyrl-CS" w:eastAsia="sr-Latn-CS"/>
        </w:rPr>
      </w:pPr>
      <w:r w:rsidRPr="0072760F">
        <w:rPr>
          <w:sz w:val="24"/>
          <w:szCs w:val="24"/>
          <w:lang w:eastAsia="sr-Latn-CS"/>
        </w:rPr>
        <w:t>Доношење одлуке о верификацији образовног профила оператер основних грађевинских радова-елаборат број 02-651/1 од 20.08.2021. године.</w:t>
      </w:r>
    </w:p>
    <w:p w14:paraId="6CC245F8" w14:textId="505C138A" w:rsidR="0072760F" w:rsidRPr="0072760F" w:rsidRDefault="0072760F" w:rsidP="00F63028">
      <w:pPr>
        <w:numPr>
          <w:ilvl w:val="0"/>
          <w:numId w:val="67"/>
        </w:numPr>
        <w:jc w:val="both"/>
        <w:rPr>
          <w:sz w:val="24"/>
          <w:szCs w:val="24"/>
          <w:lang w:val="sr-Cyrl-CS" w:eastAsia="sr-Latn-CS"/>
        </w:rPr>
      </w:pPr>
      <w:r w:rsidRPr="0072760F">
        <w:rPr>
          <w:sz w:val="24"/>
          <w:szCs w:val="24"/>
          <w:lang w:eastAsia="sr-Latn-CS"/>
        </w:rPr>
        <w:t>Текућа питањ</w:t>
      </w:r>
      <w:r w:rsidR="00574047">
        <w:rPr>
          <w:sz w:val="24"/>
          <w:szCs w:val="24"/>
          <w:lang w:eastAsia="sr-Latn-CS"/>
        </w:rPr>
        <w:t>а</w:t>
      </w:r>
    </w:p>
    <w:p w14:paraId="740339A5" w14:textId="77777777" w:rsidR="0072760F" w:rsidRPr="0072760F" w:rsidRDefault="0072760F" w:rsidP="00F63028">
      <w:pPr>
        <w:numPr>
          <w:ilvl w:val="0"/>
          <w:numId w:val="65"/>
        </w:numPr>
        <w:tabs>
          <w:tab w:val="clear" w:pos="720"/>
          <w:tab w:val="num" w:pos="502"/>
        </w:tabs>
        <w:ind w:left="502"/>
        <w:rPr>
          <w:b/>
          <w:sz w:val="24"/>
          <w:szCs w:val="24"/>
          <w:u w:val="single"/>
          <w:lang w:val="sr-Cyrl-CS" w:eastAsia="sr-Latn-CS"/>
        </w:rPr>
      </w:pPr>
      <w:r w:rsidRPr="0072760F">
        <w:rPr>
          <w:b/>
          <w:sz w:val="24"/>
          <w:szCs w:val="24"/>
          <w:u w:val="single"/>
          <w:lang w:val="sr-Cyrl-CS" w:eastAsia="sr-Latn-CS"/>
        </w:rPr>
        <w:t xml:space="preserve">Седница </w:t>
      </w:r>
      <w:r w:rsidRPr="0072760F">
        <w:rPr>
          <w:b/>
          <w:sz w:val="24"/>
          <w:szCs w:val="24"/>
          <w:u w:val="single"/>
          <w:lang w:eastAsia="sr-Latn-CS"/>
        </w:rPr>
        <w:t>Школског одбора</w:t>
      </w:r>
      <w:r w:rsidRPr="0072760F">
        <w:rPr>
          <w:b/>
          <w:sz w:val="24"/>
          <w:szCs w:val="24"/>
          <w:u w:val="single"/>
          <w:lang w:val="sr-Cyrl-CS" w:eastAsia="sr-Latn-CS"/>
        </w:rPr>
        <w:t xml:space="preserve"> одржана </w:t>
      </w:r>
      <w:r w:rsidRPr="0072760F">
        <w:rPr>
          <w:b/>
          <w:sz w:val="24"/>
          <w:szCs w:val="24"/>
          <w:u w:val="single"/>
          <w:lang w:val="sr-Latn-RS" w:eastAsia="sr-Latn-CS"/>
        </w:rPr>
        <w:t>14</w:t>
      </w:r>
      <w:r w:rsidRPr="0072760F">
        <w:rPr>
          <w:b/>
          <w:sz w:val="24"/>
          <w:szCs w:val="24"/>
          <w:u w:val="single"/>
          <w:lang w:val="sr-Cyrl-CS" w:eastAsia="sr-Latn-CS"/>
        </w:rPr>
        <w:t>.</w:t>
      </w:r>
      <w:r w:rsidRPr="0072760F">
        <w:rPr>
          <w:b/>
          <w:sz w:val="24"/>
          <w:szCs w:val="24"/>
          <w:u w:val="single"/>
          <w:lang w:val="sr-Latn-RS" w:eastAsia="sr-Latn-CS"/>
        </w:rPr>
        <w:t>09</w:t>
      </w:r>
      <w:r w:rsidRPr="0072760F">
        <w:rPr>
          <w:b/>
          <w:sz w:val="24"/>
          <w:szCs w:val="24"/>
          <w:u w:val="single"/>
          <w:lang w:val="sr-Cyrl-CS" w:eastAsia="sr-Latn-CS"/>
        </w:rPr>
        <w:t>.202</w:t>
      </w:r>
      <w:r w:rsidRPr="0072760F">
        <w:rPr>
          <w:b/>
          <w:sz w:val="24"/>
          <w:szCs w:val="24"/>
          <w:u w:val="single"/>
          <w:lang w:val="sr-Latn-RS" w:eastAsia="sr-Latn-CS"/>
        </w:rPr>
        <w:t>1</w:t>
      </w:r>
      <w:r w:rsidRPr="0072760F">
        <w:rPr>
          <w:b/>
          <w:sz w:val="24"/>
          <w:szCs w:val="24"/>
          <w:u w:val="single"/>
          <w:lang w:val="sr-Cyrl-CS" w:eastAsia="sr-Latn-CS"/>
        </w:rPr>
        <w:t>. год.</w:t>
      </w:r>
    </w:p>
    <w:p w14:paraId="3AC76734" w14:textId="77777777" w:rsidR="0072760F" w:rsidRPr="0072760F" w:rsidRDefault="0072760F" w:rsidP="00406105">
      <w:pPr>
        <w:jc w:val="both"/>
        <w:rPr>
          <w:b/>
          <w:sz w:val="28"/>
          <w:szCs w:val="24"/>
          <w:lang w:eastAsia="sr-Latn-CS"/>
        </w:rPr>
      </w:pPr>
    </w:p>
    <w:p w14:paraId="0ECEFDE6" w14:textId="77777777" w:rsidR="0072760F" w:rsidRPr="0072760F" w:rsidRDefault="0072760F" w:rsidP="00406105">
      <w:pPr>
        <w:numPr>
          <w:ilvl w:val="0"/>
          <w:numId w:val="68"/>
        </w:numPr>
        <w:tabs>
          <w:tab w:val="clear" w:pos="705"/>
        </w:tabs>
        <w:ind w:left="851" w:hanging="425"/>
        <w:contextualSpacing/>
        <w:jc w:val="both"/>
        <w:rPr>
          <w:bCs/>
          <w:sz w:val="24"/>
          <w:szCs w:val="24"/>
          <w:lang w:eastAsia="sr-Latn-CS"/>
        </w:rPr>
      </w:pPr>
      <w:r w:rsidRPr="0072760F">
        <w:rPr>
          <w:bCs/>
          <w:sz w:val="24"/>
          <w:szCs w:val="24"/>
          <w:lang w:eastAsia="sr-Latn-CS"/>
        </w:rPr>
        <w:t xml:space="preserve">Оперативни план рада школе у школској 2021/2022 год. (модел један, два и три) број </w:t>
      </w:r>
      <w:bookmarkStart w:id="117" w:name="_Hlk86645836"/>
      <w:r w:rsidRPr="0072760F">
        <w:rPr>
          <w:bCs/>
          <w:sz w:val="24"/>
          <w:szCs w:val="24"/>
          <w:lang w:eastAsia="sr-Latn-CS"/>
        </w:rPr>
        <w:t xml:space="preserve">02-721/1 од 10.09.2021. </w:t>
      </w:r>
      <w:bookmarkEnd w:id="117"/>
    </w:p>
    <w:p w14:paraId="35EF2963" w14:textId="77777777" w:rsidR="0072760F" w:rsidRPr="0072760F" w:rsidRDefault="0072760F" w:rsidP="00406105">
      <w:pPr>
        <w:numPr>
          <w:ilvl w:val="0"/>
          <w:numId w:val="68"/>
        </w:numPr>
        <w:ind w:hanging="284"/>
        <w:jc w:val="both"/>
        <w:rPr>
          <w:sz w:val="24"/>
          <w:szCs w:val="24"/>
          <w:lang w:val="sr-Cyrl-CS" w:eastAsia="sr-Latn-CS"/>
        </w:rPr>
      </w:pPr>
      <w:r w:rsidRPr="0072760F">
        <w:rPr>
          <w:sz w:val="24"/>
          <w:szCs w:val="24"/>
          <w:lang w:val="sr-Cyrl-CS" w:eastAsia="sr-Latn-CS"/>
        </w:rPr>
        <w:t>Усвајање извештаја о раду директора школе у школској 2020/2021 год. број 02-712/1 од 10.09.2021. год.</w:t>
      </w:r>
    </w:p>
    <w:p w14:paraId="331383B9" w14:textId="77777777" w:rsidR="0072760F" w:rsidRPr="0072760F" w:rsidRDefault="0072760F" w:rsidP="00406105">
      <w:pPr>
        <w:numPr>
          <w:ilvl w:val="0"/>
          <w:numId w:val="68"/>
        </w:numPr>
        <w:tabs>
          <w:tab w:val="num" w:pos="0"/>
        </w:tabs>
        <w:ind w:hanging="284"/>
        <w:jc w:val="both"/>
        <w:rPr>
          <w:sz w:val="24"/>
          <w:szCs w:val="24"/>
          <w:lang w:val="sr-Cyrl-CS" w:eastAsia="sr-Latn-CS"/>
        </w:rPr>
      </w:pPr>
      <w:r w:rsidRPr="0072760F">
        <w:rPr>
          <w:sz w:val="24"/>
          <w:szCs w:val="24"/>
          <w:lang w:val="sr-Cyrl-CS" w:eastAsia="sr-Latn-CS"/>
        </w:rPr>
        <w:t>Усвајање извештаја о реализацији годишњег плана рада за школску број 2020/2021. год.</w:t>
      </w:r>
      <w:r w:rsidRPr="0072760F">
        <w:rPr>
          <w:bCs/>
          <w:sz w:val="24"/>
          <w:szCs w:val="24"/>
          <w:lang w:eastAsia="sr-Latn-CS"/>
        </w:rPr>
        <w:t xml:space="preserve"> 02-713/1 од 10.09.2021.</w:t>
      </w:r>
    </w:p>
    <w:p w14:paraId="0EB111FF" w14:textId="77777777" w:rsidR="0072760F" w:rsidRPr="0072760F" w:rsidRDefault="0072760F" w:rsidP="00406105">
      <w:pPr>
        <w:numPr>
          <w:ilvl w:val="0"/>
          <w:numId w:val="68"/>
        </w:numPr>
        <w:ind w:hanging="284"/>
        <w:jc w:val="both"/>
        <w:rPr>
          <w:sz w:val="24"/>
          <w:szCs w:val="24"/>
          <w:lang w:val="sr-Cyrl-CS" w:eastAsia="sr-Latn-CS"/>
        </w:rPr>
      </w:pPr>
      <w:r w:rsidRPr="0072760F">
        <w:rPr>
          <w:sz w:val="24"/>
          <w:szCs w:val="24"/>
          <w:lang w:val="sr-Cyrl-CS" w:eastAsia="sr-Latn-CS"/>
        </w:rPr>
        <w:t>Усвајање извештаја о стручном усавршавању наставника за школску 2020/2021. год. и доношење плана стручног усавршавања нза школску 2021/2022 год. број</w:t>
      </w:r>
      <w:r w:rsidRPr="0072760F">
        <w:rPr>
          <w:bCs/>
          <w:sz w:val="24"/>
          <w:szCs w:val="24"/>
          <w:lang w:eastAsia="sr-Latn-CS"/>
        </w:rPr>
        <w:t xml:space="preserve"> 02-716/1 од 10.09.2021.</w:t>
      </w:r>
    </w:p>
    <w:p w14:paraId="3A0C298C" w14:textId="77777777" w:rsidR="0072760F" w:rsidRPr="0072760F" w:rsidRDefault="0072760F" w:rsidP="00406105">
      <w:pPr>
        <w:numPr>
          <w:ilvl w:val="0"/>
          <w:numId w:val="68"/>
        </w:numPr>
        <w:ind w:hanging="284"/>
        <w:jc w:val="both"/>
        <w:rPr>
          <w:sz w:val="24"/>
          <w:szCs w:val="24"/>
          <w:lang w:val="sr-Cyrl-CS" w:eastAsia="sr-Latn-CS"/>
        </w:rPr>
      </w:pPr>
      <w:r w:rsidRPr="0072760F">
        <w:rPr>
          <w:bCs/>
          <w:sz w:val="24"/>
          <w:szCs w:val="24"/>
          <w:lang w:eastAsia="sr-Latn-CS"/>
        </w:rPr>
        <w:t>Усвајање извештаја о реализацији активности из развојног плана школе на годушњем нивоу број 02-728/1 од 10.09.2021.</w:t>
      </w:r>
    </w:p>
    <w:p w14:paraId="7FA2A564" w14:textId="77777777" w:rsidR="0072760F" w:rsidRPr="0072760F" w:rsidRDefault="0072760F" w:rsidP="00406105">
      <w:pPr>
        <w:numPr>
          <w:ilvl w:val="0"/>
          <w:numId w:val="68"/>
        </w:numPr>
        <w:ind w:hanging="284"/>
        <w:jc w:val="both"/>
        <w:rPr>
          <w:sz w:val="24"/>
          <w:szCs w:val="24"/>
          <w:lang w:val="sr-Cyrl-CS" w:eastAsia="sr-Latn-CS"/>
        </w:rPr>
      </w:pPr>
      <w:r w:rsidRPr="0072760F">
        <w:rPr>
          <w:bCs/>
          <w:sz w:val="24"/>
          <w:szCs w:val="24"/>
          <w:lang w:eastAsia="sr-Latn-CS"/>
        </w:rPr>
        <w:t>Усвајање годишњег плана рада ГТШ „Неимар“ за школску 2021/2022 год. број 02-721/1 од 10.09.2021.</w:t>
      </w:r>
    </w:p>
    <w:p w14:paraId="1DAFDCC0" w14:textId="77777777" w:rsidR="0072760F" w:rsidRPr="0072760F" w:rsidRDefault="0072760F" w:rsidP="00406105">
      <w:pPr>
        <w:numPr>
          <w:ilvl w:val="0"/>
          <w:numId w:val="68"/>
        </w:numPr>
        <w:ind w:hanging="284"/>
        <w:jc w:val="both"/>
        <w:rPr>
          <w:sz w:val="24"/>
          <w:szCs w:val="24"/>
          <w:lang w:val="sr-Cyrl-CS" w:eastAsia="sr-Latn-CS"/>
        </w:rPr>
      </w:pPr>
      <w:r w:rsidRPr="0072760F">
        <w:rPr>
          <w:sz w:val="24"/>
          <w:szCs w:val="24"/>
          <w:lang w:val="sr-Cyrl-CS" w:eastAsia="sr-Latn-CS"/>
        </w:rPr>
        <w:t>Усвајање измена Правилника о организацији и систематизацији послова у ГТШ „Неимар“ Ниш</w:t>
      </w:r>
      <w:r w:rsidRPr="0072760F">
        <w:rPr>
          <w:sz w:val="24"/>
          <w:szCs w:val="24"/>
          <w:lang w:eastAsia="sr-Latn-CS"/>
        </w:rPr>
        <w:t xml:space="preserve"> и </w:t>
      </w:r>
      <w:r w:rsidRPr="0072760F">
        <w:rPr>
          <w:sz w:val="24"/>
          <w:szCs w:val="24"/>
          <w:lang w:val="sr-Cyrl-CS" w:eastAsia="sr-Latn-CS"/>
        </w:rPr>
        <w:t>Табеларни приказ систематизованих послова и радних места у 2021/2022 год.</w:t>
      </w:r>
    </w:p>
    <w:p w14:paraId="7EB4691E" w14:textId="77777777" w:rsidR="0072760F" w:rsidRPr="0072760F" w:rsidRDefault="0072760F" w:rsidP="00406105">
      <w:pPr>
        <w:numPr>
          <w:ilvl w:val="0"/>
          <w:numId w:val="68"/>
        </w:numPr>
        <w:ind w:hanging="284"/>
        <w:jc w:val="both"/>
        <w:rPr>
          <w:sz w:val="24"/>
          <w:szCs w:val="24"/>
          <w:lang w:val="sr-Cyrl-CS" w:eastAsia="sr-Latn-CS"/>
        </w:rPr>
      </w:pPr>
      <w:r w:rsidRPr="0072760F">
        <w:rPr>
          <w:sz w:val="24"/>
          <w:szCs w:val="24"/>
          <w:lang w:val="sr-Cyrl-CS" w:eastAsia="sr-Latn-CS"/>
        </w:rPr>
        <w:t>Текућа питања.</w:t>
      </w:r>
    </w:p>
    <w:p w14:paraId="6A31AD04" w14:textId="77777777" w:rsidR="0072760F" w:rsidRPr="0072760F" w:rsidRDefault="0072760F" w:rsidP="00406105">
      <w:pPr>
        <w:ind w:hanging="284"/>
        <w:rPr>
          <w:b/>
          <w:sz w:val="24"/>
          <w:szCs w:val="24"/>
          <w:u w:val="single"/>
          <w:lang w:val="sr-Cyrl-CS" w:eastAsia="sr-Latn-CS"/>
        </w:rPr>
      </w:pPr>
    </w:p>
    <w:p w14:paraId="0EC75BE1" w14:textId="77777777" w:rsidR="0072760F" w:rsidRPr="0072760F" w:rsidRDefault="0072760F" w:rsidP="00F63028">
      <w:pPr>
        <w:numPr>
          <w:ilvl w:val="0"/>
          <w:numId w:val="65"/>
        </w:numPr>
        <w:tabs>
          <w:tab w:val="clear" w:pos="720"/>
          <w:tab w:val="num" w:pos="502"/>
        </w:tabs>
        <w:ind w:left="502"/>
        <w:rPr>
          <w:b/>
          <w:sz w:val="24"/>
          <w:szCs w:val="24"/>
          <w:u w:val="single"/>
          <w:lang w:val="sr-Cyrl-CS" w:eastAsia="sr-Latn-CS"/>
        </w:rPr>
      </w:pPr>
      <w:r w:rsidRPr="0072760F">
        <w:rPr>
          <w:b/>
          <w:sz w:val="24"/>
          <w:szCs w:val="24"/>
          <w:u w:val="single"/>
          <w:lang w:val="sr-Cyrl-CS" w:eastAsia="sr-Latn-CS"/>
        </w:rPr>
        <w:t xml:space="preserve">Седница </w:t>
      </w:r>
      <w:r w:rsidRPr="0072760F">
        <w:rPr>
          <w:b/>
          <w:sz w:val="24"/>
          <w:szCs w:val="24"/>
          <w:u w:val="single"/>
          <w:lang w:eastAsia="sr-Latn-CS"/>
        </w:rPr>
        <w:t>Школског одбора</w:t>
      </w:r>
      <w:r w:rsidRPr="0072760F">
        <w:rPr>
          <w:b/>
          <w:sz w:val="24"/>
          <w:szCs w:val="24"/>
          <w:u w:val="single"/>
          <w:lang w:val="sr-Cyrl-CS" w:eastAsia="sr-Latn-CS"/>
        </w:rPr>
        <w:t xml:space="preserve"> одржана 02.11.2021.</w:t>
      </w:r>
      <w:r w:rsidRPr="0072760F">
        <w:rPr>
          <w:b/>
          <w:sz w:val="24"/>
          <w:szCs w:val="24"/>
          <w:u w:val="single"/>
          <w:lang w:eastAsia="sr-Latn-CS"/>
        </w:rPr>
        <w:t xml:space="preserve"> год.</w:t>
      </w:r>
    </w:p>
    <w:p w14:paraId="111C9005" w14:textId="77777777" w:rsidR="0072760F" w:rsidRPr="0072760F" w:rsidRDefault="0072760F" w:rsidP="00F63028">
      <w:pPr>
        <w:ind w:left="720"/>
        <w:rPr>
          <w:b/>
          <w:sz w:val="24"/>
          <w:szCs w:val="24"/>
          <w:u w:val="single"/>
          <w:lang w:val="sr-Cyrl-CS" w:eastAsia="sr-Latn-CS"/>
        </w:rPr>
      </w:pPr>
    </w:p>
    <w:p w14:paraId="0FCDDC06" w14:textId="77777777" w:rsidR="0072760F" w:rsidRPr="0072760F" w:rsidRDefault="0072760F" w:rsidP="00F63028">
      <w:pPr>
        <w:numPr>
          <w:ilvl w:val="0"/>
          <w:numId w:val="69"/>
        </w:numPr>
        <w:jc w:val="both"/>
        <w:rPr>
          <w:sz w:val="24"/>
          <w:szCs w:val="24"/>
          <w:lang w:val="sr-Cyrl-CS" w:eastAsia="sr-Latn-CS"/>
        </w:rPr>
      </w:pPr>
      <w:r w:rsidRPr="0072760F">
        <w:rPr>
          <w:sz w:val="24"/>
          <w:szCs w:val="24"/>
          <w:lang w:eastAsia="sr-Latn-CS"/>
        </w:rPr>
        <w:t>Усвајање измена Финансијског плана ГТШ „Неимар“ Ниш за 2021 годину-пета измена, број 03-896/1 од 02.11.2021. године.</w:t>
      </w:r>
    </w:p>
    <w:p w14:paraId="677E7B3D" w14:textId="77777777" w:rsidR="0072760F" w:rsidRPr="0072760F" w:rsidRDefault="0072760F" w:rsidP="00F63028">
      <w:pPr>
        <w:ind w:left="360"/>
        <w:rPr>
          <w:sz w:val="24"/>
          <w:szCs w:val="24"/>
          <w:lang w:val="sr-Cyrl-CS" w:eastAsia="sr-Latn-CS"/>
        </w:rPr>
      </w:pPr>
    </w:p>
    <w:p w14:paraId="7A4AC1AD" w14:textId="77777777" w:rsidR="0072760F" w:rsidRPr="0072760F" w:rsidRDefault="0072760F" w:rsidP="00F63028">
      <w:pPr>
        <w:numPr>
          <w:ilvl w:val="0"/>
          <w:numId w:val="65"/>
        </w:numPr>
        <w:tabs>
          <w:tab w:val="clear" w:pos="720"/>
          <w:tab w:val="num" w:pos="502"/>
        </w:tabs>
        <w:ind w:left="502"/>
        <w:rPr>
          <w:b/>
          <w:sz w:val="24"/>
          <w:szCs w:val="24"/>
          <w:u w:val="single"/>
          <w:lang w:val="sr-Cyrl-CS" w:eastAsia="sr-Latn-CS"/>
        </w:rPr>
      </w:pPr>
      <w:r w:rsidRPr="0072760F">
        <w:rPr>
          <w:b/>
          <w:sz w:val="24"/>
          <w:szCs w:val="24"/>
          <w:u w:val="single"/>
          <w:lang w:val="sr-Cyrl-CS" w:eastAsia="sr-Latn-CS"/>
        </w:rPr>
        <w:t xml:space="preserve">Седница </w:t>
      </w:r>
      <w:r w:rsidRPr="0072760F">
        <w:rPr>
          <w:b/>
          <w:sz w:val="24"/>
          <w:szCs w:val="24"/>
          <w:u w:val="single"/>
          <w:lang w:eastAsia="sr-Latn-CS"/>
        </w:rPr>
        <w:t>Школског одбора</w:t>
      </w:r>
      <w:r w:rsidRPr="0072760F">
        <w:rPr>
          <w:b/>
          <w:sz w:val="24"/>
          <w:szCs w:val="24"/>
          <w:u w:val="single"/>
          <w:lang w:val="sr-Cyrl-CS" w:eastAsia="sr-Latn-CS"/>
        </w:rPr>
        <w:t xml:space="preserve"> одржана 16.12.2021.</w:t>
      </w:r>
      <w:r w:rsidRPr="0072760F">
        <w:rPr>
          <w:b/>
          <w:sz w:val="24"/>
          <w:szCs w:val="24"/>
          <w:u w:val="single"/>
          <w:lang w:eastAsia="sr-Latn-CS"/>
        </w:rPr>
        <w:t xml:space="preserve"> г</w:t>
      </w:r>
      <w:r w:rsidRPr="0072760F">
        <w:rPr>
          <w:b/>
          <w:sz w:val="24"/>
          <w:szCs w:val="24"/>
          <w:u w:val="single"/>
          <w:lang w:val="sr-Cyrl-CS" w:eastAsia="sr-Latn-CS"/>
        </w:rPr>
        <w:t xml:space="preserve">од. </w:t>
      </w:r>
    </w:p>
    <w:p w14:paraId="20F506FB" w14:textId="77777777" w:rsidR="0072760F" w:rsidRPr="0072760F" w:rsidRDefault="0072760F" w:rsidP="00F63028">
      <w:pPr>
        <w:ind w:left="720"/>
        <w:rPr>
          <w:b/>
          <w:sz w:val="24"/>
          <w:szCs w:val="24"/>
          <w:u w:val="single"/>
          <w:lang w:val="sr-Cyrl-CS" w:eastAsia="sr-Latn-CS"/>
        </w:rPr>
      </w:pPr>
    </w:p>
    <w:p w14:paraId="73198BD8" w14:textId="77777777" w:rsidR="0072760F" w:rsidRPr="0072760F" w:rsidRDefault="0072760F" w:rsidP="00F63028">
      <w:pPr>
        <w:numPr>
          <w:ilvl w:val="0"/>
          <w:numId w:val="70"/>
        </w:numPr>
        <w:jc w:val="both"/>
        <w:rPr>
          <w:sz w:val="24"/>
          <w:szCs w:val="24"/>
          <w:lang w:val="sr-Latn-CS" w:eastAsia="sr-Latn-CS"/>
        </w:rPr>
      </w:pPr>
      <w:r w:rsidRPr="0072760F">
        <w:rPr>
          <w:sz w:val="24"/>
          <w:szCs w:val="24"/>
          <w:lang w:val="sr-Cyrl-CS" w:eastAsia="sr-Latn-CS"/>
        </w:rPr>
        <w:t>Доношење одлуке о покретању пописа финансијске и нефинансијске имовине у ГТШ „Неимар“ у Нишу за 2021 год.</w:t>
      </w:r>
    </w:p>
    <w:p w14:paraId="3616D44E" w14:textId="77777777" w:rsidR="0072760F" w:rsidRPr="0072760F" w:rsidRDefault="0072760F" w:rsidP="00F63028">
      <w:pPr>
        <w:rPr>
          <w:sz w:val="24"/>
          <w:szCs w:val="24"/>
          <w:lang w:val="sr-Cyrl-CS" w:eastAsia="sr-Latn-CS"/>
        </w:rPr>
      </w:pPr>
    </w:p>
    <w:p w14:paraId="24DB9179" w14:textId="77777777" w:rsidR="0072760F" w:rsidRPr="0072760F" w:rsidRDefault="0072760F" w:rsidP="00F63028">
      <w:pPr>
        <w:numPr>
          <w:ilvl w:val="0"/>
          <w:numId w:val="65"/>
        </w:numPr>
        <w:tabs>
          <w:tab w:val="clear" w:pos="720"/>
          <w:tab w:val="num" w:pos="502"/>
        </w:tabs>
        <w:ind w:left="502"/>
        <w:rPr>
          <w:b/>
          <w:sz w:val="24"/>
          <w:szCs w:val="24"/>
          <w:u w:val="single"/>
          <w:lang w:val="sr-Cyrl-CS" w:eastAsia="sr-Latn-CS"/>
        </w:rPr>
      </w:pPr>
      <w:r w:rsidRPr="0072760F">
        <w:rPr>
          <w:b/>
          <w:sz w:val="24"/>
          <w:szCs w:val="24"/>
          <w:u w:val="single"/>
          <w:lang w:val="sr-Cyrl-CS" w:eastAsia="sr-Latn-CS"/>
        </w:rPr>
        <w:t xml:space="preserve">Седница </w:t>
      </w:r>
      <w:r w:rsidRPr="0072760F">
        <w:rPr>
          <w:b/>
          <w:sz w:val="24"/>
          <w:szCs w:val="24"/>
          <w:u w:val="single"/>
          <w:lang w:eastAsia="sr-Latn-CS"/>
        </w:rPr>
        <w:t>Школског одбора</w:t>
      </w:r>
      <w:r w:rsidRPr="0072760F">
        <w:rPr>
          <w:b/>
          <w:sz w:val="24"/>
          <w:szCs w:val="24"/>
          <w:u w:val="single"/>
          <w:lang w:val="sr-Cyrl-CS" w:eastAsia="sr-Latn-CS"/>
        </w:rPr>
        <w:t xml:space="preserve"> одржана 27.12.2021.</w:t>
      </w:r>
      <w:r w:rsidRPr="0072760F">
        <w:rPr>
          <w:b/>
          <w:sz w:val="24"/>
          <w:szCs w:val="24"/>
          <w:u w:val="single"/>
          <w:lang w:eastAsia="sr-Latn-CS"/>
        </w:rPr>
        <w:t xml:space="preserve"> г</w:t>
      </w:r>
      <w:r w:rsidRPr="0072760F">
        <w:rPr>
          <w:b/>
          <w:sz w:val="24"/>
          <w:szCs w:val="24"/>
          <w:u w:val="single"/>
          <w:lang w:val="sr-Cyrl-CS" w:eastAsia="sr-Latn-CS"/>
        </w:rPr>
        <w:t xml:space="preserve">од. </w:t>
      </w:r>
    </w:p>
    <w:p w14:paraId="1668A055" w14:textId="77777777" w:rsidR="0072760F" w:rsidRPr="0072760F" w:rsidRDefault="0072760F" w:rsidP="00F63028">
      <w:pPr>
        <w:ind w:left="720"/>
        <w:rPr>
          <w:b/>
          <w:sz w:val="24"/>
          <w:szCs w:val="24"/>
          <w:u w:val="single"/>
          <w:lang w:val="sr-Cyrl-CS" w:eastAsia="sr-Latn-CS"/>
        </w:rPr>
      </w:pPr>
    </w:p>
    <w:p w14:paraId="46DB9A65" w14:textId="77777777" w:rsidR="0072760F" w:rsidRPr="0072760F" w:rsidRDefault="0072760F" w:rsidP="00F63028">
      <w:pPr>
        <w:numPr>
          <w:ilvl w:val="0"/>
          <w:numId w:val="71"/>
        </w:numPr>
        <w:jc w:val="both"/>
        <w:rPr>
          <w:sz w:val="24"/>
          <w:szCs w:val="24"/>
          <w:lang w:val="sr-Cyrl-CS" w:eastAsia="sr-Latn-CS"/>
        </w:rPr>
      </w:pPr>
      <w:r w:rsidRPr="0072760F">
        <w:rPr>
          <w:sz w:val="24"/>
          <w:szCs w:val="24"/>
          <w:lang w:eastAsia="sr-Latn-CS"/>
        </w:rPr>
        <w:t>Усвајање измена Финансијског плана ГТШ „Неимар“ Ниш за 2021 годину-шеста измена, број 03-1090/1 од 27.12.2021. године.</w:t>
      </w:r>
    </w:p>
    <w:p w14:paraId="71BEF366" w14:textId="77777777" w:rsidR="0072760F" w:rsidRPr="0072760F" w:rsidRDefault="0072760F" w:rsidP="00F63028">
      <w:pPr>
        <w:rPr>
          <w:sz w:val="24"/>
          <w:szCs w:val="24"/>
          <w:lang w:eastAsia="sr-Latn-CS"/>
        </w:rPr>
      </w:pPr>
    </w:p>
    <w:p w14:paraId="458C80AC" w14:textId="77777777" w:rsidR="0072760F" w:rsidRPr="0072760F" w:rsidRDefault="0072760F" w:rsidP="00F63028">
      <w:pPr>
        <w:numPr>
          <w:ilvl w:val="0"/>
          <w:numId w:val="65"/>
        </w:numPr>
        <w:tabs>
          <w:tab w:val="clear" w:pos="720"/>
          <w:tab w:val="num" w:pos="502"/>
        </w:tabs>
        <w:ind w:left="502"/>
        <w:rPr>
          <w:b/>
          <w:sz w:val="24"/>
          <w:szCs w:val="24"/>
          <w:u w:val="single"/>
          <w:lang w:val="sr-Cyrl-CS" w:eastAsia="sr-Latn-CS"/>
        </w:rPr>
      </w:pPr>
      <w:r w:rsidRPr="0072760F">
        <w:rPr>
          <w:b/>
          <w:sz w:val="24"/>
          <w:szCs w:val="24"/>
          <w:u w:val="single"/>
          <w:lang w:val="sr-Cyrl-CS" w:eastAsia="sr-Latn-CS"/>
        </w:rPr>
        <w:t xml:space="preserve">Седница </w:t>
      </w:r>
      <w:r w:rsidRPr="0072760F">
        <w:rPr>
          <w:b/>
          <w:sz w:val="24"/>
          <w:szCs w:val="24"/>
          <w:u w:val="single"/>
          <w:lang w:eastAsia="sr-Latn-CS"/>
        </w:rPr>
        <w:t>Школског одбора</w:t>
      </w:r>
      <w:r w:rsidRPr="0072760F">
        <w:rPr>
          <w:b/>
          <w:sz w:val="24"/>
          <w:szCs w:val="24"/>
          <w:u w:val="single"/>
          <w:lang w:val="sr-Cyrl-CS" w:eastAsia="sr-Latn-CS"/>
        </w:rPr>
        <w:t xml:space="preserve"> одржана</w:t>
      </w:r>
      <w:r w:rsidRPr="0072760F">
        <w:rPr>
          <w:b/>
          <w:sz w:val="24"/>
          <w:szCs w:val="24"/>
          <w:u w:val="single"/>
          <w:lang w:eastAsia="sr-Latn-CS"/>
        </w:rPr>
        <w:t xml:space="preserve"> </w:t>
      </w:r>
      <w:r w:rsidRPr="0072760F">
        <w:rPr>
          <w:b/>
          <w:sz w:val="24"/>
          <w:szCs w:val="24"/>
          <w:u w:val="single"/>
          <w:lang w:val="sr-Cyrl-CS" w:eastAsia="sr-Latn-CS"/>
        </w:rPr>
        <w:t>28.12.2021. год.</w:t>
      </w:r>
    </w:p>
    <w:p w14:paraId="3A3120A0" w14:textId="77777777" w:rsidR="0072760F" w:rsidRPr="0072760F" w:rsidRDefault="0072760F" w:rsidP="00F63028">
      <w:pPr>
        <w:ind w:left="720"/>
        <w:rPr>
          <w:b/>
          <w:sz w:val="24"/>
          <w:szCs w:val="24"/>
          <w:u w:val="single"/>
          <w:lang w:val="sr-Cyrl-CS" w:eastAsia="sr-Latn-CS"/>
        </w:rPr>
      </w:pPr>
    </w:p>
    <w:p w14:paraId="09BD614F" w14:textId="77777777" w:rsidR="0072760F" w:rsidRPr="0072760F" w:rsidRDefault="0072760F" w:rsidP="00F63028">
      <w:pPr>
        <w:numPr>
          <w:ilvl w:val="0"/>
          <w:numId w:val="72"/>
        </w:numPr>
        <w:jc w:val="both"/>
        <w:rPr>
          <w:sz w:val="24"/>
          <w:szCs w:val="24"/>
          <w:lang w:val="sr-Cyrl-CS" w:eastAsia="sr-Latn-CS"/>
        </w:rPr>
      </w:pPr>
      <w:r w:rsidRPr="0072760F">
        <w:rPr>
          <w:sz w:val="24"/>
          <w:szCs w:val="24"/>
          <w:lang w:eastAsia="sr-Latn-CS"/>
        </w:rPr>
        <w:t>Усвајање Финансијског плана ГТШ „Неимар“ Ниш за 2022 годину, број 03-1097/1 од 28.12.2021. године.</w:t>
      </w:r>
    </w:p>
    <w:p w14:paraId="414ADC9B" w14:textId="77777777" w:rsidR="0072760F" w:rsidRPr="0072760F" w:rsidRDefault="0072760F" w:rsidP="00F63028">
      <w:pPr>
        <w:jc w:val="both"/>
        <w:rPr>
          <w:sz w:val="24"/>
          <w:szCs w:val="24"/>
          <w:lang w:val="sr-Cyrl-CS" w:eastAsia="sr-Latn-CS"/>
        </w:rPr>
      </w:pPr>
    </w:p>
    <w:p w14:paraId="6FFDF608" w14:textId="77777777" w:rsidR="0072760F" w:rsidRPr="0072760F" w:rsidRDefault="0072760F" w:rsidP="00F63028">
      <w:pPr>
        <w:numPr>
          <w:ilvl w:val="0"/>
          <w:numId w:val="65"/>
        </w:numPr>
        <w:tabs>
          <w:tab w:val="clear" w:pos="720"/>
          <w:tab w:val="num" w:pos="502"/>
        </w:tabs>
        <w:ind w:left="502"/>
        <w:rPr>
          <w:b/>
          <w:sz w:val="24"/>
          <w:szCs w:val="24"/>
          <w:u w:val="single"/>
          <w:lang w:val="sr-Cyrl-CS" w:eastAsia="sr-Latn-CS"/>
        </w:rPr>
      </w:pPr>
      <w:bookmarkStart w:id="118" w:name="_Hlk48555461"/>
      <w:r w:rsidRPr="0072760F">
        <w:rPr>
          <w:b/>
          <w:sz w:val="24"/>
          <w:szCs w:val="24"/>
          <w:u w:val="single"/>
          <w:lang w:val="sr-Cyrl-CS" w:eastAsia="sr-Latn-CS"/>
        </w:rPr>
        <w:t xml:space="preserve">Седница </w:t>
      </w:r>
      <w:r w:rsidRPr="0072760F">
        <w:rPr>
          <w:b/>
          <w:sz w:val="24"/>
          <w:szCs w:val="24"/>
          <w:u w:val="single"/>
          <w:lang w:eastAsia="sr-Latn-CS"/>
        </w:rPr>
        <w:t>Школског одбора</w:t>
      </w:r>
      <w:r w:rsidRPr="0072760F">
        <w:rPr>
          <w:b/>
          <w:sz w:val="24"/>
          <w:szCs w:val="24"/>
          <w:u w:val="single"/>
          <w:lang w:val="sr-Cyrl-CS" w:eastAsia="sr-Latn-CS"/>
        </w:rPr>
        <w:t xml:space="preserve"> одржана</w:t>
      </w:r>
      <w:r w:rsidRPr="0072760F">
        <w:rPr>
          <w:b/>
          <w:sz w:val="24"/>
          <w:szCs w:val="24"/>
          <w:u w:val="single"/>
          <w:lang w:eastAsia="sr-Latn-CS"/>
        </w:rPr>
        <w:t xml:space="preserve"> </w:t>
      </w:r>
      <w:r w:rsidRPr="0072760F">
        <w:rPr>
          <w:b/>
          <w:sz w:val="24"/>
          <w:szCs w:val="24"/>
          <w:u w:val="single"/>
          <w:lang w:val="sr-Cyrl-CS" w:eastAsia="sr-Latn-CS"/>
        </w:rPr>
        <w:t>25.02.2022. год.</w:t>
      </w:r>
    </w:p>
    <w:p w14:paraId="7CD474EF" w14:textId="77777777" w:rsidR="0072760F" w:rsidRPr="0072760F" w:rsidRDefault="0072760F" w:rsidP="00F63028">
      <w:pPr>
        <w:ind w:left="720"/>
        <w:rPr>
          <w:b/>
          <w:sz w:val="24"/>
          <w:szCs w:val="24"/>
          <w:u w:val="single"/>
          <w:lang w:val="sr-Cyrl-CS" w:eastAsia="sr-Latn-CS"/>
        </w:rPr>
      </w:pPr>
    </w:p>
    <w:bookmarkEnd w:id="118"/>
    <w:p w14:paraId="7D96E18B" w14:textId="77777777" w:rsidR="0072760F" w:rsidRPr="0072760F" w:rsidRDefault="0072760F" w:rsidP="00F63028">
      <w:pPr>
        <w:numPr>
          <w:ilvl w:val="0"/>
          <w:numId w:val="73"/>
        </w:numPr>
        <w:contextualSpacing/>
        <w:jc w:val="both"/>
        <w:rPr>
          <w:sz w:val="24"/>
          <w:szCs w:val="24"/>
          <w:lang w:val="sr-Cyrl-CS" w:eastAsia="sr-Latn-CS"/>
        </w:rPr>
      </w:pPr>
      <w:r w:rsidRPr="0072760F">
        <w:rPr>
          <w:sz w:val="24"/>
          <w:szCs w:val="24"/>
          <w:lang w:val="sr-Cyrl-CS" w:eastAsia="sr-Latn-CS"/>
        </w:rPr>
        <w:t xml:space="preserve">Усвајање Извештаја о извршеном попису нефинансијске и финансијске имовине и расхода у ГТШ „Неимар“ у Нишу, број </w:t>
      </w:r>
      <w:bookmarkStart w:id="119" w:name="_Hlk96432297"/>
      <w:r w:rsidRPr="0072760F">
        <w:rPr>
          <w:sz w:val="24"/>
          <w:szCs w:val="24"/>
          <w:lang w:val="sr-Cyrl-CS" w:eastAsia="sr-Latn-CS"/>
        </w:rPr>
        <w:t xml:space="preserve">03-56/1 од 07.02.2022. </w:t>
      </w:r>
      <w:bookmarkEnd w:id="119"/>
      <w:r w:rsidRPr="0072760F">
        <w:rPr>
          <w:sz w:val="24"/>
          <w:szCs w:val="24"/>
          <w:lang w:val="sr-Cyrl-CS" w:eastAsia="sr-Latn-CS"/>
        </w:rPr>
        <w:t>године и 03-56/2 од 07.02.2022. године</w:t>
      </w:r>
    </w:p>
    <w:p w14:paraId="205780EB" w14:textId="77777777" w:rsidR="0072760F" w:rsidRPr="0072760F" w:rsidRDefault="0072760F" w:rsidP="00F63028">
      <w:pPr>
        <w:numPr>
          <w:ilvl w:val="0"/>
          <w:numId w:val="73"/>
        </w:numPr>
        <w:contextualSpacing/>
        <w:jc w:val="both"/>
        <w:rPr>
          <w:sz w:val="24"/>
          <w:szCs w:val="24"/>
          <w:lang w:val="sr-Cyrl-CS" w:eastAsia="sr-Latn-CS"/>
        </w:rPr>
      </w:pPr>
      <w:r w:rsidRPr="0072760F">
        <w:rPr>
          <w:sz w:val="24"/>
          <w:szCs w:val="24"/>
          <w:lang w:val="sr-Cyrl-CS" w:eastAsia="sr-Latn-CS"/>
        </w:rPr>
        <w:t>Усвајање Извештаја о пословању  ГТШ „Неимар“ у Нишу број 03-56/3 од 07.02.2022.год.</w:t>
      </w:r>
    </w:p>
    <w:p w14:paraId="57F96EBE" w14:textId="77777777" w:rsidR="0072760F" w:rsidRPr="0072760F" w:rsidRDefault="0072760F" w:rsidP="00F63028">
      <w:pPr>
        <w:numPr>
          <w:ilvl w:val="0"/>
          <w:numId w:val="73"/>
        </w:numPr>
        <w:contextualSpacing/>
        <w:jc w:val="both"/>
        <w:rPr>
          <w:sz w:val="24"/>
          <w:szCs w:val="24"/>
          <w:lang w:val="sr-Cyrl-CS" w:eastAsia="sr-Latn-CS"/>
        </w:rPr>
      </w:pPr>
      <w:r w:rsidRPr="0072760F">
        <w:rPr>
          <w:sz w:val="24"/>
          <w:szCs w:val="24"/>
          <w:lang w:val="sr-Cyrl-CS" w:eastAsia="sr-Latn-CS"/>
        </w:rPr>
        <w:t>Усвајање Извештаја о раду директора школе за период од 01.09.2021 до 31.01.2022. године, број 01-89/1 од 22.02.2022. године</w:t>
      </w:r>
    </w:p>
    <w:p w14:paraId="171A51C8" w14:textId="77777777" w:rsidR="0072760F" w:rsidRPr="0072760F" w:rsidRDefault="0072760F" w:rsidP="00F63028">
      <w:pPr>
        <w:numPr>
          <w:ilvl w:val="0"/>
          <w:numId w:val="73"/>
        </w:numPr>
        <w:contextualSpacing/>
        <w:jc w:val="both"/>
        <w:rPr>
          <w:sz w:val="24"/>
          <w:szCs w:val="24"/>
          <w:lang w:val="sr-Cyrl-CS" w:eastAsia="sr-Latn-CS"/>
        </w:rPr>
      </w:pPr>
      <w:r w:rsidRPr="0072760F">
        <w:rPr>
          <w:sz w:val="24"/>
          <w:szCs w:val="24"/>
          <w:lang w:val="sr-Cyrl-CS" w:eastAsia="sr-Latn-CS"/>
        </w:rPr>
        <w:t>Доношење Статута ГТШ „Неимар“ број 02-72/1 од 17.02.2022. године</w:t>
      </w:r>
    </w:p>
    <w:p w14:paraId="67C02891" w14:textId="77777777" w:rsidR="0072760F" w:rsidRPr="0072760F" w:rsidRDefault="0072760F" w:rsidP="00F63028">
      <w:pPr>
        <w:numPr>
          <w:ilvl w:val="0"/>
          <w:numId w:val="73"/>
        </w:numPr>
        <w:contextualSpacing/>
        <w:jc w:val="both"/>
        <w:rPr>
          <w:sz w:val="24"/>
          <w:szCs w:val="24"/>
          <w:lang w:val="sr-Cyrl-CS" w:eastAsia="sr-Latn-CS"/>
        </w:rPr>
      </w:pPr>
      <w:r w:rsidRPr="0072760F">
        <w:rPr>
          <w:sz w:val="24"/>
          <w:szCs w:val="24"/>
          <w:lang w:val="sr-Cyrl-CS" w:eastAsia="sr-Latn-CS"/>
        </w:rPr>
        <w:t>Давање сагласности на акт о организацији и систематизацији послова у ГТШ „Неимар“ број 02-82/1 од 18.02.2022. године</w:t>
      </w:r>
    </w:p>
    <w:p w14:paraId="51E12462" w14:textId="77777777" w:rsidR="0072760F" w:rsidRPr="0072760F" w:rsidRDefault="0072760F" w:rsidP="00F63028">
      <w:pPr>
        <w:numPr>
          <w:ilvl w:val="0"/>
          <w:numId w:val="73"/>
        </w:numPr>
        <w:contextualSpacing/>
        <w:jc w:val="both"/>
        <w:rPr>
          <w:sz w:val="24"/>
          <w:szCs w:val="24"/>
          <w:lang w:val="sr-Cyrl-CS" w:eastAsia="sr-Latn-CS"/>
        </w:rPr>
      </w:pPr>
      <w:r w:rsidRPr="0072760F">
        <w:rPr>
          <w:sz w:val="24"/>
          <w:szCs w:val="24"/>
          <w:lang w:val="sr-Cyrl-CS" w:eastAsia="sr-Latn-CS"/>
        </w:rPr>
        <w:t>Текућа питања</w:t>
      </w:r>
    </w:p>
    <w:p w14:paraId="453D980C" w14:textId="77777777" w:rsidR="0072760F" w:rsidRPr="0072760F" w:rsidRDefault="0072760F" w:rsidP="00F63028">
      <w:pPr>
        <w:rPr>
          <w:b/>
          <w:sz w:val="24"/>
          <w:szCs w:val="24"/>
          <w:u w:val="single"/>
          <w:lang w:val="sr-Cyrl-CS" w:eastAsia="sr-Latn-CS"/>
        </w:rPr>
      </w:pPr>
    </w:p>
    <w:p w14:paraId="66FED308" w14:textId="77777777" w:rsidR="0072760F" w:rsidRPr="0072760F" w:rsidRDefault="0072760F" w:rsidP="00F63028">
      <w:pPr>
        <w:numPr>
          <w:ilvl w:val="0"/>
          <w:numId w:val="65"/>
        </w:numPr>
        <w:tabs>
          <w:tab w:val="clear" w:pos="720"/>
          <w:tab w:val="num" w:pos="502"/>
        </w:tabs>
        <w:ind w:left="502"/>
        <w:rPr>
          <w:b/>
          <w:sz w:val="24"/>
          <w:szCs w:val="24"/>
          <w:u w:val="single"/>
          <w:lang w:val="sr-Cyrl-CS" w:eastAsia="sr-Latn-CS"/>
        </w:rPr>
      </w:pPr>
      <w:r w:rsidRPr="0072760F">
        <w:rPr>
          <w:b/>
          <w:sz w:val="24"/>
          <w:szCs w:val="24"/>
          <w:u w:val="single"/>
          <w:lang w:val="sr-Cyrl-CS" w:eastAsia="sr-Latn-CS"/>
        </w:rPr>
        <w:t xml:space="preserve">Седница </w:t>
      </w:r>
      <w:r w:rsidRPr="0072760F">
        <w:rPr>
          <w:b/>
          <w:sz w:val="24"/>
          <w:szCs w:val="24"/>
          <w:u w:val="single"/>
          <w:lang w:eastAsia="sr-Latn-CS"/>
        </w:rPr>
        <w:t>Школског одбора</w:t>
      </w:r>
      <w:r w:rsidRPr="0072760F">
        <w:rPr>
          <w:b/>
          <w:sz w:val="24"/>
          <w:szCs w:val="24"/>
          <w:u w:val="single"/>
          <w:lang w:val="sr-Cyrl-CS" w:eastAsia="sr-Latn-CS"/>
        </w:rPr>
        <w:t xml:space="preserve"> одржана</w:t>
      </w:r>
      <w:r w:rsidRPr="0072760F">
        <w:rPr>
          <w:b/>
          <w:sz w:val="24"/>
          <w:szCs w:val="24"/>
          <w:u w:val="single"/>
          <w:lang w:eastAsia="sr-Latn-CS"/>
        </w:rPr>
        <w:t xml:space="preserve"> </w:t>
      </w:r>
      <w:r w:rsidRPr="0072760F">
        <w:rPr>
          <w:b/>
          <w:sz w:val="24"/>
          <w:szCs w:val="24"/>
          <w:u w:val="single"/>
          <w:lang w:val="sr-Cyrl-CS" w:eastAsia="sr-Latn-CS"/>
        </w:rPr>
        <w:t>15.03.2022. год.</w:t>
      </w:r>
    </w:p>
    <w:p w14:paraId="58F2CF78" w14:textId="77777777" w:rsidR="0072760F" w:rsidRPr="0072760F" w:rsidRDefault="0072760F" w:rsidP="00F63028">
      <w:pPr>
        <w:rPr>
          <w:b/>
          <w:sz w:val="28"/>
          <w:szCs w:val="24"/>
          <w:lang w:eastAsia="en-US"/>
        </w:rPr>
      </w:pPr>
    </w:p>
    <w:p w14:paraId="760E0834" w14:textId="77777777" w:rsidR="0072760F" w:rsidRPr="0072760F" w:rsidRDefault="0072760F" w:rsidP="00F63028">
      <w:pPr>
        <w:numPr>
          <w:ilvl w:val="0"/>
          <w:numId w:val="74"/>
        </w:numPr>
        <w:contextualSpacing/>
        <w:jc w:val="both"/>
        <w:rPr>
          <w:sz w:val="24"/>
          <w:szCs w:val="24"/>
          <w:lang w:val="sr-Cyrl-CS" w:eastAsia="en-US"/>
        </w:rPr>
      </w:pPr>
      <w:r w:rsidRPr="0072760F">
        <w:rPr>
          <w:sz w:val="24"/>
          <w:szCs w:val="24"/>
          <w:lang w:val="sr-Cyrl-CS" w:eastAsia="en-US"/>
        </w:rPr>
        <w:t>Доношење одлуке о расписивању конкурса за директора ГТШ „Неимар“</w:t>
      </w:r>
      <w:r w:rsidRPr="0072760F">
        <w:rPr>
          <w:sz w:val="24"/>
          <w:szCs w:val="24"/>
          <w:lang w:val="sr-Latn-RS" w:eastAsia="en-US"/>
        </w:rPr>
        <w:t xml:space="preserve"> </w:t>
      </w:r>
      <w:r w:rsidRPr="0072760F">
        <w:rPr>
          <w:sz w:val="24"/>
          <w:szCs w:val="24"/>
          <w:lang w:eastAsia="en-US"/>
        </w:rPr>
        <w:t>у Нишу;</w:t>
      </w:r>
    </w:p>
    <w:p w14:paraId="135DBC63" w14:textId="77777777" w:rsidR="0072760F" w:rsidRPr="0072760F" w:rsidRDefault="0072760F" w:rsidP="00F63028">
      <w:pPr>
        <w:numPr>
          <w:ilvl w:val="0"/>
          <w:numId w:val="74"/>
        </w:numPr>
        <w:contextualSpacing/>
        <w:jc w:val="both"/>
        <w:rPr>
          <w:sz w:val="24"/>
          <w:szCs w:val="24"/>
          <w:lang w:val="sr-Cyrl-CS" w:eastAsia="en-US"/>
        </w:rPr>
      </w:pPr>
      <w:r w:rsidRPr="0072760F">
        <w:rPr>
          <w:sz w:val="24"/>
          <w:szCs w:val="24"/>
          <w:lang w:val="sr-Cyrl-CS" w:eastAsia="en-US"/>
        </w:rPr>
        <w:t>Формирање комисије за избор директора школе;</w:t>
      </w:r>
    </w:p>
    <w:p w14:paraId="0E10E16F" w14:textId="77777777" w:rsidR="0072760F" w:rsidRPr="0072760F" w:rsidRDefault="0072760F" w:rsidP="00F63028">
      <w:pPr>
        <w:numPr>
          <w:ilvl w:val="0"/>
          <w:numId w:val="74"/>
        </w:numPr>
        <w:jc w:val="both"/>
        <w:rPr>
          <w:sz w:val="24"/>
          <w:szCs w:val="24"/>
          <w:lang w:val="sr-Cyrl-CS" w:eastAsia="en-US"/>
        </w:rPr>
      </w:pPr>
      <w:r w:rsidRPr="0072760F">
        <w:rPr>
          <w:sz w:val="24"/>
          <w:szCs w:val="24"/>
          <w:lang w:val="sr-Cyrl-CS" w:eastAsia="en-US"/>
        </w:rPr>
        <w:t>Текућа питања</w:t>
      </w:r>
    </w:p>
    <w:p w14:paraId="38A50D08" w14:textId="77777777" w:rsidR="0072760F" w:rsidRPr="0072760F" w:rsidRDefault="0072760F" w:rsidP="00F63028">
      <w:pPr>
        <w:rPr>
          <w:sz w:val="24"/>
          <w:szCs w:val="24"/>
          <w:lang w:eastAsia="sr-Latn-CS"/>
        </w:rPr>
      </w:pPr>
    </w:p>
    <w:p w14:paraId="2EF1BE1B" w14:textId="77777777" w:rsidR="0072760F" w:rsidRPr="0072760F" w:rsidRDefault="0072760F" w:rsidP="00F63028">
      <w:pPr>
        <w:numPr>
          <w:ilvl w:val="0"/>
          <w:numId w:val="65"/>
        </w:numPr>
        <w:tabs>
          <w:tab w:val="clear" w:pos="720"/>
          <w:tab w:val="num" w:pos="502"/>
        </w:tabs>
        <w:ind w:left="502"/>
        <w:contextualSpacing/>
        <w:rPr>
          <w:b/>
          <w:sz w:val="24"/>
          <w:szCs w:val="24"/>
          <w:u w:val="single"/>
          <w:lang w:val="sr-Cyrl-CS" w:eastAsia="sr-Latn-CS"/>
        </w:rPr>
      </w:pPr>
      <w:r w:rsidRPr="0072760F">
        <w:rPr>
          <w:b/>
          <w:sz w:val="24"/>
          <w:szCs w:val="24"/>
          <w:u w:val="single"/>
          <w:lang w:val="sr-Cyrl-CS" w:eastAsia="sr-Latn-CS"/>
        </w:rPr>
        <w:t xml:space="preserve">Седница </w:t>
      </w:r>
      <w:r w:rsidRPr="0072760F">
        <w:rPr>
          <w:b/>
          <w:sz w:val="24"/>
          <w:szCs w:val="24"/>
          <w:u w:val="single"/>
          <w:lang w:eastAsia="sr-Latn-CS"/>
        </w:rPr>
        <w:t>Школског одбора</w:t>
      </w:r>
      <w:r w:rsidRPr="0072760F">
        <w:rPr>
          <w:b/>
          <w:sz w:val="24"/>
          <w:szCs w:val="24"/>
          <w:u w:val="single"/>
          <w:lang w:val="sr-Cyrl-CS" w:eastAsia="sr-Latn-CS"/>
        </w:rPr>
        <w:t xml:space="preserve"> одржана</w:t>
      </w:r>
      <w:r w:rsidRPr="0072760F">
        <w:rPr>
          <w:b/>
          <w:sz w:val="24"/>
          <w:szCs w:val="24"/>
          <w:u w:val="single"/>
          <w:lang w:eastAsia="sr-Latn-CS"/>
        </w:rPr>
        <w:t xml:space="preserve"> </w:t>
      </w:r>
      <w:r w:rsidRPr="0072760F">
        <w:rPr>
          <w:b/>
          <w:sz w:val="24"/>
          <w:szCs w:val="24"/>
          <w:u w:val="single"/>
          <w:lang w:val="sr-Cyrl-CS" w:eastAsia="sr-Latn-CS"/>
        </w:rPr>
        <w:t>26.04.2022. год.</w:t>
      </w:r>
    </w:p>
    <w:p w14:paraId="0B16CF41" w14:textId="77777777" w:rsidR="0072760F" w:rsidRPr="0072760F" w:rsidRDefault="0072760F" w:rsidP="00F63028">
      <w:pPr>
        <w:ind w:left="720"/>
        <w:contextualSpacing/>
        <w:rPr>
          <w:b/>
          <w:sz w:val="24"/>
          <w:szCs w:val="24"/>
          <w:u w:val="single"/>
          <w:lang w:val="sr-Cyrl-CS" w:eastAsia="sr-Latn-CS"/>
        </w:rPr>
      </w:pPr>
    </w:p>
    <w:p w14:paraId="0519A1FF" w14:textId="77777777" w:rsidR="0072760F" w:rsidRPr="0072760F" w:rsidRDefault="0072760F" w:rsidP="00F63028">
      <w:pPr>
        <w:numPr>
          <w:ilvl w:val="0"/>
          <w:numId w:val="75"/>
        </w:numPr>
        <w:contextualSpacing/>
        <w:jc w:val="both"/>
        <w:rPr>
          <w:sz w:val="24"/>
          <w:szCs w:val="24"/>
          <w:lang w:val="sr-Cyrl-CS" w:eastAsia="en-US"/>
        </w:rPr>
      </w:pPr>
      <w:r w:rsidRPr="0072760F">
        <w:rPr>
          <w:sz w:val="24"/>
          <w:szCs w:val="24"/>
          <w:lang w:val="sr-Cyrl-CS" w:eastAsia="en-US"/>
        </w:rPr>
        <w:t>Усвајање измена Финансијског плана ГТШ „Неимар“  у Нишу-прва измена за 2022 годину број 03-247/1 од 26.04.2022. године;</w:t>
      </w:r>
    </w:p>
    <w:p w14:paraId="43685BA6" w14:textId="77777777" w:rsidR="0072760F" w:rsidRPr="0072760F" w:rsidRDefault="0072760F" w:rsidP="00F63028">
      <w:pPr>
        <w:numPr>
          <w:ilvl w:val="0"/>
          <w:numId w:val="75"/>
        </w:numPr>
        <w:contextualSpacing/>
        <w:jc w:val="both"/>
        <w:rPr>
          <w:sz w:val="24"/>
          <w:szCs w:val="24"/>
          <w:lang w:val="sr-Cyrl-CS" w:eastAsia="en-US"/>
        </w:rPr>
      </w:pPr>
      <w:r w:rsidRPr="0072760F">
        <w:rPr>
          <w:sz w:val="24"/>
          <w:szCs w:val="24"/>
          <w:lang w:val="sr-Cyrl-CS" w:eastAsia="en-US"/>
        </w:rPr>
        <w:t>Усвајање Анекса годишњег плана рада број 01-248/1 од 26.04 2022. године;</w:t>
      </w:r>
    </w:p>
    <w:p w14:paraId="1590C8FF" w14:textId="77777777" w:rsidR="0072760F" w:rsidRPr="0072760F" w:rsidRDefault="0072760F" w:rsidP="00F63028">
      <w:pPr>
        <w:numPr>
          <w:ilvl w:val="0"/>
          <w:numId w:val="75"/>
        </w:numPr>
        <w:contextualSpacing/>
        <w:jc w:val="both"/>
        <w:rPr>
          <w:sz w:val="24"/>
          <w:szCs w:val="24"/>
          <w:lang w:val="sr-Cyrl-CS" w:eastAsia="en-US"/>
        </w:rPr>
      </w:pPr>
      <w:r w:rsidRPr="0072760F">
        <w:rPr>
          <w:sz w:val="24"/>
          <w:szCs w:val="24"/>
          <w:lang w:val="sr-Cyrl-CS" w:eastAsia="en-US"/>
        </w:rPr>
        <w:t>Текућа питања</w:t>
      </w:r>
    </w:p>
    <w:p w14:paraId="6E7BA25F" w14:textId="77777777" w:rsidR="0072760F" w:rsidRPr="0072760F" w:rsidRDefault="0072760F" w:rsidP="00F63028">
      <w:pPr>
        <w:ind w:left="644"/>
        <w:rPr>
          <w:sz w:val="24"/>
          <w:szCs w:val="24"/>
          <w:lang w:eastAsia="sr-Latn-CS"/>
        </w:rPr>
      </w:pPr>
    </w:p>
    <w:p w14:paraId="1810F825" w14:textId="77777777" w:rsidR="0072760F" w:rsidRPr="0072760F" w:rsidRDefault="0072760F" w:rsidP="00F63028">
      <w:pPr>
        <w:numPr>
          <w:ilvl w:val="0"/>
          <w:numId w:val="65"/>
        </w:numPr>
        <w:tabs>
          <w:tab w:val="clear" w:pos="720"/>
          <w:tab w:val="num" w:pos="502"/>
        </w:tabs>
        <w:ind w:left="502"/>
        <w:contextualSpacing/>
        <w:rPr>
          <w:b/>
          <w:sz w:val="24"/>
          <w:szCs w:val="24"/>
          <w:u w:val="single"/>
          <w:lang w:val="sr-Cyrl-CS" w:eastAsia="sr-Latn-CS"/>
        </w:rPr>
      </w:pPr>
      <w:r w:rsidRPr="0072760F">
        <w:rPr>
          <w:b/>
          <w:sz w:val="24"/>
          <w:szCs w:val="24"/>
          <w:u w:val="single"/>
          <w:lang w:val="sr-Cyrl-CS" w:eastAsia="sr-Latn-CS"/>
        </w:rPr>
        <w:t xml:space="preserve">Седница </w:t>
      </w:r>
      <w:r w:rsidRPr="0072760F">
        <w:rPr>
          <w:b/>
          <w:sz w:val="24"/>
          <w:szCs w:val="24"/>
          <w:u w:val="single"/>
          <w:lang w:eastAsia="sr-Latn-CS"/>
        </w:rPr>
        <w:t>Школског одбора</w:t>
      </w:r>
      <w:r w:rsidRPr="0072760F">
        <w:rPr>
          <w:b/>
          <w:sz w:val="24"/>
          <w:szCs w:val="24"/>
          <w:u w:val="single"/>
          <w:lang w:val="sr-Cyrl-CS" w:eastAsia="sr-Latn-CS"/>
        </w:rPr>
        <w:t xml:space="preserve"> одржана</w:t>
      </w:r>
      <w:r w:rsidRPr="0072760F">
        <w:rPr>
          <w:b/>
          <w:sz w:val="24"/>
          <w:szCs w:val="24"/>
          <w:u w:val="single"/>
          <w:lang w:eastAsia="sr-Latn-CS"/>
        </w:rPr>
        <w:t xml:space="preserve"> </w:t>
      </w:r>
      <w:r w:rsidRPr="0072760F">
        <w:rPr>
          <w:b/>
          <w:sz w:val="24"/>
          <w:szCs w:val="24"/>
          <w:u w:val="single"/>
          <w:lang w:val="sr-Cyrl-CS" w:eastAsia="sr-Latn-CS"/>
        </w:rPr>
        <w:t>28.04.2022. год.</w:t>
      </w:r>
    </w:p>
    <w:p w14:paraId="5E0C70FE" w14:textId="77777777" w:rsidR="0072760F" w:rsidRPr="0072760F" w:rsidRDefault="0072760F" w:rsidP="00F63028">
      <w:pPr>
        <w:ind w:left="720"/>
        <w:contextualSpacing/>
        <w:rPr>
          <w:b/>
          <w:sz w:val="24"/>
          <w:szCs w:val="24"/>
          <w:u w:val="single"/>
          <w:lang w:val="sr-Cyrl-CS" w:eastAsia="sr-Latn-CS"/>
        </w:rPr>
      </w:pPr>
    </w:p>
    <w:p w14:paraId="1E579A0A" w14:textId="77777777" w:rsidR="0072760F" w:rsidRPr="0072760F" w:rsidRDefault="0072760F" w:rsidP="00F63028">
      <w:pPr>
        <w:numPr>
          <w:ilvl w:val="0"/>
          <w:numId w:val="66"/>
        </w:numPr>
        <w:contextualSpacing/>
        <w:jc w:val="both"/>
        <w:rPr>
          <w:sz w:val="24"/>
          <w:szCs w:val="24"/>
          <w:lang w:eastAsia="en-US"/>
        </w:rPr>
      </w:pPr>
      <w:r w:rsidRPr="0072760F">
        <w:rPr>
          <w:sz w:val="24"/>
          <w:szCs w:val="24"/>
          <w:lang w:eastAsia="en-US"/>
        </w:rPr>
        <w:t>Давање предлога за избор директора  Грађевинске техничке школе „Неимар“ Ниш уз претходно утврђену образложену листу кандидата</w:t>
      </w:r>
    </w:p>
    <w:p w14:paraId="21BD3C57" w14:textId="77777777" w:rsidR="0072760F" w:rsidRPr="0072760F" w:rsidRDefault="0072760F" w:rsidP="00F63028">
      <w:pPr>
        <w:ind w:left="720"/>
        <w:jc w:val="both"/>
        <w:rPr>
          <w:sz w:val="24"/>
          <w:szCs w:val="24"/>
          <w:lang w:val="sr-Cyrl-CS" w:eastAsia="sr-Latn-CS"/>
        </w:rPr>
      </w:pPr>
    </w:p>
    <w:p w14:paraId="73C08CC0" w14:textId="77777777" w:rsidR="0072760F" w:rsidRPr="0072760F" w:rsidRDefault="0072760F" w:rsidP="00F63028">
      <w:pPr>
        <w:numPr>
          <w:ilvl w:val="0"/>
          <w:numId w:val="65"/>
        </w:numPr>
        <w:tabs>
          <w:tab w:val="clear" w:pos="720"/>
          <w:tab w:val="num" w:pos="502"/>
        </w:tabs>
        <w:ind w:left="502"/>
        <w:contextualSpacing/>
        <w:jc w:val="both"/>
        <w:rPr>
          <w:sz w:val="24"/>
          <w:szCs w:val="24"/>
          <w:lang w:val="sr-Cyrl-CS" w:eastAsia="sr-Latn-CS"/>
        </w:rPr>
      </w:pPr>
      <w:r w:rsidRPr="0072760F">
        <w:rPr>
          <w:b/>
          <w:sz w:val="24"/>
          <w:szCs w:val="24"/>
          <w:u w:val="single"/>
          <w:lang w:val="sr-Cyrl-CS" w:eastAsia="sr-Latn-CS"/>
        </w:rPr>
        <w:t xml:space="preserve">Седница </w:t>
      </w:r>
      <w:r w:rsidRPr="0072760F">
        <w:rPr>
          <w:b/>
          <w:sz w:val="24"/>
          <w:szCs w:val="24"/>
          <w:u w:val="single"/>
          <w:lang w:eastAsia="sr-Latn-CS"/>
        </w:rPr>
        <w:t>Школског одбора</w:t>
      </w:r>
      <w:r w:rsidRPr="0072760F">
        <w:rPr>
          <w:b/>
          <w:sz w:val="24"/>
          <w:szCs w:val="24"/>
          <w:u w:val="single"/>
          <w:lang w:val="sr-Cyrl-CS" w:eastAsia="sr-Latn-CS"/>
        </w:rPr>
        <w:t xml:space="preserve"> одржана</w:t>
      </w:r>
      <w:r w:rsidRPr="0072760F">
        <w:rPr>
          <w:b/>
          <w:sz w:val="24"/>
          <w:szCs w:val="24"/>
          <w:u w:val="single"/>
          <w:lang w:eastAsia="sr-Latn-CS"/>
        </w:rPr>
        <w:t xml:space="preserve"> </w:t>
      </w:r>
      <w:r w:rsidRPr="0072760F">
        <w:rPr>
          <w:b/>
          <w:sz w:val="24"/>
          <w:szCs w:val="24"/>
          <w:u w:val="single"/>
          <w:lang w:val="sr-Cyrl-CS" w:eastAsia="sr-Latn-CS"/>
        </w:rPr>
        <w:t>24.06.2022. год.</w:t>
      </w:r>
    </w:p>
    <w:p w14:paraId="3CE495F7" w14:textId="77777777" w:rsidR="0072760F" w:rsidRPr="0072760F" w:rsidRDefault="0072760F" w:rsidP="00F63028">
      <w:pPr>
        <w:ind w:left="502"/>
        <w:contextualSpacing/>
        <w:jc w:val="both"/>
        <w:rPr>
          <w:b/>
          <w:sz w:val="24"/>
          <w:szCs w:val="24"/>
          <w:u w:val="single"/>
          <w:lang w:val="sr-Cyrl-CS" w:eastAsia="sr-Latn-CS"/>
        </w:rPr>
      </w:pPr>
    </w:p>
    <w:p w14:paraId="2859F415" w14:textId="77777777" w:rsidR="0072760F" w:rsidRPr="0072760F" w:rsidRDefault="0072760F" w:rsidP="00F63028">
      <w:pPr>
        <w:numPr>
          <w:ilvl w:val="0"/>
          <w:numId w:val="76"/>
        </w:numPr>
        <w:contextualSpacing/>
        <w:jc w:val="both"/>
        <w:rPr>
          <w:sz w:val="24"/>
          <w:szCs w:val="24"/>
          <w:lang w:val="sr-Cyrl-CS" w:eastAsia="en-US"/>
        </w:rPr>
      </w:pPr>
      <w:r w:rsidRPr="0072760F">
        <w:rPr>
          <w:sz w:val="24"/>
          <w:szCs w:val="24"/>
          <w:lang w:val="sr-Cyrl-CS" w:eastAsia="en-US"/>
        </w:rPr>
        <w:t>Усвајање Правилника о раду ГТШ „Неимар“ у Нишу, број 02-428/1 од 16.06.2022. године.</w:t>
      </w:r>
    </w:p>
    <w:p w14:paraId="1DF58AD2" w14:textId="77777777" w:rsidR="0072760F" w:rsidRPr="0072760F" w:rsidRDefault="0072760F" w:rsidP="00F63028">
      <w:pPr>
        <w:numPr>
          <w:ilvl w:val="0"/>
          <w:numId w:val="76"/>
        </w:numPr>
        <w:contextualSpacing/>
        <w:jc w:val="both"/>
        <w:rPr>
          <w:sz w:val="24"/>
          <w:szCs w:val="24"/>
          <w:lang w:val="sr-Cyrl-CS" w:eastAsia="en-US"/>
        </w:rPr>
      </w:pPr>
      <w:r w:rsidRPr="0072760F">
        <w:rPr>
          <w:sz w:val="24"/>
          <w:szCs w:val="24"/>
          <w:lang w:val="sr-Cyrl-CS" w:eastAsia="en-US"/>
        </w:rPr>
        <w:t>Усвајање Правилника о испитима ГТШ „Неимар“ у Нишу, број 02-428/2 од 16.06.2022. године.</w:t>
      </w:r>
    </w:p>
    <w:p w14:paraId="6FDB4ED0" w14:textId="77777777" w:rsidR="0072760F" w:rsidRPr="0072760F" w:rsidRDefault="0072760F" w:rsidP="00F63028">
      <w:pPr>
        <w:rPr>
          <w:sz w:val="24"/>
          <w:szCs w:val="24"/>
          <w:lang w:val="sr-Cyrl-CS" w:eastAsia="sr-Latn-CS"/>
        </w:rPr>
      </w:pPr>
    </w:p>
    <w:p w14:paraId="4B6B6810" w14:textId="77777777" w:rsidR="0072760F" w:rsidRPr="0072760F" w:rsidRDefault="0072760F" w:rsidP="00F63028">
      <w:pPr>
        <w:numPr>
          <w:ilvl w:val="0"/>
          <w:numId w:val="65"/>
        </w:numPr>
        <w:tabs>
          <w:tab w:val="clear" w:pos="720"/>
          <w:tab w:val="num" w:pos="502"/>
        </w:tabs>
        <w:ind w:left="502"/>
        <w:contextualSpacing/>
        <w:jc w:val="both"/>
        <w:rPr>
          <w:sz w:val="24"/>
          <w:szCs w:val="24"/>
          <w:lang w:val="sr-Cyrl-CS" w:eastAsia="sr-Latn-CS"/>
        </w:rPr>
      </w:pPr>
      <w:r w:rsidRPr="0072760F">
        <w:rPr>
          <w:b/>
          <w:sz w:val="24"/>
          <w:szCs w:val="24"/>
          <w:u w:val="single"/>
          <w:lang w:val="sr-Cyrl-CS" w:eastAsia="sr-Latn-CS"/>
        </w:rPr>
        <w:t xml:space="preserve">Седница </w:t>
      </w:r>
      <w:r w:rsidRPr="0072760F">
        <w:rPr>
          <w:b/>
          <w:sz w:val="24"/>
          <w:szCs w:val="24"/>
          <w:u w:val="single"/>
          <w:lang w:eastAsia="sr-Latn-CS"/>
        </w:rPr>
        <w:t>Школског одбора</w:t>
      </w:r>
      <w:r w:rsidRPr="0072760F">
        <w:rPr>
          <w:b/>
          <w:sz w:val="24"/>
          <w:szCs w:val="24"/>
          <w:u w:val="single"/>
          <w:lang w:val="sr-Cyrl-CS" w:eastAsia="sr-Latn-CS"/>
        </w:rPr>
        <w:t xml:space="preserve"> одржана</w:t>
      </w:r>
      <w:r w:rsidRPr="0072760F">
        <w:rPr>
          <w:b/>
          <w:sz w:val="24"/>
          <w:szCs w:val="24"/>
          <w:u w:val="single"/>
          <w:lang w:eastAsia="sr-Latn-CS"/>
        </w:rPr>
        <w:t xml:space="preserve"> </w:t>
      </w:r>
      <w:r w:rsidRPr="0072760F">
        <w:rPr>
          <w:b/>
          <w:sz w:val="24"/>
          <w:szCs w:val="24"/>
          <w:u w:val="single"/>
          <w:lang w:val="sr-Cyrl-CS" w:eastAsia="sr-Latn-CS"/>
        </w:rPr>
        <w:t>01.07.2022. год.</w:t>
      </w:r>
    </w:p>
    <w:p w14:paraId="72841A3B" w14:textId="77777777" w:rsidR="0072760F" w:rsidRPr="0072760F" w:rsidRDefault="0072760F" w:rsidP="00F63028">
      <w:pPr>
        <w:ind w:left="502"/>
        <w:contextualSpacing/>
        <w:jc w:val="both"/>
        <w:rPr>
          <w:sz w:val="24"/>
          <w:szCs w:val="24"/>
          <w:lang w:val="sr-Cyrl-CS" w:eastAsia="sr-Latn-CS"/>
        </w:rPr>
      </w:pPr>
    </w:p>
    <w:p w14:paraId="50EF4344" w14:textId="732DA459" w:rsidR="0072760F" w:rsidRPr="0072760F" w:rsidRDefault="0072760F" w:rsidP="00406105">
      <w:pPr>
        <w:ind w:left="993" w:hanging="426"/>
        <w:jc w:val="both"/>
        <w:rPr>
          <w:sz w:val="24"/>
          <w:szCs w:val="24"/>
          <w:lang w:val="sr-Cyrl-CS" w:eastAsia="sr-Latn-CS"/>
        </w:rPr>
      </w:pPr>
      <w:r w:rsidRPr="0072760F">
        <w:rPr>
          <w:sz w:val="24"/>
          <w:szCs w:val="24"/>
          <w:lang w:val="sr-Cyrl-CS" w:eastAsia="sr-Latn-CS"/>
        </w:rPr>
        <w:t>1.</w:t>
      </w:r>
      <w:r w:rsidR="00406105">
        <w:rPr>
          <w:sz w:val="24"/>
          <w:szCs w:val="24"/>
          <w:lang w:val="sr-Latn-RS" w:eastAsia="sr-Latn-CS"/>
        </w:rPr>
        <w:t xml:space="preserve">    </w:t>
      </w:r>
      <w:r w:rsidRPr="0072760F">
        <w:rPr>
          <w:sz w:val="24"/>
          <w:szCs w:val="24"/>
          <w:lang w:val="sr-Cyrl-CS" w:eastAsia="sr-Latn-CS"/>
        </w:rPr>
        <w:t>Доношење Школског програма ГТШ „Неимар“ у Нишу, за период од 2022-2026 године, број 0</w:t>
      </w:r>
      <w:r w:rsidRPr="0072760F">
        <w:rPr>
          <w:sz w:val="24"/>
          <w:szCs w:val="24"/>
          <w:lang w:val="sr-Latn-RS" w:eastAsia="sr-Latn-CS"/>
        </w:rPr>
        <w:t>1-469</w:t>
      </w:r>
      <w:r w:rsidRPr="0072760F">
        <w:rPr>
          <w:sz w:val="24"/>
          <w:szCs w:val="24"/>
          <w:lang w:val="sr-Cyrl-CS" w:eastAsia="sr-Latn-CS"/>
        </w:rPr>
        <w:t>/1 од 30.06.2022. године.</w:t>
      </w:r>
    </w:p>
    <w:p w14:paraId="05F46F08" w14:textId="4DC74E2A" w:rsidR="0072760F" w:rsidRPr="0072760F" w:rsidRDefault="0072760F" w:rsidP="00406105">
      <w:pPr>
        <w:ind w:left="851" w:hanging="284"/>
        <w:jc w:val="both"/>
        <w:rPr>
          <w:sz w:val="24"/>
          <w:szCs w:val="24"/>
          <w:lang w:val="sr-Cyrl-CS" w:eastAsia="sr-Latn-CS"/>
        </w:rPr>
      </w:pPr>
      <w:r w:rsidRPr="0072760F">
        <w:rPr>
          <w:sz w:val="24"/>
          <w:szCs w:val="24"/>
          <w:lang w:val="sr-Cyrl-CS" w:eastAsia="sr-Latn-CS"/>
        </w:rPr>
        <w:t>2.</w:t>
      </w:r>
      <w:r w:rsidR="00406105">
        <w:rPr>
          <w:sz w:val="24"/>
          <w:szCs w:val="24"/>
          <w:lang w:val="sr-Latn-RS" w:eastAsia="sr-Latn-CS"/>
        </w:rPr>
        <w:t xml:space="preserve">    </w:t>
      </w:r>
      <w:r w:rsidRPr="0072760F">
        <w:rPr>
          <w:sz w:val="24"/>
          <w:szCs w:val="24"/>
          <w:lang w:val="sr-Cyrl-CS" w:eastAsia="sr-Latn-CS"/>
        </w:rPr>
        <w:t>Разматрање Извештаја о успеху ученика на крају школске 2021/2022. године</w:t>
      </w:r>
    </w:p>
    <w:p w14:paraId="0D544BE5" w14:textId="77777777" w:rsidR="0072760F" w:rsidRPr="0072760F" w:rsidRDefault="0072760F" w:rsidP="00F63028">
      <w:pPr>
        <w:jc w:val="both"/>
        <w:rPr>
          <w:sz w:val="24"/>
          <w:szCs w:val="24"/>
          <w:lang w:val="sr-Cyrl-CS" w:eastAsia="sr-Latn-CS"/>
        </w:rPr>
      </w:pPr>
    </w:p>
    <w:p w14:paraId="75F03654" w14:textId="77777777" w:rsidR="0072760F" w:rsidRPr="0072760F" w:rsidRDefault="0072760F" w:rsidP="00F63028">
      <w:pPr>
        <w:numPr>
          <w:ilvl w:val="0"/>
          <w:numId w:val="65"/>
        </w:numPr>
        <w:tabs>
          <w:tab w:val="clear" w:pos="720"/>
          <w:tab w:val="num" w:pos="502"/>
        </w:tabs>
        <w:ind w:left="502"/>
        <w:contextualSpacing/>
        <w:jc w:val="both"/>
        <w:rPr>
          <w:sz w:val="24"/>
          <w:szCs w:val="24"/>
          <w:lang w:val="sr-Cyrl-CS" w:eastAsia="sr-Latn-CS"/>
        </w:rPr>
      </w:pPr>
      <w:r w:rsidRPr="0072760F">
        <w:rPr>
          <w:b/>
          <w:sz w:val="24"/>
          <w:szCs w:val="24"/>
          <w:u w:val="single"/>
          <w:lang w:val="sr-Cyrl-CS" w:eastAsia="sr-Latn-CS"/>
        </w:rPr>
        <w:t xml:space="preserve">Седница </w:t>
      </w:r>
      <w:r w:rsidRPr="0072760F">
        <w:rPr>
          <w:b/>
          <w:sz w:val="24"/>
          <w:szCs w:val="24"/>
          <w:u w:val="single"/>
          <w:lang w:eastAsia="sr-Latn-CS"/>
        </w:rPr>
        <w:t>Школског одбора</w:t>
      </w:r>
      <w:r w:rsidRPr="0072760F">
        <w:rPr>
          <w:b/>
          <w:sz w:val="24"/>
          <w:szCs w:val="24"/>
          <w:u w:val="single"/>
          <w:lang w:val="sr-Cyrl-CS" w:eastAsia="sr-Latn-CS"/>
        </w:rPr>
        <w:t xml:space="preserve"> одржана</w:t>
      </w:r>
      <w:r w:rsidRPr="0072760F">
        <w:rPr>
          <w:b/>
          <w:sz w:val="24"/>
          <w:szCs w:val="24"/>
          <w:u w:val="single"/>
          <w:lang w:eastAsia="sr-Latn-CS"/>
        </w:rPr>
        <w:t xml:space="preserve"> </w:t>
      </w:r>
      <w:r w:rsidRPr="0072760F">
        <w:rPr>
          <w:b/>
          <w:sz w:val="24"/>
          <w:szCs w:val="24"/>
          <w:u w:val="single"/>
          <w:lang w:val="sr-Cyrl-CS" w:eastAsia="sr-Latn-CS"/>
        </w:rPr>
        <w:t>05.07.2022. год.</w:t>
      </w:r>
    </w:p>
    <w:p w14:paraId="1B611FD1" w14:textId="77777777" w:rsidR="0072760F" w:rsidRPr="0072760F" w:rsidRDefault="0072760F" w:rsidP="00F63028">
      <w:pPr>
        <w:jc w:val="both"/>
        <w:rPr>
          <w:sz w:val="24"/>
          <w:szCs w:val="24"/>
          <w:lang w:val="sr-Cyrl-CS" w:eastAsia="sr-Latn-CS"/>
        </w:rPr>
      </w:pPr>
    </w:p>
    <w:p w14:paraId="780E4C98" w14:textId="77777777" w:rsidR="0072760F" w:rsidRPr="0072760F" w:rsidRDefault="0072760F" w:rsidP="00406105">
      <w:pPr>
        <w:numPr>
          <w:ilvl w:val="0"/>
          <w:numId w:val="77"/>
        </w:numPr>
        <w:ind w:left="993" w:hanging="426"/>
        <w:contextualSpacing/>
        <w:jc w:val="both"/>
        <w:rPr>
          <w:sz w:val="24"/>
          <w:szCs w:val="24"/>
          <w:lang w:val="sr-Cyrl-CS" w:eastAsia="en-US"/>
        </w:rPr>
      </w:pPr>
      <w:r w:rsidRPr="0072760F">
        <w:rPr>
          <w:sz w:val="24"/>
          <w:szCs w:val="24"/>
          <w:lang w:val="sr-Cyrl-CS" w:eastAsia="en-US"/>
        </w:rPr>
        <w:t>Формирање Комисије за утврђивање запослених за чијим је радом делимично или у потпуности престала потреба у школској 2022/2023 години.</w:t>
      </w:r>
    </w:p>
    <w:p w14:paraId="579D61D9" w14:textId="77777777" w:rsidR="0072760F" w:rsidRPr="0072760F" w:rsidRDefault="0072760F" w:rsidP="00F63028">
      <w:pPr>
        <w:ind w:left="720"/>
        <w:contextualSpacing/>
        <w:jc w:val="both"/>
        <w:rPr>
          <w:sz w:val="24"/>
          <w:szCs w:val="24"/>
          <w:lang w:val="sr-Cyrl-CS" w:eastAsia="en-US"/>
        </w:rPr>
      </w:pPr>
    </w:p>
    <w:p w14:paraId="4BBF9AC6" w14:textId="77777777" w:rsidR="0072760F" w:rsidRPr="0072760F" w:rsidRDefault="0072760F" w:rsidP="00F63028">
      <w:pPr>
        <w:numPr>
          <w:ilvl w:val="0"/>
          <w:numId w:val="65"/>
        </w:numPr>
        <w:tabs>
          <w:tab w:val="clear" w:pos="720"/>
          <w:tab w:val="num" w:pos="502"/>
        </w:tabs>
        <w:ind w:left="502"/>
        <w:contextualSpacing/>
        <w:jc w:val="both"/>
        <w:rPr>
          <w:sz w:val="24"/>
          <w:szCs w:val="24"/>
          <w:lang w:val="sr-Cyrl-CS" w:eastAsia="sr-Latn-CS"/>
        </w:rPr>
      </w:pPr>
      <w:r w:rsidRPr="0072760F">
        <w:rPr>
          <w:b/>
          <w:sz w:val="24"/>
          <w:szCs w:val="24"/>
          <w:u w:val="single"/>
          <w:lang w:val="sr-Cyrl-CS" w:eastAsia="sr-Latn-CS"/>
        </w:rPr>
        <w:t xml:space="preserve">Седница </w:t>
      </w:r>
      <w:r w:rsidRPr="0072760F">
        <w:rPr>
          <w:b/>
          <w:sz w:val="24"/>
          <w:szCs w:val="24"/>
          <w:u w:val="single"/>
          <w:lang w:eastAsia="sr-Latn-CS"/>
        </w:rPr>
        <w:t>Школског одбора</w:t>
      </w:r>
      <w:r w:rsidRPr="0072760F">
        <w:rPr>
          <w:b/>
          <w:sz w:val="24"/>
          <w:szCs w:val="24"/>
          <w:u w:val="single"/>
          <w:lang w:val="sr-Cyrl-CS" w:eastAsia="sr-Latn-CS"/>
        </w:rPr>
        <w:t xml:space="preserve"> одржана</w:t>
      </w:r>
      <w:r w:rsidRPr="0072760F">
        <w:rPr>
          <w:b/>
          <w:sz w:val="24"/>
          <w:szCs w:val="24"/>
          <w:u w:val="single"/>
          <w:lang w:eastAsia="sr-Latn-CS"/>
        </w:rPr>
        <w:t xml:space="preserve"> </w:t>
      </w:r>
      <w:r w:rsidRPr="0072760F">
        <w:rPr>
          <w:b/>
          <w:sz w:val="24"/>
          <w:szCs w:val="24"/>
          <w:u w:val="single"/>
          <w:lang w:val="sr-Cyrl-CS" w:eastAsia="sr-Latn-CS"/>
        </w:rPr>
        <w:t>11.07.2022. год.</w:t>
      </w:r>
    </w:p>
    <w:p w14:paraId="10A168B6" w14:textId="77777777" w:rsidR="0072760F" w:rsidRPr="0072760F" w:rsidRDefault="0072760F" w:rsidP="00F63028">
      <w:pPr>
        <w:ind w:left="502"/>
        <w:contextualSpacing/>
        <w:jc w:val="both"/>
        <w:rPr>
          <w:b/>
          <w:sz w:val="24"/>
          <w:szCs w:val="24"/>
          <w:u w:val="single"/>
          <w:lang w:val="sr-Cyrl-CS" w:eastAsia="sr-Latn-CS"/>
        </w:rPr>
      </w:pPr>
    </w:p>
    <w:p w14:paraId="1B3ACC3C" w14:textId="5F6FA40E" w:rsidR="0072760F" w:rsidRPr="0072760F" w:rsidRDefault="0072760F" w:rsidP="00406105">
      <w:pPr>
        <w:numPr>
          <w:ilvl w:val="0"/>
          <w:numId w:val="78"/>
        </w:numPr>
        <w:tabs>
          <w:tab w:val="clear" w:pos="720"/>
          <w:tab w:val="num" w:pos="993"/>
        </w:tabs>
        <w:ind w:left="993" w:hanging="426"/>
        <w:jc w:val="both"/>
        <w:rPr>
          <w:sz w:val="24"/>
          <w:szCs w:val="24"/>
          <w:lang w:val="sr-Cyrl-CS" w:eastAsia="en-US"/>
        </w:rPr>
      </w:pPr>
      <w:r w:rsidRPr="0072760F">
        <w:rPr>
          <w:sz w:val="24"/>
          <w:szCs w:val="24"/>
          <w:lang w:val="sr-Cyrl-CS" w:eastAsia="en-US"/>
        </w:rPr>
        <w:t xml:space="preserve">Доношење Решења о премештају на радно место директора ГТШ „Неимар“ у Нишу на </w:t>
      </w:r>
      <w:r w:rsidR="00406105">
        <w:rPr>
          <w:sz w:val="24"/>
          <w:szCs w:val="24"/>
          <w:lang w:val="sr-Latn-RS" w:eastAsia="en-US"/>
        </w:rPr>
        <w:t xml:space="preserve">  </w:t>
      </w:r>
      <w:r w:rsidRPr="0072760F">
        <w:rPr>
          <w:sz w:val="24"/>
          <w:szCs w:val="24"/>
          <w:lang w:val="sr-Cyrl-CS" w:eastAsia="en-US"/>
        </w:rPr>
        <w:t>мандатни период од четири године, почев од 23.07.2022. године.</w:t>
      </w:r>
    </w:p>
    <w:p w14:paraId="39B9E387" w14:textId="77777777" w:rsidR="0072760F" w:rsidRPr="0072760F" w:rsidRDefault="0072760F" w:rsidP="00F63028">
      <w:pPr>
        <w:ind w:left="720"/>
        <w:jc w:val="both"/>
        <w:rPr>
          <w:sz w:val="24"/>
          <w:szCs w:val="24"/>
          <w:lang w:val="sr-Cyrl-CS" w:eastAsia="en-US"/>
        </w:rPr>
      </w:pPr>
    </w:p>
    <w:p w14:paraId="2B5A81B1" w14:textId="77777777" w:rsidR="0072760F" w:rsidRPr="0072760F" w:rsidRDefault="0072760F" w:rsidP="00F63028">
      <w:pPr>
        <w:numPr>
          <w:ilvl w:val="0"/>
          <w:numId w:val="65"/>
        </w:numPr>
        <w:tabs>
          <w:tab w:val="clear" w:pos="720"/>
          <w:tab w:val="num" w:pos="502"/>
        </w:tabs>
        <w:ind w:left="502"/>
        <w:contextualSpacing/>
        <w:jc w:val="both"/>
        <w:rPr>
          <w:sz w:val="24"/>
          <w:szCs w:val="24"/>
          <w:lang w:val="sr-Cyrl-CS" w:eastAsia="sr-Latn-CS"/>
        </w:rPr>
      </w:pPr>
      <w:r w:rsidRPr="0072760F">
        <w:rPr>
          <w:b/>
          <w:sz w:val="24"/>
          <w:szCs w:val="24"/>
          <w:u w:val="single"/>
          <w:lang w:val="sr-Cyrl-CS" w:eastAsia="sr-Latn-CS"/>
        </w:rPr>
        <w:t xml:space="preserve">Седница </w:t>
      </w:r>
      <w:r w:rsidRPr="0072760F">
        <w:rPr>
          <w:b/>
          <w:sz w:val="24"/>
          <w:szCs w:val="24"/>
          <w:u w:val="single"/>
          <w:lang w:eastAsia="sr-Latn-CS"/>
        </w:rPr>
        <w:t>Школског одбора</w:t>
      </w:r>
      <w:r w:rsidRPr="0072760F">
        <w:rPr>
          <w:b/>
          <w:sz w:val="24"/>
          <w:szCs w:val="24"/>
          <w:u w:val="single"/>
          <w:lang w:val="sr-Cyrl-CS" w:eastAsia="sr-Latn-CS"/>
        </w:rPr>
        <w:t xml:space="preserve"> одржана</w:t>
      </w:r>
      <w:r w:rsidRPr="0072760F">
        <w:rPr>
          <w:b/>
          <w:sz w:val="24"/>
          <w:szCs w:val="24"/>
          <w:u w:val="single"/>
          <w:lang w:eastAsia="sr-Latn-CS"/>
        </w:rPr>
        <w:t xml:space="preserve"> </w:t>
      </w:r>
      <w:r w:rsidRPr="0072760F">
        <w:rPr>
          <w:b/>
          <w:sz w:val="24"/>
          <w:szCs w:val="24"/>
          <w:u w:val="single"/>
          <w:lang w:val="sr-Cyrl-CS" w:eastAsia="sr-Latn-CS"/>
        </w:rPr>
        <w:t>14.07.2022. год.</w:t>
      </w:r>
    </w:p>
    <w:p w14:paraId="4A2E405D" w14:textId="77777777" w:rsidR="0072760F" w:rsidRPr="0072760F" w:rsidRDefault="0072760F" w:rsidP="00F63028">
      <w:pPr>
        <w:ind w:left="502"/>
        <w:contextualSpacing/>
        <w:jc w:val="both"/>
        <w:rPr>
          <w:sz w:val="24"/>
          <w:szCs w:val="24"/>
          <w:lang w:val="sr-Cyrl-CS" w:eastAsia="sr-Latn-CS"/>
        </w:rPr>
      </w:pPr>
    </w:p>
    <w:p w14:paraId="3BFF165A" w14:textId="15C66E14" w:rsidR="00FA39BE" w:rsidRPr="00406105" w:rsidRDefault="0072760F" w:rsidP="00406105">
      <w:pPr>
        <w:ind w:left="993" w:hanging="567"/>
        <w:jc w:val="both"/>
        <w:rPr>
          <w:sz w:val="24"/>
          <w:szCs w:val="24"/>
          <w:lang w:val="sr-Cyrl-CS" w:eastAsia="sr-Latn-CS"/>
        </w:rPr>
      </w:pPr>
      <w:r w:rsidRPr="0072760F">
        <w:rPr>
          <w:sz w:val="24"/>
          <w:szCs w:val="24"/>
          <w:lang w:eastAsia="sr-Latn-CS"/>
        </w:rPr>
        <w:t xml:space="preserve">`1. </w:t>
      </w:r>
      <w:r w:rsidR="00406105">
        <w:rPr>
          <w:sz w:val="24"/>
          <w:szCs w:val="24"/>
          <w:lang w:val="sr-Latn-RS" w:eastAsia="sr-Latn-CS"/>
        </w:rPr>
        <w:t xml:space="preserve">   </w:t>
      </w:r>
      <w:r w:rsidRPr="0072760F">
        <w:rPr>
          <w:sz w:val="24"/>
          <w:szCs w:val="24"/>
          <w:lang w:eastAsia="sr-Latn-CS"/>
        </w:rPr>
        <w:t>Усвајање  друге измене Финансијско</w:t>
      </w:r>
      <w:r w:rsidR="00406105">
        <w:rPr>
          <w:sz w:val="24"/>
          <w:szCs w:val="24"/>
          <w:lang w:eastAsia="sr-Latn-CS"/>
        </w:rPr>
        <w:t>г плана ГТШ Неимар у 2022.годин</w:t>
      </w:r>
    </w:p>
    <w:p w14:paraId="44094506" w14:textId="15526AB5" w:rsidR="00FA39BE" w:rsidRPr="00304A3B" w:rsidRDefault="00A02A2A">
      <w:pPr>
        <w:pStyle w:val="Heading1"/>
        <w:numPr>
          <w:ilvl w:val="1"/>
          <w:numId w:val="45"/>
        </w:numPr>
        <w:rPr>
          <w:rFonts w:cs="Times New Roman"/>
        </w:rPr>
      </w:pPr>
      <w:bookmarkStart w:id="120" w:name="_heading=h.3l18frh" w:colFirst="0" w:colLast="0"/>
      <w:bookmarkStart w:id="121" w:name="_Toc116989620"/>
      <w:bookmarkEnd w:id="120"/>
      <w:r w:rsidRPr="00304A3B">
        <w:rPr>
          <w:rFonts w:cs="Times New Roman"/>
        </w:rPr>
        <w:t>Извештај о раду Педагошког  колегијума за школску</w:t>
      </w:r>
      <w:r w:rsidR="00EF796B" w:rsidRPr="00304A3B">
        <w:rPr>
          <w:rFonts w:cs="Times New Roman"/>
        </w:rPr>
        <w:t xml:space="preserve"> </w:t>
      </w:r>
      <w:r w:rsidRPr="00304A3B">
        <w:rPr>
          <w:rFonts w:cs="Times New Roman"/>
        </w:rPr>
        <w:t>202</w:t>
      </w:r>
      <w:r w:rsidR="000D0748" w:rsidRPr="00304A3B">
        <w:rPr>
          <w:rFonts w:cs="Times New Roman"/>
        </w:rPr>
        <w:t>1</w:t>
      </w:r>
      <w:r w:rsidRPr="00304A3B">
        <w:rPr>
          <w:rFonts w:cs="Times New Roman"/>
        </w:rPr>
        <w:t>/202</w:t>
      </w:r>
      <w:r w:rsidR="000D0748" w:rsidRPr="00304A3B">
        <w:rPr>
          <w:rFonts w:cs="Times New Roman"/>
        </w:rPr>
        <w:t>2</w:t>
      </w:r>
      <w:r w:rsidRPr="00304A3B">
        <w:rPr>
          <w:rFonts w:cs="Times New Roman"/>
        </w:rPr>
        <w:t>.годину</w:t>
      </w:r>
      <w:bookmarkEnd w:id="121"/>
    </w:p>
    <w:p w14:paraId="74F74946" w14:textId="77777777" w:rsidR="00866070" w:rsidRPr="00406105" w:rsidRDefault="00866070" w:rsidP="00866070">
      <w:pPr>
        <w:jc w:val="both"/>
        <w:rPr>
          <w:sz w:val="24"/>
          <w:szCs w:val="24"/>
          <w:lang w:eastAsia="hr-HR"/>
        </w:rPr>
      </w:pPr>
      <w:r w:rsidRPr="00406105">
        <w:rPr>
          <w:sz w:val="24"/>
          <w:szCs w:val="24"/>
          <w:lang w:val="en-US" w:eastAsia="hr-HR"/>
        </w:rPr>
        <w:t>Педагошки колегијум чине председници стручних већа и стручних актива, координатори стручних тимова и стручни сарадници</w:t>
      </w:r>
      <w:r w:rsidRPr="00406105">
        <w:rPr>
          <w:sz w:val="24"/>
          <w:szCs w:val="24"/>
          <w:lang w:eastAsia="hr-HR"/>
        </w:rPr>
        <w:t>.</w:t>
      </w:r>
    </w:p>
    <w:p w14:paraId="4DC2FDFC" w14:textId="77777777" w:rsidR="00866070" w:rsidRPr="00406105" w:rsidRDefault="00866070" w:rsidP="00866070">
      <w:pPr>
        <w:jc w:val="both"/>
        <w:rPr>
          <w:sz w:val="24"/>
          <w:szCs w:val="24"/>
          <w:lang w:val="en-US" w:eastAsia="hr-HR"/>
        </w:rPr>
      </w:pPr>
      <w:r w:rsidRPr="00406105">
        <w:rPr>
          <w:sz w:val="24"/>
          <w:szCs w:val="24"/>
          <w:lang w:val="en-US" w:eastAsia="hr-HR"/>
        </w:rPr>
        <w:t>Одржан</w:t>
      </w:r>
      <w:r w:rsidRPr="00406105">
        <w:rPr>
          <w:sz w:val="24"/>
          <w:szCs w:val="24"/>
          <w:lang w:eastAsia="hr-HR"/>
        </w:rPr>
        <w:t>о је 5</w:t>
      </w:r>
      <w:r w:rsidRPr="00406105">
        <w:rPr>
          <w:sz w:val="24"/>
          <w:szCs w:val="24"/>
          <w:lang w:val="en-US" w:eastAsia="hr-HR"/>
        </w:rPr>
        <w:t xml:space="preserve"> седниц</w:t>
      </w:r>
      <w:r w:rsidRPr="00406105">
        <w:rPr>
          <w:sz w:val="24"/>
          <w:szCs w:val="24"/>
          <w:lang w:eastAsia="hr-HR"/>
        </w:rPr>
        <w:t>а</w:t>
      </w:r>
      <w:r w:rsidRPr="00406105">
        <w:rPr>
          <w:sz w:val="24"/>
          <w:szCs w:val="24"/>
          <w:lang w:val="en-US" w:eastAsia="hr-HR"/>
        </w:rPr>
        <w:t xml:space="preserve"> којима је руководио директор школе, а на њима су разматране теме и питања у вези са:</w:t>
      </w:r>
    </w:p>
    <w:p w14:paraId="4C969A9E" w14:textId="77777777" w:rsidR="00866070" w:rsidRPr="00406105" w:rsidRDefault="00866070">
      <w:pPr>
        <w:numPr>
          <w:ilvl w:val="0"/>
          <w:numId w:val="79"/>
        </w:numPr>
        <w:spacing w:after="200"/>
        <w:contextualSpacing/>
        <w:jc w:val="both"/>
        <w:rPr>
          <w:sz w:val="24"/>
          <w:szCs w:val="24"/>
          <w:lang w:val="en-US" w:eastAsia="hr-HR"/>
        </w:rPr>
      </w:pPr>
      <w:r w:rsidRPr="00406105">
        <w:rPr>
          <w:sz w:val="24"/>
          <w:szCs w:val="24"/>
          <w:lang w:val="en-US" w:eastAsia="hr-HR"/>
        </w:rPr>
        <w:t>Планирањем и организовањем остваривања програма образовања и васпитања и других питања у вези са активностима у установи</w:t>
      </w:r>
    </w:p>
    <w:p w14:paraId="48B672B8" w14:textId="77777777" w:rsidR="00866070" w:rsidRPr="00406105" w:rsidRDefault="00866070">
      <w:pPr>
        <w:numPr>
          <w:ilvl w:val="0"/>
          <w:numId w:val="79"/>
        </w:numPr>
        <w:spacing w:after="200"/>
        <w:contextualSpacing/>
        <w:jc w:val="both"/>
        <w:rPr>
          <w:sz w:val="24"/>
          <w:szCs w:val="24"/>
          <w:lang w:val="en-US" w:eastAsia="hr-HR"/>
        </w:rPr>
      </w:pPr>
      <w:r w:rsidRPr="00406105">
        <w:rPr>
          <w:sz w:val="24"/>
          <w:szCs w:val="24"/>
          <w:lang w:val="en-US" w:eastAsia="hr-HR"/>
        </w:rPr>
        <w:t>Унапређивањем квалитета образовно – васпитног рада</w:t>
      </w:r>
    </w:p>
    <w:p w14:paraId="1A5BD616" w14:textId="77777777" w:rsidR="00866070" w:rsidRPr="00406105" w:rsidRDefault="00866070">
      <w:pPr>
        <w:numPr>
          <w:ilvl w:val="0"/>
          <w:numId w:val="79"/>
        </w:numPr>
        <w:spacing w:after="200"/>
        <w:contextualSpacing/>
        <w:jc w:val="both"/>
        <w:rPr>
          <w:sz w:val="24"/>
          <w:szCs w:val="24"/>
          <w:lang w:val="en-US" w:eastAsia="hr-HR"/>
        </w:rPr>
      </w:pPr>
      <w:r w:rsidRPr="00406105">
        <w:rPr>
          <w:sz w:val="24"/>
          <w:szCs w:val="24"/>
          <w:lang w:val="en-US" w:eastAsia="hr-HR"/>
        </w:rPr>
        <w:t>Остваривањем развојног плана установе</w:t>
      </w:r>
    </w:p>
    <w:p w14:paraId="5030CA48" w14:textId="77777777" w:rsidR="00866070" w:rsidRPr="00406105" w:rsidRDefault="00866070">
      <w:pPr>
        <w:numPr>
          <w:ilvl w:val="0"/>
          <w:numId w:val="79"/>
        </w:numPr>
        <w:spacing w:after="200"/>
        <w:contextualSpacing/>
        <w:jc w:val="both"/>
        <w:rPr>
          <w:sz w:val="24"/>
          <w:szCs w:val="24"/>
          <w:lang w:val="en-US" w:eastAsia="hr-HR"/>
        </w:rPr>
      </w:pPr>
      <w:r w:rsidRPr="00406105">
        <w:rPr>
          <w:sz w:val="24"/>
          <w:szCs w:val="24"/>
          <w:lang w:val="en-US" w:eastAsia="hr-HR"/>
        </w:rPr>
        <w:t>Усавршавањем рада наставника и мерама за њихово унапређење</w:t>
      </w:r>
    </w:p>
    <w:p w14:paraId="7ACD0026" w14:textId="77777777" w:rsidR="00866070" w:rsidRPr="00406105" w:rsidRDefault="00866070">
      <w:pPr>
        <w:numPr>
          <w:ilvl w:val="0"/>
          <w:numId w:val="79"/>
        </w:numPr>
        <w:spacing w:after="200"/>
        <w:contextualSpacing/>
        <w:jc w:val="both"/>
        <w:rPr>
          <w:sz w:val="24"/>
          <w:szCs w:val="24"/>
          <w:lang w:val="en-US" w:eastAsia="hr-HR"/>
        </w:rPr>
      </w:pPr>
      <w:r w:rsidRPr="00406105">
        <w:rPr>
          <w:sz w:val="24"/>
          <w:szCs w:val="24"/>
          <w:lang w:eastAsia="hr-HR"/>
        </w:rPr>
        <w:t>Рада школе у условима ванредног стања и планирања наставног процеса „учењем на даљину“</w:t>
      </w:r>
    </w:p>
    <w:p w14:paraId="258BA366" w14:textId="77777777" w:rsidR="00866070" w:rsidRPr="00406105" w:rsidRDefault="00866070">
      <w:pPr>
        <w:numPr>
          <w:ilvl w:val="0"/>
          <w:numId w:val="79"/>
        </w:numPr>
        <w:spacing w:after="200"/>
        <w:contextualSpacing/>
        <w:jc w:val="both"/>
        <w:rPr>
          <w:sz w:val="24"/>
          <w:szCs w:val="24"/>
          <w:lang w:val="en-US" w:eastAsia="hr-HR"/>
        </w:rPr>
      </w:pPr>
      <w:r w:rsidRPr="00406105">
        <w:rPr>
          <w:sz w:val="24"/>
          <w:szCs w:val="24"/>
          <w:lang w:eastAsia="hr-HR"/>
        </w:rPr>
        <w:t>Реализације пројеката у школи и сачињавања извештаја у вези са тим</w:t>
      </w:r>
    </w:p>
    <w:p w14:paraId="7908419D" w14:textId="77777777" w:rsidR="00866070" w:rsidRPr="00406105" w:rsidRDefault="00866070">
      <w:pPr>
        <w:numPr>
          <w:ilvl w:val="0"/>
          <w:numId w:val="79"/>
        </w:numPr>
        <w:spacing w:after="200"/>
        <w:contextualSpacing/>
        <w:jc w:val="both"/>
        <w:rPr>
          <w:sz w:val="24"/>
          <w:szCs w:val="24"/>
          <w:lang w:val="en-US" w:eastAsia="hr-HR"/>
        </w:rPr>
      </w:pPr>
      <w:r w:rsidRPr="00406105">
        <w:rPr>
          <w:sz w:val="24"/>
          <w:szCs w:val="24"/>
          <w:lang w:eastAsia="hr-HR"/>
        </w:rPr>
        <w:t xml:space="preserve">Сарадња са тимовима и стручним већима, разматрање извештаја Тима за самовредновање </w:t>
      </w:r>
    </w:p>
    <w:p w14:paraId="4CCA21C4" w14:textId="77777777" w:rsidR="00866070" w:rsidRPr="00406105" w:rsidRDefault="00866070" w:rsidP="00866070">
      <w:pPr>
        <w:jc w:val="both"/>
        <w:rPr>
          <w:sz w:val="24"/>
          <w:szCs w:val="24"/>
          <w:lang w:eastAsia="hr-HR"/>
        </w:rPr>
      </w:pPr>
      <w:r w:rsidRPr="00406105">
        <w:rPr>
          <w:sz w:val="24"/>
          <w:szCs w:val="24"/>
          <w:lang w:eastAsia="hr-HR"/>
        </w:rPr>
        <w:t>На првој седници која је одржана 27.8.2021.године усвојен је предлог оперативног рада школе по моделу 1. Уједно су разматрани и други видови и модели рада у складу са епидемијском ситуацијом.</w:t>
      </w:r>
    </w:p>
    <w:p w14:paraId="017E2E41" w14:textId="77777777" w:rsidR="00866070" w:rsidRPr="00406105" w:rsidRDefault="00866070" w:rsidP="00866070">
      <w:pPr>
        <w:jc w:val="both"/>
        <w:rPr>
          <w:sz w:val="24"/>
          <w:szCs w:val="24"/>
          <w:lang w:eastAsia="hr-HR"/>
        </w:rPr>
      </w:pPr>
      <w:r w:rsidRPr="00406105">
        <w:rPr>
          <w:sz w:val="24"/>
          <w:szCs w:val="24"/>
          <w:lang w:eastAsia="hr-HR"/>
        </w:rPr>
        <w:t xml:space="preserve">Друга седница је одржана непосредно након тога разматрало се о следећем: акт о плану систематизације- подела часова , састав стручних тимова и руководиоца стручних већа и актива, предлог часова изборног предмета а на овој </w:t>
      </w:r>
      <w:r w:rsidRPr="00406105">
        <w:rPr>
          <w:sz w:val="24"/>
          <w:szCs w:val="24"/>
          <w:lang w:val="en-US" w:eastAsia="hr-HR"/>
        </w:rPr>
        <w:t>седници договорена је динамика рада, подела дужности и време које ће бити одређено за завршетак активности на изради Годишњег плана рада.</w:t>
      </w:r>
      <w:r w:rsidRPr="00406105">
        <w:rPr>
          <w:sz w:val="24"/>
          <w:szCs w:val="24"/>
          <w:lang w:eastAsia="hr-HR"/>
        </w:rPr>
        <w:t xml:space="preserve"> Усвојен је и и предлог листе уџбеника за наредну школску годину као и ваннаставних активности. Посебна тачка дненвог реда била је усмерена на план реализације наставка пројекта „Обогаћени једносменки рад“. Утврђен је у план стручног усавршавања као и препорука стручних већима о организацији угледних и огледних часова.</w:t>
      </w:r>
    </w:p>
    <w:p w14:paraId="60C1231E" w14:textId="77777777" w:rsidR="00866070" w:rsidRPr="00406105" w:rsidRDefault="00866070" w:rsidP="00866070">
      <w:pPr>
        <w:jc w:val="both"/>
        <w:rPr>
          <w:sz w:val="24"/>
          <w:szCs w:val="24"/>
          <w:lang w:eastAsia="hr-HR"/>
        </w:rPr>
      </w:pPr>
      <w:r w:rsidRPr="00406105">
        <w:rPr>
          <w:sz w:val="24"/>
          <w:szCs w:val="24"/>
          <w:lang w:eastAsia="hr-HR"/>
        </w:rPr>
        <w:t xml:space="preserve">На трећој  седници која је одржана 12.1.2022. године, </w:t>
      </w:r>
    </w:p>
    <w:p w14:paraId="6C6D15E1" w14:textId="77777777" w:rsidR="00866070" w:rsidRPr="00406105" w:rsidRDefault="00866070" w:rsidP="00866070">
      <w:pPr>
        <w:jc w:val="both"/>
        <w:rPr>
          <w:sz w:val="24"/>
          <w:szCs w:val="24"/>
          <w:lang w:val="en-US" w:eastAsia="hr-HR"/>
        </w:rPr>
      </w:pPr>
      <w:r w:rsidRPr="00406105">
        <w:rPr>
          <w:sz w:val="24"/>
          <w:szCs w:val="24"/>
          <w:lang w:val="en-US" w:eastAsia="hr-HR"/>
        </w:rPr>
        <w:t xml:space="preserve">Дневни ред: </w:t>
      </w:r>
    </w:p>
    <w:p w14:paraId="2FED5831" w14:textId="77777777" w:rsidR="00866070" w:rsidRPr="00406105" w:rsidRDefault="00866070">
      <w:pPr>
        <w:numPr>
          <w:ilvl w:val="0"/>
          <w:numId w:val="79"/>
        </w:numPr>
        <w:spacing w:after="200"/>
        <w:contextualSpacing/>
        <w:jc w:val="both"/>
        <w:rPr>
          <w:sz w:val="24"/>
          <w:szCs w:val="24"/>
          <w:lang w:val="en-US" w:eastAsia="hr-HR"/>
        </w:rPr>
      </w:pPr>
      <w:r w:rsidRPr="00406105">
        <w:rPr>
          <w:sz w:val="24"/>
          <w:szCs w:val="24"/>
          <w:lang w:eastAsia="hr-HR"/>
        </w:rPr>
        <w:t>Извештај о раду стручних тимова и актива у току првог полугодишта</w:t>
      </w:r>
    </w:p>
    <w:p w14:paraId="3F5D2897" w14:textId="77777777" w:rsidR="00866070" w:rsidRPr="00406105" w:rsidRDefault="00866070">
      <w:pPr>
        <w:numPr>
          <w:ilvl w:val="0"/>
          <w:numId w:val="79"/>
        </w:numPr>
        <w:spacing w:after="200"/>
        <w:contextualSpacing/>
        <w:jc w:val="both"/>
        <w:rPr>
          <w:sz w:val="24"/>
          <w:szCs w:val="24"/>
          <w:lang w:val="en-US" w:eastAsia="hr-HR"/>
        </w:rPr>
      </w:pPr>
      <w:r w:rsidRPr="00406105">
        <w:rPr>
          <w:sz w:val="24"/>
          <w:szCs w:val="24"/>
          <w:lang w:eastAsia="hr-HR"/>
        </w:rPr>
        <w:t>Реализација наставе у првом полугодишту и анализа успеха по предметима</w:t>
      </w:r>
    </w:p>
    <w:p w14:paraId="73EB0C0F" w14:textId="77777777" w:rsidR="00866070" w:rsidRPr="00406105" w:rsidRDefault="00866070">
      <w:pPr>
        <w:numPr>
          <w:ilvl w:val="0"/>
          <w:numId w:val="79"/>
        </w:numPr>
        <w:spacing w:after="200"/>
        <w:contextualSpacing/>
        <w:jc w:val="both"/>
        <w:rPr>
          <w:sz w:val="24"/>
          <w:szCs w:val="24"/>
          <w:lang w:val="en-US" w:eastAsia="hr-HR"/>
        </w:rPr>
      </w:pPr>
      <w:r w:rsidRPr="00406105">
        <w:rPr>
          <w:sz w:val="24"/>
          <w:szCs w:val="24"/>
          <w:lang w:eastAsia="hr-HR"/>
        </w:rPr>
        <w:t>Извештај о активностима за унапређивање наставе у првом полугодишту и мерама за друго полугодиште</w:t>
      </w:r>
    </w:p>
    <w:p w14:paraId="1B3A882C" w14:textId="77777777" w:rsidR="00866070" w:rsidRPr="00406105" w:rsidRDefault="00866070">
      <w:pPr>
        <w:numPr>
          <w:ilvl w:val="0"/>
          <w:numId w:val="79"/>
        </w:numPr>
        <w:spacing w:after="200"/>
        <w:contextualSpacing/>
        <w:jc w:val="both"/>
        <w:rPr>
          <w:sz w:val="24"/>
          <w:szCs w:val="24"/>
          <w:lang w:val="en-US" w:eastAsia="hr-HR"/>
        </w:rPr>
      </w:pPr>
      <w:r w:rsidRPr="00406105">
        <w:rPr>
          <w:sz w:val="24"/>
          <w:szCs w:val="24"/>
          <w:lang w:eastAsia="hr-HR"/>
        </w:rPr>
        <w:t>Начињен је извештај о релаизацији пилот пројекта „Обогаћени једносменски рад</w:t>
      </w:r>
      <w:r w:rsidRPr="00406105">
        <w:rPr>
          <w:sz w:val="24"/>
          <w:szCs w:val="24"/>
          <w:lang w:val="en-US" w:eastAsia="hr-HR"/>
        </w:rPr>
        <w:t xml:space="preserve"> </w:t>
      </w:r>
      <w:r w:rsidRPr="00406105">
        <w:rPr>
          <w:sz w:val="24"/>
          <w:szCs w:val="24"/>
          <w:lang w:eastAsia="hr-HR"/>
        </w:rPr>
        <w:t>„ за прво полугодиште школске  2021/2022.године.</w:t>
      </w:r>
    </w:p>
    <w:p w14:paraId="2F86C90A" w14:textId="77777777" w:rsidR="00866070" w:rsidRPr="00406105" w:rsidRDefault="00866070" w:rsidP="00866070">
      <w:pPr>
        <w:spacing w:after="200"/>
        <w:contextualSpacing/>
        <w:jc w:val="both"/>
        <w:rPr>
          <w:sz w:val="24"/>
          <w:szCs w:val="24"/>
          <w:lang w:val="en-US" w:eastAsia="hr-HR"/>
        </w:rPr>
      </w:pPr>
      <w:r w:rsidRPr="00406105">
        <w:rPr>
          <w:sz w:val="24"/>
          <w:szCs w:val="24"/>
          <w:lang w:eastAsia="hr-HR"/>
        </w:rPr>
        <w:t>Поред тих редовних активности које су карактеристичне за крај првог полугодишта, донета је одлука о покретање дуалног образовања, и с тим у вези директор школе је задужен да направи контакт и састанак са представницима ЈКП“Наисус“ који ће 5 ученика са образовног профила Руковалац грађевинском механизацијом од 2022/2023 укључити у процес учења кроз рад.</w:t>
      </w:r>
    </w:p>
    <w:p w14:paraId="60DB624B" w14:textId="77777777" w:rsidR="00866070" w:rsidRPr="00406105" w:rsidRDefault="00866070" w:rsidP="00866070">
      <w:pPr>
        <w:jc w:val="both"/>
        <w:rPr>
          <w:sz w:val="24"/>
          <w:szCs w:val="24"/>
          <w:lang w:eastAsia="hr-HR"/>
        </w:rPr>
      </w:pPr>
      <w:r w:rsidRPr="00406105">
        <w:rPr>
          <w:sz w:val="24"/>
          <w:szCs w:val="24"/>
          <w:lang w:eastAsia="hr-HR"/>
        </w:rPr>
        <w:t xml:space="preserve">Четврта седница је одржана 29.3.2022.и она је била усмерена на процес пилотирања државне матуре и на организацију посете Сајму грађевинарства у Београду. </w:t>
      </w:r>
    </w:p>
    <w:p w14:paraId="5B56B308" w14:textId="77777777" w:rsidR="00866070" w:rsidRPr="00406105" w:rsidRDefault="00866070" w:rsidP="00866070">
      <w:pPr>
        <w:jc w:val="both"/>
        <w:rPr>
          <w:sz w:val="24"/>
          <w:szCs w:val="24"/>
          <w:lang w:eastAsia="hr-HR"/>
        </w:rPr>
      </w:pPr>
      <w:r w:rsidRPr="00406105">
        <w:rPr>
          <w:sz w:val="24"/>
          <w:szCs w:val="24"/>
          <w:lang w:eastAsia="hr-HR"/>
        </w:rPr>
        <w:t>На петој седници ПК, која је одржана 2.7.2022. разматран је успех ученика и њихово владање на крају школске године, а донет је и предлог корективних мера за наредни период. Разматрани су извештаји стручних већа и тимова, пројекта „Обогаћени једносменски рад“, извештај о реализацији ШРП-а, и самовредновању рада школе. Донета је прелиминарна листа изборних предмета, а коначни предлог ће се наћи на дневном реду наредне седнице Педагошког колегијума.</w:t>
      </w:r>
    </w:p>
    <w:p w14:paraId="54E0029C" w14:textId="77777777" w:rsidR="00406105" w:rsidRDefault="00866070" w:rsidP="00406105">
      <w:pPr>
        <w:jc w:val="both"/>
        <w:rPr>
          <w:b/>
          <w:bCs/>
          <w:sz w:val="24"/>
          <w:szCs w:val="24"/>
          <w:lang w:eastAsia="hr-HR"/>
        </w:rPr>
      </w:pPr>
      <w:r w:rsidRPr="00406105">
        <w:rPr>
          <w:b/>
          <w:bCs/>
          <w:sz w:val="24"/>
          <w:szCs w:val="24"/>
          <w:lang w:eastAsia="hr-HR"/>
        </w:rPr>
        <w:t>Закључак је да је ПК радио у складу са ситуацијом и потребом организације активности и састанака. Редовно се врши анализа релаизације планираних активности у школи, које су усмерене на унапређивање квалитета рада установе и васпитно-образовног рада. Оно пто није реализовано, а планирано је, јесте организација огледних и угледних часова, наиме реализован је само један угледни час енглеског језика. Разлоге треба тражити у самом начину организације наставе, која је делимично била условљена епидемиолошком аитуацијом, али и недовољном мотивацијом наставника, на чему треба посебно радити у наредном периоду.</w:t>
      </w:r>
      <w:r w:rsidR="00406105">
        <w:rPr>
          <w:sz w:val="24"/>
          <w:szCs w:val="24"/>
          <w:lang w:val="en-US" w:eastAsia="hr-HR"/>
        </w:rPr>
        <w:t xml:space="preserve">      </w:t>
      </w:r>
    </w:p>
    <w:p w14:paraId="4E33964E" w14:textId="30D10273" w:rsidR="00866070" w:rsidRPr="00406105" w:rsidRDefault="00866070" w:rsidP="00406105">
      <w:pPr>
        <w:rPr>
          <w:b/>
          <w:bCs/>
          <w:color w:val="000000" w:themeColor="text1"/>
          <w:sz w:val="24"/>
          <w:szCs w:val="24"/>
          <w:lang w:eastAsia="hr-HR"/>
        </w:rPr>
      </w:pPr>
      <w:r w:rsidRPr="00406105">
        <w:rPr>
          <w:rFonts w:ascii="Cambria" w:hAnsi="Cambria"/>
          <w:b/>
          <w:bCs/>
          <w:noProof/>
          <w:color w:val="000000" w:themeColor="text1"/>
          <w:sz w:val="26"/>
          <w:szCs w:val="26"/>
          <w:lang w:eastAsia="en-US"/>
        </w:rPr>
        <w:t>Динамика рада по месецима</w:t>
      </w:r>
      <w:r w:rsidRPr="00406105">
        <w:rPr>
          <w:color w:val="000000" w:themeColor="text1"/>
          <w:sz w:val="24"/>
          <w:lang w:eastAsia="sr-Cyrl-CS"/>
        </w:rPr>
        <w:br/>
      </w:r>
    </w:p>
    <w:p w14:paraId="2C1A064E" w14:textId="77777777" w:rsidR="00866070" w:rsidRPr="00866070" w:rsidRDefault="00866070" w:rsidP="00866070">
      <w:pPr>
        <w:rPr>
          <w:color w:val="333333"/>
          <w:sz w:val="24"/>
          <w:lang w:eastAsia="sr-Cyrl-CS"/>
        </w:rPr>
      </w:pPr>
      <w:r w:rsidRPr="00866070">
        <w:rPr>
          <w:b/>
          <w:bCs/>
          <w:color w:val="333333"/>
          <w:sz w:val="24"/>
          <w:lang w:eastAsia="sr-Cyrl-CS"/>
        </w:rPr>
        <w:t>Август</w:t>
      </w:r>
      <w:r w:rsidRPr="00866070">
        <w:rPr>
          <w:color w:val="333333"/>
          <w:sz w:val="24"/>
          <w:lang w:eastAsia="sr-Cyrl-CS"/>
        </w:rPr>
        <w:br/>
        <w:t>Усвајање плана и програма Педагошког колегијума за текућу школску годину</w:t>
      </w:r>
      <w:r w:rsidRPr="00866070">
        <w:rPr>
          <w:color w:val="333333"/>
          <w:sz w:val="24"/>
          <w:lang w:eastAsia="sr-Cyrl-CS"/>
        </w:rPr>
        <w:br/>
        <w:t>Планирање унапређивања наставе (обуке, семинари, стручна литература...) огледни и угледни часови</w:t>
      </w:r>
    </w:p>
    <w:p w14:paraId="7D709B40" w14:textId="77777777" w:rsidR="00866070" w:rsidRPr="00866070" w:rsidRDefault="00866070" w:rsidP="00866070">
      <w:pPr>
        <w:rPr>
          <w:color w:val="333333"/>
          <w:sz w:val="24"/>
          <w:lang w:eastAsia="sr-Cyrl-CS"/>
        </w:rPr>
      </w:pPr>
      <w:r w:rsidRPr="00866070">
        <w:rPr>
          <w:color w:val="333333"/>
          <w:sz w:val="24"/>
          <w:lang w:eastAsia="sr-Cyrl-CS"/>
        </w:rPr>
        <w:t>Избор уџбеника и изборних предмета у школској 2021/2022.</w:t>
      </w:r>
    </w:p>
    <w:p w14:paraId="6400D9F0" w14:textId="77777777" w:rsidR="00866070" w:rsidRPr="00866070" w:rsidRDefault="00866070">
      <w:pPr>
        <w:numPr>
          <w:ilvl w:val="0"/>
          <w:numId w:val="80"/>
        </w:numPr>
        <w:rPr>
          <w:color w:val="333333"/>
          <w:sz w:val="24"/>
          <w:lang w:val="sr-Cyrl-CS" w:eastAsia="sr-Cyrl-CS"/>
        </w:rPr>
      </w:pPr>
      <w:r w:rsidRPr="00866070">
        <w:rPr>
          <w:color w:val="333333"/>
          <w:sz w:val="24"/>
          <w:lang w:eastAsia="sr-Cyrl-CS"/>
        </w:rPr>
        <w:t>Усвајање Акта о систематизацији у школској 2021/2022.години</w:t>
      </w:r>
      <w:r w:rsidRPr="00866070">
        <w:rPr>
          <w:color w:val="333333"/>
          <w:sz w:val="24"/>
          <w:lang w:eastAsia="sr-Cyrl-CS"/>
        </w:rPr>
        <w:br/>
        <w:t>Доношење мера заштите и спречавања ширења заразе у школи</w:t>
      </w:r>
    </w:p>
    <w:p w14:paraId="0FB5B76A" w14:textId="77777777" w:rsidR="00866070" w:rsidRPr="00866070" w:rsidRDefault="00866070">
      <w:pPr>
        <w:numPr>
          <w:ilvl w:val="0"/>
          <w:numId w:val="80"/>
        </w:numPr>
        <w:rPr>
          <w:color w:val="333333"/>
          <w:sz w:val="24"/>
          <w:lang w:val="sr-Cyrl-CS" w:eastAsia="sr-Cyrl-CS"/>
        </w:rPr>
      </w:pPr>
      <w:r w:rsidRPr="00866070">
        <w:rPr>
          <w:color w:val="333333"/>
          <w:sz w:val="24"/>
          <w:lang w:eastAsia="sr-Cyrl-CS"/>
        </w:rPr>
        <w:t>ДОНОШЕЊЕ ОДЛУКЕ О ПОСЕБНОМ ОБЛИКУ РАДА ШКОЛЕ У ДОБА ПАНДЕМИЈЕ, доношење одлуке о моделима наставе</w:t>
      </w:r>
    </w:p>
    <w:p w14:paraId="494A0E36" w14:textId="77777777" w:rsidR="00866070" w:rsidRPr="00866070" w:rsidRDefault="00866070" w:rsidP="00866070">
      <w:pPr>
        <w:rPr>
          <w:color w:val="333333"/>
          <w:sz w:val="24"/>
          <w:lang w:eastAsia="sr-Cyrl-CS"/>
        </w:rPr>
      </w:pPr>
      <w:r w:rsidRPr="00866070">
        <w:rPr>
          <w:color w:val="333333"/>
          <w:sz w:val="24"/>
          <w:lang w:eastAsia="sr-Cyrl-CS"/>
        </w:rPr>
        <w:t>Усвајање Годишњег плана рада за школску  2021./22. годину: 40-то часовне радне недеље</w:t>
      </w:r>
      <w:r w:rsidRPr="00866070">
        <w:rPr>
          <w:color w:val="333333"/>
          <w:sz w:val="24"/>
          <w:lang w:eastAsia="sr-Cyrl-CS"/>
        </w:rPr>
        <w:br/>
        <w:t>календара рада за текућу школску годину, акта о систематизацији</w:t>
      </w:r>
      <w:r w:rsidRPr="00866070">
        <w:rPr>
          <w:color w:val="333333"/>
          <w:sz w:val="24"/>
          <w:lang w:eastAsia="sr-Cyrl-CS"/>
        </w:rPr>
        <w:br/>
        <w:t>Усвајање годишњег плана рада стручних актива и школских тимова</w:t>
      </w:r>
    </w:p>
    <w:p w14:paraId="39100A01" w14:textId="77777777" w:rsidR="00866070" w:rsidRPr="00866070" w:rsidRDefault="00866070" w:rsidP="00866070">
      <w:pPr>
        <w:rPr>
          <w:color w:val="333333"/>
          <w:sz w:val="24"/>
          <w:lang w:eastAsia="sr-Cyrl-CS"/>
        </w:rPr>
      </w:pPr>
      <w:r w:rsidRPr="00866070">
        <w:rPr>
          <w:color w:val="333333"/>
          <w:sz w:val="24"/>
          <w:lang w:eastAsia="sr-Cyrl-CS"/>
        </w:rPr>
        <w:br/>
      </w:r>
      <w:r w:rsidRPr="00866070">
        <w:rPr>
          <w:b/>
          <w:bCs/>
          <w:color w:val="333333"/>
          <w:sz w:val="24"/>
          <w:lang w:eastAsia="sr-Cyrl-CS"/>
        </w:rPr>
        <w:t>Октобар-новембар</w:t>
      </w:r>
      <w:r w:rsidRPr="00866070">
        <w:rPr>
          <w:b/>
          <w:bCs/>
          <w:color w:val="333333"/>
          <w:sz w:val="24"/>
          <w:lang w:eastAsia="sr-Cyrl-CS"/>
        </w:rPr>
        <w:br/>
      </w:r>
      <w:r w:rsidRPr="00866070">
        <w:rPr>
          <w:color w:val="333333"/>
          <w:sz w:val="24"/>
          <w:lang w:eastAsia="sr-Cyrl-CS"/>
        </w:rPr>
        <w:t xml:space="preserve">Анализа успеха и и владања на крају првог тромесечја </w:t>
      </w:r>
    </w:p>
    <w:p w14:paraId="375CA0C8" w14:textId="77777777" w:rsidR="00866070" w:rsidRPr="00866070" w:rsidRDefault="00866070" w:rsidP="00866070">
      <w:pPr>
        <w:rPr>
          <w:color w:val="333333"/>
          <w:sz w:val="24"/>
          <w:lang w:eastAsia="sr-Cyrl-CS"/>
        </w:rPr>
      </w:pPr>
      <w:r w:rsidRPr="00866070">
        <w:rPr>
          <w:color w:val="333333"/>
          <w:sz w:val="24"/>
          <w:lang w:eastAsia="sr-Cyrl-CS"/>
        </w:rPr>
        <w:t>Распоред додатне и допунске наставе, рада секција и плана ваннаставних активности</w:t>
      </w:r>
    </w:p>
    <w:p w14:paraId="7790D904" w14:textId="77777777" w:rsidR="00866070" w:rsidRPr="00866070" w:rsidRDefault="00866070" w:rsidP="00866070">
      <w:pPr>
        <w:rPr>
          <w:b/>
          <w:bCs/>
          <w:color w:val="333333"/>
          <w:sz w:val="24"/>
          <w:lang w:eastAsia="sr-Cyrl-CS"/>
        </w:rPr>
      </w:pPr>
      <w:r w:rsidRPr="00866070">
        <w:rPr>
          <w:color w:val="333333"/>
          <w:sz w:val="24"/>
          <w:lang w:eastAsia="sr-Cyrl-CS"/>
        </w:rPr>
        <w:br/>
      </w:r>
      <w:r w:rsidRPr="00866070">
        <w:rPr>
          <w:b/>
          <w:bCs/>
          <w:color w:val="333333"/>
          <w:sz w:val="24"/>
          <w:lang w:eastAsia="sr-Cyrl-CS"/>
        </w:rPr>
        <w:t>Децембар-јануар</w:t>
      </w:r>
    </w:p>
    <w:p w14:paraId="0AE26FC8" w14:textId="77777777" w:rsidR="00866070" w:rsidRPr="00866070" w:rsidRDefault="00866070" w:rsidP="00866070">
      <w:pPr>
        <w:rPr>
          <w:color w:val="333333"/>
          <w:sz w:val="24"/>
          <w:lang w:eastAsia="sr-Cyrl-CS"/>
        </w:rPr>
      </w:pPr>
      <w:r w:rsidRPr="00866070">
        <w:rPr>
          <w:color w:val="333333"/>
          <w:sz w:val="24"/>
          <w:lang w:eastAsia="sr-Cyrl-CS"/>
        </w:rPr>
        <w:t>Извештај о раду стручних већа и тимова на крају првог полугодишта</w:t>
      </w:r>
      <w:r w:rsidRPr="00866070">
        <w:rPr>
          <w:color w:val="333333"/>
          <w:sz w:val="24"/>
          <w:lang w:eastAsia="sr-Cyrl-CS"/>
        </w:rPr>
        <w:br/>
        <w:t>Реализација наставе у првом полугодишту и анализа успеха по предметима</w:t>
      </w:r>
      <w:r w:rsidRPr="00866070">
        <w:rPr>
          <w:color w:val="333333"/>
          <w:sz w:val="24"/>
          <w:lang w:eastAsia="sr-Cyrl-CS"/>
        </w:rPr>
        <w:br/>
        <w:t>Извештај о унапређивању наставе у првом полугодишту, реализација пројекта „Обогаћени једносменски рад“.</w:t>
      </w:r>
    </w:p>
    <w:p w14:paraId="2BE712EA" w14:textId="77777777" w:rsidR="00866070" w:rsidRPr="00866070" w:rsidRDefault="00866070" w:rsidP="00866070">
      <w:pPr>
        <w:rPr>
          <w:color w:val="333333"/>
          <w:sz w:val="24"/>
          <w:lang w:eastAsia="sr-Cyrl-CS"/>
        </w:rPr>
      </w:pPr>
      <w:r w:rsidRPr="00866070">
        <w:rPr>
          <w:color w:val="333333"/>
          <w:sz w:val="24"/>
          <w:lang w:eastAsia="sr-Cyrl-CS"/>
        </w:rPr>
        <w:br/>
      </w:r>
      <w:r w:rsidRPr="00866070">
        <w:rPr>
          <w:b/>
          <w:bCs/>
          <w:color w:val="333333"/>
          <w:sz w:val="24"/>
          <w:lang w:eastAsia="sr-Cyrl-CS"/>
        </w:rPr>
        <w:t>Април- мај</w:t>
      </w:r>
      <w:r w:rsidRPr="00866070">
        <w:rPr>
          <w:b/>
          <w:bCs/>
          <w:color w:val="333333"/>
          <w:sz w:val="24"/>
          <w:lang w:eastAsia="sr-Cyrl-CS"/>
        </w:rPr>
        <w:br/>
      </w:r>
      <w:r w:rsidRPr="00866070">
        <w:rPr>
          <w:color w:val="333333"/>
          <w:sz w:val="24"/>
          <w:lang w:eastAsia="sr-Cyrl-CS"/>
        </w:rPr>
        <w:t>Припрема за матурске испите и припрема за пилотирање државне матуре</w:t>
      </w:r>
      <w:r w:rsidRPr="00866070">
        <w:rPr>
          <w:color w:val="333333"/>
          <w:sz w:val="24"/>
          <w:lang w:eastAsia="sr-Cyrl-CS"/>
        </w:rPr>
        <w:br/>
        <w:t>Анализа реализација наставе у трећем тромесечју и број слабих оцена по предметима</w:t>
      </w:r>
    </w:p>
    <w:p w14:paraId="5ACD6AE1" w14:textId="77777777" w:rsidR="00866070" w:rsidRPr="00866070" w:rsidRDefault="00866070" w:rsidP="00866070">
      <w:pPr>
        <w:rPr>
          <w:color w:val="333333"/>
          <w:sz w:val="24"/>
          <w:lang w:eastAsia="sr-Cyrl-CS"/>
        </w:rPr>
      </w:pPr>
      <w:r w:rsidRPr="00866070">
        <w:rPr>
          <w:color w:val="333333"/>
          <w:sz w:val="24"/>
          <w:lang w:eastAsia="sr-Cyrl-CS"/>
        </w:rPr>
        <w:t>Састанак са Тимом за обезбеђивање квалитета и развој установе и Тимом за праћење напредовања ученика</w:t>
      </w:r>
    </w:p>
    <w:p w14:paraId="158A2BB5" w14:textId="77777777" w:rsidR="00866070" w:rsidRPr="00866070" w:rsidRDefault="00866070" w:rsidP="00866070">
      <w:pPr>
        <w:rPr>
          <w:color w:val="333333"/>
          <w:sz w:val="24"/>
          <w:lang w:eastAsia="sr-Cyrl-CS"/>
        </w:rPr>
      </w:pPr>
      <w:r w:rsidRPr="00866070">
        <w:rPr>
          <w:color w:val="333333"/>
          <w:sz w:val="24"/>
          <w:lang w:eastAsia="sr-Cyrl-CS"/>
        </w:rPr>
        <w:br/>
      </w:r>
      <w:r w:rsidRPr="00866070">
        <w:rPr>
          <w:b/>
          <w:bCs/>
          <w:color w:val="333333"/>
          <w:sz w:val="24"/>
          <w:lang w:eastAsia="sr-Cyrl-CS"/>
        </w:rPr>
        <w:t>Јун- јул</w:t>
      </w:r>
      <w:r w:rsidRPr="00866070">
        <w:rPr>
          <w:color w:val="333333"/>
          <w:sz w:val="24"/>
          <w:lang w:eastAsia="sr-Cyrl-CS"/>
        </w:rPr>
        <w:br/>
        <w:t>Анализа успеха и реализација наставе на крају другог полугодишта</w:t>
      </w:r>
      <w:r w:rsidRPr="00866070">
        <w:rPr>
          <w:color w:val="333333"/>
          <w:sz w:val="24"/>
          <w:lang w:eastAsia="sr-Cyrl-CS"/>
        </w:rPr>
        <w:br/>
        <w:t>Извештај о раду секција, такмичењима и постигнутим резултатима</w:t>
      </w:r>
    </w:p>
    <w:p w14:paraId="70BB7CCB" w14:textId="77777777" w:rsidR="00866070" w:rsidRPr="00866070" w:rsidRDefault="00866070" w:rsidP="00866070">
      <w:pPr>
        <w:rPr>
          <w:color w:val="333333"/>
          <w:sz w:val="24"/>
          <w:lang w:eastAsia="sr-Cyrl-CS"/>
        </w:rPr>
      </w:pPr>
      <w:r w:rsidRPr="00866070">
        <w:rPr>
          <w:color w:val="333333"/>
          <w:sz w:val="24"/>
          <w:lang w:eastAsia="sr-Cyrl-CS"/>
        </w:rPr>
        <w:t>Упис ученика у први разред</w:t>
      </w:r>
      <w:r w:rsidRPr="00866070">
        <w:rPr>
          <w:color w:val="333333"/>
          <w:sz w:val="24"/>
          <w:lang w:eastAsia="sr-Cyrl-CS"/>
        </w:rPr>
        <w:br/>
        <w:t>Извештај о раду руководилаца стручних већа и тимова на крају другог полугодишта</w:t>
      </w:r>
      <w:r w:rsidRPr="00866070">
        <w:rPr>
          <w:color w:val="333333"/>
          <w:sz w:val="24"/>
          <w:lang w:eastAsia="sr-Cyrl-CS"/>
        </w:rPr>
        <w:br/>
        <w:t>Извештај о посећеним часовима</w:t>
      </w:r>
      <w:r w:rsidRPr="00866070">
        <w:rPr>
          <w:color w:val="333333"/>
          <w:sz w:val="24"/>
          <w:lang w:eastAsia="sr-Cyrl-CS"/>
        </w:rPr>
        <w:br/>
      </w:r>
      <w:r w:rsidRPr="00866070">
        <w:rPr>
          <w:color w:val="333333"/>
          <w:sz w:val="24"/>
          <w:lang w:eastAsia="sr-Cyrl-CS"/>
        </w:rPr>
        <w:br/>
      </w:r>
      <w:r w:rsidRPr="00866070">
        <w:rPr>
          <w:b/>
          <w:bCs/>
          <w:color w:val="333333"/>
          <w:sz w:val="24"/>
          <w:lang w:eastAsia="sr-Cyrl-CS"/>
        </w:rPr>
        <w:t>Август</w:t>
      </w:r>
      <w:r w:rsidRPr="00866070">
        <w:rPr>
          <w:b/>
          <w:bCs/>
          <w:color w:val="333333"/>
          <w:sz w:val="24"/>
          <w:lang w:eastAsia="sr-Cyrl-CS"/>
        </w:rPr>
        <w:br/>
      </w:r>
      <w:r w:rsidRPr="00866070">
        <w:rPr>
          <w:color w:val="333333"/>
          <w:sz w:val="24"/>
          <w:lang w:eastAsia="sr-Cyrl-CS"/>
        </w:rPr>
        <w:t>Годишњи извештај о раду Педагошког колегијума</w:t>
      </w:r>
      <w:r w:rsidRPr="00866070">
        <w:rPr>
          <w:color w:val="333333"/>
          <w:sz w:val="24"/>
          <w:lang w:eastAsia="sr-Cyrl-CS"/>
        </w:rPr>
        <w:br/>
        <w:t>Извештај о самовредновању и остваривању школског развојног програма</w:t>
      </w:r>
    </w:p>
    <w:p w14:paraId="63AF60DE" w14:textId="77777777" w:rsidR="00866070" w:rsidRPr="00866070" w:rsidRDefault="00866070" w:rsidP="00866070">
      <w:pPr>
        <w:rPr>
          <w:color w:val="333333"/>
          <w:sz w:val="24"/>
          <w:lang w:eastAsia="sr-Cyrl-CS"/>
        </w:rPr>
      </w:pPr>
      <w:r w:rsidRPr="00866070">
        <w:rPr>
          <w:color w:val="333333"/>
          <w:sz w:val="24"/>
          <w:lang w:eastAsia="sr-Cyrl-CS"/>
        </w:rPr>
        <w:t>Извештај о стручном усавршавању наставника у току школске године</w:t>
      </w:r>
    </w:p>
    <w:p w14:paraId="5A241EDB" w14:textId="77777777" w:rsidR="00866070" w:rsidRPr="00866070" w:rsidRDefault="00866070" w:rsidP="00866070">
      <w:pPr>
        <w:rPr>
          <w:color w:val="333333"/>
          <w:sz w:val="24"/>
          <w:lang w:eastAsia="sr-Cyrl-CS"/>
        </w:rPr>
      </w:pPr>
      <w:r w:rsidRPr="00866070">
        <w:rPr>
          <w:color w:val="333333"/>
          <w:sz w:val="24"/>
          <w:lang w:eastAsia="sr-Cyrl-CS"/>
        </w:rPr>
        <w:t>Извештај о раду директора школе</w:t>
      </w:r>
      <w:r w:rsidRPr="00866070">
        <w:rPr>
          <w:color w:val="333333"/>
          <w:sz w:val="24"/>
          <w:lang w:eastAsia="sr-Cyrl-CS"/>
        </w:rPr>
        <w:br/>
      </w:r>
    </w:p>
    <w:p w14:paraId="36C09B37" w14:textId="77777777" w:rsidR="00866070" w:rsidRPr="00866070" w:rsidRDefault="00866070" w:rsidP="00866070">
      <w:pPr>
        <w:rPr>
          <w:color w:val="333333"/>
          <w:lang w:eastAsia="sr-Cyrl-CS"/>
        </w:rPr>
      </w:pPr>
    </w:p>
    <w:p w14:paraId="160F56CA" w14:textId="77777777" w:rsidR="00866070" w:rsidRPr="00866070" w:rsidRDefault="00866070" w:rsidP="00866070">
      <w:pPr>
        <w:rPr>
          <w:color w:val="333333"/>
          <w:lang w:eastAsia="sr-Cyrl-CS"/>
        </w:rPr>
      </w:pPr>
    </w:p>
    <w:p w14:paraId="704B996A" w14:textId="77777777" w:rsidR="00406105" w:rsidRDefault="00866070" w:rsidP="00406105">
      <w:pPr>
        <w:jc w:val="right"/>
        <w:rPr>
          <w:sz w:val="22"/>
          <w:szCs w:val="22"/>
          <w:lang w:val="sr-Latn-RS" w:eastAsia="hr-HR"/>
        </w:rPr>
      </w:pPr>
      <w:r w:rsidRPr="00866070">
        <w:rPr>
          <w:sz w:val="22"/>
          <w:szCs w:val="22"/>
          <w:lang w:val="en-US" w:eastAsia="hr-HR"/>
        </w:rPr>
        <w:t xml:space="preserve">                                                                             Директор шкo</w:t>
      </w:r>
      <w:r w:rsidRPr="00866070">
        <w:rPr>
          <w:sz w:val="22"/>
          <w:szCs w:val="22"/>
          <w:lang w:eastAsia="hr-HR"/>
        </w:rPr>
        <w:t>ле</w:t>
      </w:r>
      <w:r w:rsidR="00406105">
        <w:rPr>
          <w:sz w:val="22"/>
          <w:szCs w:val="22"/>
          <w:lang w:val="sr-Latn-RS" w:eastAsia="hr-HR"/>
        </w:rPr>
        <w:t>:</w:t>
      </w:r>
    </w:p>
    <w:p w14:paraId="658133A2" w14:textId="1F497D08" w:rsidR="00866070" w:rsidRPr="00866070" w:rsidRDefault="00866070" w:rsidP="00406105">
      <w:pPr>
        <w:jc w:val="right"/>
        <w:rPr>
          <w:sz w:val="22"/>
          <w:szCs w:val="22"/>
          <w:lang w:val="en-US" w:eastAsia="hr-HR"/>
        </w:rPr>
      </w:pPr>
      <w:r w:rsidRPr="00866070">
        <w:rPr>
          <w:sz w:val="22"/>
          <w:szCs w:val="22"/>
          <w:lang w:val="en-US" w:eastAsia="hr-HR"/>
        </w:rPr>
        <w:t xml:space="preserve"> Сретен Васић с.р. </w:t>
      </w:r>
    </w:p>
    <w:p w14:paraId="44CAE1BC" w14:textId="77777777" w:rsidR="00CC001F" w:rsidRPr="00304A3B" w:rsidRDefault="00CC001F">
      <w:pPr>
        <w:jc w:val="both"/>
        <w:rPr>
          <w:sz w:val="22"/>
          <w:szCs w:val="22"/>
        </w:rPr>
      </w:pPr>
    </w:p>
    <w:p w14:paraId="7B1DAEE5" w14:textId="77777777" w:rsidR="00FE12B2" w:rsidRDefault="00FE12B2">
      <w:pPr>
        <w:jc w:val="both"/>
        <w:rPr>
          <w:sz w:val="22"/>
          <w:szCs w:val="22"/>
        </w:rPr>
      </w:pPr>
    </w:p>
    <w:p w14:paraId="1AB39FE0" w14:textId="77777777" w:rsidR="00406105" w:rsidRDefault="00406105">
      <w:pPr>
        <w:jc w:val="both"/>
        <w:rPr>
          <w:sz w:val="22"/>
          <w:szCs w:val="22"/>
        </w:rPr>
      </w:pPr>
    </w:p>
    <w:p w14:paraId="5069D06B" w14:textId="77777777" w:rsidR="00EF796B" w:rsidRPr="00304A3B" w:rsidRDefault="00EF796B">
      <w:pPr>
        <w:jc w:val="both"/>
        <w:rPr>
          <w:sz w:val="22"/>
          <w:szCs w:val="22"/>
        </w:rPr>
      </w:pPr>
    </w:p>
    <w:p w14:paraId="2A28A7B0" w14:textId="170991AB" w:rsidR="00FA39BE" w:rsidRPr="00866070" w:rsidRDefault="00A02A2A">
      <w:pPr>
        <w:pStyle w:val="ListParagraph"/>
        <w:numPr>
          <w:ilvl w:val="1"/>
          <w:numId w:val="45"/>
        </w:numPr>
        <w:rPr>
          <w:b/>
          <w:color w:val="000000" w:themeColor="text1"/>
          <w:sz w:val="28"/>
          <w:szCs w:val="28"/>
        </w:rPr>
      </w:pPr>
      <w:bookmarkStart w:id="122" w:name="_heading=h.206ipza" w:colFirst="0" w:colLast="0"/>
      <w:bookmarkEnd w:id="122"/>
      <w:r w:rsidRPr="00866070">
        <w:rPr>
          <w:b/>
          <w:color w:val="000000" w:themeColor="text1"/>
          <w:sz w:val="28"/>
          <w:szCs w:val="28"/>
        </w:rPr>
        <w:t>ИЗВЕШТАЈ О РАДУ  ОРГАНИЗАТОРА ПРАКТИЧНЕ НАСТАВЕ</w:t>
      </w:r>
    </w:p>
    <w:p w14:paraId="3CDAC13A" w14:textId="77777777" w:rsidR="0072760F" w:rsidRPr="00221BCC" w:rsidRDefault="0072760F" w:rsidP="0072760F">
      <w:pPr>
        <w:widowControl w:val="0"/>
        <w:autoSpaceDE w:val="0"/>
        <w:autoSpaceDN w:val="0"/>
        <w:spacing w:before="3" w:after="1"/>
        <w:rPr>
          <w:b/>
          <w:sz w:val="24"/>
          <w:szCs w:val="24"/>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4"/>
        <w:gridCol w:w="8970"/>
      </w:tblGrid>
      <w:tr w:rsidR="0072760F" w:rsidRPr="00221BCC" w14:paraId="7CDA3BD9" w14:textId="77777777" w:rsidTr="00406105">
        <w:trPr>
          <w:trHeight w:val="554"/>
        </w:trPr>
        <w:tc>
          <w:tcPr>
            <w:tcW w:w="1134" w:type="dxa"/>
            <w:vAlign w:val="center"/>
          </w:tcPr>
          <w:p w14:paraId="2F33AE0E" w14:textId="77777777" w:rsidR="0072760F" w:rsidRPr="00221BCC" w:rsidRDefault="0072760F" w:rsidP="00406105">
            <w:pPr>
              <w:widowControl w:val="0"/>
              <w:autoSpaceDE w:val="0"/>
              <w:autoSpaceDN w:val="0"/>
              <w:spacing w:line="271" w:lineRule="exact"/>
              <w:ind w:left="105"/>
              <w:rPr>
                <w:sz w:val="24"/>
                <w:szCs w:val="24"/>
              </w:rPr>
            </w:pPr>
            <w:r w:rsidRPr="00221BCC">
              <w:rPr>
                <w:sz w:val="24"/>
                <w:szCs w:val="24"/>
              </w:rPr>
              <w:t>Редни</w:t>
            </w:r>
          </w:p>
          <w:p w14:paraId="6CA91CB6" w14:textId="77777777" w:rsidR="0072760F" w:rsidRPr="00221BCC" w:rsidRDefault="0072760F" w:rsidP="00406105">
            <w:pPr>
              <w:widowControl w:val="0"/>
              <w:autoSpaceDE w:val="0"/>
              <w:autoSpaceDN w:val="0"/>
              <w:spacing w:line="263" w:lineRule="exact"/>
              <w:ind w:left="199"/>
              <w:rPr>
                <w:sz w:val="24"/>
                <w:szCs w:val="24"/>
              </w:rPr>
            </w:pPr>
            <w:r w:rsidRPr="00221BCC">
              <w:rPr>
                <w:sz w:val="24"/>
                <w:szCs w:val="24"/>
              </w:rPr>
              <w:t>број</w:t>
            </w:r>
          </w:p>
        </w:tc>
        <w:tc>
          <w:tcPr>
            <w:tcW w:w="8970" w:type="dxa"/>
          </w:tcPr>
          <w:p w14:paraId="2EBF52DA" w14:textId="77777777" w:rsidR="0072760F" w:rsidRPr="00221BCC" w:rsidRDefault="0072760F" w:rsidP="00A02A2A">
            <w:pPr>
              <w:widowControl w:val="0"/>
              <w:autoSpaceDE w:val="0"/>
              <w:autoSpaceDN w:val="0"/>
              <w:spacing w:before="132"/>
              <w:ind w:left="3487" w:right="3481"/>
              <w:jc w:val="center"/>
              <w:rPr>
                <w:sz w:val="24"/>
                <w:szCs w:val="24"/>
              </w:rPr>
            </w:pPr>
            <w:r w:rsidRPr="00221BCC">
              <w:rPr>
                <w:sz w:val="24"/>
                <w:szCs w:val="24"/>
              </w:rPr>
              <w:t>ОБЛАСТ РАДА</w:t>
            </w:r>
          </w:p>
        </w:tc>
      </w:tr>
      <w:tr w:rsidR="0072760F" w:rsidRPr="00221BCC" w14:paraId="18505A9D" w14:textId="77777777" w:rsidTr="00406105">
        <w:trPr>
          <w:trHeight w:val="275"/>
        </w:trPr>
        <w:tc>
          <w:tcPr>
            <w:tcW w:w="1134" w:type="dxa"/>
            <w:vAlign w:val="center"/>
          </w:tcPr>
          <w:p w14:paraId="5B36FF0C" w14:textId="77777777" w:rsidR="0072760F" w:rsidRPr="00221BCC" w:rsidRDefault="0072760F" w:rsidP="00406105">
            <w:pPr>
              <w:widowControl w:val="0"/>
              <w:autoSpaceDE w:val="0"/>
              <w:autoSpaceDN w:val="0"/>
              <w:spacing w:line="256" w:lineRule="exact"/>
              <w:ind w:left="323"/>
              <w:rPr>
                <w:sz w:val="24"/>
                <w:szCs w:val="24"/>
              </w:rPr>
            </w:pPr>
            <w:r w:rsidRPr="00221BCC">
              <w:rPr>
                <w:sz w:val="24"/>
                <w:szCs w:val="24"/>
              </w:rPr>
              <w:t>1.</w:t>
            </w:r>
          </w:p>
        </w:tc>
        <w:tc>
          <w:tcPr>
            <w:tcW w:w="8970" w:type="dxa"/>
          </w:tcPr>
          <w:p w14:paraId="67E35C14" w14:textId="77777777" w:rsidR="0072760F" w:rsidRPr="00221BCC" w:rsidRDefault="0072760F" w:rsidP="00A02A2A">
            <w:pPr>
              <w:widowControl w:val="0"/>
              <w:autoSpaceDE w:val="0"/>
              <w:autoSpaceDN w:val="0"/>
              <w:spacing w:line="256" w:lineRule="exact"/>
              <w:ind w:left="107"/>
              <w:rPr>
                <w:sz w:val="24"/>
                <w:szCs w:val="24"/>
                <w:lang w:val="sr-Cyrl-BA"/>
              </w:rPr>
            </w:pPr>
            <w:r w:rsidRPr="00221BCC">
              <w:rPr>
                <w:sz w:val="24"/>
                <w:szCs w:val="24"/>
              </w:rPr>
              <w:t>Планирање и програмирање рада школе</w:t>
            </w:r>
            <w:r w:rsidRPr="00A30301">
              <w:rPr>
                <w:sz w:val="24"/>
                <w:szCs w:val="24"/>
                <w:lang w:val="sr-Cyrl-BA"/>
              </w:rPr>
              <w:t>, организовање и праћење рада школе</w:t>
            </w:r>
          </w:p>
        </w:tc>
      </w:tr>
      <w:tr w:rsidR="0072760F" w:rsidRPr="00221BCC" w14:paraId="718A9752" w14:textId="77777777" w:rsidTr="00406105">
        <w:trPr>
          <w:trHeight w:val="275"/>
        </w:trPr>
        <w:tc>
          <w:tcPr>
            <w:tcW w:w="1134" w:type="dxa"/>
            <w:vAlign w:val="center"/>
          </w:tcPr>
          <w:p w14:paraId="5DB0E95D" w14:textId="77777777" w:rsidR="0072760F" w:rsidRPr="00221BCC" w:rsidRDefault="0072760F" w:rsidP="00406105">
            <w:pPr>
              <w:widowControl w:val="0"/>
              <w:autoSpaceDE w:val="0"/>
              <w:autoSpaceDN w:val="0"/>
              <w:spacing w:line="256" w:lineRule="exact"/>
              <w:ind w:left="323"/>
              <w:rPr>
                <w:sz w:val="24"/>
                <w:szCs w:val="24"/>
              </w:rPr>
            </w:pPr>
            <w:r w:rsidRPr="00221BCC">
              <w:rPr>
                <w:sz w:val="24"/>
                <w:szCs w:val="24"/>
              </w:rPr>
              <w:t>2.</w:t>
            </w:r>
          </w:p>
        </w:tc>
        <w:tc>
          <w:tcPr>
            <w:tcW w:w="8970" w:type="dxa"/>
          </w:tcPr>
          <w:p w14:paraId="66F574B1" w14:textId="77777777" w:rsidR="0072760F" w:rsidRPr="00221BCC" w:rsidRDefault="0072760F" w:rsidP="00A02A2A">
            <w:pPr>
              <w:widowControl w:val="0"/>
              <w:autoSpaceDE w:val="0"/>
              <w:autoSpaceDN w:val="0"/>
              <w:spacing w:line="256" w:lineRule="exact"/>
              <w:ind w:left="107"/>
              <w:rPr>
                <w:sz w:val="24"/>
                <w:szCs w:val="24"/>
                <w:lang w:val="sr-Cyrl-BA"/>
              </w:rPr>
            </w:pPr>
            <w:r w:rsidRPr="00221BCC">
              <w:rPr>
                <w:sz w:val="24"/>
                <w:szCs w:val="24"/>
              </w:rPr>
              <w:t>Организациони послови</w:t>
            </w:r>
            <w:r w:rsidRPr="00A30301">
              <w:rPr>
                <w:sz w:val="24"/>
                <w:szCs w:val="24"/>
                <w:lang w:val="sr-Cyrl-BA"/>
              </w:rPr>
              <w:t>, организовање практичне наставе</w:t>
            </w:r>
          </w:p>
        </w:tc>
      </w:tr>
      <w:tr w:rsidR="0072760F" w:rsidRPr="00221BCC" w14:paraId="2B1FE408" w14:textId="77777777" w:rsidTr="00406105">
        <w:trPr>
          <w:trHeight w:val="275"/>
        </w:trPr>
        <w:tc>
          <w:tcPr>
            <w:tcW w:w="1134" w:type="dxa"/>
            <w:vAlign w:val="center"/>
          </w:tcPr>
          <w:p w14:paraId="6CDC09A4" w14:textId="77777777" w:rsidR="0072760F" w:rsidRPr="00221BCC" w:rsidRDefault="0072760F" w:rsidP="00406105">
            <w:pPr>
              <w:widowControl w:val="0"/>
              <w:autoSpaceDE w:val="0"/>
              <w:autoSpaceDN w:val="0"/>
              <w:spacing w:line="256" w:lineRule="exact"/>
              <w:ind w:left="323"/>
              <w:rPr>
                <w:sz w:val="24"/>
                <w:szCs w:val="24"/>
              </w:rPr>
            </w:pPr>
            <w:r w:rsidRPr="00221BCC">
              <w:rPr>
                <w:sz w:val="24"/>
                <w:szCs w:val="24"/>
              </w:rPr>
              <w:t>3.</w:t>
            </w:r>
          </w:p>
        </w:tc>
        <w:tc>
          <w:tcPr>
            <w:tcW w:w="8970" w:type="dxa"/>
          </w:tcPr>
          <w:p w14:paraId="506AC54C" w14:textId="77777777" w:rsidR="0072760F" w:rsidRPr="00221BCC" w:rsidRDefault="0072760F" w:rsidP="00A02A2A">
            <w:pPr>
              <w:widowControl w:val="0"/>
              <w:autoSpaceDE w:val="0"/>
              <w:autoSpaceDN w:val="0"/>
              <w:spacing w:line="256" w:lineRule="exact"/>
              <w:ind w:left="107"/>
              <w:rPr>
                <w:sz w:val="24"/>
                <w:szCs w:val="24"/>
              </w:rPr>
            </w:pPr>
            <w:r w:rsidRPr="00221BCC">
              <w:rPr>
                <w:color w:val="333333"/>
                <w:sz w:val="24"/>
                <w:szCs w:val="24"/>
                <w:lang w:val="sr-Cyrl-CS" w:eastAsia="sr-Cyrl-CS"/>
              </w:rPr>
              <w:t>Праћење и унапређивање</w:t>
            </w:r>
            <w:r w:rsidRPr="00A30301">
              <w:rPr>
                <w:color w:val="333333"/>
                <w:sz w:val="24"/>
                <w:szCs w:val="24"/>
                <w:lang w:val="sr-Cyrl-CS" w:eastAsia="sr-Cyrl-CS"/>
              </w:rPr>
              <w:t xml:space="preserve"> образовно- васпитног рада, праћење рада школе у условима пандемија и организације наставе“ на даљину“</w:t>
            </w:r>
          </w:p>
        </w:tc>
      </w:tr>
      <w:tr w:rsidR="0072760F" w:rsidRPr="00221BCC" w14:paraId="1F58F3B6" w14:textId="77777777" w:rsidTr="00406105">
        <w:trPr>
          <w:trHeight w:val="223"/>
        </w:trPr>
        <w:tc>
          <w:tcPr>
            <w:tcW w:w="1134" w:type="dxa"/>
            <w:vAlign w:val="center"/>
          </w:tcPr>
          <w:p w14:paraId="017BBE35" w14:textId="77777777" w:rsidR="0072760F" w:rsidRPr="00221BCC" w:rsidRDefault="0072760F" w:rsidP="00406105">
            <w:pPr>
              <w:widowControl w:val="0"/>
              <w:autoSpaceDE w:val="0"/>
              <w:autoSpaceDN w:val="0"/>
              <w:spacing w:before="4"/>
              <w:rPr>
                <w:b/>
                <w:sz w:val="24"/>
                <w:szCs w:val="24"/>
              </w:rPr>
            </w:pPr>
          </w:p>
          <w:p w14:paraId="033CACAF" w14:textId="77777777" w:rsidR="0072760F" w:rsidRPr="00221BCC" w:rsidRDefault="0072760F" w:rsidP="00406105">
            <w:pPr>
              <w:widowControl w:val="0"/>
              <w:autoSpaceDE w:val="0"/>
              <w:autoSpaceDN w:val="0"/>
              <w:ind w:left="323"/>
              <w:rPr>
                <w:sz w:val="24"/>
                <w:szCs w:val="24"/>
              </w:rPr>
            </w:pPr>
            <w:r w:rsidRPr="00221BCC">
              <w:rPr>
                <w:sz w:val="24"/>
                <w:szCs w:val="24"/>
              </w:rPr>
              <w:t>4.</w:t>
            </w:r>
          </w:p>
        </w:tc>
        <w:tc>
          <w:tcPr>
            <w:tcW w:w="8970" w:type="dxa"/>
          </w:tcPr>
          <w:p w14:paraId="49B9563E" w14:textId="77777777" w:rsidR="0072760F" w:rsidRPr="00221BCC" w:rsidRDefault="0072760F" w:rsidP="00A02A2A">
            <w:pPr>
              <w:spacing w:line="240" w:lineRule="atLeast"/>
              <w:jc w:val="both"/>
              <w:rPr>
                <w:color w:val="333333"/>
                <w:sz w:val="24"/>
                <w:szCs w:val="24"/>
                <w:lang w:val="sr-Cyrl-CS" w:eastAsia="sr-Cyrl-CS"/>
              </w:rPr>
            </w:pPr>
            <w:r w:rsidRPr="00A30301">
              <w:rPr>
                <w:color w:val="333333"/>
                <w:sz w:val="24"/>
                <w:szCs w:val="24"/>
                <w:lang w:val="sr-Cyrl-CS" w:eastAsia="sr-Cyrl-CS"/>
              </w:rPr>
              <w:t xml:space="preserve">  </w:t>
            </w:r>
            <w:r w:rsidRPr="00221BCC">
              <w:rPr>
                <w:color w:val="333333"/>
                <w:sz w:val="24"/>
                <w:szCs w:val="24"/>
                <w:lang w:val="sr-Cyrl-CS" w:eastAsia="sr-Cyrl-CS"/>
              </w:rPr>
              <w:t xml:space="preserve">Послови сарадње </w:t>
            </w:r>
          </w:p>
          <w:p w14:paraId="662E755A" w14:textId="77777777" w:rsidR="0072760F" w:rsidRPr="00221BCC" w:rsidRDefault="0072760F" w:rsidP="00A02A2A">
            <w:pPr>
              <w:widowControl w:val="0"/>
              <w:autoSpaceDE w:val="0"/>
              <w:autoSpaceDN w:val="0"/>
              <w:spacing w:line="263" w:lineRule="exact"/>
              <w:ind w:left="107"/>
              <w:rPr>
                <w:sz w:val="24"/>
                <w:szCs w:val="24"/>
                <w:lang w:val="sr-Cyrl-BA"/>
              </w:rPr>
            </w:pPr>
            <w:r w:rsidRPr="00A30301">
              <w:rPr>
                <w:sz w:val="24"/>
                <w:szCs w:val="24"/>
                <w:lang w:val="sr-Cyrl-BA"/>
              </w:rPr>
              <w:t xml:space="preserve">   </w:t>
            </w:r>
          </w:p>
        </w:tc>
      </w:tr>
      <w:tr w:rsidR="0072760F" w:rsidRPr="00221BCC" w14:paraId="454D4584" w14:textId="77777777" w:rsidTr="00406105">
        <w:trPr>
          <w:trHeight w:val="551"/>
        </w:trPr>
        <w:tc>
          <w:tcPr>
            <w:tcW w:w="1134" w:type="dxa"/>
            <w:vAlign w:val="center"/>
          </w:tcPr>
          <w:p w14:paraId="328A43D1" w14:textId="77777777" w:rsidR="0072760F" w:rsidRPr="00221BCC" w:rsidRDefault="0072760F" w:rsidP="00406105">
            <w:pPr>
              <w:widowControl w:val="0"/>
              <w:autoSpaceDE w:val="0"/>
              <w:autoSpaceDN w:val="0"/>
              <w:spacing w:before="132"/>
              <w:ind w:left="323"/>
              <w:rPr>
                <w:sz w:val="24"/>
                <w:szCs w:val="24"/>
              </w:rPr>
            </w:pPr>
            <w:r w:rsidRPr="00221BCC">
              <w:rPr>
                <w:sz w:val="24"/>
                <w:szCs w:val="24"/>
              </w:rPr>
              <w:t>5.</w:t>
            </w:r>
          </w:p>
        </w:tc>
        <w:tc>
          <w:tcPr>
            <w:tcW w:w="8970" w:type="dxa"/>
          </w:tcPr>
          <w:p w14:paraId="7D587353" w14:textId="77777777" w:rsidR="0072760F" w:rsidRPr="00221BCC" w:rsidRDefault="0072760F" w:rsidP="00A02A2A">
            <w:pPr>
              <w:widowControl w:val="0"/>
              <w:autoSpaceDE w:val="0"/>
              <w:autoSpaceDN w:val="0"/>
              <w:spacing w:line="263" w:lineRule="exact"/>
              <w:ind w:left="107"/>
              <w:rPr>
                <w:sz w:val="24"/>
                <w:szCs w:val="24"/>
                <w:lang w:val="sr-Cyrl-BA"/>
              </w:rPr>
            </w:pPr>
            <w:r w:rsidRPr="00A30301">
              <w:rPr>
                <w:sz w:val="24"/>
                <w:szCs w:val="24"/>
                <w:lang w:val="sr-Cyrl-BA"/>
              </w:rPr>
              <w:t>Остали послови</w:t>
            </w:r>
          </w:p>
        </w:tc>
      </w:tr>
      <w:tr w:rsidR="0072760F" w:rsidRPr="00221BCC" w14:paraId="57469EB3" w14:textId="77777777" w:rsidTr="00406105">
        <w:trPr>
          <w:trHeight w:val="277"/>
        </w:trPr>
        <w:tc>
          <w:tcPr>
            <w:tcW w:w="1134" w:type="dxa"/>
            <w:vAlign w:val="center"/>
          </w:tcPr>
          <w:p w14:paraId="4070B74A" w14:textId="77777777" w:rsidR="0072760F" w:rsidRPr="00221BCC" w:rsidRDefault="0072760F" w:rsidP="00406105">
            <w:pPr>
              <w:widowControl w:val="0"/>
              <w:autoSpaceDE w:val="0"/>
              <w:autoSpaceDN w:val="0"/>
              <w:spacing w:line="258" w:lineRule="exact"/>
              <w:ind w:left="323"/>
              <w:rPr>
                <w:sz w:val="24"/>
                <w:szCs w:val="24"/>
              </w:rPr>
            </w:pPr>
            <w:r w:rsidRPr="00221BCC">
              <w:rPr>
                <w:sz w:val="24"/>
                <w:szCs w:val="24"/>
              </w:rPr>
              <w:t>6.</w:t>
            </w:r>
          </w:p>
        </w:tc>
        <w:tc>
          <w:tcPr>
            <w:tcW w:w="8970" w:type="dxa"/>
          </w:tcPr>
          <w:p w14:paraId="3F345FA9" w14:textId="77777777" w:rsidR="0072760F" w:rsidRPr="00221BCC" w:rsidRDefault="0072760F" w:rsidP="00A02A2A">
            <w:pPr>
              <w:widowControl w:val="0"/>
              <w:autoSpaceDE w:val="0"/>
              <w:autoSpaceDN w:val="0"/>
              <w:spacing w:line="258" w:lineRule="exact"/>
              <w:ind w:left="107"/>
              <w:rPr>
                <w:sz w:val="24"/>
                <w:szCs w:val="24"/>
              </w:rPr>
            </w:pPr>
            <w:r w:rsidRPr="00221BCC">
              <w:rPr>
                <w:sz w:val="24"/>
                <w:szCs w:val="24"/>
              </w:rPr>
              <w:t>Стручно усавршавање</w:t>
            </w:r>
          </w:p>
        </w:tc>
      </w:tr>
    </w:tbl>
    <w:p w14:paraId="4B431DBB" w14:textId="77777777" w:rsidR="0072760F" w:rsidRPr="00A30301" w:rsidRDefault="0072760F" w:rsidP="0072760F">
      <w:pPr>
        <w:widowControl w:val="0"/>
        <w:autoSpaceDE w:val="0"/>
        <w:autoSpaceDN w:val="0"/>
        <w:spacing w:before="90"/>
        <w:rPr>
          <w:sz w:val="24"/>
          <w:szCs w:val="24"/>
        </w:rPr>
      </w:pPr>
    </w:p>
    <w:p w14:paraId="68D86D91" w14:textId="79AC0324" w:rsidR="0072760F" w:rsidRPr="00221BCC" w:rsidRDefault="00406105" w:rsidP="00406105">
      <w:pPr>
        <w:widowControl w:val="0"/>
        <w:autoSpaceDE w:val="0"/>
        <w:autoSpaceDN w:val="0"/>
        <w:spacing w:before="90"/>
        <w:rPr>
          <w:sz w:val="24"/>
          <w:szCs w:val="24"/>
        </w:rPr>
      </w:pPr>
      <w:r>
        <w:rPr>
          <w:sz w:val="24"/>
          <w:szCs w:val="24"/>
          <w:lang w:val="sr-Latn-RS"/>
        </w:rPr>
        <w:t xml:space="preserve">    </w:t>
      </w:r>
      <w:r w:rsidR="0072760F" w:rsidRPr="00221BCC">
        <w:rPr>
          <w:sz w:val="24"/>
          <w:szCs w:val="24"/>
        </w:rPr>
        <w:t>Реализација:</w:t>
      </w:r>
    </w:p>
    <w:p w14:paraId="51F03D53" w14:textId="77777777" w:rsidR="0072760F" w:rsidRPr="00221BCC" w:rsidRDefault="0072760F" w:rsidP="0072760F">
      <w:pPr>
        <w:widowControl w:val="0"/>
        <w:autoSpaceDE w:val="0"/>
        <w:autoSpaceDN w:val="0"/>
        <w:spacing w:before="8"/>
        <w:rPr>
          <w:sz w:val="24"/>
          <w:szCs w:val="24"/>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9"/>
        <w:gridCol w:w="1985"/>
        <w:gridCol w:w="3967"/>
        <w:gridCol w:w="2693"/>
      </w:tblGrid>
      <w:tr w:rsidR="0072760F" w:rsidRPr="00221BCC" w14:paraId="512ADFA9" w14:textId="77777777" w:rsidTr="00406105">
        <w:trPr>
          <w:trHeight w:val="827"/>
        </w:trPr>
        <w:tc>
          <w:tcPr>
            <w:tcW w:w="1459" w:type="dxa"/>
            <w:vAlign w:val="center"/>
          </w:tcPr>
          <w:p w14:paraId="086D7757" w14:textId="77777777" w:rsidR="0072760F" w:rsidRPr="00221BCC" w:rsidRDefault="0072760F" w:rsidP="00406105">
            <w:pPr>
              <w:widowControl w:val="0"/>
              <w:autoSpaceDE w:val="0"/>
              <w:autoSpaceDN w:val="0"/>
              <w:spacing w:before="129"/>
              <w:ind w:left="208" w:right="91" w:hanging="96"/>
              <w:jc w:val="center"/>
              <w:rPr>
                <w:sz w:val="24"/>
                <w:szCs w:val="24"/>
              </w:rPr>
            </w:pPr>
            <w:r w:rsidRPr="00221BCC">
              <w:rPr>
                <w:sz w:val="24"/>
                <w:szCs w:val="24"/>
              </w:rPr>
              <w:t>Редни број</w:t>
            </w:r>
          </w:p>
        </w:tc>
        <w:tc>
          <w:tcPr>
            <w:tcW w:w="1985" w:type="dxa"/>
          </w:tcPr>
          <w:p w14:paraId="6A880471" w14:textId="77777777" w:rsidR="0072760F" w:rsidRPr="00221BCC" w:rsidRDefault="0072760F" w:rsidP="00A02A2A">
            <w:pPr>
              <w:widowControl w:val="0"/>
              <w:autoSpaceDE w:val="0"/>
              <w:autoSpaceDN w:val="0"/>
              <w:spacing w:before="129"/>
              <w:ind w:left="383" w:right="359" w:firstLine="283"/>
              <w:rPr>
                <w:sz w:val="24"/>
                <w:szCs w:val="24"/>
              </w:rPr>
            </w:pPr>
            <w:r w:rsidRPr="00221BCC">
              <w:rPr>
                <w:sz w:val="24"/>
                <w:szCs w:val="24"/>
              </w:rPr>
              <w:t>Време реализације</w:t>
            </w:r>
          </w:p>
        </w:tc>
        <w:tc>
          <w:tcPr>
            <w:tcW w:w="3967" w:type="dxa"/>
          </w:tcPr>
          <w:p w14:paraId="7F1F59F5" w14:textId="77777777" w:rsidR="0072760F" w:rsidRPr="00221BCC" w:rsidRDefault="0072760F" w:rsidP="00A02A2A">
            <w:pPr>
              <w:widowControl w:val="0"/>
              <w:autoSpaceDE w:val="0"/>
              <w:autoSpaceDN w:val="0"/>
              <w:spacing w:before="4"/>
              <w:rPr>
                <w:sz w:val="24"/>
                <w:szCs w:val="24"/>
              </w:rPr>
            </w:pPr>
          </w:p>
          <w:p w14:paraId="70CB1652" w14:textId="77777777" w:rsidR="0072760F" w:rsidRPr="00221BCC" w:rsidRDefault="0072760F" w:rsidP="00A02A2A">
            <w:pPr>
              <w:widowControl w:val="0"/>
              <w:autoSpaceDE w:val="0"/>
              <w:autoSpaceDN w:val="0"/>
              <w:ind w:left="1535" w:right="1533"/>
              <w:jc w:val="center"/>
              <w:rPr>
                <w:sz w:val="24"/>
                <w:szCs w:val="24"/>
              </w:rPr>
            </w:pPr>
            <w:r w:rsidRPr="00221BCC">
              <w:rPr>
                <w:sz w:val="24"/>
                <w:szCs w:val="24"/>
              </w:rPr>
              <w:t>Садржај</w:t>
            </w:r>
          </w:p>
        </w:tc>
        <w:tc>
          <w:tcPr>
            <w:tcW w:w="2693" w:type="dxa"/>
          </w:tcPr>
          <w:p w14:paraId="3A242D9E" w14:textId="77777777" w:rsidR="0072760F" w:rsidRPr="00221BCC" w:rsidRDefault="0072760F" w:rsidP="00A02A2A">
            <w:pPr>
              <w:widowControl w:val="0"/>
              <w:autoSpaceDE w:val="0"/>
              <w:autoSpaceDN w:val="0"/>
              <w:ind w:left="127" w:firstLine="566"/>
              <w:rPr>
                <w:sz w:val="24"/>
                <w:szCs w:val="24"/>
              </w:rPr>
            </w:pPr>
            <w:r w:rsidRPr="00221BCC">
              <w:rPr>
                <w:sz w:val="24"/>
                <w:szCs w:val="24"/>
              </w:rPr>
              <w:t>Сарадници у реализацији и</w:t>
            </w:r>
            <w:r w:rsidRPr="00221BCC">
              <w:rPr>
                <w:spacing w:val="3"/>
                <w:sz w:val="24"/>
                <w:szCs w:val="24"/>
              </w:rPr>
              <w:t xml:space="preserve"> </w:t>
            </w:r>
            <w:r w:rsidRPr="00221BCC">
              <w:rPr>
                <w:spacing w:val="-3"/>
                <w:sz w:val="24"/>
                <w:szCs w:val="24"/>
              </w:rPr>
              <w:t>коментар</w:t>
            </w:r>
          </w:p>
          <w:p w14:paraId="18F6DA8C" w14:textId="77777777" w:rsidR="0072760F" w:rsidRPr="00221BCC" w:rsidRDefault="0072760F" w:rsidP="00A02A2A">
            <w:pPr>
              <w:widowControl w:val="0"/>
              <w:autoSpaceDE w:val="0"/>
              <w:autoSpaceDN w:val="0"/>
              <w:spacing w:line="263" w:lineRule="exact"/>
              <w:ind w:left="244"/>
              <w:rPr>
                <w:sz w:val="24"/>
                <w:szCs w:val="24"/>
              </w:rPr>
            </w:pPr>
            <w:r w:rsidRPr="00221BCC">
              <w:rPr>
                <w:sz w:val="24"/>
                <w:szCs w:val="24"/>
              </w:rPr>
              <w:t>(одступање од</w:t>
            </w:r>
            <w:r w:rsidRPr="00221BCC">
              <w:rPr>
                <w:spacing w:val="-9"/>
                <w:sz w:val="24"/>
                <w:szCs w:val="24"/>
              </w:rPr>
              <w:t xml:space="preserve"> </w:t>
            </w:r>
            <w:r w:rsidRPr="00221BCC">
              <w:rPr>
                <w:sz w:val="24"/>
                <w:szCs w:val="24"/>
              </w:rPr>
              <w:t>плана)</w:t>
            </w:r>
          </w:p>
        </w:tc>
      </w:tr>
      <w:tr w:rsidR="0072760F" w:rsidRPr="00221BCC" w14:paraId="0ABD2C98" w14:textId="77777777" w:rsidTr="00406105">
        <w:trPr>
          <w:trHeight w:val="1655"/>
        </w:trPr>
        <w:tc>
          <w:tcPr>
            <w:tcW w:w="1459" w:type="dxa"/>
            <w:vMerge w:val="restart"/>
            <w:vAlign w:val="center"/>
          </w:tcPr>
          <w:p w14:paraId="74D33613" w14:textId="77777777" w:rsidR="0072760F" w:rsidRPr="00221BCC" w:rsidRDefault="0072760F" w:rsidP="00406105">
            <w:pPr>
              <w:widowControl w:val="0"/>
              <w:autoSpaceDE w:val="0"/>
              <w:autoSpaceDN w:val="0"/>
              <w:jc w:val="center"/>
              <w:rPr>
                <w:sz w:val="24"/>
                <w:szCs w:val="24"/>
              </w:rPr>
            </w:pPr>
          </w:p>
          <w:p w14:paraId="65CE7561" w14:textId="77777777" w:rsidR="0072760F" w:rsidRPr="00221BCC" w:rsidRDefault="0072760F" w:rsidP="00406105">
            <w:pPr>
              <w:widowControl w:val="0"/>
              <w:autoSpaceDE w:val="0"/>
              <w:autoSpaceDN w:val="0"/>
              <w:jc w:val="center"/>
              <w:rPr>
                <w:sz w:val="24"/>
                <w:szCs w:val="24"/>
              </w:rPr>
            </w:pPr>
          </w:p>
          <w:p w14:paraId="3C79FB75" w14:textId="77777777" w:rsidR="0072760F" w:rsidRPr="00221BCC" w:rsidRDefault="0072760F" w:rsidP="00406105">
            <w:pPr>
              <w:widowControl w:val="0"/>
              <w:autoSpaceDE w:val="0"/>
              <w:autoSpaceDN w:val="0"/>
              <w:jc w:val="center"/>
              <w:rPr>
                <w:sz w:val="24"/>
                <w:szCs w:val="24"/>
              </w:rPr>
            </w:pPr>
          </w:p>
          <w:p w14:paraId="2EB07C97" w14:textId="77777777" w:rsidR="0072760F" w:rsidRPr="00221BCC" w:rsidRDefault="0072760F" w:rsidP="00406105">
            <w:pPr>
              <w:widowControl w:val="0"/>
              <w:autoSpaceDE w:val="0"/>
              <w:autoSpaceDN w:val="0"/>
              <w:jc w:val="center"/>
              <w:rPr>
                <w:sz w:val="24"/>
                <w:szCs w:val="24"/>
              </w:rPr>
            </w:pPr>
          </w:p>
          <w:p w14:paraId="43A87277" w14:textId="77777777" w:rsidR="0072760F" w:rsidRPr="00221BCC" w:rsidRDefault="0072760F" w:rsidP="00406105">
            <w:pPr>
              <w:widowControl w:val="0"/>
              <w:autoSpaceDE w:val="0"/>
              <w:autoSpaceDN w:val="0"/>
              <w:jc w:val="center"/>
              <w:rPr>
                <w:sz w:val="24"/>
                <w:szCs w:val="24"/>
              </w:rPr>
            </w:pPr>
          </w:p>
          <w:p w14:paraId="303C0F41" w14:textId="77777777" w:rsidR="0072760F" w:rsidRPr="00221BCC" w:rsidRDefault="0072760F" w:rsidP="00406105">
            <w:pPr>
              <w:widowControl w:val="0"/>
              <w:autoSpaceDE w:val="0"/>
              <w:autoSpaceDN w:val="0"/>
              <w:jc w:val="center"/>
              <w:rPr>
                <w:sz w:val="24"/>
                <w:szCs w:val="24"/>
              </w:rPr>
            </w:pPr>
          </w:p>
          <w:p w14:paraId="0B220A28" w14:textId="77777777" w:rsidR="0072760F" w:rsidRPr="00221BCC" w:rsidRDefault="0072760F" w:rsidP="00406105">
            <w:pPr>
              <w:widowControl w:val="0"/>
              <w:autoSpaceDE w:val="0"/>
              <w:autoSpaceDN w:val="0"/>
              <w:jc w:val="center"/>
              <w:rPr>
                <w:sz w:val="24"/>
                <w:szCs w:val="24"/>
              </w:rPr>
            </w:pPr>
          </w:p>
          <w:p w14:paraId="33EC5655" w14:textId="77777777" w:rsidR="0072760F" w:rsidRPr="00221BCC" w:rsidRDefault="0072760F" w:rsidP="00406105">
            <w:pPr>
              <w:widowControl w:val="0"/>
              <w:autoSpaceDE w:val="0"/>
              <w:autoSpaceDN w:val="0"/>
              <w:jc w:val="center"/>
              <w:rPr>
                <w:sz w:val="24"/>
                <w:szCs w:val="24"/>
                <w:lang w:val="sr-Cyrl-BA"/>
              </w:rPr>
            </w:pPr>
            <w:r w:rsidRPr="00A30301">
              <w:rPr>
                <w:sz w:val="24"/>
                <w:szCs w:val="24"/>
                <w:lang w:val="sr-Cyrl-BA"/>
              </w:rPr>
              <w:t>1.</w:t>
            </w:r>
          </w:p>
          <w:p w14:paraId="0CB8BE65" w14:textId="77777777" w:rsidR="0072760F" w:rsidRPr="00221BCC" w:rsidRDefault="0072760F" w:rsidP="00406105">
            <w:pPr>
              <w:widowControl w:val="0"/>
              <w:autoSpaceDE w:val="0"/>
              <w:autoSpaceDN w:val="0"/>
              <w:ind w:right="309"/>
              <w:jc w:val="center"/>
              <w:rPr>
                <w:sz w:val="24"/>
                <w:szCs w:val="24"/>
              </w:rPr>
            </w:pPr>
          </w:p>
        </w:tc>
        <w:tc>
          <w:tcPr>
            <w:tcW w:w="1985" w:type="dxa"/>
          </w:tcPr>
          <w:p w14:paraId="266CCF0E" w14:textId="77777777" w:rsidR="0072760F" w:rsidRPr="00221BCC" w:rsidRDefault="0072760F" w:rsidP="00A02A2A">
            <w:pPr>
              <w:widowControl w:val="0"/>
              <w:autoSpaceDE w:val="0"/>
              <w:autoSpaceDN w:val="0"/>
              <w:spacing w:before="3"/>
              <w:rPr>
                <w:sz w:val="24"/>
                <w:szCs w:val="24"/>
              </w:rPr>
            </w:pPr>
          </w:p>
          <w:p w14:paraId="375025ED" w14:textId="77777777" w:rsidR="0072760F" w:rsidRPr="00221BCC" w:rsidRDefault="0072760F" w:rsidP="00A02A2A">
            <w:pPr>
              <w:widowControl w:val="0"/>
              <w:autoSpaceDE w:val="0"/>
              <w:autoSpaceDN w:val="0"/>
              <w:ind w:left="115" w:right="113"/>
              <w:jc w:val="center"/>
              <w:rPr>
                <w:sz w:val="24"/>
                <w:szCs w:val="24"/>
              </w:rPr>
            </w:pPr>
            <w:r w:rsidRPr="00221BCC">
              <w:rPr>
                <w:sz w:val="24"/>
                <w:szCs w:val="24"/>
              </w:rPr>
              <w:t>Септембар</w:t>
            </w:r>
          </w:p>
          <w:p w14:paraId="18CBC6C6" w14:textId="77777777" w:rsidR="0072760F" w:rsidRPr="00221BCC" w:rsidRDefault="0072760F" w:rsidP="00A02A2A">
            <w:pPr>
              <w:widowControl w:val="0"/>
              <w:autoSpaceDE w:val="0"/>
              <w:autoSpaceDN w:val="0"/>
              <w:rPr>
                <w:sz w:val="24"/>
                <w:szCs w:val="24"/>
              </w:rPr>
            </w:pPr>
          </w:p>
          <w:p w14:paraId="5C954CF4" w14:textId="77777777" w:rsidR="0072760F" w:rsidRPr="00221BCC" w:rsidRDefault="0072760F" w:rsidP="00A02A2A">
            <w:pPr>
              <w:widowControl w:val="0"/>
              <w:autoSpaceDE w:val="0"/>
              <w:autoSpaceDN w:val="0"/>
              <w:ind w:left="114" w:right="114"/>
              <w:jc w:val="center"/>
              <w:rPr>
                <w:sz w:val="24"/>
                <w:szCs w:val="24"/>
              </w:rPr>
            </w:pPr>
            <w:r w:rsidRPr="00221BCC">
              <w:rPr>
                <w:sz w:val="24"/>
                <w:szCs w:val="24"/>
              </w:rPr>
              <w:t>(1-15.09.202</w:t>
            </w:r>
            <w:r w:rsidRPr="00A30301">
              <w:rPr>
                <w:sz w:val="24"/>
                <w:szCs w:val="24"/>
                <w:lang w:val="sr-Cyrl-BA"/>
              </w:rPr>
              <w:t>1</w:t>
            </w:r>
            <w:r w:rsidRPr="00221BCC">
              <w:rPr>
                <w:sz w:val="24"/>
                <w:szCs w:val="24"/>
              </w:rPr>
              <w:t>.)</w:t>
            </w:r>
          </w:p>
        </w:tc>
        <w:tc>
          <w:tcPr>
            <w:tcW w:w="3967" w:type="dxa"/>
          </w:tcPr>
          <w:p w14:paraId="66B6213A" w14:textId="77777777" w:rsidR="0072760F" w:rsidRPr="00A30301" w:rsidRDefault="0072760F" w:rsidP="00A02A2A">
            <w:pPr>
              <w:spacing w:before="100" w:beforeAutospacing="1" w:after="100" w:afterAutospacing="1"/>
              <w:ind w:left="30" w:right="30"/>
              <w:jc w:val="both"/>
              <w:rPr>
                <w:color w:val="333333"/>
                <w:sz w:val="24"/>
                <w:szCs w:val="24"/>
                <w:lang w:val="sr-Cyrl-CS" w:eastAsia="sr-Cyrl-CS"/>
              </w:rPr>
            </w:pPr>
            <w:r w:rsidRPr="00221BCC">
              <w:rPr>
                <w:color w:val="333333"/>
                <w:sz w:val="24"/>
                <w:szCs w:val="24"/>
                <w:lang w:val="sr-Cyrl-CS" w:eastAsia="sr-Cyrl-CS"/>
              </w:rPr>
              <w:t>Учешће у изради годишњег и оперативних планова рада</w:t>
            </w:r>
            <w:r w:rsidRPr="00221BCC">
              <w:rPr>
                <w:color w:val="333333"/>
                <w:sz w:val="24"/>
                <w:szCs w:val="24"/>
                <w:lang w:eastAsia="sr-Cyrl-CS"/>
              </w:rPr>
              <w:t>, и</w:t>
            </w:r>
            <w:r w:rsidRPr="00221BCC">
              <w:rPr>
                <w:color w:val="333333"/>
                <w:sz w:val="24"/>
                <w:szCs w:val="24"/>
                <w:lang w:val="sr-Cyrl-CS" w:eastAsia="sr-Cyrl-CS"/>
              </w:rPr>
              <w:t>зрада појединих делова програма рада школе.</w:t>
            </w:r>
          </w:p>
          <w:p w14:paraId="7425A02F" w14:textId="77777777" w:rsidR="0072760F" w:rsidRPr="00221BCC" w:rsidRDefault="0072760F" w:rsidP="00A02A2A">
            <w:pPr>
              <w:spacing w:before="100" w:beforeAutospacing="1" w:after="100" w:afterAutospacing="1"/>
              <w:ind w:left="30" w:right="30"/>
              <w:jc w:val="both"/>
              <w:rPr>
                <w:color w:val="333333"/>
                <w:sz w:val="24"/>
                <w:szCs w:val="24"/>
                <w:lang w:val="sr-Cyrl-CS" w:eastAsia="sr-Cyrl-CS"/>
              </w:rPr>
            </w:pPr>
            <w:r w:rsidRPr="00A30301">
              <w:rPr>
                <w:color w:val="333333"/>
                <w:sz w:val="24"/>
                <w:szCs w:val="24"/>
                <w:lang w:val="sr-Cyrl-CS" w:eastAsia="sr-Cyrl-CS"/>
              </w:rPr>
              <w:t>Учешће у изради делова извештаја о раду школе.</w:t>
            </w:r>
          </w:p>
        </w:tc>
        <w:tc>
          <w:tcPr>
            <w:tcW w:w="2693" w:type="dxa"/>
          </w:tcPr>
          <w:p w14:paraId="627F1D6A" w14:textId="77777777" w:rsidR="0072760F" w:rsidRPr="00221BCC" w:rsidRDefault="0072760F" w:rsidP="00A02A2A">
            <w:pPr>
              <w:widowControl w:val="0"/>
              <w:autoSpaceDE w:val="0"/>
              <w:autoSpaceDN w:val="0"/>
              <w:ind w:left="107"/>
              <w:rPr>
                <w:sz w:val="24"/>
                <w:szCs w:val="24"/>
              </w:rPr>
            </w:pPr>
            <w:r w:rsidRPr="00221BCC">
              <w:rPr>
                <w:sz w:val="24"/>
                <w:szCs w:val="24"/>
              </w:rPr>
              <w:t xml:space="preserve">Директор, психолог, </w:t>
            </w:r>
            <w:r w:rsidRPr="00221BCC">
              <w:rPr>
                <w:spacing w:val="-3"/>
                <w:sz w:val="24"/>
                <w:szCs w:val="24"/>
              </w:rPr>
              <w:t xml:space="preserve">руководиоци </w:t>
            </w:r>
            <w:r w:rsidRPr="00221BCC">
              <w:rPr>
                <w:sz w:val="24"/>
                <w:szCs w:val="24"/>
              </w:rPr>
              <w:t>стручних већа, руководиоци</w:t>
            </w:r>
            <w:r w:rsidRPr="00221BCC">
              <w:rPr>
                <w:spacing w:val="-2"/>
                <w:sz w:val="24"/>
                <w:szCs w:val="24"/>
              </w:rPr>
              <w:t xml:space="preserve"> </w:t>
            </w:r>
            <w:r w:rsidRPr="00221BCC">
              <w:rPr>
                <w:sz w:val="24"/>
                <w:szCs w:val="24"/>
              </w:rPr>
              <w:t>тимова,</w:t>
            </w:r>
          </w:p>
          <w:p w14:paraId="41984C8A" w14:textId="77777777" w:rsidR="0072760F" w:rsidRPr="00221BCC" w:rsidRDefault="0072760F" w:rsidP="00A02A2A">
            <w:pPr>
              <w:widowControl w:val="0"/>
              <w:autoSpaceDE w:val="0"/>
              <w:autoSpaceDN w:val="0"/>
              <w:spacing w:line="263" w:lineRule="exact"/>
              <w:ind w:left="107"/>
              <w:rPr>
                <w:sz w:val="24"/>
                <w:szCs w:val="24"/>
              </w:rPr>
            </w:pPr>
            <w:r w:rsidRPr="00221BCC">
              <w:rPr>
                <w:sz w:val="24"/>
                <w:szCs w:val="24"/>
              </w:rPr>
              <w:t>руководиоци</w:t>
            </w:r>
            <w:r w:rsidRPr="00221BCC">
              <w:rPr>
                <w:spacing w:val="-7"/>
                <w:sz w:val="24"/>
                <w:szCs w:val="24"/>
              </w:rPr>
              <w:t xml:space="preserve"> </w:t>
            </w:r>
            <w:r w:rsidRPr="00221BCC">
              <w:rPr>
                <w:sz w:val="24"/>
                <w:szCs w:val="24"/>
              </w:rPr>
              <w:t>секција</w:t>
            </w:r>
          </w:p>
        </w:tc>
      </w:tr>
      <w:tr w:rsidR="0072760F" w:rsidRPr="00221BCC" w14:paraId="34E738D3" w14:textId="77777777" w:rsidTr="00406105">
        <w:trPr>
          <w:trHeight w:val="1655"/>
        </w:trPr>
        <w:tc>
          <w:tcPr>
            <w:tcW w:w="1459" w:type="dxa"/>
            <w:vMerge/>
            <w:tcBorders>
              <w:top w:val="nil"/>
            </w:tcBorders>
            <w:vAlign w:val="center"/>
          </w:tcPr>
          <w:p w14:paraId="16646A42" w14:textId="77777777" w:rsidR="0072760F" w:rsidRPr="00221BCC" w:rsidRDefault="0072760F" w:rsidP="00406105">
            <w:pPr>
              <w:widowControl w:val="0"/>
              <w:autoSpaceDE w:val="0"/>
              <w:autoSpaceDN w:val="0"/>
              <w:jc w:val="center"/>
              <w:rPr>
                <w:sz w:val="24"/>
                <w:szCs w:val="24"/>
              </w:rPr>
            </w:pPr>
          </w:p>
        </w:tc>
        <w:tc>
          <w:tcPr>
            <w:tcW w:w="1985" w:type="dxa"/>
            <w:vMerge w:val="restart"/>
          </w:tcPr>
          <w:p w14:paraId="254D31CE" w14:textId="77777777" w:rsidR="0072760F" w:rsidRPr="00221BCC" w:rsidRDefault="0072760F" w:rsidP="00A02A2A">
            <w:pPr>
              <w:widowControl w:val="0"/>
              <w:autoSpaceDE w:val="0"/>
              <w:autoSpaceDN w:val="0"/>
              <w:rPr>
                <w:sz w:val="24"/>
                <w:szCs w:val="24"/>
              </w:rPr>
            </w:pPr>
          </w:p>
          <w:p w14:paraId="1D7C7EC9" w14:textId="77777777" w:rsidR="0072760F" w:rsidRPr="00221BCC" w:rsidRDefault="0072760F" w:rsidP="00A02A2A">
            <w:pPr>
              <w:widowControl w:val="0"/>
              <w:autoSpaceDE w:val="0"/>
              <w:autoSpaceDN w:val="0"/>
              <w:rPr>
                <w:sz w:val="24"/>
                <w:szCs w:val="24"/>
              </w:rPr>
            </w:pPr>
          </w:p>
          <w:p w14:paraId="4C189B6B" w14:textId="77777777" w:rsidR="0072760F" w:rsidRPr="00221BCC" w:rsidRDefault="0072760F" w:rsidP="00A02A2A">
            <w:pPr>
              <w:widowControl w:val="0"/>
              <w:autoSpaceDE w:val="0"/>
              <w:autoSpaceDN w:val="0"/>
              <w:rPr>
                <w:sz w:val="24"/>
                <w:szCs w:val="24"/>
              </w:rPr>
            </w:pPr>
          </w:p>
          <w:p w14:paraId="670F2CC3" w14:textId="77777777" w:rsidR="0072760F" w:rsidRPr="00221BCC" w:rsidRDefault="0072760F" w:rsidP="00A02A2A">
            <w:pPr>
              <w:widowControl w:val="0"/>
              <w:autoSpaceDE w:val="0"/>
              <w:autoSpaceDN w:val="0"/>
              <w:spacing w:before="205"/>
              <w:ind w:left="115" w:right="113"/>
              <w:jc w:val="center"/>
              <w:rPr>
                <w:sz w:val="24"/>
                <w:szCs w:val="24"/>
              </w:rPr>
            </w:pPr>
            <w:r w:rsidRPr="00221BCC">
              <w:rPr>
                <w:sz w:val="24"/>
                <w:szCs w:val="24"/>
              </w:rPr>
              <w:t>Септембар</w:t>
            </w:r>
          </w:p>
          <w:p w14:paraId="4C352D53" w14:textId="77777777" w:rsidR="0072760F" w:rsidRPr="00221BCC" w:rsidRDefault="0072760F" w:rsidP="00A02A2A">
            <w:pPr>
              <w:widowControl w:val="0"/>
              <w:autoSpaceDE w:val="0"/>
              <w:autoSpaceDN w:val="0"/>
              <w:ind w:left="114" w:right="114"/>
              <w:jc w:val="center"/>
              <w:rPr>
                <w:sz w:val="24"/>
                <w:szCs w:val="24"/>
              </w:rPr>
            </w:pPr>
            <w:r w:rsidRPr="00221BCC">
              <w:rPr>
                <w:sz w:val="24"/>
                <w:szCs w:val="24"/>
              </w:rPr>
              <w:t>(1-15.09.202</w:t>
            </w:r>
            <w:r w:rsidRPr="00A30301">
              <w:rPr>
                <w:sz w:val="24"/>
                <w:szCs w:val="24"/>
                <w:lang w:val="sr-Cyrl-BA"/>
              </w:rPr>
              <w:t>1</w:t>
            </w:r>
            <w:r w:rsidRPr="00221BCC">
              <w:rPr>
                <w:sz w:val="24"/>
                <w:szCs w:val="24"/>
              </w:rPr>
              <w:t>.)</w:t>
            </w:r>
          </w:p>
        </w:tc>
        <w:tc>
          <w:tcPr>
            <w:tcW w:w="3967" w:type="dxa"/>
          </w:tcPr>
          <w:p w14:paraId="2F18A5FD" w14:textId="77777777" w:rsidR="0072760F" w:rsidRPr="00221BCC" w:rsidRDefault="0072760F" w:rsidP="00A02A2A">
            <w:pPr>
              <w:widowControl w:val="0"/>
              <w:autoSpaceDE w:val="0"/>
              <w:autoSpaceDN w:val="0"/>
              <w:spacing w:before="4"/>
              <w:rPr>
                <w:sz w:val="24"/>
                <w:szCs w:val="24"/>
              </w:rPr>
            </w:pPr>
          </w:p>
          <w:p w14:paraId="5FA4B6C5" w14:textId="77777777" w:rsidR="0072760F" w:rsidRPr="00221BCC" w:rsidRDefault="0072760F" w:rsidP="00A02A2A">
            <w:pPr>
              <w:widowControl w:val="0"/>
              <w:autoSpaceDE w:val="0"/>
              <w:autoSpaceDN w:val="0"/>
              <w:ind w:left="105" w:right="97"/>
              <w:jc w:val="both"/>
              <w:rPr>
                <w:sz w:val="24"/>
                <w:szCs w:val="24"/>
              </w:rPr>
            </w:pPr>
            <w:r w:rsidRPr="00221BCC">
              <w:rPr>
                <w:sz w:val="24"/>
                <w:szCs w:val="24"/>
              </w:rPr>
              <w:t>Учествовала у изради Годишњег плана рада школе за школску 2020/2021. годину</w:t>
            </w:r>
          </w:p>
        </w:tc>
        <w:tc>
          <w:tcPr>
            <w:tcW w:w="2693" w:type="dxa"/>
          </w:tcPr>
          <w:p w14:paraId="4D0497EE" w14:textId="77777777" w:rsidR="0072760F" w:rsidRPr="00221BCC" w:rsidRDefault="0072760F" w:rsidP="00A02A2A">
            <w:pPr>
              <w:widowControl w:val="0"/>
              <w:autoSpaceDE w:val="0"/>
              <w:autoSpaceDN w:val="0"/>
              <w:ind w:left="107"/>
              <w:rPr>
                <w:sz w:val="24"/>
                <w:szCs w:val="24"/>
              </w:rPr>
            </w:pPr>
            <w:r w:rsidRPr="00221BCC">
              <w:rPr>
                <w:sz w:val="24"/>
                <w:szCs w:val="24"/>
              </w:rPr>
              <w:t xml:space="preserve">Директор, психолог, </w:t>
            </w:r>
            <w:r w:rsidRPr="00221BCC">
              <w:rPr>
                <w:spacing w:val="-3"/>
                <w:sz w:val="24"/>
                <w:szCs w:val="24"/>
              </w:rPr>
              <w:t xml:space="preserve">руководиоци </w:t>
            </w:r>
            <w:r w:rsidRPr="00221BCC">
              <w:rPr>
                <w:sz w:val="24"/>
                <w:szCs w:val="24"/>
              </w:rPr>
              <w:t>стручних већа, руководиоци</w:t>
            </w:r>
            <w:r w:rsidRPr="00221BCC">
              <w:rPr>
                <w:spacing w:val="-2"/>
                <w:sz w:val="24"/>
                <w:szCs w:val="24"/>
              </w:rPr>
              <w:t xml:space="preserve"> </w:t>
            </w:r>
            <w:r w:rsidRPr="00221BCC">
              <w:rPr>
                <w:sz w:val="24"/>
                <w:szCs w:val="24"/>
              </w:rPr>
              <w:t>тимова,</w:t>
            </w:r>
          </w:p>
          <w:p w14:paraId="444562AC" w14:textId="77777777" w:rsidR="0072760F" w:rsidRPr="00221BCC" w:rsidRDefault="0072760F" w:rsidP="00A02A2A">
            <w:pPr>
              <w:widowControl w:val="0"/>
              <w:autoSpaceDE w:val="0"/>
              <w:autoSpaceDN w:val="0"/>
              <w:spacing w:line="263" w:lineRule="exact"/>
              <w:ind w:left="107"/>
              <w:rPr>
                <w:sz w:val="24"/>
                <w:szCs w:val="24"/>
              </w:rPr>
            </w:pPr>
            <w:r w:rsidRPr="00221BCC">
              <w:rPr>
                <w:sz w:val="24"/>
                <w:szCs w:val="24"/>
              </w:rPr>
              <w:t>руководиоци</w:t>
            </w:r>
            <w:r w:rsidRPr="00221BCC">
              <w:rPr>
                <w:spacing w:val="-5"/>
                <w:sz w:val="24"/>
                <w:szCs w:val="24"/>
              </w:rPr>
              <w:t xml:space="preserve"> </w:t>
            </w:r>
            <w:r w:rsidRPr="00221BCC">
              <w:rPr>
                <w:sz w:val="24"/>
                <w:szCs w:val="24"/>
              </w:rPr>
              <w:t>секција</w:t>
            </w:r>
          </w:p>
        </w:tc>
      </w:tr>
      <w:tr w:rsidR="0072760F" w:rsidRPr="00221BCC" w14:paraId="35AEADB7" w14:textId="77777777" w:rsidTr="00406105">
        <w:trPr>
          <w:trHeight w:val="1103"/>
        </w:trPr>
        <w:tc>
          <w:tcPr>
            <w:tcW w:w="1459" w:type="dxa"/>
            <w:vMerge/>
            <w:tcBorders>
              <w:top w:val="nil"/>
            </w:tcBorders>
            <w:vAlign w:val="center"/>
          </w:tcPr>
          <w:p w14:paraId="257BD66A" w14:textId="77777777" w:rsidR="0072760F" w:rsidRPr="00221BCC" w:rsidRDefault="0072760F" w:rsidP="00406105">
            <w:pPr>
              <w:widowControl w:val="0"/>
              <w:autoSpaceDE w:val="0"/>
              <w:autoSpaceDN w:val="0"/>
              <w:jc w:val="center"/>
              <w:rPr>
                <w:sz w:val="24"/>
                <w:szCs w:val="24"/>
              </w:rPr>
            </w:pPr>
          </w:p>
        </w:tc>
        <w:tc>
          <w:tcPr>
            <w:tcW w:w="1985" w:type="dxa"/>
            <w:vMerge/>
            <w:tcBorders>
              <w:top w:val="nil"/>
            </w:tcBorders>
          </w:tcPr>
          <w:p w14:paraId="1ADD593B" w14:textId="77777777" w:rsidR="0072760F" w:rsidRPr="00221BCC" w:rsidRDefault="0072760F" w:rsidP="00A02A2A">
            <w:pPr>
              <w:widowControl w:val="0"/>
              <w:autoSpaceDE w:val="0"/>
              <w:autoSpaceDN w:val="0"/>
              <w:rPr>
                <w:sz w:val="24"/>
                <w:szCs w:val="24"/>
              </w:rPr>
            </w:pPr>
          </w:p>
        </w:tc>
        <w:tc>
          <w:tcPr>
            <w:tcW w:w="3967" w:type="dxa"/>
          </w:tcPr>
          <w:p w14:paraId="38B4F32B" w14:textId="77777777" w:rsidR="0072760F" w:rsidRPr="00221BCC" w:rsidRDefault="0072760F" w:rsidP="00A02A2A">
            <w:pPr>
              <w:widowControl w:val="0"/>
              <w:autoSpaceDE w:val="0"/>
              <w:autoSpaceDN w:val="0"/>
              <w:ind w:left="105" w:right="99"/>
              <w:jc w:val="both"/>
              <w:rPr>
                <w:sz w:val="24"/>
                <w:szCs w:val="24"/>
              </w:rPr>
            </w:pPr>
            <w:r w:rsidRPr="00221BCC">
              <w:rPr>
                <w:sz w:val="24"/>
                <w:szCs w:val="24"/>
              </w:rPr>
              <w:t>Учествовала у изради 40-то часовне радне недеље за школску 202</w:t>
            </w:r>
            <w:r w:rsidRPr="00A30301">
              <w:rPr>
                <w:sz w:val="24"/>
                <w:szCs w:val="24"/>
                <w:lang w:val="sr-Cyrl-BA"/>
              </w:rPr>
              <w:t>1</w:t>
            </w:r>
            <w:r w:rsidRPr="00221BCC">
              <w:rPr>
                <w:sz w:val="24"/>
                <w:szCs w:val="24"/>
              </w:rPr>
              <w:t>/202</w:t>
            </w:r>
            <w:r w:rsidRPr="00A30301">
              <w:rPr>
                <w:sz w:val="24"/>
                <w:szCs w:val="24"/>
                <w:lang w:val="sr-Cyrl-BA"/>
              </w:rPr>
              <w:t>2</w:t>
            </w:r>
            <w:r w:rsidRPr="00221BCC">
              <w:rPr>
                <w:sz w:val="24"/>
                <w:szCs w:val="24"/>
              </w:rPr>
              <w:t>. годину</w:t>
            </w:r>
          </w:p>
        </w:tc>
        <w:tc>
          <w:tcPr>
            <w:tcW w:w="2693" w:type="dxa"/>
          </w:tcPr>
          <w:p w14:paraId="10E17E15" w14:textId="77777777" w:rsidR="0072760F" w:rsidRPr="00221BCC" w:rsidRDefault="0072760F" w:rsidP="00A02A2A">
            <w:pPr>
              <w:widowControl w:val="0"/>
              <w:autoSpaceDE w:val="0"/>
              <w:autoSpaceDN w:val="0"/>
              <w:ind w:left="107" w:right="442"/>
              <w:rPr>
                <w:sz w:val="24"/>
                <w:szCs w:val="24"/>
              </w:rPr>
            </w:pPr>
            <w:r w:rsidRPr="00221BCC">
              <w:rPr>
                <w:sz w:val="24"/>
                <w:szCs w:val="24"/>
              </w:rPr>
              <w:t>Директор, секретар</w:t>
            </w:r>
          </w:p>
        </w:tc>
      </w:tr>
      <w:tr w:rsidR="004C4782" w14:paraId="776F7B8D" w14:textId="77777777" w:rsidTr="00406105">
        <w:trPr>
          <w:trHeight w:val="1103"/>
        </w:trPr>
        <w:tc>
          <w:tcPr>
            <w:tcW w:w="1459" w:type="dxa"/>
            <w:tcBorders>
              <w:top w:val="nil"/>
            </w:tcBorders>
            <w:vAlign w:val="center"/>
          </w:tcPr>
          <w:p w14:paraId="094B2744" w14:textId="77777777" w:rsidR="0072760F" w:rsidRPr="00A30301" w:rsidRDefault="0072760F" w:rsidP="00406105">
            <w:pPr>
              <w:widowControl w:val="0"/>
              <w:autoSpaceDE w:val="0"/>
              <w:autoSpaceDN w:val="0"/>
              <w:jc w:val="center"/>
              <w:rPr>
                <w:sz w:val="24"/>
                <w:szCs w:val="24"/>
              </w:rPr>
            </w:pPr>
          </w:p>
        </w:tc>
        <w:tc>
          <w:tcPr>
            <w:tcW w:w="1985" w:type="dxa"/>
          </w:tcPr>
          <w:p w14:paraId="232E10C1" w14:textId="77777777" w:rsidR="0072760F" w:rsidRPr="00A30301" w:rsidRDefault="0072760F" w:rsidP="00A02A2A">
            <w:pPr>
              <w:widowControl w:val="0"/>
              <w:autoSpaceDE w:val="0"/>
              <w:autoSpaceDN w:val="0"/>
              <w:rPr>
                <w:sz w:val="24"/>
                <w:szCs w:val="24"/>
              </w:rPr>
            </w:pPr>
            <w:r w:rsidRPr="00A30301">
              <w:rPr>
                <w:sz w:val="24"/>
                <w:szCs w:val="24"/>
                <w:lang w:val="sr-Cyrl-BA"/>
              </w:rPr>
              <w:t xml:space="preserve">   Током године</w:t>
            </w:r>
          </w:p>
        </w:tc>
        <w:tc>
          <w:tcPr>
            <w:tcW w:w="3967" w:type="dxa"/>
          </w:tcPr>
          <w:p w14:paraId="721C0BC1" w14:textId="4FFF65D9" w:rsidR="0072760F" w:rsidRPr="0072760F" w:rsidRDefault="0072760F" w:rsidP="0072760F">
            <w:pPr>
              <w:widowControl w:val="0"/>
              <w:autoSpaceDE w:val="0"/>
              <w:autoSpaceDN w:val="0"/>
              <w:ind w:left="105" w:right="99"/>
              <w:jc w:val="both"/>
              <w:rPr>
                <w:color w:val="333333"/>
                <w:sz w:val="24"/>
                <w:szCs w:val="24"/>
                <w:lang w:val="sr-Cyrl-CS" w:eastAsia="sr-Cyrl-CS"/>
              </w:rPr>
            </w:pPr>
            <w:r w:rsidRPr="00221BCC">
              <w:rPr>
                <w:color w:val="333333"/>
                <w:sz w:val="24"/>
                <w:szCs w:val="24"/>
                <w:lang w:val="sr-Cyrl-CS" w:eastAsia="sr-Cyrl-CS"/>
              </w:rPr>
              <w:t xml:space="preserve">- Рад на планирању и унапређивању образовно-васпитног рада у школским радионицама. </w:t>
            </w:r>
          </w:p>
          <w:p w14:paraId="38FBE001" w14:textId="77777777" w:rsidR="0072760F" w:rsidRPr="00E409D0" w:rsidRDefault="0072760F" w:rsidP="00A02A2A">
            <w:pPr>
              <w:rPr>
                <w:sz w:val="24"/>
                <w:szCs w:val="24"/>
              </w:rPr>
            </w:pPr>
          </w:p>
          <w:p w14:paraId="31CD47A1" w14:textId="77777777" w:rsidR="0072760F" w:rsidRPr="00E409D0" w:rsidRDefault="0072760F" w:rsidP="00A02A2A">
            <w:pPr>
              <w:rPr>
                <w:sz w:val="24"/>
                <w:szCs w:val="24"/>
              </w:rPr>
            </w:pPr>
          </w:p>
          <w:p w14:paraId="2B41A6FC" w14:textId="77777777" w:rsidR="0072760F" w:rsidRPr="00E409D0" w:rsidRDefault="0072760F" w:rsidP="00A02A2A">
            <w:pPr>
              <w:tabs>
                <w:tab w:val="left" w:pos="930"/>
              </w:tabs>
              <w:rPr>
                <w:sz w:val="24"/>
                <w:szCs w:val="24"/>
              </w:rPr>
            </w:pPr>
            <w:r>
              <w:rPr>
                <w:sz w:val="24"/>
                <w:szCs w:val="24"/>
              </w:rPr>
              <w:tab/>
            </w:r>
          </w:p>
        </w:tc>
        <w:tc>
          <w:tcPr>
            <w:tcW w:w="2693" w:type="dxa"/>
          </w:tcPr>
          <w:p w14:paraId="10AFCD91" w14:textId="77777777" w:rsidR="0072760F" w:rsidRPr="00A30301" w:rsidRDefault="0072760F" w:rsidP="00A02A2A">
            <w:pPr>
              <w:widowControl w:val="0"/>
              <w:autoSpaceDE w:val="0"/>
              <w:autoSpaceDN w:val="0"/>
              <w:ind w:left="107" w:right="442"/>
              <w:rPr>
                <w:sz w:val="24"/>
                <w:szCs w:val="24"/>
              </w:rPr>
            </w:pPr>
            <w:r w:rsidRPr="00A30301">
              <w:rPr>
                <w:sz w:val="24"/>
                <w:szCs w:val="24"/>
                <w:lang w:val="sr-Cyrl-BA"/>
              </w:rPr>
              <w:t xml:space="preserve"> Директор школе, задужени наставници</w:t>
            </w:r>
          </w:p>
        </w:tc>
      </w:tr>
    </w:tbl>
    <w:tbl>
      <w:tblPr>
        <w:tblpPr w:leftFromText="180" w:rightFromText="180" w:vertAnchor="text" w:horzAnchor="margin" w:tblpXSpec="center" w:tblpY="-5869"/>
        <w:tblW w:w="0" w:type="auto"/>
        <w:tblLayout w:type="fixed"/>
        <w:tblCellMar>
          <w:left w:w="0" w:type="dxa"/>
          <w:right w:w="0" w:type="dxa"/>
        </w:tblCellMar>
        <w:tblLook w:val="01E0" w:firstRow="1" w:lastRow="1" w:firstColumn="1" w:lastColumn="1" w:noHBand="0" w:noVBand="0"/>
      </w:tblPr>
      <w:tblGrid>
        <w:gridCol w:w="1555"/>
        <w:gridCol w:w="1984"/>
        <w:gridCol w:w="3969"/>
        <w:gridCol w:w="2556"/>
      </w:tblGrid>
      <w:tr w:rsidR="004C4782" w14:paraId="5E0256E6" w14:textId="77777777" w:rsidTr="00406105">
        <w:trPr>
          <w:trHeight w:val="2250"/>
        </w:trPr>
        <w:tc>
          <w:tcPr>
            <w:tcW w:w="1555" w:type="dxa"/>
            <w:vMerge w:val="restart"/>
            <w:tcBorders>
              <w:left w:val="single" w:sz="4" w:space="0" w:color="000000"/>
              <w:bottom w:val="single" w:sz="4" w:space="0" w:color="000000"/>
              <w:right w:val="single" w:sz="4" w:space="0" w:color="000000"/>
            </w:tcBorders>
          </w:tcPr>
          <w:p w14:paraId="6D20D41E" w14:textId="77777777" w:rsidR="0072760F" w:rsidRPr="00221BCC" w:rsidRDefault="0072760F" w:rsidP="00A02A2A">
            <w:pPr>
              <w:widowControl w:val="0"/>
              <w:autoSpaceDE w:val="0"/>
              <w:autoSpaceDN w:val="0"/>
              <w:rPr>
                <w:sz w:val="24"/>
                <w:szCs w:val="24"/>
              </w:rPr>
            </w:pPr>
          </w:p>
          <w:p w14:paraId="1F767BD6" w14:textId="77777777" w:rsidR="0072760F" w:rsidRPr="00221BCC" w:rsidRDefault="0072760F" w:rsidP="00A02A2A">
            <w:pPr>
              <w:widowControl w:val="0"/>
              <w:autoSpaceDE w:val="0"/>
              <w:autoSpaceDN w:val="0"/>
              <w:rPr>
                <w:sz w:val="24"/>
                <w:szCs w:val="24"/>
              </w:rPr>
            </w:pPr>
          </w:p>
          <w:p w14:paraId="1F797AD0" w14:textId="77777777" w:rsidR="0072760F" w:rsidRPr="00221BCC" w:rsidRDefault="0072760F" w:rsidP="00A02A2A">
            <w:pPr>
              <w:widowControl w:val="0"/>
              <w:autoSpaceDE w:val="0"/>
              <w:autoSpaceDN w:val="0"/>
              <w:rPr>
                <w:sz w:val="24"/>
                <w:szCs w:val="24"/>
              </w:rPr>
            </w:pPr>
          </w:p>
          <w:p w14:paraId="12694EA3" w14:textId="77777777" w:rsidR="0072760F" w:rsidRPr="00221BCC" w:rsidRDefault="0072760F" w:rsidP="00A02A2A">
            <w:pPr>
              <w:widowControl w:val="0"/>
              <w:autoSpaceDE w:val="0"/>
              <w:autoSpaceDN w:val="0"/>
              <w:rPr>
                <w:sz w:val="24"/>
                <w:szCs w:val="24"/>
              </w:rPr>
            </w:pPr>
          </w:p>
          <w:p w14:paraId="6CFA8B38" w14:textId="77777777" w:rsidR="0072760F" w:rsidRPr="00221BCC" w:rsidRDefault="0072760F" w:rsidP="00A02A2A">
            <w:pPr>
              <w:widowControl w:val="0"/>
              <w:autoSpaceDE w:val="0"/>
              <w:autoSpaceDN w:val="0"/>
              <w:rPr>
                <w:sz w:val="24"/>
                <w:szCs w:val="24"/>
              </w:rPr>
            </w:pPr>
          </w:p>
          <w:p w14:paraId="62BBD289" w14:textId="77777777" w:rsidR="0072760F" w:rsidRPr="00221BCC" w:rsidRDefault="0072760F" w:rsidP="00A02A2A">
            <w:pPr>
              <w:widowControl w:val="0"/>
              <w:autoSpaceDE w:val="0"/>
              <w:autoSpaceDN w:val="0"/>
              <w:rPr>
                <w:sz w:val="24"/>
                <w:szCs w:val="24"/>
              </w:rPr>
            </w:pPr>
          </w:p>
          <w:p w14:paraId="5A88C0E3" w14:textId="77777777" w:rsidR="0072760F" w:rsidRPr="00221BCC" w:rsidRDefault="0072760F" w:rsidP="00A02A2A">
            <w:pPr>
              <w:widowControl w:val="0"/>
              <w:autoSpaceDE w:val="0"/>
              <w:autoSpaceDN w:val="0"/>
              <w:rPr>
                <w:sz w:val="24"/>
                <w:szCs w:val="24"/>
              </w:rPr>
            </w:pPr>
          </w:p>
          <w:p w14:paraId="4B5CAC9D" w14:textId="77777777" w:rsidR="0072760F" w:rsidRPr="00221BCC" w:rsidRDefault="0072760F" w:rsidP="00A02A2A">
            <w:pPr>
              <w:widowControl w:val="0"/>
              <w:autoSpaceDE w:val="0"/>
              <w:autoSpaceDN w:val="0"/>
              <w:rPr>
                <w:sz w:val="24"/>
                <w:szCs w:val="24"/>
              </w:rPr>
            </w:pPr>
          </w:p>
          <w:p w14:paraId="3D56EF4F" w14:textId="77777777" w:rsidR="0072760F" w:rsidRPr="00221BCC" w:rsidRDefault="0072760F" w:rsidP="00A02A2A">
            <w:pPr>
              <w:widowControl w:val="0"/>
              <w:autoSpaceDE w:val="0"/>
              <w:autoSpaceDN w:val="0"/>
              <w:rPr>
                <w:sz w:val="24"/>
                <w:szCs w:val="24"/>
              </w:rPr>
            </w:pPr>
          </w:p>
          <w:p w14:paraId="4B276F3B" w14:textId="77777777" w:rsidR="0072760F" w:rsidRPr="00221BCC" w:rsidRDefault="0072760F" w:rsidP="00A02A2A">
            <w:pPr>
              <w:widowControl w:val="0"/>
              <w:autoSpaceDE w:val="0"/>
              <w:autoSpaceDN w:val="0"/>
              <w:rPr>
                <w:sz w:val="24"/>
                <w:szCs w:val="24"/>
              </w:rPr>
            </w:pPr>
          </w:p>
          <w:p w14:paraId="42E319DA" w14:textId="77777777" w:rsidR="0072760F" w:rsidRPr="00221BCC" w:rsidRDefault="0072760F" w:rsidP="00A02A2A">
            <w:pPr>
              <w:widowControl w:val="0"/>
              <w:autoSpaceDE w:val="0"/>
              <w:autoSpaceDN w:val="0"/>
              <w:rPr>
                <w:sz w:val="24"/>
                <w:szCs w:val="24"/>
              </w:rPr>
            </w:pPr>
          </w:p>
          <w:p w14:paraId="1D639DDC" w14:textId="77777777" w:rsidR="0072760F" w:rsidRPr="00221BCC" w:rsidRDefault="0072760F" w:rsidP="00A02A2A">
            <w:pPr>
              <w:widowControl w:val="0"/>
              <w:autoSpaceDE w:val="0"/>
              <w:autoSpaceDN w:val="0"/>
              <w:rPr>
                <w:sz w:val="24"/>
                <w:szCs w:val="24"/>
              </w:rPr>
            </w:pPr>
          </w:p>
          <w:p w14:paraId="11ABB659" w14:textId="77777777" w:rsidR="0072760F" w:rsidRPr="00221BCC" w:rsidRDefault="0072760F" w:rsidP="00A02A2A">
            <w:pPr>
              <w:widowControl w:val="0"/>
              <w:autoSpaceDE w:val="0"/>
              <w:autoSpaceDN w:val="0"/>
              <w:rPr>
                <w:sz w:val="24"/>
                <w:szCs w:val="24"/>
              </w:rPr>
            </w:pPr>
          </w:p>
          <w:p w14:paraId="037F3B5E" w14:textId="77777777" w:rsidR="0072760F" w:rsidRPr="00221BCC" w:rsidRDefault="0072760F" w:rsidP="00A02A2A">
            <w:pPr>
              <w:widowControl w:val="0"/>
              <w:autoSpaceDE w:val="0"/>
              <w:autoSpaceDN w:val="0"/>
              <w:rPr>
                <w:sz w:val="24"/>
                <w:szCs w:val="24"/>
              </w:rPr>
            </w:pPr>
          </w:p>
          <w:p w14:paraId="4315401E" w14:textId="77777777" w:rsidR="0072760F" w:rsidRPr="00221BCC" w:rsidRDefault="0072760F" w:rsidP="00A02A2A">
            <w:pPr>
              <w:widowControl w:val="0"/>
              <w:autoSpaceDE w:val="0"/>
              <w:autoSpaceDN w:val="0"/>
              <w:rPr>
                <w:sz w:val="24"/>
                <w:szCs w:val="24"/>
              </w:rPr>
            </w:pPr>
          </w:p>
          <w:p w14:paraId="214996DE" w14:textId="77777777" w:rsidR="0072760F" w:rsidRPr="00221BCC" w:rsidRDefault="0072760F" w:rsidP="00A02A2A">
            <w:pPr>
              <w:widowControl w:val="0"/>
              <w:autoSpaceDE w:val="0"/>
              <w:autoSpaceDN w:val="0"/>
              <w:rPr>
                <w:sz w:val="24"/>
                <w:szCs w:val="24"/>
              </w:rPr>
            </w:pPr>
          </w:p>
          <w:p w14:paraId="1F2D7F91" w14:textId="77777777" w:rsidR="0072760F" w:rsidRPr="00221BCC" w:rsidRDefault="0072760F" w:rsidP="00A02A2A">
            <w:pPr>
              <w:widowControl w:val="0"/>
              <w:autoSpaceDE w:val="0"/>
              <w:autoSpaceDN w:val="0"/>
              <w:rPr>
                <w:sz w:val="24"/>
                <w:szCs w:val="24"/>
              </w:rPr>
            </w:pPr>
          </w:p>
          <w:p w14:paraId="2F83AB01" w14:textId="77777777" w:rsidR="0072760F" w:rsidRPr="00221BCC" w:rsidRDefault="0072760F" w:rsidP="00A02A2A">
            <w:pPr>
              <w:widowControl w:val="0"/>
              <w:autoSpaceDE w:val="0"/>
              <w:autoSpaceDN w:val="0"/>
              <w:rPr>
                <w:sz w:val="24"/>
                <w:szCs w:val="24"/>
              </w:rPr>
            </w:pPr>
          </w:p>
          <w:p w14:paraId="69440A38" w14:textId="77777777" w:rsidR="0072760F" w:rsidRPr="00221BCC" w:rsidRDefault="0072760F" w:rsidP="00A02A2A">
            <w:pPr>
              <w:widowControl w:val="0"/>
              <w:autoSpaceDE w:val="0"/>
              <w:autoSpaceDN w:val="0"/>
              <w:rPr>
                <w:sz w:val="24"/>
                <w:szCs w:val="24"/>
              </w:rPr>
            </w:pPr>
          </w:p>
          <w:p w14:paraId="724903C5" w14:textId="77777777" w:rsidR="0072760F" w:rsidRPr="00221BCC" w:rsidRDefault="0072760F" w:rsidP="00A02A2A">
            <w:pPr>
              <w:widowControl w:val="0"/>
              <w:autoSpaceDE w:val="0"/>
              <w:autoSpaceDN w:val="0"/>
              <w:rPr>
                <w:sz w:val="24"/>
                <w:szCs w:val="24"/>
              </w:rPr>
            </w:pPr>
          </w:p>
          <w:p w14:paraId="76229F50" w14:textId="77777777" w:rsidR="0072760F" w:rsidRPr="00221BCC" w:rsidRDefault="0072760F" w:rsidP="00A02A2A">
            <w:pPr>
              <w:widowControl w:val="0"/>
              <w:autoSpaceDE w:val="0"/>
              <w:autoSpaceDN w:val="0"/>
              <w:spacing w:before="2"/>
              <w:rPr>
                <w:sz w:val="24"/>
                <w:szCs w:val="24"/>
              </w:rPr>
            </w:pPr>
          </w:p>
          <w:p w14:paraId="2946BEEB" w14:textId="77777777" w:rsidR="0072760F" w:rsidRPr="00221BCC" w:rsidRDefault="0072760F" w:rsidP="00A02A2A">
            <w:pPr>
              <w:widowControl w:val="0"/>
              <w:autoSpaceDE w:val="0"/>
              <w:autoSpaceDN w:val="0"/>
              <w:ind w:left="313" w:right="309"/>
              <w:jc w:val="center"/>
              <w:rPr>
                <w:sz w:val="24"/>
                <w:szCs w:val="24"/>
              </w:rPr>
            </w:pPr>
            <w:r w:rsidRPr="00221BCC">
              <w:rPr>
                <w:sz w:val="24"/>
                <w:szCs w:val="24"/>
              </w:rPr>
              <w:t>2.</w:t>
            </w:r>
          </w:p>
        </w:tc>
        <w:tc>
          <w:tcPr>
            <w:tcW w:w="1984" w:type="dxa"/>
            <w:tcBorders>
              <w:left w:val="single" w:sz="4" w:space="0" w:color="000000"/>
              <w:bottom w:val="single" w:sz="4" w:space="0" w:color="000000"/>
              <w:right w:val="single" w:sz="4" w:space="0" w:color="000000"/>
            </w:tcBorders>
          </w:tcPr>
          <w:p w14:paraId="1A1704C8" w14:textId="77777777" w:rsidR="0072760F" w:rsidRPr="00221BCC" w:rsidRDefault="0072760F" w:rsidP="00A02A2A">
            <w:pPr>
              <w:widowControl w:val="0"/>
              <w:autoSpaceDE w:val="0"/>
              <w:autoSpaceDN w:val="0"/>
              <w:rPr>
                <w:sz w:val="24"/>
                <w:szCs w:val="24"/>
              </w:rPr>
            </w:pPr>
          </w:p>
          <w:p w14:paraId="001F241B" w14:textId="77777777" w:rsidR="0072760F" w:rsidRPr="00221BCC" w:rsidRDefault="0072760F" w:rsidP="00A02A2A">
            <w:pPr>
              <w:widowControl w:val="0"/>
              <w:autoSpaceDE w:val="0"/>
              <w:autoSpaceDN w:val="0"/>
              <w:rPr>
                <w:sz w:val="24"/>
                <w:szCs w:val="24"/>
              </w:rPr>
            </w:pPr>
          </w:p>
          <w:p w14:paraId="45B8E32B" w14:textId="77777777" w:rsidR="0072760F" w:rsidRPr="00221BCC" w:rsidRDefault="0072760F" w:rsidP="00A02A2A">
            <w:pPr>
              <w:widowControl w:val="0"/>
              <w:autoSpaceDE w:val="0"/>
              <w:autoSpaceDN w:val="0"/>
              <w:spacing w:before="3"/>
              <w:rPr>
                <w:sz w:val="24"/>
                <w:szCs w:val="24"/>
              </w:rPr>
            </w:pPr>
          </w:p>
          <w:p w14:paraId="60EFCDC6" w14:textId="77777777" w:rsidR="0072760F" w:rsidRPr="00221BCC" w:rsidRDefault="0072760F" w:rsidP="00A02A2A">
            <w:pPr>
              <w:widowControl w:val="0"/>
              <w:autoSpaceDE w:val="0"/>
              <w:autoSpaceDN w:val="0"/>
              <w:spacing w:before="1"/>
              <w:ind w:left="280"/>
              <w:rPr>
                <w:sz w:val="24"/>
                <w:szCs w:val="24"/>
              </w:rPr>
            </w:pPr>
            <w:r w:rsidRPr="00221BCC">
              <w:rPr>
                <w:sz w:val="24"/>
                <w:szCs w:val="24"/>
              </w:rPr>
              <w:t>Током године</w:t>
            </w:r>
          </w:p>
        </w:tc>
        <w:tc>
          <w:tcPr>
            <w:tcW w:w="3969" w:type="dxa"/>
            <w:tcBorders>
              <w:left w:val="single" w:sz="4" w:space="0" w:color="000000"/>
              <w:bottom w:val="single" w:sz="4" w:space="0" w:color="000000"/>
              <w:right w:val="single" w:sz="4" w:space="0" w:color="000000"/>
            </w:tcBorders>
          </w:tcPr>
          <w:p w14:paraId="6AB61565" w14:textId="77777777" w:rsidR="0072760F" w:rsidRPr="00221BCC" w:rsidRDefault="0072760F" w:rsidP="00A02A2A">
            <w:pPr>
              <w:widowControl w:val="0"/>
              <w:autoSpaceDE w:val="0"/>
              <w:autoSpaceDN w:val="0"/>
              <w:rPr>
                <w:sz w:val="24"/>
                <w:szCs w:val="24"/>
              </w:rPr>
            </w:pPr>
          </w:p>
          <w:p w14:paraId="665FB62E" w14:textId="77777777" w:rsidR="0072760F" w:rsidRPr="00221BCC" w:rsidRDefault="0072760F" w:rsidP="00A02A2A">
            <w:pPr>
              <w:widowControl w:val="0"/>
              <w:autoSpaceDE w:val="0"/>
              <w:autoSpaceDN w:val="0"/>
              <w:spacing w:before="5"/>
              <w:rPr>
                <w:sz w:val="24"/>
                <w:szCs w:val="24"/>
              </w:rPr>
            </w:pPr>
          </w:p>
          <w:p w14:paraId="00DCF189" w14:textId="77777777" w:rsidR="0072760F" w:rsidRPr="00221BCC" w:rsidRDefault="0072760F" w:rsidP="00A02A2A">
            <w:pPr>
              <w:widowControl w:val="0"/>
              <w:autoSpaceDE w:val="0"/>
              <w:autoSpaceDN w:val="0"/>
              <w:ind w:right="95"/>
              <w:jc w:val="both"/>
              <w:rPr>
                <w:sz w:val="24"/>
                <w:szCs w:val="24"/>
                <w:lang w:val="sr-Cyrl-BA"/>
              </w:rPr>
            </w:pPr>
            <w:r w:rsidRPr="00A30301">
              <w:rPr>
                <w:sz w:val="24"/>
                <w:szCs w:val="24"/>
                <w:lang w:val="sr-Cyrl-BA"/>
              </w:rPr>
              <w:t>Н</w:t>
            </w:r>
            <w:r w:rsidRPr="00221BCC">
              <w:rPr>
                <w:sz w:val="24"/>
                <w:szCs w:val="24"/>
              </w:rPr>
              <w:t>едељни распоред вежби и блокова,</w:t>
            </w:r>
            <w:r w:rsidRPr="00A30301">
              <w:rPr>
                <w:sz w:val="24"/>
                <w:szCs w:val="24"/>
                <w:lang w:val="sr-Cyrl-BA"/>
              </w:rPr>
              <w:t xml:space="preserve"> </w:t>
            </w:r>
            <w:r w:rsidRPr="00221BCC">
              <w:rPr>
                <w:sz w:val="24"/>
                <w:szCs w:val="24"/>
              </w:rPr>
              <w:t xml:space="preserve"> </w:t>
            </w:r>
            <w:r w:rsidRPr="00A30301">
              <w:rPr>
                <w:sz w:val="24"/>
                <w:szCs w:val="24"/>
                <w:lang w:val="sr-Cyrl-BA"/>
              </w:rPr>
              <w:t>организација практичне наставе</w:t>
            </w:r>
          </w:p>
        </w:tc>
        <w:tc>
          <w:tcPr>
            <w:tcW w:w="2556" w:type="dxa"/>
            <w:tcBorders>
              <w:left w:val="single" w:sz="4" w:space="0" w:color="000000"/>
              <w:bottom w:val="single" w:sz="4" w:space="0" w:color="000000"/>
              <w:right w:val="single" w:sz="4" w:space="0" w:color="000000"/>
            </w:tcBorders>
          </w:tcPr>
          <w:p w14:paraId="372ABAAF" w14:textId="77777777" w:rsidR="0072760F" w:rsidRPr="00221BCC" w:rsidRDefault="0072760F" w:rsidP="00A02A2A">
            <w:pPr>
              <w:widowControl w:val="0"/>
              <w:autoSpaceDE w:val="0"/>
              <w:autoSpaceDN w:val="0"/>
              <w:rPr>
                <w:sz w:val="24"/>
                <w:szCs w:val="24"/>
              </w:rPr>
            </w:pPr>
          </w:p>
          <w:p w14:paraId="7D48A1F7" w14:textId="77777777" w:rsidR="0072760F" w:rsidRPr="00221BCC" w:rsidRDefault="0072760F" w:rsidP="00A02A2A">
            <w:pPr>
              <w:widowControl w:val="0"/>
              <w:autoSpaceDE w:val="0"/>
              <w:autoSpaceDN w:val="0"/>
              <w:rPr>
                <w:sz w:val="24"/>
                <w:szCs w:val="24"/>
              </w:rPr>
            </w:pPr>
          </w:p>
          <w:p w14:paraId="667A7697" w14:textId="77777777" w:rsidR="0072760F" w:rsidRPr="00221BCC" w:rsidRDefault="0072760F" w:rsidP="00A02A2A">
            <w:pPr>
              <w:widowControl w:val="0"/>
              <w:autoSpaceDE w:val="0"/>
              <w:autoSpaceDN w:val="0"/>
              <w:spacing w:before="3"/>
              <w:rPr>
                <w:sz w:val="24"/>
                <w:szCs w:val="24"/>
              </w:rPr>
            </w:pPr>
          </w:p>
          <w:p w14:paraId="0324746C" w14:textId="77777777" w:rsidR="0072760F" w:rsidRPr="00221BCC" w:rsidRDefault="0072760F" w:rsidP="00A02A2A">
            <w:pPr>
              <w:widowControl w:val="0"/>
              <w:autoSpaceDE w:val="0"/>
              <w:autoSpaceDN w:val="0"/>
              <w:spacing w:before="1"/>
              <w:ind w:left="107"/>
              <w:rPr>
                <w:sz w:val="24"/>
                <w:szCs w:val="24"/>
                <w:lang w:val="sr-Cyrl-BA"/>
              </w:rPr>
            </w:pPr>
            <w:r w:rsidRPr="00A30301">
              <w:rPr>
                <w:sz w:val="24"/>
                <w:szCs w:val="24"/>
                <w:lang w:val="sr-Cyrl-BA"/>
              </w:rPr>
              <w:t>Директор</w:t>
            </w:r>
          </w:p>
        </w:tc>
      </w:tr>
      <w:tr w:rsidR="004C4782" w14:paraId="36D66E25" w14:textId="77777777" w:rsidTr="00406105">
        <w:trPr>
          <w:trHeight w:val="1931"/>
        </w:trPr>
        <w:tc>
          <w:tcPr>
            <w:tcW w:w="1555" w:type="dxa"/>
            <w:vMerge/>
            <w:tcBorders>
              <w:top w:val="nil"/>
              <w:left w:val="single" w:sz="4" w:space="0" w:color="000000"/>
              <w:bottom w:val="single" w:sz="4" w:space="0" w:color="000000"/>
              <w:right w:val="single" w:sz="4" w:space="0" w:color="000000"/>
            </w:tcBorders>
          </w:tcPr>
          <w:p w14:paraId="2B6CA62E" w14:textId="77777777" w:rsidR="0072760F" w:rsidRPr="00221BCC" w:rsidRDefault="0072760F" w:rsidP="00A02A2A">
            <w:pPr>
              <w:widowControl w:val="0"/>
              <w:autoSpaceDE w:val="0"/>
              <w:autoSpaceDN w:val="0"/>
              <w:rPr>
                <w:sz w:val="24"/>
                <w:szCs w:val="24"/>
              </w:rPr>
            </w:pPr>
          </w:p>
        </w:tc>
        <w:tc>
          <w:tcPr>
            <w:tcW w:w="1984" w:type="dxa"/>
            <w:tcBorders>
              <w:top w:val="single" w:sz="4" w:space="0" w:color="000000"/>
              <w:left w:val="single" w:sz="4" w:space="0" w:color="000000"/>
              <w:bottom w:val="single" w:sz="4" w:space="0" w:color="000000"/>
              <w:right w:val="single" w:sz="4" w:space="0" w:color="000000"/>
            </w:tcBorders>
          </w:tcPr>
          <w:p w14:paraId="0230091B" w14:textId="77777777" w:rsidR="0072760F" w:rsidRPr="00221BCC" w:rsidRDefault="0072760F" w:rsidP="00A02A2A">
            <w:pPr>
              <w:widowControl w:val="0"/>
              <w:autoSpaceDE w:val="0"/>
              <w:autoSpaceDN w:val="0"/>
              <w:rPr>
                <w:sz w:val="24"/>
                <w:szCs w:val="24"/>
              </w:rPr>
            </w:pPr>
          </w:p>
          <w:p w14:paraId="07DA14D9" w14:textId="77777777" w:rsidR="0072760F" w:rsidRPr="00221BCC" w:rsidRDefault="0072760F" w:rsidP="00A02A2A">
            <w:pPr>
              <w:widowControl w:val="0"/>
              <w:autoSpaceDE w:val="0"/>
              <w:autoSpaceDN w:val="0"/>
              <w:spacing w:before="3"/>
              <w:rPr>
                <w:sz w:val="24"/>
                <w:szCs w:val="24"/>
              </w:rPr>
            </w:pPr>
          </w:p>
          <w:p w14:paraId="545E799D" w14:textId="77777777" w:rsidR="0072760F" w:rsidRPr="00221BCC" w:rsidRDefault="0072760F" w:rsidP="00A02A2A">
            <w:pPr>
              <w:widowControl w:val="0"/>
              <w:autoSpaceDE w:val="0"/>
              <w:autoSpaceDN w:val="0"/>
              <w:ind w:left="115" w:right="55"/>
              <w:jc w:val="center"/>
              <w:rPr>
                <w:sz w:val="24"/>
                <w:szCs w:val="24"/>
              </w:rPr>
            </w:pPr>
            <w:r w:rsidRPr="00221BCC">
              <w:rPr>
                <w:sz w:val="24"/>
                <w:szCs w:val="24"/>
              </w:rPr>
              <w:t>Септембар</w:t>
            </w:r>
          </w:p>
          <w:p w14:paraId="476C5005" w14:textId="77777777" w:rsidR="0072760F" w:rsidRPr="00221BCC" w:rsidRDefault="0072760F" w:rsidP="00A02A2A">
            <w:pPr>
              <w:widowControl w:val="0"/>
              <w:autoSpaceDE w:val="0"/>
              <w:autoSpaceDN w:val="0"/>
              <w:ind w:left="114" w:right="114"/>
              <w:jc w:val="center"/>
              <w:rPr>
                <w:sz w:val="24"/>
                <w:szCs w:val="24"/>
              </w:rPr>
            </w:pPr>
          </w:p>
        </w:tc>
        <w:tc>
          <w:tcPr>
            <w:tcW w:w="3969" w:type="dxa"/>
            <w:tcBorders>
              <w:top w:val="single" w:sz="4" w:space="0" w:color="000000"/>
              <w:left w:val="single" w:sz="4" w:space="0" w:color="000000"/>
              <w:bottom w:val="single" w:sz="4" w:space="0" w:color="000000"/>
              <w:right w:val="single" w:sz="4" w:space="0" w:color="000000"/>
            </w:tcBorders>
          </w:tcPr>
          <w:p w14:paraId="2146B220" w14:textId="77777777" w:rsidR="0072760F" w:rsidRPr="00221BCC" w:rsidRDefault="0072760F" w:rsidP="00A02A2A">
            <w:pPr>
              <w:widowControl w:val="0"/>
              <w:autoSpaceDE w:val="0"/>
              <w:autoSpaceDN w:val="0"/>
              <w:ind w:left="105" w:right="98"/>
              <w:jc w:val="both"/>
              <w:rPr>
                <w:sz w:val="24"/>
                <w:szCs w:val="24"/>
              </w:rPr>
            </w:pPr>
            <w:r w:rsidRPr="00A30301">
              <w:rPr>
                <w:sz w:val="24"/>
                <w:szCs w:val="24"/>
                <w:lang w:val="sr-Cyrl-BA"/>
              </w:rPr>
              <w:t>О</w:t>
            </w:r>
            <w:r w:rsidRPr="00221BCC">
              <w:rPr>
                <w:sz w:val="24"/>
                <w:szCs w:val="24"/>
              </w:rPr>
              <w:t>рганизациј</w:t>
            </w:r>
            <w:r w:rsidRPr="00A30301">
              <w:rPr>
                <w:sz w:val="24"/>
                <w:szCs w:val="24"/>
                <w:lang w:val="sr-Cyrl-BA"/>
              </w:rPr>
              <w:t>а</w:t>
            </w:r>
            <w:r w:rsidRPr="00221BCC">
              <w:rPr>
                <w:sz w:val="24"/>
                <w:szCs w:val="24"/>
              </w:rPr>
              <w:t xml:space="preserve"> почетка нове школске године у складу са упутствима Министарства просвете, науке и технолошког развоја и Кризног штаба у циљу спречавања ширења пандемије COVID-19</w:t>
            </w:r>
          </w:p>
        </w:tc>
        <w:tc>
          <w:tcPr>
            <w:tcW w:w="2556" w:type="dxa"/>
            <w:tcBorders>
              <w:top w:val="single" w:sz="4" w:space="0" w:color="000000"/>
              <w:left w:val="single" w:sz="4" w:space="0" w:color="000000"/>
              <w:bottom w:val="single" w:sz="4" w:space="0" w:color="000000"/>
              <w:right w:val="single" w:sz="4" w:space="0" w:color="000000"/>
            </w:tcBorders>
          </w:tcPr>
          <w:p w14:paraId="302C3517" w14:textId="77777777" w:rsidR="0072760F" w:rsidRPr="00221BCC" w:rsidRDefault="0072760F" w:rsidP="00A02A2A">
            <w:pPr>
              <w:widowControl w:val="0"/>
              <w:autoSpaceDE w:val="0"/>
              <w:autoSpaceDN w:val="0"/>
              <w:spacing w:before="3"/>
              <w:rPr>
                <w:sz w:val="24"/>
                <w:szCs w:val="24"/>
              </w:rPr>
            </w:pPr>
          </w:p>
          <w:p w14:paraId="2AFD876D" w14:textId="77777777" w:rsidR="0072760F" w:rsidRPr="00221BCC" w:rsidRDefault="0072760F" w:rsidP="00A02A2A">
            <w:pPr>
              <w:widowControl w:val="0"/>
              <w:autoSpaceDE w:val="0"/>
              <w:autoSpaceDN w:val="0"/>
              <w:ind w:left="107" w:right="234"/>
              <w:rPr>
                <w:sz w:val="24"/>
                <w:szCs w:val="24"/>
              </w:rPr>
            </w:pPr>
            <w:r w:rsidRPr="00221BCC">
              <w:rPr>
                <w:sz w:val="24"/>
                <w:szCs w:val="24"/>
              </w:rPr>
              <w:t>Директор,  Педагошки колегијум, одељењске старешине</w:t>
            </w:r>
          </w:p>
        </w:tc>
      </w:tr>
      <w:tr w:rsidR="004C4782" w14:paraId="1B93081D" w14:textId="77777777" w:rsidTr="00406105">
        <w:trPr>
          <w:trHeight w:val="551"/>
        </w:trPr>
        <w:tc>
          <w:tcPr>
            <w:tcW w:w="1555" w:type="dxa"/>
            <w:vMerge/>
            <w:tcBorders>
              <w:top w:val="nil"/>
              <w:left w:val="single" w:sz="4" w:space="0" w:color="000000"/>
              <w:bottom w:val="single" w:sz="4" w:space="0" w:color="000000"/>
              <w:right w:val="single" w:sz="4" w:space="0" w:color="000000"/>
            </w:tcBorders>
          </w:tcPr>
          <w:p w14:paraId="6F46798C" w14:textId="77777777" w:rsidR="0072760F" w:rsidRPr="00221BCC" w:rsidRDefault="0072760F" w:rsidP="00A02A2A">
            <w:pPr>
              <w:widowControl w:val="0"/>
              <w:autoSpaceDE w:val="0"/>
              <w:autoSpaceDN w:val="0"/>
              <w:rPr>
                <w:sz w:val="24"/>
                <w:szCs w:val="24"/>
              </w:rPr>
            </w:pPr>
          </w:p>
        </w:tc>
        <w:tc>
          <w:tcPr>
            <w:tcW w:w="1984" w:type="dxa"/>
            <w:tcBorders>
              <w:top w:val="single" w:sz="4" w:space="0" w:color="000000"/>
              <w:left w:val="single" w:sz="4" w:space="0" w:color="000000"/>
              <w:bottom w:val="single" w:sz="4" w:space="0" w:color="000000"/>
              <w:right w:val="single" w:sz="4" w:space="0" w:color="000000"/>
            </w:tcBorders>
          </w:tcPr>
          <w:p w14:paraId="7DB1EDF6" w14:textId="77777777" w:rsidR="0072760F" w:rsidRPr="00221BCC" w:rsidRDefault="0072760F" w:rsidP="00A02A2A">
            <w:pPr>
              <w:widowControl w:val="0"/>
              <w:autoSpaceDE w:val="0"/>
              <w:autoSpaceDN w:val="0"/>
              <w:spacing w:line="269" w:lineRule="exact"/>
              <w:ind w:left="115" w:right="113"/>
              <w:jc w:val="center"/>
              <w:rPr>
                <w:sz w:val="24"/>
                <w:szCs w:val="24"/>
              </w:rPr>
            </w:pPr>
            <w:r w:rsidRPr="00221BCC">
              <w:rPr>
                <w:sz w:val="24"/>
                <w:szCs w:val="24"/>
              </w:rPr>
              <w:t>Септембар</w:t>
            </w:r>
          </w:p>
          <w:p w14:paraId="2E02EB2F" w14:textId="77777777" w:rsidR="0072760F" w:rsidRPr="00221BCC" w:rsidRDefault="0072760F" w:rsidP="00A02A2A">
            <w:pPr>
              <w:widowControl w:val="0"/>
              <w:autoSpaceDE w:val="0"/>
              <w:autoSpaceDN w:val="0"/>
              <w:spacing w:line="263" w:lineRule="exact"/>
              <w:ind w:left="114" w:right="114"/>
              <w:jc w:val="center"/>
              <w:rPr>
                <w:sz w:val="24"/>
                <w:szCs w:val="24"/>
              </w:rPr>
            </w:pPr>
            <w:r w:rsidRPr="00221BCC">
              <w:rPr>
                <w:sz w:val="24"/>
                <w:szCs w:val="24"/>
              </w:rPr>
              <w:t>(1-15.09.202</w:t>
            </w:r>
            <w:r w:rsidRPr="00A30301">
              <w:rPr>
                <w:sz w:val="24"/>
                <w:szCs w:val="24"/>
                <w:lang w:val="sr-Cyrl-BA"/>
              </w:rPr>
              <w:t>1</w:t>
            </w:r>
            <w:r w:rsidRPr="00221BCC">
              <w:rPr>
                <w:sz w:val="24"/>
                <w:szCs w:val="24"/>
              </w:rPr>
              <w:t>.)</w:t>
            </w:r>
          </w:p>
        </w:tc>
        <w:tc>
          <w:tcPr>
            <w:tcW w:w="3969" w:type="dxa"/>
            <w:tcBorders>
              <w:top w:val="single" w:sz="4" w:space="0" w:color="000000"/>
              <w:left w:val="single" w:sz="4" w:space="0" w:color="000000"/>
              <w:bottom w:val="single" w:sz="4" w:space="0" w:color="000000"/>
              <w:right w:val="single" w:sz="4" w:space="0" w:color="000000"/>
            </w:tcBorders>
          </w:tcPr>
          <w:p w14:paraId="41052472" w14:textId="77777777" w:rsidR="0072760F" w:rsidRPr="00221BCC" w:rsidRDefault="0072760F" w:rsidP="00A02A2A">
            <w:pPr>
              <w:widowControl w:val="0"/>
              <w:autoSpaceDE w:val="0"/>
              <w:autoSpaceDN w:val="0"/>
              <w:spacing w:line="269" w:lineRule="exact"/>
              <w:ind w:left="105"/>
              <w:rPr>
                <w:sz w:val="24"/>
                <w:szCs w:val="24"/>
              </w:rPr>
            </w:pPr>
            <w:r w:rsidRPr="00221BCC">
              <w:rPr>
                <w:sz w:val="24"/>
                <w:szCs w:val="24"/>
              </w:rPr>
              <w:t>Учествовала у изради 40-о часовне</w:t>
            </w:r>
          </w:p>
          <w:p w14:paraId="7D53EFFE" w14:textId="77777777" w:rsidR="0072760F" w:rsidRPr="00221BCC" w:rsidRDefault="0072760F" w:rsidP="00A02A2A">
            <w:pPr>
              <w:widowControl w:val="0"/>
              <w:autoSpaceDE w:val="0"/>
              <w:autoSpaceDN w:val="0"/>
              <w:spacing w:line="263" w:lineRule="exact"/>
              <w:ind w:left="105"/>
              <w:rPr>
                <w:sz w:val="24"/>
                <w:szCs w:val="24"/>
              </w:rPr>
            </w:pPr>
            <w:r w:rsidRPr="00221BCC">
              <w:rPr>
                <w:sz w:val="24"/>
                <w:szCs w:val="24"/>
              </w:rPr>
              <w:t>радне недеље</w:t>
            </w:r>
          </w:p>
        </w:tc>
        <w:tc>
          <w:tcPr>
            <w:tcW w:w="2556" w:type="dxa"/>
            <w:tcBorders>
              <w:top w:val="single" w:sz="4" w:space="0" w:color="000000"/>
              <w:left w:val="single" w:sz="4" w:space="0" w:color="000000"/>
              <w:bottom w:val="single" w:sz="4" w:space="0" w:color="000000"/>
              <w:right w:val="single" w:sz="4" w:space="0" w:color="000000"/>
            </w:tcBorders>
          </w:tcPr>
          <w:p w14:paraId="182AE786" w14:textId="77777777" w:rsidR="0072760F" w:rsidRPr="00221BCC" w:rsidRDefault="0072760F" w:rsidP="00A02A2A">
            <w:pPr>
              <w:widowControl w:val="0"/>
              <w:autoSpaceDE w:val="0"/>
              <w:autoSpaceDN w:val="0"/>
              <w:spacing w:line="269" w:lineRule="exact"/>
              <w:ind w:left="107"/>
              <w:rPr>
                <w:sz w:val="24"/>
                <w:szCs w:val="24"/>
              </w:rPr>
            </w:pPr>
            <w:r w:rsidRPr="00221BCC">
              <w:rPr>
                <w:sz w:val="24"/>
                <w:szCs w:val="24"/>
              </w:rPr>
              <w:t>Директор, секретар</w:t>
            </w:r>
          </w:p>
        </w:tc>
      </w:tr>
      <w:tr w:rsidR="004C4782" w14:paraId="2795D844" w14:textId="77777777" w:rsidTr="00406105">
        <w:trPr>
          <w:trHeight w:val="827"/>
        </w:trPr>
        <w:tc>
          <w:tcPr>
            <w:tcW w:w="1555" w:type="dxa"/>
            <w:vMerge/>
            <w:tcBorders>
              <w:top w:val="nil"/>
              <w:left w:val="single" w:sz="4" w:space="0" w:color="000000"/>
              <w:bottom w:val="single" w:sz="4" w:space="0" w:color="000000"/>
              <w:right w:val="single" w:sz="4" w:space="0" w:color="000000"/>
            </w:tcBorders>
          </w:tcPr>
          <w:p w14:paraId="56556FA1" w14:textId="77777777" w:rsidR="0072760F" w:rsidRPr="00221BCC" w:rsidRDefault="0072760F" w:rsidP="00A02A2A">
            <w:pPr>
              <w:widowControl w:val="0"/>
              <w:autoSpaceDE w:val="0"/>
              <w:autoSpaceDN w:val="0"/>
              <w:rPr>
                <w:sz w:val="24"/>
                <w:szCs w:val="24"/>
              </w:rPr>
            </w:pPr>
          </w:p>
        </w:tc>
        <w:tc>
          <w:tcPr>
            <w:tcW w:w="1984" w:type="dxa"/>
            <w:tcBorders>
              <w:top w:val="single" w:sz="4" w:space="0" w:color="000000"/>
              <w:left w:val="single" w:sz="4" w:space="0" w:color="000000"/>
              <w:bottom w:val="single" w:sz="4" w:space="0" w:color="000000"/>
              <w:right w:val="single" w:sz="4" w:space="0" w:color="000000"/>
            </w:tcBorders>
          </w:tcPr>
          <w:p w14:paraId="26A851D3" w14:textId="77777777" w:rsidR="0072760F" w:rsidRPr="00221BCC" w:rsidRDefault="0072760F" w:rsidP="00A02A2A">
            <w:pPr>
              <w:widowControl w:val="0"/>
              <w:autoSpaceDE w:val="0"/>
              <w:autoSpaceDN w:val="0"/>
              <w:ind w:left="398"/>
              <w:rPr>
                <w:sz w:val="24"/>
                <w:szCs w:val="24"/>
                <w:lang w:val="sr-Cyrl-BA"/>
              </w:rPr>
            </w:pPr>
            <w:r w:rsidRPr="00A30301">
              <w:rPr>
                <w:sz w:val="24"/>
                <w:szCs w:val="24"/>
                <w:lang w:val="sr-Cyrl-BA"/>
              </w:rPr>
              <w:t>редовно</w:t>
            </w:r>
          </w:p>
        </w:tc>
        <w:tc>
          <w:tcPr>
            <w:tcW w:w="3969" w:type="dxa"/>
            <w:tcBorders>
              <w:top w:val="single" w:sz="4" w:space="0" w:color="000000"/>
              <w:left w:val="single" w:sz="4" w:space="0" w:color="000000"/>
              <w:bottom w:val="single" w:sz="4" w:space="0" w:color="000000"/>
              <w:right w:val="single" w:sz="4" w:space="0" w:color="000000"/>
            </w:tcBorders>
          </w:tcPr>
          <w:p w14:paraId="2257D96E" w14:textId="77777777" w:rsidR="0072760F" w:rsidRPr="00221BCC" w:rsidRDefault="0072760F" w:rsidP="00A02A2A">
            <w:pPr>
              <w:widowControl w:val="0"/>
              <w:tabs>
                <w:tab w:val="left" w:pos="1290"/>
                <w:tab w:val="left" w:pos="2790"/>
              </w:tabs>
              <w:autoSpaceDE w:val="0"/>
              <w:autoSpaceDN w:val="0"/>
              <w:spacing w:before="132"/>
              <w:ind w:left="105" w:right="101"/>
              <w:rPr>
                <w:sz w:val="24"/>
                <w:szCs w:val="24"/>
              </w:rPr>
            </w:pPr>
            <w:r w:rsidRPr="00221BCC">
              <w:rPr>
                <w:sz w:val="24"/>
                <w:szCs w:val="24"/>
              </w:rPr>
              <w:t>Израда</w:t>
            </w:r>
            <w:r w:rsidRPr="00221BCC">
              <w:rPr>
                <w:sz w:val="24"/>
                <w:szCs w:val="24"/>
              </w:rPr>
              <w:tab/>
              <w:t>распореда</w:t>
            </w:r>
            <w:r w:rsidRPr="00221BCC">
              <w:rPr>
                <w:sz w:val="24"/>
                <w:szCs w:val="24"/>
              </w:rPr>
              <w:tab/>
            </w:r>
            <w:r w:rsidRPr="00221BCC">
              <w:rPr>
                <w:spacing w:val="-3"/>
                <w:sz w:val="24"/>
                <w:szCs w:val="24"/>
              </w:rPr>
              <w:t xml:space="preserve">дежурства </w:t>
            </w:r>
            <w:r w:rsidRPr="00221BCC">
              <w:rPr>
                <w:sz w:val="24"/>
                <w:szCs w:val="24"/>
              </w:rPr>
              <w:t>наставника у</w:t>
            </w:r>
            <w:r w:rsidRPr="00221BCC">
              <w:rPr>
                <w:spacing w:val="-5"/>
                <w:sz w:val="24"/>
                <w:szCs w:val="24"/>
              </w:rPr>
              <w:t xml:space="preserve"> </w:t>
            </w:r>
            <w:r w:rsidRPr="00221BCC">
              <w:rPr>
                <w:sz w:val="24"/>
                <w:szCs w:val="24"/>
              </w:rPr>
              <w:t>школи</w:t>
            </w:r>
          </w:p>
        </w:tc>
        <w:tc>
          <w:tcPr>
            <w:tcW w:w="2556" w:type="dxa"/>
            <w:tcBorders>
              <w:top w:val="single" w:sz="4" w:space="0" w:color="000000"/>
              <w:left w:val="single" w:sz="4" w:space="0" w:color="000000"/>
              <w:bottom w:val="single" w:sz="4" w:space="0" w:color="000000"/>
              <w:right w:val="single" w:sz="4" w:space="0" w:color="000000"/>
            </w:tcBorders>
          </w:tcPr>
          <w:p w14:paraId="1F3D1945" w14:textId="77777777" w:rsidR="0072760F" w:rsidRPr="00221BCC" w:rsidRDefault="0072760F" w:rsidP="00A02A2A">
            <w:pPr>
              <w:widowControl w:val="0"/>
              <w:autoSpaceDE w:val="0"/>
              <w:autoSpaceDN w:val="0"/>
              <w:ind w:left="107" w:right="389"/>
              <w:rPr>
                <w:sz w:val="24"/>
                <w:szCs w:val="24"/>
              </w:rPr>
            </w:pPr>
            <w:r w:rsidRPr="00221BCC">
              <w:rPr>
                <w:sz w:val="24"/>
                <w:szCs w:val="24"/>
              </w:rPr>
              <w:t>Директор</w:t>
            </w:r>
          </w:p>
        </w:tc>
      </w:tr>
      <w:tr w:rsidR="004C4782" w14:paraId="396BB391" w14:textId="77777777" w:rsidTr="00406105">
        <w:trPr>
          <w:trHeight w:val="1103"/>
        </w:trPr>
        <w:tc>
          <w:tcPr>
            <w:tcW w:w="1555" w:type="dxa"/>
            <w:vMerge/>
            <w:tcBorders>
              <w:top w:val="nil"/>
              <w:left w:val="single" w:sz="4" w:space="0" w:color="000000"/>
              <w:bottom w:val="single" w:sz="4" w:space="0" w:color="000000"/>
              <w:right w:val="single" w:sz="4" w:space="0" w:color="000000"/>
            </w:tcBorders>
          </w:tcPr>
          <w:p w14:paraId="290AB66B" w14:textId="77777777" w:rsidR="0072760F" w:rsidRPr="00221BCC" w:rsidRDefault="0072760F" w:rsidP="00A02A2A">
            <w:pPr>
              <w:widowControl w:val="0"/>
              <w:autoSpaceDE w:val="0"/>
              <w:autoSpaceDN w:val="0"/>
              <w:rPr>
                <w:sz w:val="24"/>
                <w:szCs w:val="24"/>
              </w:rPr>
            </w:pPr>
          </w:p>
        </w:tc>
        <w:tc>
          <w:tcPr>
            <w:tcW w:w="1984" w:type="dxa"/>
            <w:tcBorders>
              <w:top w:val="single" w:sz="4" w:space="0" w:color="000000"/>
              <w:left w:val="single" w:sz="4" w:space="0" w:color="000000"/>
              <w:bottom w:val="single" w:sz="4" w:space="0" w:color="000000"/>
              <w:right w:val="single" w:sz="4" w:space="0" w:color="000000"/>
            </w:tcBorders>
          </w:tcPr>
          <w:p w14:paraId="1B04EA29" w14:textId="77777777" w:rsidR="0072760F" w:rsidRPr="00221BCC" w:rsidRDefault="0072760F" w:rsidP="00A02A2A">
            <w:pPr>
              <w:widowControl w:val="0"/>
              <w:autoSpaceDE w:val="0"/>
              <w:autoSpaceDN w:val="0"/>
              <w:spacing w:before="5"/>
              <w:rPr>
                <w:sz w:val="24"/>
                <w:szCs w:val="24"/>
              </w:rPr>
            </w:pPr>
          </w:p>
          <w:p w14:paraId="2697DEB8" w14:textId="77777777" w:rsidR="0072760F" w:rsidRPr="00221BCC" w:rsidRDefault="0072760F" w:rsidP="00A02A2A">
            <w:pPr>
              <w:widowControl w:val="0"/>
              <w:autoSpaceDE w:val="0"/>
              <w:autoSpaceDN w:val="0"/>
              <w:ind w:left="280"/>
              <w:rPr>
                <w:sz w:val="24"/>
                <w:szCs w:val="24"/>
              </w:rPr>
            </w:pPr>
            <w:r w:rsidRPr="00221BCC">
              <w:rPr>
                <w:sz w:val="24"/>
                <w:szCs w:val="24"/>
              </w:rPr>
              <w:t>Током године</w:t>
            </w:r>
          </w:p>
        </w:tc>
        <w:tc>
          <w:tcPr>
            <w:tcW w:w="3969" w:type="dxa"/>
            <w:tcBorders>
              <w:top w:val="single" w:sz="4" w:space="0" w:color="000000"/>
              <w:left w:val="single" w:sz="4" w:space="0" w:color="000000"/>
              <w:bottom w:val="single" w:sz="4" w:space="0" w:color="000000"/>
              <w:right w:val="single" w:sz="4" w:space="0" w:color="000000"/>
            </w:tcBorders>
          </w:tcPr>
          <w:p w14:paraId="2B47F8AF" w14:textId="77777777" w:rsidR="0072760F" w:rsidRPr="00221BCC" w:rsidRDefault="0072760F" w:rsidP="00A02A2A">
            <w:pPr>
              <w:widowControl w:val="0"/>
              <w:autoSpaceDE w:val="0"/>
              <w:autoSpaceDN w:val="0"/>
              <w:ind w:left="105" w:right="101"/>
              <w:jc w:val="both"/>
              <w:rPr>
                <w:sz w:val="24"/>
                <w:szCs w:val="24"/>
              </w:rPr>
            </w:pPr>
            <w:r w:rsidRPr="00221BCC">
              <w:rPr>
                <w:sz w:val="24"/>
                <w:szCs w:val="24"/>
              </w:rPr>
              <w:t>Организовала спровођење свих прописаних епидемиолошких мера у циљу спречавања</w:t>
            </w:r>
            <w:r w:rsidRPr="00221BCC">
              <w:rPr>
                <w:spacing w:val="40"/>
                <w:sz w:val="24"/>
                <w:szCs w:val="24"/>
              </w:rPr>
              <w:t xml:space="preserve"> </w:t>
            </w:r>
            <w:r w:rsidRPr="00221BCC">
              <w:rPr>
                <w:sz w:val="24"/>
                <w:szCs w:val="24"/>
              </w:rPr>
              <w:t>ширења</w:t>
            </w:r>
          </w:p>
          <w:p w14:paraId="031C2220" w14:textId="77777777" w:rsidR="0072760F" w:rsidRPr="00221BCC" w:rsidRDefault="0072760F" w:rsidP="00A02A2A">
            <w:pPr>
              <w:widowControl w:val="0"/>
              <w:autoSpaceDE w:val="0"/>
              <w:autoSpaceDN w:val="0"/>
              <w:spacing w:line="263" w:lineRule="exact"/>
              <w:ind w:left="105"/>
              <w:jc w:val="both"/>
              <w:rPr>
                <w:sz w:val="24"/>
                <w:szCs w:val="24"/>
              </w:rPr>
            </w:pPr>
            <w:r w:rsidRPr="00221BCC">
              <w:rPr>
                <w:sz w:val="24"/>
                <w:szCs w:val="24"/>
              </w:rPr>
              <w:t>епидемије COVID-19</w:t>
            </w:r>
          </w:p>
        </w:tc>
        <w:tc>
          <w:tcPr>
            <w:tcW w:w="2556" w:type="dxa"/>
            <w:tcBorders>
              <w:top w:val="single" w:sz="4" w:space="0" w:color="000000"/>
              <w:left w:val="single" w:sz="4" w:space="0" w:color="000000"/>
              <w:bottom w:val="single" w:sz="4" w:space="0" w:color="000000"/>
              <w:right w:val="single" w:sz="4" w:space="0" w:color="000000"/>
            </w:tcBorders>
          </w:tcPr>
          <w:p w14:paraId="6955E337" w14:textId="77777777" w:rsidR="0072760F" w:rsidRPr="00221BCC" w:rsidRDefault="0072760F" w:rsidP="00A02A2A">
            <w:pPr>
              <w:widowControl w:val="0"/>
              <w:autoSpaceDE w:val="0"/>
              <w:autoSpaceDN w:val="0"/>
              <w:spacing w:before="4"/>
              <w:rPr>
                <w:sz w:val="24"/>
                <w:szCs w:val="24"/>
              </w:rPr>
            </w:pPr>
          </w:p>
          <w:p w14:paraId="1EFA9AAA" w14:textId="77777777" w:rsidR="0072760F" w:rsidRPr="00221BCC" w:rsidRDefault="0072760F" w:rsidP="00A02A2A">
            <w:pPr>
              <w:widowControl w:val="0"/>
              <w:autoSpaceDE w:val="0"/>
              <w:autoSpaceDN w:val="0"/>
              <w:ind w:left="107" w:right="442"/>
              <w:rPr>
                <w:sz w:val="24"/>
                <w:szCs w:val="24"/>
                <w:lang w:val="sr-Cyrl-BA"/>
              </w:rPr>
            </w:pPr>
            <w:r w:rsidRPr="00221BCC">
              <w:rPr>
                <w:sz w:val="24"/>
                <w:szCs w:val="24"/>
              </w:rPr>
              <w:t>Директор, секретар</w:t>
            </w:r>
            <w:r w:rsidRPr="00A30301">
              <w:rPr>
                <w:sz w:val="24"/>
                <w:szCs w:val="24"/>
                <w:lang w:val="sr-Cyrl-BA"/>
              </w:rPr>
              <w:t>, чланови Тима за кризне ситуације</w:t>
            </w:r>
          </w:p>
        </w:tc>
      </w:tr>
      <w:tr w:rsidR="004C4782" w14:paraId="3EF461E7" w14:textId="77777777" w:rsidTr="00406105">
        <w:trPr>
          <w:trHeight w:val="1382"/>
        </w:trPr>
        <w:tc>
          <w:tcPr>
            <w:tcW w:w="1555" w:type="dxa"/>
            <w:vMerge/>
            <w:tcBorders>
              <w:top w:val="nil"/>
              <w:left w:val="single" w:sz="4" w:space="0" w:color="000000"/>
              <w:bottom w:val="single" w:sz="4" w:space="0" w:color="000000"/>
              <w:right w:val="single" w:sz="4" w:space="0" w:color="000000"/>
            </w:tcBorders>
          </w:tcPr>
          <w:p w14:paraId="5F958CC7" w14:textId="77777777" w:rsidR="0072760F" w:rsidRPr="00221BCC" w:rsidRDefault="0072760F" w:rsidP="00A02A2A">
            <w:pPr>
              <w:widowControl w:val="0"/>
              <w:autoSpaceDE w:val="0"/>
              <w:autoSpaceDN w:val="0"/>
              <w:rPr>
                <w:sz w:val="24"/>
                <w:szCs w:val="24"/>
              </w:rPr>
            </w:pPr>
          </w:p>
        </w:tc>
        <w:tc>
          <w:tcPr>
            <w:tcW w:w="1984" w:type="dxa"/>
            <w:tcBorders>
              <w:top w:val="single" w:sz="4" w:space="0" w:color="000000"/>
              <w:left w:val="single" w:sz="4" w:space="0" w:color="000000"/>
              <w:bottom w:val="single" w:sz="4" w:space="0" w:color="000000"/>
              <w:right w:val="single" w:sz="4" w:space="0" w:color="000000"/>
            </w:tcBorders>
          </w:tcPr>
          <w:p w14:paraId="0746922D" w14:textId="77777777" w:rsidR="0072760F" w:rsidRPr="00221BCC" w:rsidRDefault="0072760F" w:rsidP="00A02A2A">
            <w:pPr>
              <w:widowControl w:val="0"/>
              <w:autoSpaceDE w:val="0"/>
              <w:autoSpaceDN w:val="0"/>
              <w:rPr>
                <w:sz w:val="24"/>
                <w:szCs w:val="24"/>
              </w:rPr>
            </w:pPr>
          </w:p>
          <w:p w14:paraId="396280B2" w14:textId="77777777" w:rsidR="0072760F" w:rsidRPr="00221BCC" w:rsidRDefault="0072760F" w:rsidP="00A02A2A">
            <w:pPr>
              <w:widowControl w:val="0"/>
              <w:autoSpaceDE w:val="0"/>
              <w:autoSpaceDN w:val="0"/>
              <w:spacing w:before="6"/>
              <w:rPr>
                <w:sz w:val="24"/>
                <w:szCs w:val="24"/>
              </w:rPr>
            </w:pPr>
          </w:p>
          <w:p w14:paraId="12EFF6EC" w14:textId="77777777" w:rsidR="0072760F" w:rsidRPr="00221BCC" w:rsidRDefault="0072760F" w:rsidP="00A02A2A">
            <w:pPr>
              <w:widowControl w:val="0"/>
              <w:autoSpaceDE w:val="0"/>
              <w:autoSpaceDN w:val="0"/>
              <w:spacing w:before="1"/>
              <w:ind w:left="280"/>
              <w:rPr>
                <w:sz w:val="24"/>
                <w:szCs w:val="24"/>
              </w:rPr>
            </w:pPr>
            <w:r w:rsidRPr="00221BCC">
              <w:rPr>
                <w:sz w:val="24"/>
                <w:szCs w:val="24"/>
              </w:rPr>
              <w:t>Током године</w:t>
            </w:r>
          </w:p>
        </w:tc>
        <w:tc>
          <w:tcPr>
            <w:tcW w:w="3969" w:type="dxa"/>
            <w:tcBorders>
              <w:top w:val="single" w:sz="4" w:space="0" w:color="000000"/>
              <w:left w:val="single" w:sz="4" w:space="0" w:color="000000"/>
              <w:bottom w:val="single" w:sz="4" w:space="0" w:color="000000"/>
              <w:right w:val="single" w:sz="4" w:space="0" w:color="000000"/>
            </w:tcBorders>
          </w:tcPr>
          <w:p w14:paraId="1AE06F70" w14:textId="77777777" w:rsidR="0072760F" w:rsidRPr="00221BCC" w:rsidRDefault="0072760F" w:rsidP="00A02A2A">
            <w:pPr>
              <w:widowControl w:val="0"/>
              <w:autoSpaceDE w:val="0"/>
              <w:autoSpaceDN w:val="0"/>
              <w:spacing w:before="6"/>
              <w:rPr>
                <w:sz w:val="24"/>
                <w:szCs w:val="24"/>
              </w:rPr>
            </w:pPr>
          </w:p>
          <w:p w14:paraId="2F1FDBE7" w14:textId="77777777" w:rsidR="0072760F" w:rsidRPr="00221BCC" w:rsidRDefault="0072760F" w:rsidP="00A02A2A">
            <w:pPr>
              <w:widowControl w:val="0"/>
              <w:tabs>
                <w:tab w:val="left" w:pos="1275"/>
                <w:tab w:val="left" w:pos="2521"/>
                <w:tab w:val="left" w:pos="3602"/>
              </w:tabs>
              <w:autoSpaceDE w:val="0"/>
              <w:autoSpaceDN w:val="0"/>
              <w:spacing w:before="1"/>
              <w:ind w:left="105" w:right="103"/>
              <w:rPr>
                <w:sz w:val="24"/>
                <w:szCs w:val="24"/>
              </w:rPr>
            </w:pPr>
            <w:r w:rsidRPr="00221BCC">
              <w:rPr>
                <w:sz w:val="24"/>
                <w:szCs w:val="24"/>
              </w:rPr>
              <w:t>Пратила</w:t>
            </w:r>
            <w:r w:rsidRPr="00221BCC">
              <w:rPr>
                <w:sz w:val="24"/>
                <w:szCs w:val="24"/>
              </w:rPr>
              <w:tab/>
              <w:t>одвијање</w:t>
            </w:r>
            <w:r w:rsidRPr="00221BCC">
              <w:rPr>
                <w:sz w:val="24"/>
                <w:szCs w:val="24"/>
              </w:rPr>
              <w:tab/>
              <w:t>наставе</w:t>
            </w:r>
            <w:r w:rsidRPr="00221BCC">
              <w:rPr>
                <w:sz w:val="24"/>
                <w:szCs w:val="24"/>
              </w:rPr>
              <w:tab/>
            </w:r>
            <w:r w:rsidRPr="00221BCC">
              <w:rPr>
                <w:spacing w:val="-9"/>
                <w:sz w:val="24"/>
                <w:szCs w:val="24"/>
              </w:rPr>
              <w:t xml:space="preserve">по </w:t>
            </w:r>
            <w:r w:rsidRPr="00221BCC">
              <w:rPr>
                <w:sz w:val="24"/>
                <w:szCs w:val="24"/>
              </w:rPr>
              <w:t>утврђеном распореду</w:t>
            </w:r>
            <w:r w:rsidRPr="00221BCC">
              <w:rPr>
                <w:spacing w:val="-8"/>
                <w:sz w:val="24"/>
                <w:szCs w:val="24"/>
              </w:rPr>
              <w:t xml:space="preserve"> </w:t>
            </w:r>
            <w:r w:rsidRPr="00221BCC">
              <w:rPr>
                <w:sz w:val="24"/>
                <w:szCs w:val="24"/>
              </w:rPr>
              <w:t>часова</w:t>
            </w:r>
          </w:p>
        </w:tc>
        <w:tc>
          <w:tcPr>
            <w:tcW w:w="2556" w:type="dxa"/>
            <w:tcBorders>
              <w:top w:val="single" w:sz="4" w:space="0" w:color="000000"/>
              <w:left w:val="single" w:sz="4" w:space="0" w:color="000000"/>
              <w:bottom w:val="single" w:sz="4" w:space="0" w:color="000000"/>
              <w:right w:val="single" w:sz="4" w:space="0" w:color="000000"/>
            </w:tcBorders>
          </w:tcPr>
          <w:p w14:paraId="7443F9F1" w14:textId="77777777" w:rsidR="0072760F" w:rsidRPr="00221BCC" w:rsidRDefault="0072760F" w:rsidP="00A02A2A">
            <w:pPr>
              <w:widowControl w:val="0"/>
              <w:autoSpaceDE w:val="0"/>
              <w:autoSpaceDN w:val="0"/>
              <w:ind w:left="107" w:right="209"/>
              <w:rPr>
                <w:sz w:val="24"/>
                <w:szCs w:val="24"/>
              </w:rPr>
            </w:pPr>
            <w:r w:rsidRPr="00221BCC">
              <w:rPr>
                <w:sz w:val="24"/>
                <w:szCs w:val="24"/>
              </w:rPr>
              <w:t>Директор, дежурни</w:t>
            </w:r>
          </w:p>
          <w:p w14:paraId="6ED88843" w14:textId="77777777" w:rsidR="0072760F" w:rsidRPr="00221BCC" w:rsidRDefault="0072760F" w:rsidP="00A02A2A">
            <w:pPr>
              <w:widowControl w:val="0"/>
              <w:autoSpaceDE w:val="0"/>
              <w:autoSpaceDN w:val="0"/>
              <w:spacing w:line="263" w:lineRule="exact"/>
              <w:ind w:left="107"/>
              <w:rPr>
                <w:sz w:val="24"/>
                <w:szCs w:val="24"/>
              </w:rPr>
            </w:pPr>
            <w:r w:rsidRPr="00221BCC">
              <w:rPr>
                <w:sz w:val="24"/>
                <w:szCs w:val="24"/>
              </w:rPr>
              <w:t>наставници</w:t>
            </w:r>
          </w:p>
        </w:tc>
      </w:tr>
      <w:tr w:rsidR="004C4782" w14:paraId="3C256F77" w14:textId="77777777" w:rsidTr="00406105">
        <w:trPr>
          <w:trHeight w:val="827"/>
        </w:trPr>
        <w:tc>
          <w:tcPr>
            <w:tcW w:w="1555" w:type="dxa"/>
            <w:vMerge/>
            <w:tcBorders>
              <w:top w:val="nil"/>
              <w:left w:val="single" w:sz="4" w:space="0" w:color="000000"/>
              <w:bottom w:val="nil"/>
              <w:right w:val="single" w:sz="4" w:space="0" w:color="000000"/>
            </w:tcBorders>
          </w:tcPr>
          <w:p w14:paraId="36B83AAA" w14:textId="77777777" w:rsidR="0072760F" w:rsidRPr="00221BCC" w:rsidRDefault="0072760F" w:rsidP="00A02A2A">
            <w:pPr>
              <w:widowControl w:val="0"/>
              <w:autoSpaceDE w:val="0"/>
              <w:autoSpaceDN w:val="0"/>
              <w:rPr>
                <w:sz w:val="24"/>
                <w:szCs w:val="24"/>
              </w:rPr>
            </w:pPr>
          </w:p>
        </w:tc>
        <w:tc>
          <w:tcPr>
            <w:tcW w:w="1984" w:type="dxa"/>
            <w:tcBorders>
              <w:top w:val="single" w:sz="4" w:space="0" w:color="000000"/>
              <w:left w:val="single" w:sz="4" w:space="0" w:color="000000"/>
              <w:bottom w:val="single" w:sz="4" w:space="0" w:color="000000"/>
              <w:right w:val="single" w:sz="4" w:space="0" w:color="000000"/>
            </w:tcBorders>
          </w:tcPr>
          <w:p w14:paraId="54AF4EBE" w14:textId="77777777" w:rsidR="0072760F" w:rsidRPr="00221BCC" w:rsidRDefault="0072760F" w:rsidP="00A02A2A">
            <w:pPr>
              <w:widowControl w:val="0"/>
              <w:autoSpaceDE w:val="0"/>
              <w:autoSpaceDN w:val="0"/>
              <w:spacing w:line="263" w:lineRule="exact"/>
              <w:ind w:left="115" w:right="112"/>
              <w:jc w:val="center"/>
              <w:rPr>
                <w:sz w:val="24"/>
                <w:szCs w:val="24"/>
                <w:lang w:val="sr-Cyrl-BA"/>
              </w:rPr>
            </w:pPr>
            <w:r w:rsidRPr="00A30301">
              <w:rPr>
                <w:sz w:val="24"/>
                <w:szCs w:val="24"/>
                <w:lang w:val="sr-Cyrl-BA"/>
              </w:rPr>
              <w:t>Септембар, Октобар, Новембар</w:t>
            </w:r>
          </w:p>
        </w:tc>
        <w:tc>
          <w:tcPr>
            <w:tcW w:w="3969" w:type="dxa"/>
            <w:tcBorders>
              <w:top w:val="single" w:sz="4" w:space="0" w:color="000000"/>
              <w:left w:val="single" w:sz="4" w:space="0" w:color="000000"/>
              <w:bottom w:val="single" w:sz="4" w:space="0" w:color="000000"/>
              <w:right w:val="single" w:sz="4" w:space="0" w:color="000000"/>
            </w:tcBorders>
          </w:tcPr>
          <w:p w14:paraId="646CB7B2" w14:textId="77777777" w:rsidR="0072760F" w:rsidRPr="00221BCC" w:rsidRDefault="0072760F" w:rsidP="00A02A2A">
            <w:pPr>
              <w:widowControl w:val="0"/>
              <w:autoSpaceDE w:val="0"/>
              <w:autoSpaceDN w:val="0"/>
              <w:spacing w:before="4"/>
              <w:rPr>
                <w:sz w:val="24"/>
                <w:szCs w:val="24"/>
              </w:rPr>
            </w:pPr>
          </w:p>
          <w:p w14:paraId="39D01E5A" w14:textId="77777777" w:rsidR="0072760F" w:rsidRPr="00221BCC" w:rsidRDefault="0072760F" w:rsidP="00A02A2A">
            <w:pPr>
              <w:widowControl w:val="0"/>
              <w:autoSpaceDE w:val="0"/>
              <w:autoSpaceDN w:val="0"/>
              <w:ind w:left="105"/>
              <w:rPr>
                <w:sz w:val="24"/>
                <w:szCs w:val="24"/>
              </w:rPr>
            </w:pPr>
            <w:r w:rsidRPr="00221BCC">
              <w:rPr>
                <w:sz w:val="24"/>
                <w:szCs w:val="24"/>
              </w:rPr>
              <w:t>Праћење реализације on-line наставе</w:t>
            </w:r>
          </w:p>
        </w:tc>
        <w:tc>
          <w:tcPr>
            <w:tcW w:w="2556" w:type="dxa"/>
            <w:tcBorders>
              <w:top w:val="single" w:sz="4" w:space="0" w:color="000000"/>
              <w:left w:val="single" w:sz="4" w:space="0" w:color="000000"/>
              <w:bottom w:val="single" w:sz="4" w:space="0" w:color="000000"/>
              <w:right w:val="single" w:sz="4" w:space="0" w:color="000000"/>
            </w:tcBorders>
          </w:tcPr>
          <w:p w14:paraId="002931C0" w14:textId="77777777" w:rsidR="0072760F" w:rsidRPr="00A30301" w:rsidRDefault="0072760F" w:rsidP="00A02A2A">
            <w:pPr>
              <w:widowControl w:val="0"/>
              <w:autoSpaceDE w:val="0"/>
              <w:autoSpaceDN w:val="0"/>
              <w:ind w:left="107" w:right="209"/>
              <w:rPr>
                <w:sz w:val="24"/>
                <w:szCs w:val="24"/>
                <w:lang w:val="sr-Cyrl-BA"/>
              </w:rPr>
            </w:pPr>
            <w:r w:rsidRPr="00221BCC">
              <w:rPr>
                <w:sz w:val="24"/>
                <w:szCs w:val="24"/>
              </w:rPr>
              <w:t xml:space="preserve">Директор, </w:t>
            </w:r>
            <w:r w:rsidRPr="00A30301">
              <w:rPr>
                <w:sz w:val="24"/>
                <w:szCs w:val="24"/>
                <w:lang w:val="sr-Cyrl-BA"/>
              </w:rPr>
              <w:t>наставници</w:t>
            </w:r>
          </w:p>
          <w:p w14:paraId="47663810" w14:textId="77777777" w:rsidR="0072760F" w:rsidRPr="00221BCC" w:rsidRDefault="0072760F" w:rsidP="00A02A2A">
            <w:pPr>
              <w:widowControl w:val="0"/>
              <w:autoSpaceDE w:val="0"/>
              <w:autoSpaceDN w:val="0"/>
              <w:spacing w:line="263" w:lineRule="exact"/>
              <w:ind w:left="107"/>
              <w:rPr>
                <w:sz w:val="24"/>
                <w:szCs w:val="24"/>
              </w:rPr>
            </w:pPr>
          </w:p>
        </w:tc>
      </w:tr>
      <w:tr w:rsidR="004C4782" w14:paraId="2E7B15C0" w14:textId="77777777" w:rsidTr="00406105">
        <w:trPr>
          <w:trHeight w:val="827"/>
        </w:trPr>
        <w:tc>
          <w:tcPr>
            <w:tcW w:w="1555" w:type="dxa"/>
            <w:tcBorders>
              <w:top w:val="nil"/>
              <w:left w:val="single" w:sz="4" w:space="0" w:color="000000"/>
              <w:bottom w:val="nil"/>
              <w:right w:val="single" w:sz="4" w:space="0" w:color="000000"/>
            </w:tcBorders>
          </w:tcPr>
          <w:p w14:paraId="04446378" w14:textId="77777777" w:rsidR="0072760F" w:rsidRPr="00A30301" w:rsidRDefault="0072760F" w:rsidP="00A02A2A">
            <w:pPr>
              <w:widowControl w:val="0"/>
              <w:autoSpaceDE w:val="0"/>
              <w:autoSpaceDN w:val="0"/>
              <w:rPr>
                <w:sz w:val="24"/>
                <w:szCs w:val="24"/>
              </w:rPr>
            </w:pPr>
          </w:p>
        </w:tc>
        <w:tc>
          <w:tcPr>
            <w:tcW w:w="1984" w:type="dxa"/>
            <w:tcBorders>
              <w:top w:val="single" w:sz="4" w:space="0" w:color="000000"/>
              <w:left w:val="single" w:sz="4" w:space="0" w:color="000000"/>
              <w:bottom w:val="single" w:sz="4" w:space="0" w:color="000000"/>
              <w:right w:val="single" w:sz="4" w:space="0" w:color="000000"/>
            </w:tcBorders>
          </w:tcPr>
          <w:p w14:paraId="4EA89B94" w14:textId="77777777" w:rsidR="0072760F" w:rsidRPr="00A30301" w:rsidRDefault="0072760F" w:rsidP="00A02A2A">
            <w:pPr>
              <w:widowControl w:val="0"/>
              <w:autoSpaceDE w:val="0"/>
              <w:autoSpaceDN w:val="0"/>
              <w:spacing w:line="263" w:lineRule="exact"/>
              <w:ind w:left="115" w:right="112"/>
              <w:jc w:val="center"/>
              <w:rPr>
                <w:sz w:val="24"/>
                <w:szCs w:val="24"/>
                <w:lang w:val="sr-Cyrl-BA"/>
              </w:rPr>
            </w:pPr>
            <w:r w:rsidRPr="00A30301">
              <w:rPr>
                <w:sz w:val="24"/>
                <w:szCs w:val="24"/>
                <w:lang w:val="sr-Cyrl-BA"/>
              </w:rPr>
              <w:t>На почетку школске године</w:t>
            </w:r>
          </w:p>
        </w:tc>
        <w:tc>
          <w:tcPr>
            <w:tcW w:w="3969" w:type="dxa"/>
            <w:tcBorders>
              <w:top w:val="single" w:sz="4" w:space="0" w:color="000000"/>
              <w:left w:val="single" w:sz="4" w:space="0" w:color="000000"/>
              <w:bottom w:val="single" w:sz="4" w:space="0" w:color="000000"/>
              <w:right w:val="single" w:sz="4" w:space="0" w:color="000000"/>
            </w:tcBorders>
          </w:tcPr>
          <w:p w14:paraId="35656451" w14:textId="77777777" w:rsidR="0072760F" w:rsidRPr="00221BCC" w:rsidRDefault="0072760F" w:rsidP="00A02A2A">
            <w:pPr>
              <w:spacing w:before="100" w:beforeAutospacing="1" w:after="100" w:afterAutospacing="1"/>
              <w:ind w:left="30" w:right="30"/>
              <w:jc w:val="both"/>
              <w:rPr>
                <w:color w:val="333333"/>
                <w:sz w:val="24"/>
                <w:szCs w:val="24"/>
                <w:lang w:val="sr-Cyrl-CS" w:eastAsia="sr-Cyrl-CS"/>
              </w:rPr>
            </w:pPr>
            <w:r w:rsidRPr="00221BCC">
              <w:rPr>
                <w:color w:val="333333"/>
                <w:sz w:val="24"/>
                <w:szCs w:val="24"/>
                <w:lang w:val="sr-Cyrl-CS" w:eastAsia="sr-Cyrl-CS"/>
              </w:rPr>
              <w:t xml:space="preserve">- Формирање и структуирање одељења и група ученика по образовним профилима на практичној настави. </w:t>
            </w:r>
          </w:p>
          <w:p w14:paraId="0DC65251" w14:textId="77777777" w:rsidR="0072760F" w:rsidRPr="00A30301" w:rsidRDefault="0072760F" w:rsidP="00A02A2A">
            <w:pPr>
              <w:widowControl w:val="0"/>
              <w:autoSpaceDE w:val="0"/>
              <w:autoSpaceDN w:val="0"/>
              <w:spacing w:before="4"/>
              <w:rPr>
                <w:sz w:val="24"/>
                <w:szCs w:val="24"/>
              </w:rPr>
            </w:pPr>
          </w:p>
        </w:tc>
        <w:tc>
          <w:tcPr>
            <w:tcW w:w="2556" w:type="dxa"/>
            <w:tcBorders>
              <w:top w:val="single" w:sz="4" w:space="0" w:color="000000"/>
              <w:left w:val="single" w:sz="4" w:space="0" w:color="000000"/>
              <w:bottom w:val="single" w:sz="4" w:space="0" w:color="000000"/>
              <w:right w:val="single" w:sz="4" w:space="0" w:color="000000"/>
            </w:tcBorders>
          </w:tcPr>
          <w:p w14:paraId="0C50AD91" w14:textId="77777777" w:rsidR="0072760F" w:rsidRPr="00A30301" w:rsidRDefault="0072760F" w:rsidP="00A02A2A">
            <w:pPr>
              <w:widowControl w:val="0"/>
              <w:autoSpaceDE w:val="0"/>
              <w:autoSpaceDN w:val="0"/>
              <w:ind w:left="107" w:right="209"/>
              <w:rPr>
                <w:sz w:val="24"/>
                <w:szCs w:val="24"/>
                <w:lang w:val="sr-Cyrl-BA"/>
              </w:rPr>
            </w:pPr>
            <w:r w:rsidRPr="00A30301">
              <w:rPr>
                <w:sz w:val="24"/>
                <w:szCs w:val="24"/>
                <w:lang w:val="sr-Cyrl-BA"/>
              </w:rPr>
              <w:t>Задужени наставници</w:t>
            </w:r>
          </w:p>
        </w:tc>
      </w:tr>
      <w:tr w:rsidR="004C4782" w14:paraId="2C5A680D" w14:textId="77777777" w:rsidTr="00406105">
        <w:trPr>
          <w:trHeight w:val="827"/>
        </w:trPr>
        <w:tc>
          <w:tcPr>
            <w:tcW w:w="1555" w:type="dxa"/>
            <w:tcBorders>
              <w:top w:val="nil"/>
              <w:left w:val="single" w:sz="4" w:space="0" w:color="000000"/>
              <w:bottom w:val="nil"/>
              <w:right w:val="single" w:sz="4" w:space="0" w:color="000000"/>
            </w:tcBorders>
          </w:tcPr>
          <w:p w14:paraId="63C254C4" w14:textId="77777777" w:rsidR="0072760F" w:rsidRPr="00A30301" w:rsidRDefault="0072760F" w:rsidP="00A02A2A">
            <w:pPr>
              <w:widowControl w:val="0"/>
              <w:autoSpaceDE w:val="0"/>
              <w:autoSpaceDN w:val="0"/>
              <w:rPr>
                <w:sz w:val="24"/>
                <w:szCs w:val="24"/>
              </w:rPr>
            </w:pPr>
          </w:p>
        </w:tc>
        <w:tc>
          <w:tcPr>
            <w:tcW w:w="1984" w:type="dxa"/>
            <w:tcBorders>
              <w:top w:val="single" w:sz="4" w:space="0" w:color="000000"/>
              <w:left w:val="single" w:sz="4" w:space="0" w:color="000000"/>
              <w:bottom w:val="single" w:sz="4" w:space="0" w:color="000000"/>
              <w:right w:val="single" w:sz="4" w:space="0" w:color="000000"/>
            </w:tcBorders>
          </w:tcPr>
          <w:p w14:paraId="313ACA61" w14:textId="77777777" w:rsidR="0072760F" w:rsidRPr="00A30301" w:rsidRDefault="0072760F" w:rsidP="00A02A2A">
            <w:pPr>
              <w:widowControl w:val="0"/>
              <w:autoSpaceDE w:val="0"/>
              <w:autoSpaceDN w:val="0"/>
              <w:spacing w:line="263" w:lineRule="exact"/>
              <w:ind w:left="115" w:right="112"/>
              <w:jc w:val="center"/>
              <w:rPr>
                <w:sz w:val="24"/>
                <w:szCs w:val="24"/>
                <w:lang w:val="sr-Cyrl-BA"/>
              </w:rPr>
            </w:pPr>
            <w:r w:rsidRPr="00A30301">
              <w:rPr>
                <w:sz w:val="24"/>
                <w:szCs w:val="24"/>
                <w:lang w:val="sr-Cyrl-BA"/>
              </w:rPr>
              <w:t>На почетку школске године</w:t>
            </w:r>
          </w:p>
        </w:tc>
        <w:tc>
          <w:tcPr>
            <w:tcW w:w="3969" w:type="dxa"/>
            <w:tcBorders>
              <w:top w:val="single" w:sz="4" w:space="0" w:color="000000"/>
              <w:left w:val="single" w:sz="4" w:space="0" w:color="000000"/>
              <w:bottom w:val="single" w:sz="4" w:space="0" w:color="000000"/>
              <w:right w:val="single" w:sz="4" w:space="0" w:color="000000"/>
            </w:tcBorders>
          </w:tcPr>
          <w:p w14:paraId="3772C9A6" w14:textId="77777777" w:rsidR="0072760F" w:rsidRPr="00221BCC" w:rsidRDefault="0072760F" w:rsidP="00A02A2A">
            <w:pPr>
              <w:spacing w:before="100" w:beforeAutospacing="1" w:after="100" w:afterAutospacing="1" w:line="225" w:lineRule="atLeast"/>
              <w:ind w:left="30" w:right="30"/>
              <w:jc w:val="both"/>
              <w:rPr>
                <w:color w:val="333333"/>
                <w:sz w:val="24"/>
                <w:szCs w:val="24"/>
                <w:lang w:val="sr-Cyrl-CS" w:eastAsia="sr-Cyrl-CS"/>
              </w:rPr>
            </w:pPr>
            <w:r w:rsidRPr="00221BCC">
              <w:rPr>
                <w:color w:val="333333"/>
                <w:sz w:val="24"/>
                <w:szCs w:val="24"/>
                <w:lang w:val="sr-Cyrl-CS" w:eastAsia="sr-Cyrl-CS"/>
              </w:rPr>
              <w:t>Рад на опремању школских радионица машинама и уређајима и другим</w:t>
            </w:r>
            <w:r w:rsidRPr="00221BCC">
              <w:rPr>
                <w:color w:val="333333"/>
                <w:sz w:val="24"/>
                <w:szCs w:val="24"/>
                <w:lang w:eastAsia="sr-Cyrl-CS"/>
              </w:rPr>
              <w:t xml:space="preserve"> </w:t>
            </w:r>
            <w:r w:rsidRPr="00221BCC">
              <w:rPr>
                <w:color w:val="333333"/>
                <w:sz w:val="24"/>
                <w:szCs w:val="24"/>
                <w:lang w:val="sr-Cyrl-CS" w:eastAsia="sr-Cyrl-CS"/>
              </w:rPr>
              <w:t xml:space="preserve"> дидактичким материјалима, а у складу са наставним планом и програмом практичне наставе. </w:t>
            </w:r>
          </w:p>
          <w:p w14:paraId="49AEBA0C" w14:textId="77777777" w:rsidR="0072760F" w:rsidRPr="00A30301" w:rsidRDefault="0072760F" w:rsidP="00A02A2A">
            <w:pPr>
              <w:spacing w:before="100" w:beforeAutospacing="1" w:after="100" w:afterAutospacing="1"/>
              <w:ind w:left="30" w:right="30"/>
              <w:jc w:val="both"/>
              <w:rPr>
                <w:color w:val="333333"/>
                <w:sz w:val="24"/>
                <w:szCs w:val="24"/>
                <w:lang w:val="sr-Cyrl-CS" w:eastAsia="sr-Cyrl-CS"/>
              </w:rPr>
            </w:pPr>
          </w:p>
        </w:tc>
        <w:tc>
          <w:tcPr>
            <w:tcW w:w="2556" w:type="dxa"/>
            <w:tcBorders>
              <w:top w:val="single" w:sz="4" w:space="0" w:color="000000"/>
              <w:left w:val="single" w:sz="4" w:space="0" w:color="000000"/>
              <w:bottom w:val="single" w:sz="4" w:space="0" w:color="000000"/>
              <w:right w:val="single" w:sz="4" w:space="0" w:color="000000"/>
            </w:tcBorders>
          </w:tcPr>
          <w:p w14:paraId="4F2448E8" w14:textId="77777777" w:rsidR="0072760F" w:rsidRPr="00A30301" w:rsidRDefault="0072760F" w:rsidP="00A02A2A">
            <w:pPr>
              <w:widowControl w:val="0"/>
              <w:autoSpaceDE w:val="0"/>
              <w:autoSpaceDN w:val="0"/>
              <w:ind w:left="107" w:right="209"/>
              <w:rPr>
                <w:sz w:val="24"/>
                <w:szCs w:val="24"/>
                <w:lang w:val="sr-Cyrl-BA"/>
              </w:rPr>
            </w:pPr>
            <w:r w:rsidRPr="00A30301">
              <w:rPr>
                <w:sz w:val="24"/>
                <w:szCs w:val="24"/>
                <w:lang w:val="sr-Cyrl-BA"/>
              </w:rPr>
              <w:t>Задужени наставници</w:t>
            </w:r>
          </w:p>
        </w:tc>
      </w:tr>
      <w:tr w:rsidR="004C4782" w14:paraId="4C268321" w14:textId="77777777" w:rsidTr="00406105">
        <w:trPr>
          <w:trHeight w:val="827"/>
        </w:trPr>
        <w:tc>
          <w:tcPr>
            <w:tcW w:w="1555" w:type="dxa"/>
            <w:vAlign w:val="center"/>
          </w:tcPr>
          <w:p w14:paraId="33259189" w14:textId="5344A8BD" w:rsidR="0072760F" w:rsidRPr="00406105" w:rsidRDefault="00406105" w:rsidP="00406105">
            <w:pPr>
              <w:widowControl w:val="0"/>
              <w:autoSpaceDE w:val="0"/>
              <w:autoSpaceDN w:val="0"/>
              <w:jc w:val="center"/>
              <w:rPr>
                <w:sz w:val="24"/>
                <w:szCs w:val="24"/>
                <w:lang w:val="sr-Latn-RS"/>
              </w:rPr>
            </w:pPr>
            <w:r>
              <w:rPr>
                <w:sz w:val="24"/>
                <w:szCs w:val="24"/>
                <w:lang w:val="sr-Latn-RS"/>
              </w:rPr>
              <w:t>3.</w:t>
            </w:r>
          </w:p>
        </w:tc>
        <w:tc>
          <w:tcPr>
            <w:tcW w:w="1984" w:type="dxa"/>
          </w:tcPr>
          <w:p w14:paraId="434D09D0" w14:textId="77777777" w:rsidR="0072760F" w:rsidRPr="00221BCC" w:rsidRDefault="0072760F" w:rsidP="00A02A2A">
            <w:pPr>
              <w:widowControl w:val="0"/>
              <w:autoSpaceDE w:val="0"/>
              <w:autoSpaceDN w:val="0"/>
              <w:spacing w:before="11"/>
              <w:rPr>
                <w:sz w:val="24"/>
                <w:szCs w:val="24"/>
              </w:rPr>
            </w:pPr>
          </w:p>
          <w:p w14:paraId="7D7E509E" w14:textId="77777777" w:rsidR="0072760F" w:rsidRPr="00A30301" w:rsidRDefault="0072760F" w:rsidP="00A02A2A">
            <w:pPr>
              <w:widowControl w:val="0"/>
              <w:autoSpaceDE w:val="0"/>
              <w:autoSpaceDN w:val="0"/>
              <w:spacing w:line="263" w:lineRule="exact"/>
              <w:ind w:left="115" w:right="112"/>
              <w:jc w:val="center"/>
              <w:rPr>
                <w:sz w:val="24"/>
                <w:szCs w:val="24"/>
                <w:lang w:val="sr-Cyrl-BA"/>
              </w:rPr>
            </w:pPr>
            <w:r w:rsidRPr="00221BCC">
              <w:rPr>
                <w:sz w:val="24"/>
                <w:szCs w:val="24"/>
              </w:rPr>
              <w:t>Током године</w:t>
            </w:r>
          </w:p>
        </w:tc>
        <w:tc>
          <w:tcPr>
            <w:tcW w:w="3969" w:type="dxa"/>
          </w:tcPr>
          <w:p w14:paraId="71E7B85A" w14:textId="77777777" w:rsidR="0072760F" w:rsidRPr="00A30301" w:rsidRDefault="0072760F" w:rsidP="00A02A2A">
            <w:pPr>
              <w:spacing w:before="100" w:beforeAutospacing="1" w:after="100" w:afterAutospacing="1" w:line="225" w:lineRule="atLeast"/>
              <w:ind w:left="30" w:right="30"/>
              <w:jc w:val="both"/>
              <w:rPr>
                <w:color w:val="333333"/>
                <w:sz w:val="24"/>
                <w:szCs w:val="24"/>
                <w:lang w:val="sr-Cyrl-CS" w:eastAsia="sr-Cyrl-CS"/>
              </w:rPr>
            </w:pPr>
            <w:r w:rsidRPr="00221BCC">
              <w:rPr>
                <w:sz w:val="24"/>
                <w:szCs w:val="24"/>
              </w:rPr>
              <w:t>Учествовала у организацији замена за одсутне наставнике</w:t>
            </w:r>
          </w:p>
        </w:tc>
        <w:tc>
          <w:tcPr>
            <w:tcW w:w="2556" w:type="dxa"/>
          </w:tcPr>
          <w:p w14:paraId="619857BE" w14:textId="77777777" w:rsidR="0072760F" w:rsidRPr="00A30301" w:rsidRDefault="0072760F" w:rsidP="00A02A2A">
            <w:pPr>
              <w:widowControl w:val="0"/>
              <w:autoSpaceDE w:val="0"/>
              <w:autoSpaceDN w:val="0"/>
              <w:ind w:left="107" w:right="209"/>
              <w:rPr>
                <w:sz w:val="24"/>
                <w:szCs w:val="24"/>
                <w:lang w:val="sr-Cyrl-BA"/>
              </w:rPr>
            </w:pPr>
            <w:r w:rsidRPr="00A30301">
              <w:rPr>
                <w:sz w:val="24"/>
                <w:szCs w:val="24"/>
                <w:lang w:val="sr-Cyrl-BA"/>
              </w:rPr>
              <w:t>Д</w:t>
            </w:r>
            <w:r w:rsidRPr="00221BCC">
              <w:rPr>
                <w:sz w:val="24"/>
                <w:szCs w:val="24"/>
              </w:rPr>
              <w:t>ежурни наставници</w:t>
            </w:r>
          </w:p>
        </w:tc>
      </w:tr>
      <w:tr w:rsidR="004C4782" w14:paraId="0C6B3D2A" w14:textId="77777777" w:rsidTr="00406105">
        <w:trPr>
          <w:trHeight w:val="827"/>
        </w:trPr>
        <w:tc>
          <w:tcPr>
            <w:tcW w:w="1555" w:type="dxa"/>
            <w:tcBorders>
              <w:top w:val="nil"/>
            </w:tcBorders>
            <w:vAlign w:val="center"/>
          </w:tcPr>
          <w:p w14:paraId="212D9B2E" w14:textId="0C0A4DC1" w:rsidR="0072760F" w:rsidRPr="00406105" w:rsidRDefault="00406105" w:rsidP="00406105">
            <w:pPr>
              <w:widowControl w:val="0"/>
              <w:autoSpaceDE w:val="0"/>
              <w:autoSpaceDN w:val="0"/>
              <w:jc w:val="center"/>
              <w:rPr>
                <w:sz w:val="24"/>
                <w:szCs w:val="24"/>
                <w:lang w:val="sr-Latn-RS"/>
              </w:rPr>
            </w:pPr>
            <w:r>
              <w:rPr>
                <w:sz w:val="24"/>
                <w:szCs w:val="24"/>
                <w:lang w:val="sr-Latn-RS"/>
              </w:rPr>
              <w:t>4.</w:t>
            </w:r>
          </w:p>
        </w:tc>
        <w:tc>
          <w:tcPr>
            <w:tcW w:w="1984" w:type="dxa"/>
          </w:tcPr>
          <w:p w14:paraId="6DA6E5B0" w14:textId="77777777" w:rsidR="0072760F" w:rsidRPr="00221BCC" w:rsidRDefault="0072760F" w:rsidP="00A02A2A">
            <w:pPr>
              <w:widowControl w:val="0"/>
              <w:autoSpaceDE w:val="0"/>
              <w:autoSpaceDN w:val="0"/>
              <w:rPr>
                <w:sz w:val="24"/>
                <w:szCs w:val="24"/>
              </w:rPr>
            </w:pPr>
          </w:p>
          <w:p w14:paraId="36C670B2" w14:textId="77777777" w:rsidR="0072760F" w:rsidRPr="00221BCC" w:rsidRDefault="0072760F" w:rsidP="00A02A2A">
            <w:pPr>
              <w:widowControl w:val="0"/>
              <w:autoSpaceDE w:val="0"/>
              <w:autoSpaceDN w:val="0"/>
              <w:spacing w:before="8"/>
              <w:rPr>
                <w:sz w:val="24"/>
                <w:szCs w:val="24"/>
              </w:rPr>
            </w:pPr>
          </w:p>
          <w:p w14:paraId="75DE3BE5" w14:textId="77777777" w:rsidR="0072760F" w:rsidRPr="00A30301" w:rsidRDefault="0072760F" w:rsidP="00A02A2A">
            <w:pPr>
              <w:widowControl w:val="0"/>
              <w:autoSpaceDE w:val="0"/>
              <w:autoSpaceDN w:val="0"/>
              <w:spacing w:line="263" w:lineRule="exact"/>
              <w:ind w:left="115" w:right="112"/>
              <w:jc w:val="center"/>
              <w:rPr>
                <w:sz w:val="24"/>
                <w:szCs w:val="24"/>
                <w:lang w:val="sr-Cyrl-BA"/>
              </w:rPr>
            </w:pPr>
            <w:r w:rsidRPr="00221BCC">
              <w:rPr>
                <w:sz w:val="24"/>
                <w:szCs w:val="24"/>
              </w:rPr>
              <w:t>Мај, Јун</w:t>
            </w:r>
          </w:p>
        </w:tc>
        <w:tc>
          <w:tcPr>
            <w:tcW w:w="3969" w:type="dxa"/>
          </w:tcPr>
          <w:p w14:paraId="69ACBB39" w14:textId="77777777" w:rsidR="0072760F" w:rsidRPr="00A30301" w:rsidRDefault="0072760F" w:rsidP="00A02A2A">
            <w:pPr>
              <w:spacing w:before="100" w:beforeAutospacing="1" w:after="100" w:afterAutospacing="1" w:line="225" w:lineRule="atLeast"/>
              <w:ind w:left="30" w:right="30"/>
              <w:jc w:val="both"/>
              <w:rPr>
                <w:color w:val="333333"/>
                <w:sz w:val="24"/>
                <w:szCs w:val="24"/>
                <w:lang w:val="sr-Cyrl-CS" w:eastAsia="sr-Cyrl-CS"/>
              </w:rPr>
            </w:pPr>
            <w:r w:rsidRPr="00221BCC">
              <w:rPr>
                <w:sz w:val="24"/>
                <w:szCs w:val="24"/>
              </w:rPr>
              <w:t xml:space="preserve">Урадила распоред припремне наставе за полагање матурског и завршног испита; Урадила распоред полагања матурског и завршног испита; </w:t>
            </w:r>
          </w:p>
        </w:tc>
        <w:tc>
          <w:tcPr>
            <w:tcW w:w="2556" w:type="dxa"/>
          </w:tcPr>
          <w:p w14:paraId="22975D70" w14:textId="77777777" w:rsidR="0072760F" w:rsidRPr="00221BCC" w:rsidRDefault="0072760F" w:rsidP="00A02A2A">
            <w:pPr>
              <w:widowControl w:val="0"/>
              <w:autoSpaceDE w:val="0"/>
              <w:autoSpaceDN w:val="0"/>
              <w:rPr>
                <w:sz w:val="24"/>
                <w:szCs w:val="24"/>
              </w:rPr>
            </w:pPr>
          </w:p>
          <w:p w14:paraId="23E86276" w14:textId="77777777" w:rsidR="0072760F" w:rsidRPr="00221BCC" w:rsidRDefault="0072760F" w:rsidP="00A02A2A">
            <w:pPr>
              <w:widowControl w:val="0"/>
              <w:autoSpaceDE w:val="0"/>
              <w:autoSpaceDN w:val="0"/>
              <w:spacing w:before="9"/>
              <w:rPr>
                <w:sz w:val="24"/>
                <w:szCs w:val="24"/>
              </w:rPr>
            </w:pPr>
          </w:p>
          <w:p w14:paraId="25161B5D" w14:textId="77777777" w:rsidR="0072760F" w:rsidRPr="00A30301" w:rsidRDefault="0072760F" w:rsidP="00A02A2A">
            <w:pPr>
              <w:widowControl w:val="0"/>
              <w:autoSpaceDE w:val="0"/>
              <w:autoSpaceDN w:val="0"/>
              <w:ind w:left="107" w:right="209"/>
              <w:rPr>
                <w:sz w:val="24"/>
                <w:szCs w:val="24"/>
                <w:lang w:val="sr-Cyrl-BA"/>
              </w:rPr>
            </w:pPr>
            <w:r w:rsidRPr="00221BCC">
              <w:rPr>
                <w:sz w:val="24"/>
                <w:szCs w:val="24"/>
              </w:rPr>
              <w:t>Директор</w:t>
            </w:r>
            <w:r w:rsidRPr="00A30301">
              <w:rPr>
                <w:sz w:val="24"/>
                <w:szCs w:val="24"/>
                <w:lang w:val="sr-Cyrl-BA"/>
              </w:rPr>
              <w:t xml:space="preserve"> школе</w:t>
            </w:r>
          </w:p>
        </w:tc>
      </w:tr>
      <w:tr w:rsidR="004C4782" w14:paraId="30ABF83B" w14:textId="77777777" w:rsidTr="00406105">
        <w:trPr>
          <w:trHeight w:val="827"/>
        </w:trPr>
        <w:tc>
          <w:tcPr>
            <w:tcW w:w="1555" w:type="dxa"/>
            <w:tcBorders>
              <w:top w:val="nil"/>
            </w:tcBorders>
          </w:tcPr>
          <w:p w14:paraId="02EBE4B5" w14:textId="77777777" w:rsidR="0072760F" w:rsidRPr="00A30301" w:rsidRDefault="0072760F" w:rsidP="00A02A2A">
            <w:pPr>
              <w:widowControl w:val="0"/>
              <w:autoSpaceDE w:val="0"/>
              <w:autoSpaceDN w:val="0"/>
              <w:rPr>
                <w:sz w:val="24"/>
                <w:szCs w:val="24"/>
              </w:rPr>
            </w:pPr>
          </w:p>
        </w:tc>
        <w:tc>
          <w:tcPr>
            <w:tcW w:w="1984" w:type="dxa"/>
          </w:tcPr>
          <w:p w14:paraId="2EB19D44" w14:textId="77777777" w:rsidR="0072760F" w:rsidRPr="00221BCC" w:rsidRDefault="0072760F" w:rsidP="00A02A2A">
            <w:pPr>
              <w:widowControl w:val="0"/>
              <w:autoSpaceDE w:val="0"/>
              <w:autoSpaceDN w:val="0"/>
              <w:spacing w:before="3"/>
              <w:rPr>
                <w:sz w:val="24"/>
                <w:szCs w:val="24"/>
              </w:rPr>
            </w:pPr>
          </w:p>
          <w:p w14:paraId="6EEB054E" w14:textId="77777777" w:rsidR="0072760F" w:rsidRPr="00A30301" w:rsidRDefault="0072760F" w:rsidP="00A02A2A">
            <w:pPr>
              <w:widowControl w:val="0"/>
              <w:autoSpaceDE w:val="0"/>
              <w:autoSpaceDN w:val="0"/>
              <w:spacing w:line="263" w:lineRule="exact"/>
              <w:ind w:left="115" w:right="112"/>
              <w:jc w:val="center"/>
              <w:rPr>
                <w:sz w:val="24"/>
                <w:szCs w:val="24"/>
                <w:lang w:val="sr-Cyrl-BA"/>
              </w:rPr>
            </w:pPr>
            <w:r w:rsidRPr="00221BCC">
              <w:rPr>
                <w:sz w:val="24"/>
                <w:szCs w:val="24"/>
              </w:rPr>
              <w:t>Током године</w:t>
            </w:r>
          </w:p>
        </w:tc>
        <w:tc>
          <w:tcPr>
            <w:tcW w:w="3969" w:type="dxa"/>
          </w:tcPr>
          <w:p w14:paraId="49377CBE" w14:textId="77777777" w:rsidR="0072760F" w:rsidRPr="00A30301" w:rsidRDefault="0072760F" w:rsidP="00A02A2A">
            <w:pPr>
              <w:spacing w:before="100" w:beforeAutospacing="1" w:after="100" w:afterAutospacing="1" w:line="225" w:lineRule="atLeast"/>
              <w:ind w:left="30" w:right="30"/>
              <w:jc w:val="both"/>
              <w:rPr>
                <w:color w:val="333333"/>
                <w:sz w:val="24"/>
                <w:szCs w:val="24"/>
                <w:lang w:val="sr-Cyrl-CS" w:eastAsia="sr-Cyrl-CS"/>
              </w:rPr>
            </w:pPr>
            <w:r w:rsidRPr="00221BCC">
              <w:rPr>
                <w:sz w:val="24"/>
                <w:szCs w:val="24"/>
              </w:rPr>
              <w:t>Упознавање са новим прописима на којима се заснива рад и управљање школом</w:t>
            </w:r>
          </w:p>
        </w:tc>
        <w:tc>
          <w:tcPr>
            <w:tcW w:w="2556" w:type="dxa"/>
          </w:tcPr>
          <w:p w14:paraId="70B96527" w14:textId="77777777" w:rsidR="0072760F" w:rsidRPr="00A30301" w:rsidRDefault="0072760F" w:rsidP="00A02A2A">
            <w:pPr>
              <w:widowControl w:val="0"/>
              <w:autoSpaceDE w:val="0"/>
              <w:autoSpaceDN w:val="0"/>
              <w:ind w:left="107" w:right="209"/>
              <w:rPr>
                <w:sz w:val="24"/>
                <w:szCs w:val="24"/>
                <w:lang w:val="sr-Cyrl-BA"/>
              </w:rPr>
            </w:pPr>
            <w:r w:rsidRPr="00221BCC">
              <w:rPr>
                <w:sz w:val="24"/>
                <w:szCs w:val="24"/>
              </w:rPr>
              <w:t>Директор, секретар</w:t>
            </w:r>
          </w:p>
        </w:tc>
      </w:tr>
      <w:tr w:rsidR="004C4782" w14:paraId="5D6DEA58" w14:textId="77777777" w:rsidTr="00406105">
        <w:trPr>
          <w:trHeight w:val="827"/>
        </w:trPr>
        <w:tc>
          <w:tcPr>
            <w:tcW w:w="1555" w:type="dxa"/>
            <w:tcBorders>
              <w:top w:val="nil"/>
              <w:bottom w:val="nil"/>
            </w:tcBorders>
          </w:tcPr>
          <w:p w14:paraId="7966F05B" w14:textId="77777777" w:rsidR="0072760F" w:rsidRPr="00A30301" w:rsidRDefault="0072760F" w:rsidP="00A02A2A">
            <w:pPr>
              <w:widowControl w:val="0"/>
              <w:autoSpaceDE w:val="0"/>
              <w:autoSpaceDN w:val="0"/>
              <w:rPr>
                <w:sz w:val="24"/>
                <w:szCs w:val="24"/>
              </w:rPr>
            </w:pPr>
          </w:p>
        </w:tc>
        <w:tc>
          <w:tcPr>
            <w:tcW w:w="1984" w:type="dxa"/>
          </w:tcPr>
          <w:p w14:paraId="7D1FCEB0" w14:textId="77777777" w:rsidR="0072760F" w:rsidRPr="00221BCC" w:rsidRDefault="0072760F" w:rsidP="00A02A2A">
            <w:pPr>
              <w:widowControl w:val="0"/>
              <w:autoSpaceDE w:val="0"/>
              <w:autoSpaceDN w:val="0"/>
              <w:spacing w:before="8"/>
              <w:rPr>
                <w:sz w:val="24"/>
                <w:szCs w:val="24"/>
              </w:rPr>
            </w:pPr>
          </w:p>
          <w:p w14:paraId="48492B0D" w14:textId="77777777" w:rsidR="0072760F" w:rsidRPr="00A30301" w:rsidRDefault="0072760F" w:rsidP="00A02A2A">
            <w:pPr>
              <w:widowControl w:val="0"/>
              <w:autoSpaceDE w:val="0"/>
              <w:autoSpaceDN w:val="0"/>
              <w:spacing w:line="263" w:lineRule="exact"/>
              <w:ind w:left="115" w:right="112"/>
              <w:jc w:val="center"/>
              <w:rPr>
                <w:sz w:val="24"/>
                <w:szCs w:val="24"/>
                <w:lang w:val="sr-Cyrl-BA"/>
              </w:rPr>
            </w:pPr>
            <w:r w:rsidRPr="00221BCC">
              <w:rPr>
                <w:sz w:val="24"/>
                <w:szCs w:val="24"/>
              </w:rPr>
              <w:t>Током године</w:t>
            </w:r>
          </w:p>
        </w:tc>
        <w:tc>
          <w:tcPr>
            <w:tcW w:w="3969" w:type="dxa"/>
          </w:tcPr>
          <w:p w14:paraId="3A0567F7" w14:textId="77777777" w:rsidR="0072760F" w:rsidRPr="00A30301" w:rsidRDefault="0072760F" w:rsidP="00A02A2A">
            <w:pPr>
              <w:spacing w:before="100" w:beforeAutospacing="1" w:after="100" w:afterAutospacing="1" w:line="225" w:lineRule="atLeast"/>
              <w:ind w:left="30" w:right="30"/>
              <w:jc w:val="both"/>
              <w:rPr>
                <w:color w:val="333333"/>
                <w:sz w:val="24"/>
                <w:szCs w:val="24"/>
                <w:lang w:val="sr-Cyrl-CS" w:eastAsia="sr-Cyrl-CS"/>
              </w:rPr>
            </w:pPr>
            <w:r w:rsidRPr="00221BCC">
              <w:rPr>
                <w:sz w:val="24"/>
                <w:szCs w:val="24"/>
              </w:rPr>
              <w:t>Учествовала</w:t>
            </w:r>
            <w:r w:rsidRPr="00221BCC">
              <w:rPr>
                <w:sz w:val="24"/>
                <w:szCs w:val="24"/>
              </w:rPr>
              <w:tab/>
              <w:t>у</w:t>
            </w:r>
            <w:r w:rsidRPr="00221BCC">
              <w:rPr>
                <w:sz w:val="24"/>
                <w:szCs w:val="24"/>
              </w:rPr>
              <w:tab/>
              <w:t>анализи</w:t>
            </w:r>
            <w:r w:rsidRPr="00221BCC">
              <w:rPr>
                <w:sz w:val="24"/>
                <w:szCs w:val="24"/>
              </w:rPr>
              <w:tab/>
            </w:r>
            <w:r w:rsidRPr="00221BCC">
              <w:rPr>
                <w:spacing w:val="-4"/>
                <w:sz w:val="24"/>
                <w:szCs w:val="24"/>
              </w:rPr>
              <w:t xml:space="preserve">текућих </w:t>
            </w:r>
            <w:r w:rsidRPr="00221BCC">
              <w:rPr>
                <w:sz w:val="24"/>
                <w:szCs w:val="24"/>
              </w:rPr>
              <w:t>проблема и решавање</w:t>
            </w:r>
            <w:r w:rsidRPr="00221BCC">
              <w:rPr>
                <w:spacing w:val="-3"/>
                <w:sz w:val="24"/>
                <w:szCs w:val="24"/>
              </w:rPr>
              <w:t xml:space="preserve"> </w:t>
            </w:r>
            <w:r w:rsidRPr="00221BCC">
              <w:rPr>
                <w:sz w:val="24"/>
                <w:szCs w:val="24"/>
              </w:rPr>
              <w:t>истих</w:t>
            </w:r>
          </w:p>
        </w:tc>
        <w:tc>
          <w:tcPr>
            <w:tcW w:w="2556" w:type="dxa"/>
          </w:tcPr>
          <w:p w14:paraId="7C724B30" w14:textId="77777777" w:rsidR="0072760F" w:rsidRPr="00A30301" w:rsidRDefault="0072760F" w:rsidP="00A02A2A">
            <w:pPr>
              <w:widowControl w:val="0"/>
              <w:autoSpaceDE w:val="0"/>
              <w:autoSpaceDN w:val="0"/>
              <w:spacing w:line="262" w:lineRule="exact"/>
              <w:ind w:left="107"/>
              <w:rPr>
                <w:sz w:val="24"/>
                <w:szCs w:val="24"/>
              </w:rPr>
            </w:pPr>
            <w:r w:rsidRPr="00221BCC">
              <w:rPr>
                <w:sz w:val="24"/>
                <w:szCs w:val="24"/>
              </w:rPr>
              <w:t>Директор,</w:t>
            </w:r>
            <w:r w:rsidRPr="00221BCC">
              <w:rPr>
                <w:spacing w:val="-5"/>
                <w:sz w:val="24"/>
                <w:szCs w:val="24"/>
              </w:rPr>
              <w:t xml:space="preserve"> </w:t>
            </w:r>
          </w:p>
          <w:p w14:paraId="47BB762F" w14:textId="77777777" w:rsidR="0072760F" w:rsidRPr="00A30301" w:rsidRDefault="0072760F" w:rsidP="00A02A2A">
            <w:pPr>
              <w:widowControl w:val="0"/>
              <w:autoSpaceDE w:val="0"/>
              <w:autoSpaceDN w:val="0"/>
              <w:ind w:left="107" w:right="209"/>
              <w:rPr>
                <w:sz w:val="24"/>
                <w:szCs w:val="24"/>
                <w:lang w:val="sr-Cyrl-BA"/>
              </w:rPr>
            </w:pPr>
            <w:r w:rsidRPr="00221BCC">
              <w:rPr>
                <w:sz w:val="24"/>
                <w:szCs w:val="24"/>
              </w:rPr>
              <w:t>психолог,</w:t>
            </w:r>
            <w:r w:rsidRPr="00221BCC">
              <w:rPr>
                <w:spacing w:val="-19"/>
                <w:sz w:val="24"/>
                <w:szCs w:val="24"/>
              </w:rPr>
              <w:t xml:space="preserve"> </w:t>
            </w:r>
            <w:r w:rsidRPr="00221BCC">
              <w:rPr>
                <w:sz w:val="24"/>
                <w:szCs w:val="24"/>
              </w:rPr>
              <w:t>запослени</w:t>
            </w:r>
          </w:p>
        </w:tc>
      </w:tr>
      <w:tr w:rsidR="004C4782" w14:paraId="6AB1F717" w14:textId="77777777" w:rsidTr="00406105">
        <w:trPr>
          <w:trHeight w:val="827"/>
        </w:trPr>
        <w:tc>
          <w:tcPr>
            <w:tcW w:w="1555" w:type="dxa"/>
            <w:tcBorders>
              <w:top w:val="nil"/>
              <w:bottom w:val="nil"/>
            </w:tcBorders>
          </w:tcPr>
          <w:p w14:paraId="28E28D6C" w14:textId="77777777" w:rsidR="0072760F" w:rsidRPr="00A30301" w:rsidRDefault="0072760F" w:rsidP="00A02A2A">
            <w:pPr>
              <w:widowControl w:val="0"/>
              <w:autoSpaceDE w:val="0"/>
              <w:autoSpaceDN w:val="0"/>
              <w:rPr>
                <w:sz w:val="24"/>
                <w:szCs w:val="24"/>
              </w:rPr>
            </w:pPr>
          </w:p>
        </w:tc>
        <w:tc>
          <w:tcPr>
            <w:tcW w:w="1984" w:type="dxa"/>
          </w:tcPr>
          <w:p w14:paraId="165827B4" w14:textId="77777777" w:rsidR="0072760F" w:rsidRPr="00A30301" w:rsidRDefault="0072760F" w:rsidP="00A02A2A">
            <w:pPr>
              <w:widowControl w:val="0"/>
              <w:autoSpaceDE w:val="0"/>
              <w:autoSpaceDN w:val="0"/>
              <w:spacing w:line="263" w:lineRule="exact"/>
              <w:ind w:left="115" w:right="112"/>
              <w:jc w:val="center"/>
              <w:rPr>
                <w:sz w:val="24"/>
                <w:szCs w:val="24"/>
                <w:lang w:val="sr-Cyrl-BA"/>
              </w:rPr>
            </w:pPr>
            <w:r>
              <w:rPr>
                <w:sz w:val="24"/>
                <w:szCs w:val="24"/>
                <w:lang w:val="sr-Cyrl-BA"/>
              </w:rPr>
              <w:t>Током године</w:t>
            </w:r>
          </w:p>
        </w:tc>
        <w:tc>
          <w:tcPr>
            <w:tcW w:w="3969" w:type="dxa"/>
          </w:tcPr>
          <w:p w14:paraId="4EF7D219" w14:textId="77777777" w:rsidR="0072760F" w:rsidRPr="00221BCC" w:rsidRDefault="0072760F" w:rsidP="00A02A2A">
            <w:pPr>
              <w:spacing w:line="240" w:lineRule="atLeast"/>
              <w:jc w:val="both"/>
              <w:rPr>
                <w:color w:val="333333"/>
                <w:sz w:val="24"/>
                <w:szCs w:val="24"/>
                <w:lang w:val="sr-Cyrl-CS" w:eastAsia="sr-Cyrl-CS"/>
              </w:rPr>
            </w:pPr>
            <w:r w:rsidRPr="00221BCC">
              <w:rPr>
                <w:color w:val="333333"/>
                <w:sz w:val="24"/>
                <w:szCs w:val="24"/>
                <w:lang w:val="sr-Cyrl-CS" w:eastAsia="sr-Cyrl-CS"/>
              </w:rPr>
              <w:t xml:space="preserve">Припремање наставника за планирање и реализацију програма практичне наставе (израда глобалних и оперативних планова, израда припрема за извођење часова практичне наставе, израда прегледа стручне литературе и остало). </w:t>
            </w:r>
          </w:p>
          <w:p w14:paraId="1443DB48" w14:textId="77777777" w:rsidR="0072760F" w:rsidRPr="00A30301" w:rsidRDefault="0072760F" w:rsidP="00A02A2A">
            <w:pPr>
              <w:spacing w:before="100" w:beforeAutospacing="1" w:after="100" w:afterAutospacing="1" w:line="225" w:lineRule="atLeast"/>
              <w:ind w:left="30" w:right="30"/>
              <w:jc w:val="both"/>
              <w:rPr>
                <w:color w:val="333333"/>
                <w:sz w:val="24"/>
                <w:szCs w:val="24"/>
                <w:lang w:val="sr-Cyrl-CS" w:eastAsia="sr-Cyrl-CS"/>
              </w:rPr>
            </w:pPr>
          </w:p>
        </w:tc>
        <w:tc>
          <w:tcPr>
            <w:tcW w:w="2556" w:type="dxa"/>
          </w:tcPr>
          <w:p w14:paraId="0A40169A" w14:textId="77777777" w:rsidR="0072760F" w:rsidRPr="00A30301" w:rsidRDefault="0072760F" w:rsidP="00A02A2A">
            <w:pPr>
              <w:widowControl w:val="0"/>
              <w:autoSpaceDE w:val="0"/>
              <w:autoSpaceDN w:val="0"/>
              <w:ind w:left="107" w:right="209"/>
              <w:rPr>
                <w:sz w:val="24"/>
                <w:szCs w:val="24"/>
                <w:lang w:val="sr-Cyrl-BA"/>
              </w:rPr>
            </w:pPr>
            <w:r>
              <w:rPr>
                <w:sz w:val="24"/>
                <w:szCs w:val="24"/>
                <w:lang w:val="sr-Cyrl-BA"/>
              </w:rPr>
              <w:t>Задужени наставници</w:t>
            </w:r>
          </w:p>
        </w:tc>
      </w:tr>
      <w:tr w:rsidR="004C4782" w14:paraId="4FCABEE7" w14:textId="77777777" w:rsidTr="00406105">
        <w:trPr>
          <w:trHeight w:val="827"/>
        </w:trPr>
        <w:tc>
          <w:tcPr>
            <w:tcW w:w="1555" w:type="dxa"/>
            <w:tcBorders>
              <w:top w:val="nil"/>
              <w:bottom w:val="nil"/>
            </w:tcBorders>
          </w:tcPr>
          <w:p w14:paraId="0CE51588" w14:textId="77777777" w:rsidR="0072760F" w:rsidRPr="00A30301" w:rsidRDefault="0072760F" w:rsidP="00A02A2A">
            <w:pPr>
              <w:widowControl w:val="0"/>
              <w:autoSpaceDE w:val="0"/>
              <w:autoSpaceDN w:val="0"/>
              <w:rPr>
                <w:sz w:val="24"/>
                <w:szCs w:val="24"/>
              </w:rPr>
            </w:pPr>
          </w:p>
        </w:tc>
        <w:tc>
          <w:tcPr>
            <w:tcW w:w="1984" w:type="dxa"/>
          </w:tcPr>
          <w:p w14:paraId="4B77B5BB" w14:textId="77777777" w:rsidR="0072760F" w:rsidRPr="00221BCC" w:rsidRDefault="0072760F" w:rsidP="00A02A2A">
            <w:pPr>
              <w:widowControl w:val="0"/>
              <w:autoSpaceDE w:val="0"/>
              <w:autoSpaceDN w:val="0"/>
              <w:spacing w:before="125"/>
              <w:ind w:left="115" w:right="114"/>
              <w:jc w:val="center"/>
              <w:rPr>
                <w:sz w:val="24"/>
                <w:szCs w:val="24"/>
              </w:rPr>
            </w:pPr>
            <w:r w:rsidRPr="00221BCC">
              <w:rPr>
                <w:sz w:val="24"/>
                <w:szCs w:val="24"/>
              </w:rPr>
              <w:t>Јул</w:t>
            </w:r>
          </w:p>
          <w:p w14:paraId="4A83B108" w14:textId="77777777" w:rsidR="0072760F" w:rsidRPr="00A30301" w:rsidRDefault="0072760F" w:rsidP="00A02A2A">
            <w:pPr>
              <w:widowControl w:val="0"/>
              <w:autoSpaceDE w:val="0"/>
              <w:autoSpaceDN w:val="0"/>
              <w:spacing w:line="263" w:lineRule="exact"/>
              <w:ind w:left="115" w:right="112"/>
              <w:jc w:val="center"/>
              <w:rPr>
                <w:sz w:val="24"/>
                <w:szCs w:val="24"/>
                <w:lang w:val="sr-Cyrl-BA"/>
              </w:rPr>
            </w:pPr>
            <w:r w:rsidRPr="00221BCC">
              <w:rPr>
                <w:sz w:val="24"/>
                <w:szCs w:val="24"/>
              </w:rPr>
              <w:t>(1</w:t>
            </w:r>
            <w:r w:rsidRPr="00A30301">
              <w:rPr>
                <w:sz w:val="24"/>
                <w:szCs w:val="24"/>
                <w:lang w:val="sr-Cyrl-BA"/>
              </w:rPr>
              <w:t>4</w:t>
            </w:r>
            <w:r w:rsidRPr="00221BCC">
              <w:rPr>
                <w:sz w:val="24"/>
                <w:szCs w:val="24"/>
              </w:rPr>
              <w:t>-1</w:t>
            </w:r>
            <w:r w:rsidRPr="00A30301">
              <w:rPr>
                <w:sz w:val="24"/>
                <w:szCs w:val="24"/>
                <w:lang w:val="sr-Cyrl-BA"/>
              </w:rPr>
              <w:t>5</w:t>
            </w:r>
            <w:r w:rsidRPr="00221BCC">
              <w:rPr>
                <w:sz w:val="24"/>
                <w:szCs w:val="24"/>
              </w:rPr>
              <w:t>.07.202</w:t>
            </w:r>
            <w:r w:rsidRPr="00A30301">
              <w:rPr>
                <w:sz w:val="24"/>
                <w:szCs w:val="24"/>
                <w:lang w:val="sr-Cyrl-BA"/>
              </w:rPr>
              <w:t>2</w:t>
            </w:r>
            <w:r w:rsidRPr="00221BCC">
              <w:rPr>
                <w:sz w:val="24"/>
                <w:szCs w:val="24"/>
              </w:rPr>
              <w:t>.)</w:t>
            </w:r>
          </w:p>
        </w:tc>
        <w:tc>
          <w:tcPr>
            <w:tcW w:w="3969" w:type="dxa"/>
          </w:tcPr>
          <w:p w14:paraId="392B618A" w14:textId="77777777" w:rsidR="0072760F" w:rsidRPr="00A30301" w:rsidRDefault="0072760F" w:rsidP="00A02A2A">
            <w:pPr>
              <w:spacing w:before="100" w:beforeAutospacing="1" w:after="100" w:afterAutospacing="1" w:line="225" w:lineRule="atLeast"/>
              <w:ind w:left="30" w:right="30"/>
              <w:jc w:val="both"/>
              <w:rPr>
                <w:color w:val="333333"/>
                <w:sz w:val="24"/>
                <w:szCs w:val="24"/>
                <w:lang w:val="sr-Cyrl-CS" w:eastAsia="sr-Cyrl-CS"/>
              </w:rPr>
            </w:pPr>
            <w:r w:rsidRPr="00221BCC">
              <w:rPr>
                <w:sz w:val="24"/>
                <w:szCs w:val="24"/>
              </w:rPr>
              <w:t>Учествовала у организацији уписа</w:t>
            </w:r>
            <w:r w:rsidRPr="00A30301">
              <w:rPr>
                <w:sz w:val="24"/>
                <w:szCs w:val="24"/>
                <w:lang w:val="sr-Cyrl-BA"/>
              </w:rPr>
              <w:t xml:space="preserve"> </w:t>
            </w:r>
            <w:r w:rsidRPr="00221BCC">
              <w:rPr>
                <w:sz w:val="24"/>
                <w:szCs w:val="24"/>
              </w:rPr>
              <w:t>ученика у први разред школске 2021/2022. године</w:t>
            </w:r>
          </w:p>
        </w:tc>
        <w:tc>
          <w:tcPr>
            <w:tcW w:w="2556" w:type="dxa"/>
          </w:tcPr>
          <w:p w14:paraId="5049B89C" w14:textId="77777777" w:rsidR="0072760F" w:rsidRPr="00A30301" w:rsidRDefault="0072760F" w:rsidP="00A02A2A">
            <w:pPr>
              <w:widowControl w:val="0"/>
              <w:autoSpaceDE w:val="0"/>
              <w:autoSpaceDN w:val="0"/>
              <w:ind w:left="107" w:right="209"/>
              <w:rPr>
                <w:sz w:val="24"/>
                <w:szCs w:val="24"/>
                <w:lang w:val="sr-Cyrl-BA"/>
              </w:rPr>
            </w:pPr>
            <w:r w:rsidRPr="00221BCC">
              <w:rPr>
                <w:sz w:val="24"/>
                <w:szCs w:val="24"/>
              </w:rPr>
              <w:t>Директор, комисије</w:t>
            </w:r>
          </w:p>
        </w:tc>
      </w:tr>
    </w:tbl>
    <w:tbl>
      <w:tblPr>
        <w:tblpPr w:leftFromText="180" w:rightFromText="180" w:horzAnchor="margin" w:tblpY="-642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
        <w:gridCol w:w="820"/>
        <w:gridCol w:w="1984"/>
        <w:gridCol w:w="4683"/>
        <w:gridCol w:w="2405"/>
      </w:tblGrid>
      <w:tr w:rsidR="004C4782" w14:paraId="1C4B1B60" w14:textId="77777777" w:rsidTr="00406105">
        <w:trPr>
          <w:trHeight w:val="1383"/>
        </w:trPr>
        <w:tc>
          <w:tcPr>
            <w:tcW w:w="456" w:type="dxa"/>
            <w:vMerge w:val="restart"/>
            <w:tcBorders>
              <w:top w:val="nil"/>
              <w:left w:val="nil"/>
            </w:tcBorders>
          </w:tcPr>
          <w:p w14:paraId="1590C96C" w14:textId="77777777" w:rsidR="0072760F" w:rsidRPr="00221BCC" w:rsidRDefault="0072760F" w:rsidP="00406105">
            <w:pPr>
              <w:widowControl w:val="0"/>
              <w:autoSpaceDE w:val="0"/>
              <w:autoSpaceDN w:val="0"/>
              <w:rPr>
                <w:sz w:val="24"/>
                <w:szCs w:val="24"/>
              </w:rPr>
            </w:pPr>
          </w:p>
        </w:tc>
        <w:tc>
          <w:tcPr>
            <w:tcW w:w="820" w:type="dxa"/>
            <w:vMerge w:val="restart"/>
          </w:tcPr>
          <w:p w14:paraId="6E8BEB01" w14:textId="77777777" w:rsidR="0072760F" w:rsidRPr="00221BCC" w:rsidRDefault="0072760F" w:rsidP="00406105">
            <w:pPr>
              <w:widowControl w:val="0"/>
              <w:autoSpaceDE w:val="0"/>
              <w:autoSpaceDN w:val="0"/>
              <w:rPr>
                <w:sz w:val="24"/>
                <w:szCs w:val="24"/>
              </w:rPr>
            </w:pPr>
          </w:p>
          <w:p w14:paraId="08C37D1A" w14:textId="77777777" w:rsidR="0072760F" w:rsidRPr="00221BCC" w:rsidRDefault="0072760F" w:rsidP="00406105">
            <w:pPr>
              <w:widowControl w:val="0"/>
              <w:autoSpaceDE w:val="0"/>
              <w:autoSpaceDN w:val="0"/>
              <w:rPr>
                <w:sz w:val="24"/>
                <w:szCs w:val="24"/>
              </w:rPr>
            </w:pPr>
          </w:p>
          <w:p w14:paraId="4EA30C1C" w14:textId="77777777" w:rsidR="0072760F" w:rsidRPr="00221BCC" w:rsidRDefault="0072760F" w:rsidP="00406105">
            <w:pPr>
              <w:widowControl w:val="0"/>
              <w:autoSpaceDE w:val="0"/>
              <w:autoSpaceDN w:val="0"/>
              <w:rPr>
                <w:sz w:val="24"/>
                <w:szCs w:val="24"/>
              </w:rPr>
            </w:pPr>
          </w:p>
          <w:p w14:paraId="60147AD1" w14:textId="77777777" w:rsidR="0072760F" w:rsidRPr="00221BCC" w:rsidRDefault="0072760F" w:rsidP="00406105">
            <w:pPr>
              <w:widowControl w:val="0"/>
              <w:autoSpaceDE w:val="0"/>
              <w:autoSpaceDN w:val="0"/>
              <w:rPr>
                <w:sz w:val="24"/>
                <w:szCs w:val="24"/>
              </w:rPr>
            </w:pPr>
          </w:p>
          <w:p w14:paraId="0CB88C4E" w14:textId="77777777" w:rsidR="0072760F" w:rsidRPr="00221BCC" w:rsidRDefault="0072760F" w:rsidP="00406105">
            <w:pPr>
              <w:widowControl w:val="0"/>
              <w:autoSpaceDE w:val="0"/>
              <w:autoSpaceDN w:val="0"/>
              <w:rPr>
                <w:sz w:val="24"/>
                <w:szCs w:val="24"/>
              </w:rPr>
            </w:pPr>
          </w:p>
          <w:p w14:paraId="1EEB40CA" w14:textId="77777777" w:rsidR="0072760F" w:rsidRPr="00221BCC" w:rsidRDefault="0072760F" w:rsidP="00406105">
            <w:pPr>
              <w:widowControl w:val="0"/>
              <w:autoSpaceDE w:val="0"/>
              <w:autoSpaceDN w:val="0"/>
              <w:rPr>
                <w:sz w:val="24"/>
                <w:szCs w:val="24"/>
              </w:rPr>
            </w:pPr>
          </w:p>
          <w:p w14:paraId="42213E8E" w14:textId="77777777" w:rsidR="0072760F" w:rsidRPr="00221BCC" w:rsidRDefault="0072760F" w:rsidP="00406105">
            <w:pPr>
              <w:widowControl w:val="0"/>
              <w:autoSpaceDE w:val="0"/>
              <w:autoSpaceDN w:val="0"/>
              <w:rPr>
                <w:sz w:val="24"/>
                <w:szCs w:val="24"/>
              </w:rPr>
            </w:pPr>
          </w:p>
          <w:p w14:paraId="106997C5" w14:textId="77777777" w:rsidR="0072760F" w:rsidRPr="00221BCC" w:rsidRDefault="0072760F" w:rsidP="00406105">
            <w:pPr>
              <w:widowControl w:val="0"/>
              <w:autoSpaceDE w:val="0"/>
              <w:autoSpaceDN w:val="0"/>
              <w:rPr>
                <w:sz w:val="24"/>
                <w:szCs w:val="24"/>
              </w:rPr>
            </w:pPr>
          </w:p>
          <w:p w14:paraId="3DF00D4D" w14:textId="77777777" w:rsidR="0072760F" w:rsidRPr="00221BCC" w:rsidRDefault="0072760F" w:rsidP="00406105">
            <w:pPr>
              <w:widowControl w:val="0"/>
              <w:autoSpaceDE w:val="0"/>
              <w:autoSpaceDN w:val="0"/>
              <w:rPr>
                <w:sz w:val="24"/>
                <w:szCs w:val="24"/>
              </w:rPr>
            </w:pPr>
          </w:p>
          <w:p w14:paraId="3D3B074F" w14:textId="77777777" w:rsidR="0072760F" w:rsidRPr="00221BCC" w:rsidRDefault="0072760F" w:rsidP="00406105">
            <w:pPr>
              <w:widowControl w:val="0"/>
              <w:autoSpaceDE w:val="0"/>
              <w:autoSpaceDN w:val="0"/>
              <w:rPr>
                <w:sz w:val="24"/>
                <w:szCs w:val="24"/>
              </w:rPr>
            </w:pPr>
          </w:p>
          <w:p w14:paraId="1C942E5A" w14:textId="77777777" w:rsidR="0072760F" w:rsidRPr="00221BCC" w:rsidRDefault="0072760F" w:rsidP="00406105">
            <w:pPr>
              <w:widowControl w:val="0"/>
              <w:autoSpaceDE w:val="0"/>
              <w:autoSpaceDN w:val="0"/>
              <w:rPr>
                <w:sz w:val="24"/>
                <w:szCs w:val="24"/>
              </w:rPr>
            </w:pPr>
          </w:p>
          <w:p w14:paraId="7BC30590" w14:textId="77777777" w:rsidR="0072760F" w:rsidRPr="00221BCC" w:rsidRDefault="0072760F" w:rsidP="00406105">
            <w:pPr>
              <w:widowControl w:val="0"/>
              <w:autoSpaceDE w:val="0"/>
              <w:autoSpaceDN w:val="0"/>
              <w:rPr>
                <w:sz w:val="24"/>
                <w:szCs w:val="24"/>
              </w:rPr>
            </w:pPr>
          </w:p>
          <w:p w14:paraId="03B96179" w14:textId="77777777" w:rsidR="0072760F" w:rsidRPr="00221BCC" w:rsidRDefault="0072760F" w:rsidP="00406105">
            <w:pPr>
              <w:widowControl w:val="0"/>
              <w:autoSpaceDE w:val="0"/>
              <w:autoSpaceDN w:val="0"/>
              <w:spacing w:before="151"/>
              <w:ind w:left="313" w:right="309"/>
              <w:jc w:val="center"/>
              <w:rPr>
                <w:sz w:val="24"/>
                <w:szCs w:val="24"/>
              </w:rPr>
            </w:pPr>
            <w:r w:rsidRPr="00221BCC">
              <w:rPr>
                <w:sz w:val="24"/>
                <w:szCs w:val="24"/>
              </w:rPr>
              <w:t>3.</w:t>
            </w:r>
          </w:p>
        </w:tc>
        <w:tc>
          <w:tcPr>
            <w:tcW w:w="1984" w:type="dxa"/>
          </w:tcPr>
          <w:p w14:paraId="79DD11AE" w14:textId="77777777" w:rsidR="0072760F" w:rsidRPr="00221BCC" w:rsidRDefault="0072760F" w:rsidP="00406105">
            <w:pPr>
              <w:widowControl w:val="0"/>
              <w:autoSpaceDE w:val="0"/>
              <w:autoSpaceDN w:val="0"/>
              <w:spacing w:before="4"/>
              <w:rPr>
                <w:sz w:val="24"/>
                <w:szCs w:val="24"/>
              </w:rPr>
            </w:pPr>
          </w:p>
          <w:p w14:paraId="30FC3F4A" w14:textId="77777777" w:rsidR="0072760F" w:rsidRPr="00221BCC" w:rsidRDefault="0072760F" w:rsidP="00406105">
            <w:pPr>
              <w:widowControl w:val="0"/>
              <w:autoSpaceDE w:val="0"/>
              <w:autoSpaceDN w:val="0"/>
              <w:ind w:left="115" w:right="113"/>
              <w:jc w:val="center"/>
              <w:rPr>
                <w:sz w:val="24"/>
                <w:szCs w:val="24"/>
              </w:rPr>
            </w:pPr>
            <w:r w:rsidRPr="00221BCC">
              <w:rPr>
                <w:sz w:val="24"/>
                <w:szCs w:val="24"/>
              </w:rPr>
              <w:t>Септембар, октобар, новембар</w:t>
            </w:r>
          </w:p>
        </w:tc>
        <w:tc>
          <w:tcPr>
            <w:tcW w:w="4683" w:type="dxa"/>
          </w:tcPr>
          <w:p w14:paraId="5814D61E" w14:textId="77777777" w:rsidR="0072760F" w:rsidRPr="00221BCC" w:rsidRDefault="0072760F" w:rsidP="00406105">
            <w:pPr>
              <w:widowControl w:val="0"/>
              <w:autoSpaceDE w:val="0"/>
              <w:autoSpaceDN w:val="0"/>
              <w:spacing w:before="131"/>
              <w:ind w:left="104" w:right="101"/>
              <w:jc w:val="both"/>
              <w:rPr>
                <w:sz w:val="24"/>
                <w:szCs w:val="24"/>
              </w:rPr>
            </w:pPr>
            <w:r w:rsidRPr="00221BCC">
              <w:rPr>
                <w:sz w:val="24"/>
                <w:szCs w:val="24"/>
              </w:rPr>
              <w:t>Предузимање мера за унапређивање наставе и обезбеђивање наставних средстава (набавка материјала за образовање за кабинете)</w:t>
            </w:r>
          </w:p>
        </w:tc>
        <w:tc>
          <w:tcPr>
            <w:tcW w:w="2405" w:type="dxa"/>
          </w:tcPr>
          <w:p w14:paraId="32672DBE" w14:textId="77777777" w:rsidR="0072760F" w:rsidRPr="00221BCC" w:rsidRDefault="0072760F" w:rsidP="00406105">
            <w:pPr>
              <w:widowControl w:val="0"/>
              <w:autoSpaceDE w:val="0"/>
              <w:autoSpaceDN w:val="0"/>
              <w:spacing w:before="131"/>
              <w:ind w:left="107" w:right="234"/>
              <w:rPr>
                <w:sz w:val="24"/>
                <w:szCs w:val="24"/>
              </w:rPr>
            </w:pPr>
            <w:r w:rsidRPr="00221BCC">
              <w:rPr>
                <w:sz w:val="24"/>
                <w:szCs w:val="24"/>
              </w:rPr>
              <w:t>Директор, шеф рачуноводства</w:t>
            </w:r>
          </w:p>
        </w:tc>
      </w:tr>
      <w:tr w:rsidR="004C4782" w14:paraId="4CBCCA16" w14:textId="77777777" w:rsidTr="00406105">
        <w:trPr>
          <w:trHeight w:val="807"/>
        </w:trPr>
        <w:tc>
          <w:tcPr>
            <w:tcW w:w="456" w:type="dxa"/>
            <w:vMerge/>
            <w:tcBorders>
              <w:top w:val="nil"/>
              <w:left w:val="nil"/>
            </w:tcBorders>
          </w:tcPr>
          <w:p w14:paraId="6B02ECB3" w14:textId="77777777" w:rsidR="0072760F" w:rsidRPr="00221BCC" w:rsidRDefault="0072760F" w:rsidP="00406105">
            <w:pPr>
              <w:widowControl w:val="0"/>
              <w:autoSpaceDE w:val="0"/>
              <w:autoSpaceDN w:val="0"/>
              <w:rPr>
                <w:sz w:val="24"/>
                <w:szCs w:val="24"/>
              </w:rPr>
            </w:pPr>
          </w:p>
        </w:tc>
        <w:tc>
          <w:tcPr>
            <w:tcW w:w="820" w:type="dxa"/>
            <w:vMerge/>
          </w:tcPr>
          <w:p w14:paraId="6A3F838A" w14:textId="77777777" w:rsidR="0072760F" w:rsidRPr="00221BCC" w:rsidRDefault="0072760F" w:rsidP="00406105">
            <w:pPr>
              <w:widowControl w:val="0"/>
              <w:autoSpaceDE w:val="0"/>
              <w:autoSpaceDN w:val="0"/>
              <w:rPr>
                <w:sz w:val="24"/>
                <w:szCs w:val="24"/>
              </w:rPr>
            </w:pPr>
          </w:p>
        </w:tc>
        <w:tc>
          <w:tcPr>
            <w:tcW w:w="1984" w:type="dxa"/>
          </w:tcPr>
          <w:p w14:paraId="21A6305B" w14:textId="77777777" w:rsidR="0072760F" w:rsidRPr="00221BCC" w:rsidRDefault="0072760F" w:rsidP="00406105">
            <w:pPr>
              <w:widowControl w:val="0"/>
              <w:autoSpaceDE w:val="0"/>
              <w:autoSpaceDN w:val="0"/>
              <w:spacing w:before="10"/>
              <w:rPr>
                <w:sz w:val="24"/>
                <w:szCs w:val="24"/>
              </w:rPr>
            </w:pPr>
          </w:p>
          <w:p w14:paraId="7F99EA1F" w14:textId="77777777" w:rsidR="0072760F" w:rsidRPr="00221BCC" w:rsidRDefault="0072760F" w:rsidP="00406105">
            <w:pPr>
              <w:widowControl w:val="0"/>
              <w:autoSpaceDE w:val="0"/>
              <w:autoSpaceDN w:val="0"/>
              <w:ind w:left="115" w:right="111"/>
              <w:jc w:val="center"/>
              <w:rPr>
                <w:sz w:val="24"/>
                <w:szCs w:val="24"/>
              </w:rPr>
            </w:pPr>
            <w:r w:rsidRPr="00221BCC">
              <w:rPr>
                <w:sz w:val="24"/>
                <w:szCs w:val="24"/>
              </w:rPr>
              <w:t>Током године</w:t>
            </w:r>
          </w:p>
        </w:tc>
        <w:tc>
          <w:tcPr>
            <w:tcW w:w="4683" w:type="dxa"/>
          </w:tcPr>
          <w:p w14:paraId="4EB7AA03" w14:textId="77777777" w:rsidR="0072760F" w:rsidRPr="00221BCC" w:rsidRDefault="0072760F" w:rsidP="00406105">
            <w:pPr>
              <w:widowControl w:val="0"/>
              <w:autoSpaceDE w:val="0"/>
              <w:autoSpaceDN w:val="0"/>
              <w:spacing w:before="115"/>
              <w:ind w:left="104" w:right="91"/>
              <w:rPr>
                <w:sz w:val="24"/>
                <w:szCs w:val="24"/>
              </w:rPr>
            </w:pPr>
            <w:r w:rsidRPr="00221BCC">
              <w:rPr>
                <w:sz w:val="24"/>
                <w:szCs w:val="24"/>
              </w:rPr>
              <w:t xml:space="preserve">Консултације са наставницима у вези са реализацијом </w:t>
            </w:r>
            <w:r w:rsidRPr="00A30301">
              <w:rPr>
                <w:sz w:val="24"/>
                <w:szCs w:val="24"/>
                <w:lang w:val="sr-Cyrl-BA"/>
              </w:rPr>
              <w:t xml:space="preserve">практичне и редовне </w:t>
            </w:r>
            <w:r w:rsidRPr="00221BCC">
              <w:rPr>
                <w:sz w:val="24"/>
                <w:szCs w:val="24"/>
              </w:rPr>
              <w:t>наставе</w:t>
            </w:r>
          </w:p>
        </w:tc>
        <w:tc>
          <w:tcPr>
            <w:tcW w:w="2405" w:type="dxa"/>
          </w:tcPr>
          <w:p w14:paraId="77020D94" w14:textId="77777777" w:rsidR="0072760F" w:rsidRPr="00221BCC" w:rsidRDefault="0072760F" w:rsidP="00406105">
            <w:pPr>
              <w:widowControl w:val="0"/>
              <w:autoSpaceDE w:val="0"/>
              <w:autoSpaceDN w:val="0"/>
              <w:spacing w:line="252" w:lineRule="exact"/>
              <w:ind w:left="107"/>
              <w:rPr>
                <w:sz w:val="24"/>
                <w:szCs w:val="24"/>
                <w:lang w:val="sr-Cyrl-BA"/>
              </w:rPr>
            </w:pPr>
            <w:r w:rsidRPr="00A30301">
              <w:rPr>
                <w:sz w:val="24"/>
                <w:szCs w:val="24"/>
                <w:lang w:val="sr-Cyrl-BA"/>
              </w:rPr>
              <w:t>Директор школе,</w:t>
            </w:r>
          </w:p>
          <w:p w14:paraId="24CFD476" w14:textId="77777777" w:rsidR="0072760F" w:rsidRPr="00221BCC" w:rsidRDefault="0072760F" w:rsidP="00406105">
            <w:pPr>
              <w:widowControl w:val="0"/>
              <w:autoSpaceDE w:val="0"/>
              <w:autoSpaceDN w:val="0"/>
              <w:spacing w:line="270" w:lineRule="atLeast"/>
              <w:ind w:left="107" w:right="558"/>
              <w:rPr>
                <w:sz w:val="24"/>
                <w:szCs w:val="24"/>
              </w:rPr>
            </w:pPr>
            <w:r w:rsidRPr="00221BCC">
              <w:rPr>
                <w:sz w:val="24"/>
                <w:szCs w:val="24"/>
              </w:rPr>
              <w:t>предметни наставници</w:t>
            </w:r>
          </w:p>
        </w:tc>
      </w:tr>
      <w:tr w:rsidR="004C4782" w14:paraId="2B5819E6" w14:textId="77777777" w:rsidTr="00406105">
        <w:trPr>
          <w:trHeight w:val="1359"/>
        </w:trPr>
        <w:tc>
          <w:tcPr>
            <w:tcW w:w="456" w:type="dxa"/>
            <w:vMerge/>
            <w:tcBorders>
              <w:top w:val="nil"/>
              <w:left w:val="nil"/>
            </w:tcBorders>
          </w:tcPr>
          <w:p w14:paraId="7FADD298" w14:textId="77777777" w:rsidR="0072760F" w:rsidRPr="00221BCC" w:rsidRDefault="0072760F" w:rsidP="00406105">
            <w:pPr>
              <w:widowControl w:val="0"/>
              <w:autoSpaceDE w:val="0"/>
              <w:autoSpaceDN w:val="0"/>
              <w:rPr>
                <w:sz w:val="24"/>
                <w:szCs w:val="24"/>
              </w:rPr>
            </w:pPr>
          </w:p>
        </w:tc>
        <w:tc>
          <w:tcPr>
            <w:tcW w:w="820" w:type="dxa"/>
            <w:vMerge/>
          </w:tcPr>
          <w:p w14:paraId="4A751C5C" w14:textId="77777777" w:rsidR="0072760F" w:rsidRPr="00221BCC" w:rsidRDefault="0072760F" w:rsidP="00406105">
            <w:pPr>
              <w:widowControl w:val="0"/>
              <w:autoSpaceDE w:val="0"/>
              <w:autoSpaceDN w:val="0"/>
              <w:rPr>
                <w:sz w:val="24"/>
                <w:szCs w:val="24"/>
              </w:rPr>
            </w:pPr>
          </w:p>
        </w:tc>
        <w:tc>
          <w:tcPr>
            <w:tcW w:w="1984" w:type="dxa"/>
          </w:tcPr>
          <w:p w14:paraId="09CDDB1A" w14:textId="77777777" w:rsidR="0072760F" w:rsidRPr="00221BCC" w:rsidRDefault="0072760F" w:rsidP="00406105">
            <w:pPr>
              <w:widowControl w:val="0"/>
              <w:autoSpaceDE w:val="0"/>
              <w:autoSpaceDN w:val="0"/>
              <w:rPr>
                <w:sz w:val="24"/>
                <w:szCs w:val="24"/>
              </w:rPr>
            </w:pPr>
          </w:p>
          <w:p w14:paraId="395B3A94" w14:textId="77777777" w:rsidR="0072760F" w:rsidRPr="00221BCC" w:rsidRDefault="0072760F" w:rsidP="00406105">
            <w:pPr>
              <w:widowControl w:val="0"/>
              <w:autoSpaceDE w:val="0"/>
              <w:autoSpaceDN w:val="0"/>
              <w:spacing w:before="228"/>
              <w:ind w:left="115" w:right="111"/>
              <w:jc w:val="center"/>
              <w:rPr>
                <w:sz w:val="24"/>
                <w:szCs w:val="24"/>
              </w:rPr>
            </w:pPr>
            <w:r w:rsidRPr="00221BCC">
              <w:rPr>
                <w:sz w:val="24"/>
                <w:szCs w:val="24"/>
              </w:rPr>
              <w:t>Током године</w:t>
            </w:r>
          </w:p>
        </w:tc>
        <w:tc>
          <w:tcPr>
            <w:tcW w:w="4683" w:type="dxa"/>
          </w:tcPr>
          <w:p w14:paraId="7BE31A33" w14:textId="77777777" w:rsidR="0072760F" w:rsidRPr="00221BCC" w:rsidRDefault="0072760F" w:rsidP="00406105">
            <w:pPr>
              <w:widowControl w:val="0"/>
              <w:autoSpaceDE w:val="0"/>
              <w:autoSpaceDN w:val="0"/>
              <w:spacing w:before="10"/>
              <w:rPr>
                <w:sz w:val="24"/>
                <w:szCs w:val="24"/>
              </w:rPr>
            </w:pPr>
          </w:p>
          <w:p w14:paraId="52711FF2" w14:textId="77777777" w:rsidR="0072760F" w:rsidRPr="00221BCC" w:rsidRDefault="0072760F" w:rsidP="00406105">
            <w:pPr>
              <w:widowControl w:val="0"/>
              <w:autoSpaceDE w:val="0"/>
              <w:autoSpaceDN w:val="0"/>
              <w:ind w:left="104" w:right="815"/>
              <w:rPr>
                <w:sz w:val="24"/>
                <w:szCs w:val="24"/>
              </w:rPr>
            </w:pPr>
            <w:r w:rsidRPr="00221BCC">
              <w:rPr>
                <w:sz w:val="24"/>
                <w:szCs w:val="24"/>
              </w:rPr>
              <w:t>Давање инструкција приправницима и новим наставницима за рад у школи</w:t>
            </w:r>
          </w:p>
        </w:tc>
        <w:tc>
          <w:tcPr>
            <w:tcW w:w="2405" w:type="dxa"/>
          </w:tcPr>
          <w:p w14:paraId="58E365D9" w14:textId="77777777" w:rsidR="0072760F" w:rsidRPr="00221BCC" w:rsidRDefault="0072760F" w:rsidP="00406105">
            <w:pPr>
              <w:widowControl w:val="0"/>
              <w:autoSpaceDE w:val="0"/>
              <w:autoSpaceDN w:val="0"/>
              <w:spacing w:before="10"/>
              <w:rPr>
                <w:sz w:val="24"/>
                <w:szCs w:val="24"/>
              </w:rPr>
            </w:pPr>
          </w:p>
          <w:p w14:paraId="26C714FE" w14:textId="77777777" w:rsidR="0072760F" w:rsidRPr="00221BCC" w:rsidRDefault="0072760F" w:rsidP="00406105">
            <w:pPr>
              <w:widowControl w:val="0"/>
              <w:autoSpaceDE w:val="0"/>
              <w:autoSpaceDN w:val="0"/>
              <w:ind w:left="107" w:right="332"/>
              <w:rPr>
                <w:sz w:val="24"/>
                <w:szCs w:val="24"/>
              </w:rPr>
            </w:pPr>
            <w:r w:rsidRPr="00A30301">
              <w:rPr>
                <w:sz w:val="24"/>
                <w:szCs w:val="24"/>
                <w:lang w:val="sr-Cyrl-BA"/>
              </w:rPr>
              <w:t xml:space="preserve">Психолог школе, </w:t>
            </w:r>
            <w:r w:rsidRPr="00221BCC">
              <w:rPr>
                <w:sz w:val="24"/>
                <w:szCs w:val="24"/>
              </w:rPr>
              <w:t>предметни наставници</w:t>
            </w:r>
          </w:p>
        </w:tc>
      </w:tr>
      <w:tr w:rsidR="004C4782" w14:paraId="39DF1A48" w14:textId="77777777" w:rsidTr="00406105">
        <w:trPr>
          <w:trHeight w:val="2463"/>
        </w:trPr>
        <w:tc>
          <w:tcPr>
            <w:tcW w:w="456" w:type="dxa"/>
            <w:vMerge/>
            <w:tcBorders>
              <w:top w:val="nil"/>
              <w:left w:val="nil"/>
            </w:tcBorders>
          </w:tcPr>
          <w:p w14:paraId="618D3528" w14:textId="77777777" w:rsidR="0072760F" w:rsidRPr="00221BCC" w:rsidRDefault="0072760F" w:rsidP="00406105">
            <w:pPr>
              <w:widowControl w:val="0"/>
              <w:autoSpaceDE w:val="0"/>
              <w:autoSpaceDN w:val="0"/>
              <w:rPr>
                <w:sz w:val="24"/>
                <w:szCs w:val="24"/>
              </w:rPr>
            </w:pPr>
          </w:p>
        </w:tc>
        <w:tc>
          <w:tcPr>
            <w:tcW w:w="820" w:type="dxa"/>
            <w:vMerge/>
          </w:tcPr>
          <w:p w14:paraId="013D285C" w14:textId="77777777" w:rsidR="0072760F" w:rsidRPr="00221BCC" w:rsidRDefault="0072760F" w:rsidP="00406105">
            <w:pPr>
              <w:widowControl w:val="0"/>
              <w:autoSpaceDE w:val="0"/>
              <w:autoSpaceDN w:val="0"/>
              <w:rPr>
                <w:sz w:val="24"/>
                <w:szCs w:val="24"/>
              </w:rPr>
            </w:pPr>
          </w:p>
        </w:tc>
        <w:tc>
          <w:tcPr>
            <w:tcW w:w="1984" w:type="dxa"/>
          </w:tcPr>
          <w:p w14:paraId="22420952" w14:textId="77777777" w:rsidR="0072760F" w:rsidRPr="00221BCC" w:rsidRDefault="0072760F" w:rsidP="00406105">
            <w:pPr>
              <w:widowControl w:val="0"/>
              <w:autoSpaceDE w:val="0"/>
              <w:autoSpaceDN w:val="0"/>
              <w:rPr>
                <w:sz w:val="24"/>
                <w:szCs w:val="24"/>
              </w:rPr>
            </w:pPr>
          </w:p>
          <w:p w14:paraId="5A6C5599" w14:textId="77777777" w:rsidR="0072760F" w:rsidRPr="00221BCC" w:rsidRDefault="0072760F" w:rsidP="00406105">
            <w:pPr>
              <w:widowControl w:val="0"/>
              <w:autoSpaceDE w:val="0"/>
              <w:autoSpaceDN w:val="0"/>
              <w:rPr>
                <w:sz w:val="24"/>
                <w:szCs w:val="24"/>
              </w:rPr>
            </w:pPr>
          </w:p>
          <w:p w14:paraId="091CA684" w14:textId="77777777" w:rsidR="0072760F" w:rsidRPr="00221BCC" w:rsidRDefault="0072760F" w:rsidP="00406105">
            <w:pPr>
              <w:widowControl w:val="0"/>
              <w:autoSpaceDE w:val="0"/>
              <w:autoSpaceDN w:val="0"/>
              <w:rPr>
                <w:sz w:val="24"/>
                <w:szCs w:val="24"/>
              </w:rPr>
            </w:pPr>
          </w:p>
          <w:p w14:paraId="2B2CBC2B" w14:textId="77777777" w:rsidR="0072760F" w:rsidRPr="00221BCC" w:rsidRDefault="0072760F" w:rsidP="00406105">
            <w:pPr>
              <w:widowControl w:val="0"/>
              <w:autoSpaceDE w:val="0"/>
              <w:autoSpaceDN w:val="0"/>
              <w:spacing w:before="183"/>
              <w:ind w:left="114" w:right="114"/>
              <w:jc w:val="center"/>
              <w:rPr>
                <w:sz w:val="24"/>
                <w:szCs w:val="24"/>
                <w:lang w:val="sr-Cyrl-BA"/>
              </w:rPr>
            </w:pPr>
            <w:r w:rsidRPr="00A30301">
              <w:rPr>
                <w:sz w:val="24"/>
                <w:szCs w:val="24"/>
                <w:lang w:val="sr-Cyrl-BA"/>
              </w:rPr>
              <w:t>Током године</w:t>
            </w:r>
          </w:p>
        </w:tc>
        <w:tc>
          <w:tcPr>
            <w:tcW w:w="4683" w:type="dxa"/>
          </w:tcPr>
          <w:p w14:paraId="6E3B8985" w14:textId="77777777" w:rsidR="0072760F" w:rsidRPr="00221BCC" w:rsidRDefault="0072760F" w:rsidP="00406105">
            <w:pPr>
              <w:widowControl w:val="0"/>
              <w:autoSpaceDE w:val="0"/>
              <w:autoSpaceDN w:val="0"/>
              <w:spacing w:before="10"/>
              <w:rPr>
                <w:sz w:val="24"/>
                <w:szCs w:val="24"/>
              </w:rPr>
            </w:pPr>
          </w:p>
          <w:p w14:paraId="7D17B397" w14:textId="77777777" w:rsidR="0072760F" w:rsidRPr="00221BCC" w:rsidRDefault="0072760F" w:rsidP="00406105">
            <w:pPr>
              <w:widowControl w:val="0"/>
              <w:autoSpaceDE w:val="0"/>
              <w:autoSpaceDN w:val="0"/>
              <w:ind w:left="104" w:right="96"/>
              <w:jc w:val="both"/>
              <w:rPr>
                <w:sz w:val="24"/>
                <w:szCs w:val="24"/>
                <w:lang w:val="sr-Cyrl-BA"/>
              </w:rPr>
            </w:pPr>
            <w:r w:rsidRPr="00A30301">
              <w:rPr>
                <w:sz w:val="24"/>
                <w:szCs w:val="24"/>
                <w:lang w:val="sr-Cyrl-BA"/>
              </w:rPr>
              <w:t>Посета часовима</w:t>
            </w:r>
          </w:p>
        </w:tc>
        <w:tc>
          <w:tcPr>
            <w:tcW w:w="2405" w:type="dxa"/>
          </w:tcPr>
          <w:p w14:paraId="1151A6DD" w14:textId="77777777" w:rsidR="0072760F" w:rsidRPr="00221BCC" w:rsidRDefault="0072760F" w:rsidP="00406105">
            <w:pPr>
              <w:widowControl w:val="0"/>
              <w:autoSpaceDE w:val="0"/>
              <w:autoSpaceDN w:val="0"/>
              <w:rPr>
                <w:sz w:val="24"/>
                <w:szCs w:val="24"/>
              </w:rPr>
            </w:pPr>
          </w:p>
          <w:p w14:paraId="047B1B45" w14:textId="77777777" w:rsidR="0072760F" w:rsidRPr="00221BCC" w:rsidRDefault="0072760F" w:rsidP="00406105">
            <w:pPr>
              <w:widowControl w:val="0"/>
              <w:autoSpaceDE w:val="0"/>
              <w:autoSpaceDN w:val="0"/>
              <w:rPr>
                <w:sz w:val="24"/>
                <w:szCs w:val="24"/>
              </w:rPr>
            </w:pPr>
          </w:p>
          <w:p w14:paraId="01D1D546" w14:textId="77777777" w:rsidR="0072760F" w:rsidRPr="00221BCC" w:rsidRDefault="0072760F" w:rsidP="00406105">
            <w:pPr>
              <w:widowControl w:val="0"/>
              <w:autoSpaceDE w:val="0"/>
              <w:autoSpaceDN w:val="0"/>
              <w:rPr>
                <w:sz w:val="24"/>
                <w:szCs w:val="24"/>
              </w:rPr>
            </w:pPr>
          </w:p>
          <w:p w14:paraId="69EFA28A" w14:textId="77777777" w:rsidR="0072760F" w:rsidRPr="00221BCC" w:rsidRDefault="0072760F" w:rsidP="00406105">
            <w:pPr>
              <w:widowControl w:val="0"/>
              <w:autoSpaceDE w:val="0"/>
              <w:autoSpaceDN w:val="0"/>
              <w:ind w:left="107" w:right="442"/>
              <w:rPr>
                <w:sz w:val="24"/>
                <w:szCs w:val="24"/>
              </w:rPr>
            </w:pPr>
            <w:r w:rsidRPr="00221BCC">
              <w:rPr>
                <w:w w:val="95"/>
                <w:sz w:val="24"/>
                <w:szCs w:val="24"/>
              </w:rPr>
              <w:t xml:space="preserve">Самостално, </w:t>
            </w:r>
            <w:r w:rsidRPr="00221BCC">
              <w:rPr>
                <w:sz w:val="24"/>
                <w:szCs w:val="24"/>
              </w:rPr>
              <w:t>Директор</w:t>
            </w:r>
          </w:p>
        </w:tc>
      </w:tr>
      <w:tr w:rsidR="004C4782" w14:paraId="7F86FE41" w14:textId="77777777" w:rsidTr="00406105">
        <w:trPr>
          <w:trHeight w:val="1645"/>
        </w:trPr>
        <w:tc>
          <w:tcPr>
            <w:tcW w:w="456" w:type="dxa"/>
            <w:vMerge/>
            <w:tcBorders>
              <w:top w:val="nil"/>
              <w:left w:val="nil"/>
            </w:tcBorders>
          </w:tcPr>
          <w:p w14:paraId="66CE4EC2" w14:textId="77777777" w:rsidR="0072760F" w:rsidRPr="00221BCC" w:rsidRDefault="0072760F" w:rsidP="00406105">
            <w:pPr>
              <w:widowControl w:val="0"/>
              <w:autoSpaceDE w:val="0"/>
              <w:autoSpaceDN w:val="0"/>
              <w:rPr>
                <w:sz w:val="24"/>
                <w:szCs w:val="24"/>
              </w:rPr>
            </w:pPr>
          </w:p>
        </w:tc>
        <w:tc>
          <w:tcPr>
            <w:tcW w:w="820" w:type="dxa"/>
            <w:vMerge/>
          </w:tcPr>
          <w:p w14:paraId="13B05A72" w14:textId="77777777" w:rsidR="0072760F" w:rsidRPr="00221BCC" w:rsidRDefault="0072760F" w:rsidP="00406105">
            <w:pPr>
              <w:widowControl w:val="0"/>
              <w:autoSpaceDE w:val="0"/>
              <w:autoSpaceDN w:val="0"/>
              <w:rPr>
                <w:sz w:val="24"/>
                <w:szCs w:val="24"/>
              </w:rPr>
            </w:pPr>
          </w:p>
        </w:tc>
        <w:tc>
          <w:tcPr>
            <w:tcW w:w="1984" w:type="dxa"/>
          </w:tcPr>
          <w:p w14:paraId="6F8A8574" w14:textId="77777777" w:rsidR="0072760F" w:rsidRPr="00221BCC" w:rsidRDefault="0072760F" w:rsidP="00406105">
            <w:pPr>
              <w:widowControl w:val="0"/>
              <w:autoSpaceDE w:val="0"/>
              <w:autoSpaceDN w:val="0"/>
              <w:rPr>
                <w:sz w:val="24"/>
                <w:szCs w:val="24"/>
              </w:rPr>
            </w:pPr>
          </w:p>
          <w:p w14:paraId="302E9C44" w14:textId="77777777" w:rsidR="0072760F" w:rsidRPr="00221BCC" w:rsidRDefault="0072760F" w:rsidP="00406105">
            <w:pPr>
              <w:widowControl w:val="0"/>
              <w:autoSpaceDE w:val="0"/>
              <w:autoSpaceDN w:val="0"/>
              <w:spacing w:before="11"/>
              <w:rPr>
                <w:sz w:val="24"/>
                <w:szCs w:val="24"/>
              </w:rPr>
            </w:pPr>
          </w:p>
          <w:p w14:paraId="072DB08D" w14:textId="77777777" w:rsidR="0072760F" w:rsidRPr="00221BCC" w:rsidRDefault="0072760F" w:rsidP="00406105">
            <w:pPr>
              <w:widowControl w:val="0"/>
              <w:autoSpaceDE w:val="0"/>
              <w:autoSpaceDN w:val="0"/>
              <w:ind w:left="115" w:right="111"/>
              <w:jc w:val="center"/>
              <w:rPr>
                <w:sz w:val="24"/>
                <w:szCs w:val="24"/>
              </w:rPr>
            </w:pPr>
            <w:r w:rsidRPr="00221BCC">
              <w:rPr>
                <w:sz w:val="24"/>
                <w:szCs w:val="24"/>
              </w:rPr>
              <w:t>Током године</w:t>
            </w:r>
          </w:p>
        </w:tc>
        <w:tc>
          <w:tcPr>
            <w:tcW w:w="4683" w:type="dxa"/>
          </w:tcPr>
          <w:p w14:paraId="7EDACE83" w14:textId="77777777" w:rsidR="0072760F" w:rsidRPr="00221BCC" w:rsidRDefault="0072760F" w:rsidP="00406105">
            <w:pPr>
              <w:widowControl w:val="0"/>
              <w:autoSpaceDE w:val="0"/>
              <w:autoSpaceDN w:val="0"/>
              <w:spacing w:before="10"/>
              <w:rPr>
                <w:sz w:val="24"/>
                <w:szCs w:val="24"/>
              </w:rPr>
            </w:pPr>
          </w:p>
          <w:p w14:paraId="2B3167C2" w14:textId="77777777" w:rsidR="0072760F" w:rsidRPr="00221BCC" w:rsidRDefault="0072760F" w:rsidP="00406105">
            <w:pPr>
              <w:widowControl w:val="0"/>
              <w:tabs>
                <w:tab w:val="left" w:pos="2418"/>
              </w:tabs>
              <w:autoSpaceDE w:val="0"/>
              <w:autoSpaceDN w:val="0"/>
              <w:ind w:left="104" w:right="100"/>
              <w:jc w:val="both"/>
              <w:rPr>
                <w:sz w:val="24"/>
                <w:szCs w:val="24"/>
              </w:rPr>
            </w:pPr>
            <w:r w:rsidRPr="00221BCC">
              <w:rPr>
                <w:sz w:val="24"/>
                <w:szCs w:val="24"/>
              </w:rPr>
              <w:t>Саветовни рад са приправницима и новозапосленим</w:t>
            </w:r>
            <w:r w:rsidRPr="00221BCC">
              <w:rPr>
                <w:sz w:val="24"/>
                <w:szCs w:val="24"/>
              </w:rPr>
              <w:tab/>
            </w:r>
            <w:r w:rsidRPr="00221BCC">
              <w:rPr>
                <w:spacing w:val="-3"/>
                <w:sz w:val="24"/>
                <w:szCs w:val="24"/>
              </w:rPr>
              <w:t xml:space="preserve">наставницима </w:t>
            </w:r>
          </w:p>
        </w:tc>
        <w:tc>
          <w:tcPr>
            <w:tcW w:w="2405" w:type="dxa"/>
          </w:tcPr>
          <w:p w14:paraId="2166542C" w14:textId="77777777" w:rsidR="0072760F" w:rsidRPr="00221BCC" w:rsidRDefault="0072760F" w:rsidP="00406105">
            <w:pPr>
              <w:widowControl w:val="0"/>
              <w:autoSpaceDE w:val="0"/>
              <w:autoSpaceDN w:val="0"/>
              <w:spacing w:before="11"/>
              <w:rPr>
                <w:sz w:val="24"/>
                <w:szCs w:val="24"/>
              </w:rPr>
            </w:pPr>
          </w:p>
          <w:p w14:paraId="6DB7D587" w14:textId="77777777" w:rsidR="0072760F" w:rsidRPr="00221BCC" w:rsidRDefault="0072760F" w:rsidP="00406105">
            <w:pPr>
              <w:widowControl w:val="0"/>
              <w:autoSpaceDE w:val="0"/>
              <w:autoSpaceDN w:val="0"/>
              <w:ind w:left="107" w:right="407"/>
              <w:jc w:val="both"/>
              <w:rPr>
                <w:sz w:val="24"/>
                <w:szCs w:val="24"/>
              </w:rPr>
            </w:pPr>
            <w:r w:rsidRPr="00221BCC">
              <w:rPr>
                <w:sz w:val="24"/>
                <w:szCs w:val="24"/>
              </w:rPr>
              <w:t>Директор, психолог</w:t>
            </w:r>
          </w:p>
        </w:tc>
      </w:tr>
      <w:tr w:rsidR="004C4782" w14:paraId="213F20CF" w14:textId="77777777" w:rsidTr="00406105">
        <w:trPr>
          <w:trHeight w:val="1095"/>
        </w:trPr>
        <w:tc>
          <w:tcPr>
            <w:tcW w:w="456" w:type="dxa"/>
            <w:vMerge/>
            <w:tcBorders>
              <w:top w:val="nil"/>
              <w:left w:val="nil"/>
            </w:tcBorders>
          </w:tcPr>
          <w:p w14:paraId="2AA20FBE" w14:textId="77777777" w:rsidR="0072760F" w:rsidRPr="00221BCC" w:rsidRDefault="0072760F" w:rsidP="00406105">
            <w:pPr>
              <w:widowControl w:val="0"/>
              <w:autoSpaceDE w:val="0"/>
              <w:autoSpaceDN w:val="0"/>
              <w:rPr>
                <w:sz w:val="24"/>
                <w:szCs w:val="24"/>
              </w:rPr>
            </w:pPr>
          </w:p>
        </w:tc>
        <w:tc>
          <w:tcPr>
            <w:tcW w:w="820" w:type="dxa"/>
            <w:vMerge w:val="restart"/>
          </w:tcPr>
          <w:p w14:paraId="2642B934" w14:textId="77777777" w:rsidR="0072760F" w:rsidRPr="00221BCC" w:rsidRDefault="0072760F" w:rsidP="00406105">
            <w:pPr>
              <w:widowControl w:val="0"/>
              <w:autoSpaceDE w:val="0"/>
              <w:autoSpaceDN w:val="0"/>
              <w:rPr>
                <w:sz w:val="24"/>
                <w:szCs w:val="24"/>
              </w:rPr>
            </w:pPr>
          </w:p>
          <w:p w14:paraId="68C7B6D0" w14:textId="77777777" w:rsidR="0072760F" w:rsidRPr="00221BCC" w:rsidRDefault="0072760F" w:rsidP="00406105">
            <w:pPr>
              <w:widowControl w:val="0"/>
              <w:autoSpaceDE w:val="0"/>
              <w:autoSpaceDN w:val="0"/>
              <w:rPr>
                <w:sz w:val="24"/>
                <w:szCs w:val="24"/>
              </w:rPr>
            </w:pPr>
          </w:p>
          <w:p w14:paraId="50BD28DF" w14:textId="77777777" w:rsidR="0072760F" w:rsidRPr="00221BCC" w:rsidRDefault="0072760F" w:rsidP="00406105">
            <w:pPr>
              <w:widowControl w:val="0"/>
              <w:autoSpaceDE w:val="0"/>
              <w:autoSpaceDN w:val="0"/>
              <w:rPr>
                <w:sz w:val="24"/>
                <w:szCs w:val="24"/>
              </w:rPr>
            </w:pPr>
          </w:p>
          <w:p w14:paraId="03D5CEA7" w14:textId="77777777" w:rsidR="0072760F" w:rsidRPr="00221BCC" w:rsidRDefault="0072760F" w:rsidP="00406105">
            <w:pPr>
              <w:widowControl w:val="0"/>
              <w:autoSpaceDE w:val="0"/>
              <w:autoSpaceDN w:val="0"/>
              <w:rPr>
                <w:sz w:val="24"/>
                <w:szCs w:val="24"/>
              </w:rPr>
            </w:pPr>
          </w:p>
          <w:p w14:paraId="3C6595C4" w14:textId="77777777" w:rsidR="0072760F" w:rsidRPr="00221BCC" w:rsidRDefault="0072760F" w:rsidP="00406105">
            <w:pPr>
              <w:widowControl w:val="0"/>
              <w:autoSpaceDE w:val="0"/>
              <w:autoSpaceDN w:val="0"/>
              <w:rPr>
                <w:sz w:val="24"/>
                <w:szCs w:val="24"/>
              </w:rPr>
            </w:pPr>
          </w:p>
          <w:p w14:paraId="202F436B" w14:textId="77777777" w:rsidR="0072760F" w:rsidRPr="00221BCC" w:rsidRDefault="0072760F" w:rsidP="00406105">
            <w:pPr>
              <w:widowControl w:val="0"/>
              <w:autoSpaceDE w:val="0"/>
              <w:autoSpaceDN w:val="0"/>
              <w:rPr>
                <w:sz w:val="24"/>
                <w:szCs w:val="24"/>
              </w:rPr>
            </w:pPr>
          </w:p>
          <w:p w14:paraId="503A10B9" w14:textId="77777777" w:rsidR="0072760F" w:rsidRPr="00221BCC" w:rsidRDefault="0072760F" w:rsidP="00406105">
            <w:pPr>
              <w:widowControl w:val="0"/>
              <w:autoSpaceDE w:val="0"/>
              <w:autoSpaceDN w:val="0"/>
              <w:spacing w:before="2"/>
              <w:rPr>
                <w:sz w:val="24"/>
                <w:szCs w:val="24"/>
              </w:rPr>
            </w:pPr>
          </w:p>
          <w:p w14:paraId="5EA07387" w14:textId="77777777" w:rsidR="0072760F" w:rsidRPr="00221BCC" w:rsidRDefault="0072760F" w:rsidP="00406105">
            <w:pPr>
              <w:widowControl w:val="0"/>
              <w:autoSpaceDE w:val="0"/>
              <w:autoSpaceDN w:val="0"/>
              <w:ind w:left="313" w:right="309"/>
              <w:jc w:val="center"/>
              <w:rPr>
                <w:sz w:val="24"/>
                <w:szCs w:val="24"/>
              </w:rPr>
            </w:pPr>
            <w:r w:rsidRPr="00221BCC">
              <w:rPr>
                <w:sz w:val="24"/>
                <w:szCs w:val="24"/>
              </w:rPr>
              <w:t>4.</w:t>
            </w:r>
          </w:p>
        </w:tc>
        <w:tc>
          <w:tcPr>
            <w:tcW w:w="1984" w:type="dxa"/>
          </w:tcPr>
          <w:p w14:paraId="4C7CF894" w14:textId="77777777" w:rsidR="0072760F" w:rsidRPr="00221BCC" w:rsidRDefault="0072760F" w:rsidP="00406105">
            <w:pPr>
              <w:widowControl w:val="0"/>
              <w:autoSpaceDE w:val="0"/>
              <w:autoSpaceDN w:val="0"/>
              <w:spacing w:before="9"/>
              <w:rPr>
                <w:sz w:val="24"/>
                <w:szCs w:val="24"/>
              </w:rPr>
            </w:pPr>
          </w:p>
          <w:p w14:paraId="71592D3D" w14:textId="77777777" w:rsidR="0072760F" w:rsidRPr="00221BCC" w:rsidRDefault="0072760F" w:rsidP="00406105">
            <w:pPr>
              <w:widowControl w:val="0"/>
              <w:autoSpaceDE w:val="0"/>
              <w:autoSpaceDN w:val="0"/>
              <w:ind w:left="115" w:right="111"/>
              <w:jc w:val="center"/>
              <w:rPr>
                <w:sz w:val="24"/>
                <w:szCs w:val="24"/>
              </w:rPr>
            </w:pPr>
            <w:r w:rsidRPr="00221BCC">
              <w:rPr>
                <w:sz w:val="24"/>
                <w:szCs w:val="24"/>
              </w:rPr>
              <w:t>Током године</w:t>
            </w:r>
          </w:p>
        </w:tc>
        <w:tc>
          <w:tcPr>
            <w:tcW w:w="4683" w:type="dxa"/>
          </w:tcPr>
          <w:p w14:paraId="05297772" w14:textId="77777777" w:rsidR="0072760F" w:rsidRPr="00221BCC" w:rsidRDefault="0072760F" w:rsidP="00406105">
            <w:pPr>
              <w:widowControl w:val="0"/>
              <w:autoSpaceDE w:val="0"/>
              <w:autoSpaceDN w:val="0"/>
              <w:spacing w:before="9"/>
              <w:rPr>
                <w:sz w:val="24"/>
                <w:szCs w:val="24"/>
              </w:rPr>
            </w:pPr>
          </w:p>
          <w:p w14:paraId="22D814AD" w14:textId="77777777" w:rsidR="0072760F" w:rsidRPr="00221BCC" w:rsidRDefault="0072760F" w:rsidP="00406105">
            <w:pPr>
              <w:widowControl w:val="0"/>
              <w:autoSpaceDE w:val="0"/>
              <w:autoSpaceDN w:val="0"/>
              <w:ind w:left="104"/>
              <w:rPr>
                <w:sz w:val="24"/>
                <w:szCs w:val="24"/>
              </w:rPr>
            </w:pPr>
            <w:r w:rsidRPr="00221BCC">
              <w:rPr>
                <w:sz w:val="24"/>
                <w:szCs w:val="24"/>
              </w:rPr>
              <w:t>Обављала разговоре са ученицима</w:t>
            </w:r>
          </w:p>
        </w:tc>
        <w:tc>
          <w:tcPr>
            <w:tcW w:w="2405" w:type="dxa"/>
          </w:tcPr>
          <w:p w14:paraId="569DF688" w14:textId="77777777" w:rsidR="0072760F" w:rsidRPr="00221BCC" w:rsidRDefault="0072760F" w:rsidP="00406105">
            <w:pPr>
              <w:widowControl w:val="0"/>
              <w:autoSpaceDE w:val="0"/>
              <w:autoSpaceDN w:val="0"/>
              <w:ind w:left="107"/>
              <w:rPr>
                <w:sz w:val="24"/>
                <w:szCs w:val="24"/>
                <w:lang w:val="sr-Cyrl-BA"/>
              </w:rPr>
            </w:pPr>
            <w:r w:rsidRPr="00221BCC">
              <w:rPr>
                <w:sz w:val="24"/>
                <w:szCs w:val="24"/>
              </w:rPr>
              <w:t>Директор, одељењски старешина</w:t>
            </w:r>
            <w:r w:rsidRPr="00A30301">
              <w:rPr>
                <w:sz w:val="24"/>
                <w:szCs w:val="24"/>
                <w:lang w:val="sr-Cyrl-BA"/>
              </w:rPr>
              <w:t>,</w:t>
            </w:r>
          </w:p>
          <w:p w14:paraId="05079667" w14:textId="77777777" w:rsidR="0072760F" w:rsidRPr="00221BCC" w:rsidRDefault="0072760F" w:rsidP="00406105">
            <w:pPr>
              <w:widowControl w:val="0"/>
              <w:autoSpaceDE w:val="0"/>
              <w:autoSpaceDN w:val="0"/>
              <w:spacing w:line="260" w:lineRule="exact"/>
              <w:ind w:left="107"/>
              <w:rPr>
                <w:sz w:val="24"/>
                <w:szCs w:val="24"/>
              </w:rPr>
            </w:pPr>
            <w:r w:rsidRPr="00221BCC">
              <w:rPr>
                <w:sz w:val="24"/>
                <w:szCs w:val="24"/>
              </w:rPr>
              <w:t>психолог</w:t>
            </w:r>
          </w:p>
        </w:tc>
      </w:tr>
      <w:tr w:rsidR="004C4782" w14:paraId="107C8900" w14:textId="77777777" w:rsidTr="00406105">
        <w:trPr>
          <w:trHeight w:val="1083"/>
        </w:trPr>
        <w:tc>
          <w:tcPr>
            <w:tcW w:w="456" w:type="dxa"/>
            <w:vMerge/>
            <w:tcBorders>
              <w:top w:val="nil"/>
              <w:left w:val="nil"/>
            </w:tcBorders>
          </w:tcPr>
          <w:p w14:paraId="177CAA7F" w14:textId="77777777" w:rsidR="0072760F" w:rsidRPr="00221BCC" w:rsidRDefault="0072760F" w:rsidP="00406105">
            <w:pPr>
              <w:widowControl w:val="0"/>
              <w:autoSpaceDE w:val="0"/>
              <w:autoSpaceDN w:val="0"/>
              <w:rPr>
                <w:sz w:val="24"/>
                <w:szCs w:val="24"/>
              </w:rPr>
            </w:pPr>
          </w:p>
        </w:tc>
        <w:tc>
          <w:tcPr>
            <w:tcW w:w="820" w:type="dxa"/>
            <w:vMerge/>
          </w:tcPr>
          <w:p w14:paraId="24A58A21" w14:textId="77777777" w:rsidR="0072760F" w:rsidRPr="00221BCC" w:rsidRDefault="0072760F" w:rsidP="00406105">
            <w:pPr>
              <w:widowControl w:val="0"/>
              <w:autoSpaceDE w:val="0"/>
              <w:autoSpaceDN w:val="0"/>
              <w:rPr>
                <w:sz w:val="24"/>
                <w:szCs w:val="24"/>
              </w:rPr>
            </w:pPr>
          </w:p>
        </w:tc>
        <w:tc>
          <w:tcPr>
            <w:tcW w:w="1984" w:type="dxa"/>
          </w:tcPr>
          <w:p w14:paraId="7DB0CC1B" w14:textId="77777777" w:rsidR="0072760F" w:rsidRPr="00221BCC" w:rsidRDefault="0072760F" w:rsidP="00406105">
            <w:pPr>
              <w:widowControl w:val="0"/>
              <w:autoSpaceDE w:val="0"/>
              <w:autoSpaceDN w:val="0"/>
              <w:spacing w:before="11"/>
              <w:rPr>
                <w:sz w:val="24"/>
                <w:szCs w:val="24"/>
              </w:rPr>
            </w:pPr>
          </w:p>
          <w:p w14:paraId="029329E3" w14:textId="77777777" w:rsidR="0072760F" w:rsidRPr="00221BCC" w:rsidRDefault="0072760F" w:rsidP="00406105">
            <w:pPr>
              <w:widowControl w:val="0"/>
              <w:autoSpaceDE w:val="0"/>
              <w:autoSpaceDN w:val="0"/>
              <w:ind w:left="115" w:right="111"/>
              <w:jc w:val="center"/>
              <w:rPr>
                <w:sz w:val="24"/>
                <w:szCs w:val="24"/>
              </w:rPr>
            </w:pPr>
            <w:r w:rsidRPr="00221BCC">
              <w:rPr>
                <w:sz w:val="24"/>
                <w:szCs w:val="24"/>
              </w:rPr>
              <w:t>Током године</w:t>
            </w:r>
          </w:p>
        </w:tc>
        <w:tc>
          <w:tcPr>
            <w:tcW w:w="4683" w:type="dxa"/>
          </w:tcPr>
          <w:p w14:paraId="62BAA987" w14:textId="77777777" w:rsidR="0072760F" w:rsidRPr="00221BCC" w:rsidRDefault="0072760F" w:rsidP="00406105">
            <w:pPr>
              <w:spacing w:before="100" w:beforeAutospacing="1" w:line="225" w:lineRule="atLeast"/>
              <w:ind w:left="-330" w:right="30"/>
              <w:jc w:val="both"/>
              <w:rPr>
                <w:color w:val="333333"/>
                <w:sz w:val="24"/>
                <w:szCs w:val="24"/>
                <w:lang w:val="sr-Cyrl-CS" w:eastAsia="sr-Cyrl-CS"/>
              </w:rPr>
            </w:pPr>
            <w:r w:rsidRPr="00221BCC">
              <w:rPr>
                <w:color w:val="333333"/>
                <w:sz w:val="24"/>
                <w:szCs w:val="24"/>
                <w:lang w:val="sr-Cyrl-CS" w:eastAsia="sr-Cyrl-CS"/>
              </w:rPr>
              <w:t>Са</w:t>
            </w:r>
            <w:r w:rsidRPr="00A30301">
              <w:rPr>
                <w:color w:val="333333"/>
                <w:sz w:val="24"/>
                <w:szCs w:val="24"/>
                <w:lang w:val="sr-Cyrl-CS" w:eastAsia="sr-Cyrl-CS"/>
              </w:rPr>
              <w:t>Сар</w:t>
            </w:r>
            <w:r w:rsidRPr="00221BCC">
              <w:rPr>
                <w:color w:val="333333"/>
                <w:sz w:val="24"/>
                <w:szCs w:val="24"/>
                <w:lang w:val="sr-Cyrl-CS" w:eastAsia="sr-Cyrl-CS"/>
              </w:rPr>
              <w:t>адња са родитељима ученика у циљу пос</w:t>
            </w:r>
            <w:r w:rsidRPr="00A30301">
              <w:rPr>
                <w:color w:val="333333"/>
                <w:sz w:val="24"/>
                <w:szCs w:val="24"/>
                <w:lang w:val="sr-Cyrl-CS" w:eastAsia="sr-Cyrl-CS"/>
              </w:rPr>
              <w:t>пос</w:t>
            </w:r>
            <w:r w:rsidRPr="00221BCC">
              <w:rPr>
                <w:color w:val="333333"/>
                <w:sz w:val="24"/>
                <w:szCs w:val="24"/>
                <w:lang w:val="sr-Cyrl-CS" w:eastAsia="sr-Cyrl-CS"/>
              </w:rPr>
              <w:t>тизања бољих резултата васпитно-обр</w:t>
            </w:r>
            <w:r w:rsidRPr="00A30301">
              <w:rPr>
                <w:color w:val="333333"/>
                <w:sz w:val="24"/>
                <w:szCs w:val="24"/>
                <w:lang w:val="sr-Cyrl-CS" w:eastAsia="sr-Cyrl-CS"/>
              </w:rPr>
              <w:t xml:space="preserve">образовног </w:t>
            </w:r>
            <w:r w:rsidRPr="00221BCC">
              <w:rPr>
                <w:color w:val="333333"/>
                <w:sz w:val="24"/>
                <w:szCs w:val="24"/>
                <w:lang w:val="sr-Cyrl-CS" w:eastAsia="sr-Cyrl-CS"/>
              </w:rPr>
              <w:t xml:space="preserve">процеса рада. </w:t>
            </w:r>
          </w:p>
          <w:p w14:paraId="2E068580" w14:textId="77777777" w:rsidR="0072760F" w:rsidRPr="00221BCC" w:rsidRDefault="0072760F" w:rsidP="00406105">
            <w:pPr>
              <w:widowControl w:val="0"/>
              <w:autoSpaceDE w:val="0"/>
              <w:autoSpaceDN w:val="0"/>
              <w:spacing w:before="11"/>
              <w:rPr>
                <w:sz w:val="24"/>
                <w:szCs w:val="24"/>
              </w:rPr>
            </w:pPr>
          </w:p>
          <w:p w14:paraId="4B3C47BB" w14:textId="77777777" w:rsidR="0072760F" w:rsidRPr="00221BCC" w:rsidRDefault="0072760F" w:rsidP="00406105">
            <w:pPr>
              <w:widowControl w:val="0"/>
              <w:autoSpaceDE w:val="0"/>
              <w:autoSpaceDN w:val="0"/>
              <w:ind w:left="104"/>
              <w:rPr>
                <w:sz w:val="24"/>
                <w:szCs w:val="24"/>
              </w:rPr>
            </w:pPr>
          </w:p>
        </w:tc>
        <w:tc>
          <w:tcPr>
            <w:tcW w:w="2405" w:type="dxa"/>
          </w:tcPr>
          <w:p w14:paraId="6298AEAB" w14:textId="77777777" w:rsidR="0072760F" w:rsidRPr="00A30301" w:rsidRDefault="0072760F" w:rsidP="00406105">
            <w:pPr>
              <w:widowControl w:val="0"/>
              <w:autoSpaceDE w:val="0"/>
              <w:autoSpaceDN w:val="0"/>
              <w:spacing w:line="252" w:lineRule="exact"/>
              <w:ind w:left="107"/>
              <w:rPr>
                <w:sz w:val="24"/>
                <w:szCs w:val="24"/>
              </w:rPr>
            </w:pPr>
            <w:r w:rsidRPr="00221BCC">
              <w:rPr>
                <w:sz w:val="24"/>
                <w:szCs w:val="24"/>
              </w:rPr>
              <w:t xml:space="preserve">Директор, </w:t>
            </w:r>
          </w:p>
          <w:p w14:paraId="1671B8E1" w14:textId="77777777" w:rsidR="0072760F" w:rsidRPr="00221BCC" w:rsidRDefault="0072760F" w:rsidP="00406105">
            <w:pPr>
              <w:widowControl w:val="0"/>
              <w:autoSpaceDE w:val="0"/>
              <w:autoSpaceDN w:val="0"/>
              <w:spacing w:line="270" w:lineRule="atLeast"/>
              <w:ind w:left="107"/>
              <w:rPr>
                <w:sz w:val="24"/>
                <w:szCs w:val="24"/>
              </w:rPr>
            </w:pPr>
            <w:r w:rsidRPr="00221BCC">
              <w:rPr>
                <w:sz w:val="24"/>
                <w:szCs w:val="24"/>
              </w:rPr>
              <w:t>одељењски старешина, психолог</w:t>
            </w:r>
          </w:p>
        </w:tc>
      </w:tr>
      <w:tr w:rsidR="004C4782" w14:paraId="6C3D665A" w14:textId="77777777" w:rsidTr="00406105">
        <w:trPr>
          <w:trHeight w:val="1083"/>
        </w:trPr>
        <w:tc>
          <w:tcPr>
            <w:tcW w:w="456" w:type="dxa"/>
            <w:vMerge/>
            <w:tcBorders>
              <w:top w:val="nil"/>
              <w:left w:val="nil"/>
            </w:tcBorders>
          </w:tcPr>
          <w:p w14:paraId="3D458C03" w14:textId="77777777" w:rsidR="0072760F" w:rsidRPr="00221BCC" w:rsidRDefault="0072760F" w:rsidP="00406105">
            <w:pPr>
              <w:widowControl w:val="0"/>
              <w:autoSpaceDE w:val="0"/>
              <w:autoSpaceDN w:val="0"/>
              <w:rPr>
                <w:sz w:val="24"/>
                <w:szCs w:val="24"/>
              </w:rPr>
            </w:pPr>
          </w:p>
        </w:tc>
        <w:tc>
          <w:tcPr>
            <w:tcW w:w="820" w:type="dxa"/>
            <w:vMerge/>
          </w:tcPr>
          <w:p w14:paraId="30192389" w14:textId="77777777" w:rsidR="0072760F" w:rsidRPr="00221BCC" w:rsidRDefault="0072760F" w:rsidP="00406105">
            <w:pPr>
              <w:widowControl w:val="0"/>
              <w:autoSpaceDE w:val="0"/>
              <w:autoSpaceDN w:val="0"/>
              <w:rPr>
                <w:sz w:val="24"/>
                <w:szCs w:val="24"/>
              </w:rPr>
            </w:pPr>
          </w:p>
        </w:tc>
        <w:tc>
          <w:tcPr>
            <w:tcW w:w="1984" w:type="dxa"/>
          </w:tcPr>
          <w:p w14:paraId="4F750D72" w14:textId="77777777" w:rsidR="0072760F" w:rsidRPr="00221BCC" w:rsidRDefault="0072760F" w:rsidP="00406105">
            <w:pPr>
              <w:widowControl w:val="0"/>
              <w:autoSpaceDE w:val="0"/>
              <w:autoSpaceDN w:val="0"/>
              <w:spacing w:before="11"/>
              <w:rPr>
                <w:sz w:val="24"/>
                <w:szCs w:val="24"/>
              </w:rPr>
            </w:pPr>
          </w:p>
          <w:p w14:paraId="58919D9D" w14:textId="77777777" w:rsidR="0072760F" w:rsidRPr="00221BCC" w:rsidRDefault="0072760F" w:rsidP="00406105">
            <w:pPr>
              <w:widowControl w:val="0"/>
              <w:autoSpaceDE w:val="0"/>
              <w:autoSpaceDN w:val="0"/>
              <w:ind w:left="115" w:right="111"/>
              <w:jc w:val="center"/>
              <w:rPr>
                <w:sz w:val="24"/>
                <w:szCs w:val="24"/>
              </w:rPr>
            </w:pPr>
            <w:r w:rsidRPr="00221BCC">
              <w:rPr>
                <w:sz w:val="24"/>
                <w:szCs w:val="24"/>
              </w:rPr>
              <w:t>Током године</w:t>
            </w:r>
          </w:p>
        </w:tc>
        <w:tc>
          <w:tcPr>
            <w:tcW w:w="4683" w:type="dxa"/>
          </w:tcPr>
          <w:p w14:paraId="655869A6" w14:textId="77777777" w:rsidR="0072760F" w:rsidRPr="00221BCC" w:rsidRDefault="0072760F" w:rsidP="00406105">
            <w:pPr>
              <w:widowControl w:val="0"/>
              <w:autoSpaceDE w:val="0"/>
              <w:autoSpaceDN w:val="0"/>
              <w:spacing w:before="115"/>
              <w:ind w:left="104"/>
              <w:rPr>
                <w:sz w:val="24"/>
                <w:szCs w:val="24"/>
              </w:rPr>
            </w:pPr>
            <w:r w:rsidRPr="00221BCC">
              <w:rPr>
                <w:sz w:val="24"/>
                <w:szCs w:val="24"/>
              </w:rPr>
              <w:t>Сарађивала са представницима Министарства просвете, науке и технолошког развоја</w:t>
            </w:r>
          </w:p>
        </w:tc>
        <w:tc>
          <w:tcPr>
            <w:tcW w:w="2405" w:type="dxa"/>
          </w:tcPr>
          <w:p w14:paraId="0BD9E870" w14:textId="77777777" w:rsidR="0072760F" w:rsidRPr="00221BCC" w:rsidRDefault="0072760F" w:rsidP="00406105">
            <w:pPr>
              <w:widowControl w:val="0"/>
              <w:autoSpaceDE w:val="0"/>
              <w:autoSpaceDN w:val="0"/>
              <w:spacing w:before="10"/>
              <w:rPr>
                <w:sz w:val="24"/>
                <w:szCs w:val="24"/>
              </w:rPr>
            </w:pPr>
          </w:p>
          <w:p w14:paraId="41B6D014" w14:textId="77777777" w:rsidR="0072760F" w:rsidRPr="00221BCC" w:rsidRDefault="0072760F" w:rsidP="00406105">
            <w:pPr>
              <w:widowControl w:val="0"/>
              <w:autoSpaceDE w:val="0"/>
              <w:autoSpaceDN w:val="0"/>
              <w:ind w:left="107" w:right="442"/>
              <w:rPr>
                <w:sz w:val="24"/>
                <w:szCs w:val="24"/>
              </w:rPr>
            </w:pPr>
            <w:r w:rsidRPr="00221BCC">
              <w:rPr>
                <w:sz w:val="24"/>
                <w:szCs w:val="24"/>
              </w:rPr>
              <w:t>Директор, секретар</w:t>
            </w:r>
          </w:p>
        </w:tc>
      </w:tr>
      <w:tr w:rsidR="0072760F" w:rsidRPr="00A30301" w14:paraId="3A692FD9" w14:textId="77777777" w:rsidTr="00406105">
        <w:trPr>
          <w:trHeight w:val="1366"/>
        </w:trPr>
        <w:tc>
          <w:tcPr>
            <w:tcW w:w="456" w:type="dxa"/>
            <w:vMerge/>
            <w:tcBorders>
              <w:top w:val="nil"/>
              <w:left w:val="nil"/>
              <w:bottom w:val="nil"/>
            </w:tcBorders>
          </w:tcPr>
          <w:p w14:paraId="08395878" w14:textId="77777777" w:rsidR="0072760F" w:rsidRPr="00221BCC" w:rsidRDefault="0072760F" w:rsidP="00406105">
            <w:pPr>
              <w:widowControl w:val="0"/>
              <w:autoSpaceDE w:val="0"/>
              <w:autoSpaceDN w:val="0"/>
              <w:rPr>
                <w:sz w:val="24"/>
                <w:szCs w:val="24"/>
              </w:rPr>
            </w:pPr>
          </w:p>
        </w:tc>
        <w:tc>
          <w:tcPr>
            <w:tcW w:w="820" w:type="dxa"/>
            <w:vMerge/>
            <w:tcBorders>
              <w:top w:val="nil"/>
              <w:bottom w:val="nil"/>
            </w:tcBorders>
          </w:tcPr>
          <w:p w14:paraId="1B03B0AA" w14:textId="77777777" w:rsidR="0072760F" w:rsidRPr="00221BCC" w:rsidRDefault="0072760F" w:rsidP="00406105">
            <w:pPr>
              <w:widowControl w:val="0"/>
              <w:autoSpaceDE w:val="0"/>
              <w:autoSpaceDN w:val="0"/>
              <w:rPr>
                <w:sz w:val="24"/>
                <w:szCs w:val="24"/>
              </w:rPr>
            </w:pPr>
          </w:p>
        </w:tc>
        <w:tc>
          <w:tcPr>
            <w:tcW w:w="1984" w:type="dxa"/>
          </w:tcPr>
          <w:p w14:paraId="779D1EA7" w14:textId="77777777" w:rsidR="0072760F" w:rsidRPr="00221BCC" w:rsidRDefault="0072760F" w:rsidP="00406105">
            <w:pPr>
              <w:widowControl w:val="0"/>
              <w:autoSpaceDE w:val="0"/>
              <w:autoSpaceDN w:val="0"/>
              <w:rPr>
                <w:sz w:val="24"/>
                <w:szCs w:val="24"/>
              </w:rPr>
            </w:pPr>
          </w:p>
          <w:p w14:paraId="61ADF603" w14:textId="77777777" w:rsidR="0072760F" w:rsidRPr="00221BCC" w:rsidRDefault="0072760F" w:rsidP="00406105">
            <w:pPr>
              <w:widowControl w:val="0"/>
              <w:autoSpaceDE w:val="0"/>
              <w:autoSpaceDN w:val="0"/>
              <w:spacing w:before="11"/>
              <w:rPr>
                <w:sz w:val="24"/>
                <w:szCs w:val="24"/>
              </w:rPr>
            </w:pPr>
          </w:p>
          <w:p w14:paraId="69C3A8FA" w14:textId="77777777" w:rsidR="0072760F" w:rsidRPr="00221BCC" w:rsidRDefault="0072760F" w:rsidP="00406105">
            <w:pPr>
              <w:widowControl w:val="0"/>
              <w:autoSpaceDE w:val="0"/>
              <w:autoSpaceDN w:val="0"/>
              <w:ind w:left="115" w:right="111"/>
              <w:jc w:val="center"/>
              <w:rPr>
                <w:sz w:val="24"/>
                <w:szCs w:val="24"/>
              </w:rPr>
            </w:pPr>
            <w:r w:rsidRPr="00221BCC">
              <w:rPr>
                <w:sz w:val="24"/>
                <w:szCs w:val="24"/>
              </w:rPr>
              <w:t>Током године</w:t>
            </w:r>
          </w:p>
        </w:tc>
        <w:tc>
          <w:tcPr>
            <w:tcW w:w="4683" w:type="dxa"/>
          </w:tcPr>
          <w:p w14:paraId="12368180" w14:textId="77777777" w:rsidR="0072760F" w:rsidRPr="00221BCC" w:rsidRDefault="0072760F" w:rsidP="00406105">
            <w:pPr>
              <w:widowControl w:val="0"/>
              <w:autoSpaceDE w:val="0"/>
              <w:autoSpaceDN w:val="0"/>
              <w:spacing w:before="10"/>
              <w:rPr>
                <w:sz w:val="24"/>
                <w:szCs w:val="24"/>
              </w:rPr>
            </w:pPr>
          </w:p>
          <w:p w14:paraId="5012B695" w14:textId="77777777" w:rsidR="0072760F" w:rsidRPr="00221BCC" w:rsidRDefault="0072760F" w:rsidP="00406105">
            <w:pPr>
              <w:widowControl w:val="0"/>
              <w:autoSpaceDE w:val="0"/>
              <w:autoSpaceDN w:val="0"/>
              <w:ind w:left="104" w:right="363"/>
              <w:rPr>
                <w:sz w:val="24"/>
                <w:szCs w:val="24"/>
                <w:lang w:val="sr-Cyrl-BA"/>
              </w:rPr>
            </w:pPr>
            <w:r w:rsidRPr="00221BCC">
              <w:rPr>
                <w:sz w:val="24"/>
                <w:szCs w:val="24"/>
              </w:rPr>
              <w:t xml:space="preserve">Сарађивала са представницима </w:t>
            </w:r>
            <w:r w:rsidRPr="00A30301">
              <w:rPr>
                <w:sz w:val="24"/>
                <w:szCs w:val="24"/>
                <w:lang w:val="sr-Cyrl-BA"/>
              </w:rPr>
              <w:t>Института за јавно здравље и представницима локалне самоуправе, МУП-а и Војске Србије</w:t>
            </w:r>
          </w:p>
        </w:tc>
        <w:tc>
          <w:tcPr>
            <w:tcW w:w="2405" w:type="dxa"/>
          </w:tcPr>
          <w:p w14:paraId="78F35CF9" w14:textId="77777777" w:rsidR="0072760F" w:rsidRPr="00221BCC" w:rsidRDefault="0072760F" w:rsidP="00406105">
            <w:pPr>
              <w:widowControl w:val="0"/>
              <w:autoSpaceDE w:val="0"/>
              <w:autoSpaceDN w:val="0"/>
              <w:spacing w:before="10"/>
              <w:rPr>
                <w:sz w:val="24"/>
                <w:szCs w:val="24"/>
              </w:rPr>
            </w:pPr>
          </w:p>
          <w:p w14:paraId="2B42BD69" w14:textId="77777777" w:rsidR="0072760F" w:rsidRPr="00221BCC" w:rsidRDefault="0072760F" w:rsidP="00406105">
            <w:pPr>
              <w:widowControl w:val="0"/>
              <w:autoSpaceDE w:val="0"/>
              <w:autoSpaceDN w:val="0"/>
              <w:ind w:left="107" w:right="442"/>
              <w:rPr>
                <w:sz w:val="24"/>
                <w:szCs w:val="24"/>
              </w:rPr>
            </w:pPr>
            <w:r w:rsidRPr="00221BCC">
              <w:rPr>
                <w:sz w:val="24"/>
                <w:szCs w:val="24"/>
              </w:rPr>
              <w:t>Директор, секретар</w:t>
            </w:r>
          </w:p>
        </w:tc>
      </w:tr>
      <w:tr w:rsidR="0072760F" w:rsidRPr="00A30301" w14:paraId="511F9FEE" w14:textId="77777777" w:rsidTr="00406105">
        <w:trPr>
          <w:trHeight w:val="1366"/>
        </w:trPr>
        <w:tc>
          <w:tcPr>
            <w:tcW w:w="456" w:type="dxa"/>
            <w:tcBorders>
              <w:top w:val="nil"/>
              <w:left w:val="nil"/>
              <w:bottom w:val="nil"/>
            </w:tcBorders>
          </w:tcPr>
          <w:p w14:paraId="705D7557" w14:textId="77777777" w:rsidR="0072760F" w:rsidRPr="00A30301" w:rsidRDefault="0072760F" w:rsidP="00406105">
            <w:pPr>
              <w:widowControl w:val="0"/>
              <w:autoSpaceDE w:val="0"/>
              <w:autoSpaceDN w:val="0"/>
              <w:rPr>
                <w:sz w:val="24"/>
                <w:szCs w:val="24"/>
              </w:rPr>
            </w:pPr>
          </w:p>
        </w:tc>
        <w:tc>
          <w:tcPr>
            <w:tcW w:w="820" w:type="dxa"/>
          </w:tcPr>
          <w:p w14:paraId="4C6B7ED2" w14:textId="77777777" w:rsidR="0072760F" w:rsidRPr="00A30301" w:rsidRDefault="0072760F" w:rsidP="00406105">
            <w:pPr>
              <w:widowControl w:val="0"/>
              <w:autoSpaceDE w:val="0"/>
              <w:autoSpaceDN w:val="0"/>
              <w:rPr>
                <w:sz w:val="24"/>
                <w:szCs w:val="24"/>
              </w:rPr>
            </w:pPr>
          </w:p>
        </w:tc>
        <w:tc>
          <w:tcPr>
            <w:tcW w:w="1984" w:type="dxa"/>
          </w:tcPr>
          <w:p w14:paraId="52ED0DA3" w14:textId="77777777" w:rsidR="0072760F" w:rsidRPr="00A30301" w:rsidRDefault="0072760F" w:rsidP="00406105">
            <w:pPr>
              <w:widowControl w:val="0"/>
              <w:autoSpaceDE w:val="0"/>
              <w:autoSpaceDN w:val="0"/>
              <w:rPr>
                <w:sz w:val="24"/>
                <w:szCs w:val="24"/>
              </w:rPr>
            </w:pPr>
            <w:r w:rsidRPr="00A30301">
              <w:rPr>
                <w:sz w:val="24"/>
                <w:szCs w:val="24"/>
                <w:lang w:val="sr-Cyrl-BA"/>
              </w:rPr>
              <w:t xml:space="preserve">   Фебруар- Јун</w:t>
            </w:r>
          </w:p>
        </w:tc>
        <w:tc>
          <w:tcPr>
            <w:tcW w:w="4683" w:type="dxa"/>
          </w:tcPr>
          <w:p w14:paraId="6B310DC3" w14:textId="77777777" w:rsidR="0072760F" w:rsidRPr="00A30301" w:rsidRDefault="0072760F" w:rsidP="00406105">
            <w:pPr>
              <w:widowControl w:val="0"/>
              <w:autoSpaceDE w:val="0"/>
              <w:autoSpaceDN w:val="0"/>
              <w:spacing w:before="10"/>
              <w:rPr>
                <w:sz w:val="24"/>
                <w:szCs w:val="24"/>
              </w:rPr>
            </w:pPr>
            <w:r w:rsidRPr="00221BCC">
              <w:rPr>
                <w:sz w:val="24"/>
                <w:szCs w:val="24"/>
              </w:rPr>
              <w:t xml:space="preserve">Учествовала у организацији промоције школе </w:t>
            </w:r>
            <w:r w:rsidRPr="00A30301">
              <w:rPr>
                <w:sz w:val="24"/>
                <w:szCs w:val="24"/>
                <w:lang w:val="sr-Cyrl-BA"/>
              </w:rPr>
              <w:t>у основним школама</w:t>
            </w:r>
          </w:p>
        </w:tc>
        <w:tc>
          <w:tcPr>
            <w:tcW w:w="2405" w:type="dxa"/>
          </w:tcPr>
          <w:p w14:paraId="53E9F317" w14:textId="77777777" w:rsidR="0072760F" w:rsidRPr="00A30301" w:rsidRDefault="0072760F" w:rsidP="00406105">
            <w:pPr>
              <w:widowControl w:val="0"/>
              <w:autoSpaceDE w:val="0"/>
              <w:autoSpaceDN w:val="0"/>
              <w:spacing w:before="10"/>
              <w:rPr>
                <w:sz w:val="24"/>
                <w:szCs w:val="24"/>
              </w:rPr>
            </w:pPr>
            <w:r w:rsidRPr="00A30301">
              <w:rPr>
                <w:sz w:val="24"/>
                <w:szCs w:val="24"/>
                <w:lang w:val="sr-Cyrl-BA"/>
              </w:rPr>
              <w:t>Самостално или екипно</w:t>
            </w:r>
          </w:p>
        </w:tc>
      </w:tr>
      <w:tr w:rsidR="0072760F" w:rsidRPr="00A30301" w14:paraId="0F7E7E4D" w14:textId="77777777" w:rsidTr="00406105">
        <w:trPr>
          <w:trHeight w:val="1366"/>
        </w:trPr>
        <w:tc>
          <w:tcPr>
            <w:tcW w:w="456" w:type="dxa"/>
            <w:tcBorders>
              <w:top w:val="nil"/>
              <w:left w:val="nil"/>
              <w:bottom w:val="nil"/>
            </w:tcBorders>
          </w:tcPr>
          <w:p w14:paraId="454760DA" w14:textId="77777777" w:rsidR="0072760F" w:rsidRPr="00A30301" w:rsidRDefault="0072760F" w:rsidP="00406105">
            <w:pPr>
              <w:widowControl w:val="0"/>
              <w:autoSpaceDE w:val="0"/>
              <w:autoSpaceDN w:val="0"/>
              <w:rPr>
                <w:sz w:val="24"/>
                <w:szCs w:val="24"/>
              </w:rPr>
            </w:pPr>
          </w:p>
        </w:tc>
        <w:tc>
          <w:tcPr>
            <w:tcW w:w="820" w:type="dxa"/>
            <w:tcBorders>
              <w:top w:val="nil"/>
            </w:tcBorders>
          </w:tcPr>
          <w:p w14:paraId="5E5B5A8B" w14:textId="77777777" w:rsidR="0072760F" w:rsidRPr="00A30301" w:rsidRDefault="0072760F" w:rsidP="00406105">
            <w:pPr>
              <w:widowControl w:val="0"/>
              <w:autoSpaceDE w:val="0"/>
              <w:autoSpaceDN w:val="0"/>
              <w:rPr>
                <w:sz w:val="24"/>
                <w:szCs w:val="24"/>
              </w:rPr>
            </w:pPr>
          </w:p>
        </w:tc>
        <w:tc>
          <w:tcPr>
            <w:tcW w:w="1984" w:type="dxa"/>
          </w:tcPr>
          <w:p w14:paraId="71AD6E0B" w14:textId="77777777" w:rsidR="0072760F" w:rsidRPr="00221BCC" w:rsidRDefault="0072760F" w:rsidP="00406105">
            <w:pPr>
              <w:widowControl w:val="0"/>
              <w:autoSpaceDE w:val="0"/>
              <w:autoSpaceDN w:val="0"/>
              <w:rPr>
                <w:sz w:val="24"/>
                <w:szCs w:val="24"/>
              </w:rPr>
            </w:pPr>
          </w:p>
          <w:p w14:paraId="25639D40" w14:textId="77777777" w:rsidR="0072760F" w:rsidRPr="00221BCC" w:rsidRDefault="0072760F" w:rsidP="00406105">
            <w:pPr>
              <w:widowControl w:val="0"/>
              <w:autoSpaceDE w:val="0"/>
              <w:autoSpaceDN w:val="0"/>
              <w:spacing w:before="8"/>
              <w:rPr>
                <w:sz w:val="24"/>
                <w:szCs w:val="24"/>
              </w:rPr>
            </w:pPr>
          </w:p>
          <w:p w14:paraId="79946076" w14:textId="77777777" w:rsidR="0072760F" w:rsidRPr="00A30301" w:rsidRDefault="0072760F" w:rsidP="00406105">
            <w:pPr>
              <w:widowControl w:val="0"/>
              <w:autoSpaceDE w:val="0"/>
              <w:autoSpaceDN w:val="0"/>
              <w:rPr>
                <w:sz w:val="24"/>
                <w:szCs w:val="24"/>
              </w:rPr>
            </w:pPr>
            <w:r w:rsidRPr="00A30301">
              <w:rPr>
                <w:sz w:val="24"/>
                <w:szCs w:val="24"/>
                <w:lang w:val="sr-Cyrl-BA"/>
              </w:rPr>
              <w:t xml:space="preserve">    Мај 2022.</w:t>
            </w:r>
          </w:p>
        </w:tc>
        <w:tc>
          <w:tcPr>
            <w:tcW w:w="4683" w:type="dxa"/>
          </w:tcPr>
          <w:p w14:paraId="4C458242" w14:textId="77777777" w:rsidR="0072760F" w:rsidRPr="00A30301" w:rsidRDefault="0072760F" w:rsidP="00406105">
            <w:pPr>
              <w:widowControl w:val="0"/>
              <w:autoSpaceDE w:val="0"/>
              <w:autoSpaceDN w:val="0"/>
              <w:spacing w:before="10"/>
              <w:rPr>
                <w:sz w:val="24"/>
                <w:szCs w:val="24"/>
              </w:rPr>
            </w:pPr>
            <w:r w:rsidRPr="00A30301">
              <w:rPr>
                <w:sz w:val="24"/>
                <w:szCs w:val="24"/>
                <w:lang w:val="sr-Cyrl-BA"/>
              </w:rPr>
              <w:t>Дан отворених врата</w:t>
            </w:r>
          </w:p>
        </w:tc>
        <w:tc>
          <w:tcPr>
            <w:tcW w:w="2405" w:type="dxa"/>
          </w:tcPr>
          <w:p w14:paraId="21A2ED54" w14:textId="77777777" w:rsidR="0072760F" w:rsidRPr="00221BCC" w:rsidRDefault="0072760F" w:rsidP="00406105">
            <w:pPr>
              <w:widowControl w:val="0"/>
              <w:autoSpaceDE w:val="0"/>
              <w:autoSpaceDN w:val="0"/>
              <w:rPr>
                <w:sz w:val="24"/>
                <w:szCs w:val="24"/>
              </w:rPr>
            </w:pPr>
          </w:p>
          <w:p w14:paraId="027770B5" w14:textId="77777777" w:rsidR="0072760F" w:rsidRPr="00221BCC" w:rsidRDefault="0072760F" w:rsidP="00406105">
            <w:pPr>
              <w:widowControl w:val="0"/>
              <w:autoSpaceDE w:val="0"/>
              <w:autoSpaceDN w:val="0"/>
              <w:spacing w:before="7"/>
              <w:rPr>
                <w:sz w:val="24"/>
                <w:szCs w:val="24"/>
              </w:rPr>
            </w:pPr>
          </w:p>
          <w:p w14:paraId="3B2B8447" w14:textId="77777777" w:rsidR="0072760F" w:rsidRPr="00A30301" w:rsidRDefault="0072760F" w:rsidP="00406105">
            <w:pPr>
              <w:widowControl w:val="0"/>
              <w:autoSpaceDE w:val="0"/>
              <w:autoSpaceDN w:val="0"/>
              <w:spacing w:before="10"/>
              <w:rPr>
                <w:sz w:val="24"/>
                <w:szCs w:val="24"/>
              </w:rPr>
            </w:pPr>
            <w:r w:rsidRPr="00A30301">
              <w:rPr>
                <w:sz w:val="24"/>
                <w:szCs w:val="24"/>
                <w:lang w:val="sr-Cyrl-BA"/>
              </w:rPr>
              <w:t>Сви запослени, ученици школе који су били задужени за промоцију</w:t>
            </w:r>
          </w:p>
        </w:tc>
      </w:tr>
      <w:tr w:rsidR="0072760F" w:rsidRPr="00A30301" w14:paraId="5E6FD3E1" w14:textId="77777777" w:rsidTr="00406105">
        <w:trPr>
          <w:trHeight w:val="1366"/>
        </w:trPr>
        <w:tc>
          <w:tcPr>
            <w:tcW w:w="456" w:type="dxa"/>
            <w:tcBorders>
              <w:top w:val="nil"/>
              <w:left w:val="nil"/>
              <w:bottom w:val="nil"/>
            </w:tcBorders>
          </w:tcPr>
          <w:p w14:paraId="02C006AD" w14:textId="77777777" w:rsidR="0072760F" w:rsidRPr="00A30301" w:rsidRDefault="0072760F" w:rsidP="00406105">
            <w:pPr>
              <w:widowControl w:val="0"/>
              <w:autoSpaceDE w:val="0"/>
              <w:autoSpaceDN w:val="0"/>
              <w:rPr>
                <w:sz w:val="24"/>
                <w:szCs w:val="24"/>
              </w:rPr>
            </w:pPr>
          </w:p>
        </w:tc>
        <w:tc>
          <w:tcPr>
            <w:tcW w:w="820" w:type="dxa"/>
            <w:tcBorders>
              <w:top w:val="nil"/>
            </w:tcBorders>
          </w:tcPr>
          <w:p w14:paraId="1BCCBEE4" w14:textId="77777777" w:rsidR="0072760F" w:rsidRPr="00A30301" w:rsidRDefault="0072760F" w:rsidP="00406105">
            <w:pPr>
              <w:widowControl w:val="0"/>
              <w:autoSpaceDE w:val="0"/>
              <w:autoSpaceDN w:val="0"/>
              <w:rPr>
                <w:sz w:val="24"/>
                <w:szCs w:val="24"/>
              </w:rPr>
            </w:pPr>
          </w:p>
        </w:tc>
        <w:tc>
          <w:tcPr>
            <w:tcW w:w="1984" w:type="dxa"/>
          </w:tcPr>
          <w:p w14:paraId="18C3F278" w14:textId="77777777" w:rsidR="0072760F" w:rsidRPr="00A30301" w:rsidRDefault="0072760F" w:rsidP="00406105">
            <w:pPr>
              <w:widowControl w:val="0"/>
              <w:autoSpaceDE w:val="0"/>
              <w:autoSpaceDN w:val="0"/>
              <w:rPr>
                <w:sz w:val="24"/>
                <w:szCs w:val="24"/>
              </w:rPr>
            </w:pPr>
            <w:r w:rsidRPr="00A30301">
              <w:rPr>
                <w:sz w:val="24"/>
                <w:szCs w:val="24"/>
                <w:lang w:val="sr-Cyrl-BA"/>
              </w:rPr>
              <w:t xml:space="preserve">  Током године</w:t>
            </w:r>
          </w:p>
        </w:tc>
        <w:tc>
          <w:tcPr>
            <w:tcW w:w="4683" w:type="dxa"/>
          </w:tcPr>
          <w:p w14:paraId="3039B492" w14:textId="77777777" w:rsidR="0072760F" w:rsidRPr="00A30301" w:rsidRDefault="0072760F" w:rsidP="00406105">
            <w:pPr>
              <w:widowControl w:val="0"/>
              <w:autoSpaceDE w:val="0"/>
              <w:autoSpaceDN w:val="0"/>
              <w:spacing w:before="10"/>
              <w:rPr>
                <w:sz w:val="24"/>
                <w:szCs w:val="24"/>
              </w:rPr>
            </w:pPr>
            <w:r w:rsidRPr="00221BCC">
              <w:rPr>
                <w:color w:val="333333"/>
                <w:sz w:val="24"/>
                <w:szCs w:val="24"/>
                <w:lang w:val="sr-Cyrl-CS" w:eastAsia="sr-Cyrl-CS"/>
              </w:rPr>
              <w:t xml:space="preserve">- Сарадња са предузећима, приватним </w:t>
            </w:r>
            <w:r w:rsidRPr="00A30301">
              <w:rPr>
                <w:color w:val="333333"/>
                <w:sz w:val="24"/>
                <w:szCs w:val="24"/>
                <w:lang w:val="sr-Cyrl-CS" w:eastAsia="sr-Cyrl-CS"/>
              </w:rPr>
              <w:t xml:space="preserve">   </w:t>
            </w:r>
            <w:r w:rsidRPr="00221BCC">
              <w:rPr>
                <w:color w:val="333333"/>
                <w:sz w:val="24"/>
                <w:szCs w:val="24"/>
                <w:lang w:val="sr-Cyrl-CS" w:eastAsia="sr-Cyrl-CS"/>
              </w:rPr>
              <w:t>занатлијама код којих се обавља практична настава и настава у блоку.</w:t>
            </w:r>
          </w:p>
        </w:tc>
        <w:tc>
          <w:tcPr>
            <w:tcW w:w="2405" w:type="dxa"/>
          </w:tcPr>
          <w:p w14:paraId="30D109C0" w14:textId="77777777" w:rsidR="0072760F" w:rsidRPr="00A30301" w:rsidRDefault="0072760F" w:rsidP="00406105">
            <w:pPr>
              <w:widowControl w:val="0"/>
              <w:autoSpaceDE w:val="0"/>
              <w:autoSpaceDN w:val="0"/>
              <w:spacing w:before="10"/>
              <w:rPr>
                <w:sz w:val="24"/>
                <w:szCs w:val="24"/>
              </w:rPr>
            </w:pPr>
            <w:r w:rsidRPr="00A30301">
              <w:rPr>
                <w:sz w:val="24"/>
                <w:szCs w:val="24"/>
                <w:lang w:val="sr-Cyrl-BA"/>
              </w:rPr>
              <w:t xml:space="preserve">   Задужени наставници за праксу</w:t>
            </w:r>
          </w:p>
        </w:tc>
      </w:tr>
      <w:tr w:rsidR="0072760F" w:rsidRPr="00A30301" w14:paraId="5E81C3F1" w14:textId="77777777" w:rsidTr="00406105">
        <w:trPr>
          <w:trHeight w:val="1366"/>
        </w:trPr>
        <w:tc>
          <w:tcPr>
            <w:tcW w:w="456" w:type="dxa"/>
            <w:tcBorders>
              <w:top w:val="nil"/>
              <w:left w:val="nil"/>
              <w:bottom w:val="nil"/>
            </w:tcBorders>
          </w:tcPr>
          <w:p w14:paraId="0320435F" w14:textId="77777777" w:rsidR="0072760F" w:rsidRPr="00A30301" w:rsidRDefault="0072760F" w:rsidP="00406105">
            <w:pPr>
              <w:widowControl w:val="0"/>
              <w:autoSpaceDE w:val="0"/>
              <w:autoSpaceDN w:val="0"/>
              <w:rPr>
                <w:sz w:val="24"/>
                <w:szCs w:val="24"/>
              </w:rPr>
            </w:pPr>
          </w:p>
        </w:tc>
        <w:tc>
          <w:tcPr>
            <w:tcW w:w="820" w:type="dxa"/>
            <w:tcBorders>
              <w:top w:val="nil"/>
              <w:bottom w:val="nil"/>
            </w:tcBorders>
          </w:tcPr>
          <w:p w14:paraId="07C544D1" w14:textId="77777777" w:rsidR="0072760F" w:rsidRPr="00A30301" w:rsidRDefault="0072760F" w:rsidP="00406105">
            <w:pPr>
              <w:widowControl w:val="0"/>
              <w:autoSpaceDE w:val="0"/>
              <w:autoSpaceDN w:val="0"/>
              <w:rPr>
                <w:sz w:val="24"/>
                <w:szCs w:val="24"/>
              </w:rPr>
            </w:pPr>
          </w:p>
        </w:tc>
        <w:tc>
          <w:tcPr>
            <w:tcW w:w="1984" w:type="dxa"/>
          </w:tcPr>
          <w:p w14:paraId="35EDCD56" w14:textId="77777777" w:rsidR="0072760F" w:rsidRPr="00A30301" w:rsidRDefault="0072760F" w:rsidP="00406105">
            <w:pPr>
              <w:widowControl w:val="0"/>
              <w:autoSpaceDE w:val="0"/>
              <w:autoSpaceDN w:val="0"/>
              <w:rPr>
                <w:sz w:val="24"/>
                <w:szCs w:val="24"/>
                <w:lang w:val="sr-Cyrl-BA"/>
              </w:rPr>
            </w:pPr>
            <w:r w:rsidRPr="00A30301">
              <w:rPr>
                <w:sz w:val="24"/>
                <w:szCs w:val="24"/>
                <w:lang w:val="sr-Cyrl-BA"/>
              </w:rPr>
              <w:t xml:space="preserve">   Мај 2022.</w:t>
            </w:r>
          </w:p>
        </w:tc>
        <w:tc>
          <w:tcPr>
            <w:tcW w:w="4683" w:type="dxa"/>
          </w:tcPr>
          <w:p w14:paraId="7EEB2AAE" w14:textId="77777777" w:rsidR="0072760F" w:rsidRPr="00A30301" w:rsidRDefault="0072760F" w:rsidP="00406105">
            <w:pPr>
              <w:widowControl w:val="0"/>
              <w:autoSpaceDE w:val="0"/>
              <w:autoSpaceDN w:val="0"/>
              <w:spacing w:before="10"/>
              <w:rPr>
                <w:sz w:val="24"/>
                <w:szCs w:val="24"/>
                <w:lang w:val="sr-Cyrl-BA"/>
              </w:rPr>
            </w:pPr>
            <w:r w:rsidRPr="00A30301">
              <w:rPr>
                <w:sz w:val="24"/>
                <w:szCs w:val="24"/>
                <w:lang w:val="sr-Cyrl-BA"/>
              </w:rPr>
              <w:t xml:space="preserve">   Присуство угледним часовима </w:t>
            </w:r>
          </w:p>
        </w:tc>
        <w:tc>
          <w:tcPr>
            <w:tcW w:w="2405" w:type="dxa"/>
          </w:tcPr>
          <w:p w14:paraId="1ED14CF3" w14:textId="77777777" w:rsidR="0072760F" w:rsidRPr="00A30301" w:rsidRDefault="0072760F" w:rsidP="00406105">
            <w:pPr>
              <w:widowControl w:val="0"/>
              <w:autoSpaceDE w:val="0"/>
              <w:autoSpaceDN w:val="0"/>
              <w:spacing w:before="10"/>
              <w:rPr>
                <w:sz w:val="24"/>
                <w:szCs w:val="24"/>
                <w:lang w:val="sr-Cyrl-BA"/>
              </w:rPr>
            </w:pPr>
            <w:r w:rsidRPr="00A30301">
              <w:rPr>
                <w:sz w:val="24"/>
                <w:szCs w:val="24"/>
                <w:lang w:val="sr-Cyrl-BA"/>
              </w:rPr>
              <w:t xml:space="preserve">   Самостално</w:t>
            </w:r>
          </w:p>
        </w:tc>
      </w:tr>
      <w:tr w:rsidR="004C4782" w14:paraId="48D1184F" w14:textId="77777777" w:rsidTr="00406105">
        <w:trPr>
          <w:trHeight w:val="1366"/>
        </w:trPr>
        <w:tc>
          <w:tcPr>
            <w:tcW w:w="456" w:type="dxa"/>
            <w:tcBorders>
              <w:top w:val="nil"/>
              <w:left w:val="nil"/>
            </w:tcBorders>
          </w:tcPr>
          <w:p w14:paraId="3346E133" w14:textId="77777777" w:rsidR="0072760F" w:rsidRPr="00A30301" w:rsidRDefault="0072760F" w:rsidP="00406105">
            <w:pPr>
              <w:widowControl w:val="0"/>
              <w:autoSpaceDE w:val="0"/>
              <w:autoSpaceDN w:val="0"/>
              <w:rPr>
                <w:sz w:val="24"/>
                <w:szCs w:val="24"/>
              </w:rPr>
            </w:pPr>
          </w:p>
        </w:tc>
        <w:tc>
          <w:tcPr>
            <w:tcW w:w="820" w:type="dxa"/>
          </w:tcPr>
          <w:p w14:paraId="413A238A" w14:textId="77777777" w:rsidR="0072760F" w:rsidRPr="00A30301" w:rsidRDefault="0072760F" w:rsidP="00406105">
            <w:pPr>
              <w:widowControl w:val="0"/>
              <w:autoSpaceDE w:val="0"/>
              <w:autoSpaceDN w:val="0"/>
              <w:rPr>
                <w:sz w:val="24"/>
                <w:szCs w:val="24"/>
              </w:rPr>
            </w:pPr>
          </w:p>
        </w:tc>
        <w:tc>
          <w:tcPr>
            <w:tcW w:w="1984" w:type="dxa"/>
          </w:tcPr>
          <w:p w14:paraId="6E723FF2" w14:textId="77777777" w:rsidR="0072760F" w:rsidRPr="00A30301" w:rsidRDefault="0072760F" w:rsidP="00406105">
            <w:pPr>
              <w:widowControl w:val="0"/>
              <w:autoSpaceDE w:val="0"/>
              <w:autoSpaceDN w:val="0"/>
              <w:rPr>
                <w:sz w:val="24"/>
                <w:szCs w:val="24"/>
                <w:lang w:val="sr-Cyrl-BA"/>
              </w:rPr>
            </w:pPr>
            <w:r w:rsidRPr="00A30301">
              <w:rPr>
                <w:sz w:val="24"/>
                <w:szCs w:val="24"/>
                <w:lang w:val="sr-Cyrl-BA"/>
              </w:rPr>
              <w:t xml:space="preserve">  Током године</w:t>
            </w:r>
          </w:p>
        </w:tc>
        <w:tc>
          <w:tcPr>
            <w:tcW w:w="4683" w:type="dxa"/>
          </w:tcPr>
          <w:p w14:paraId="300C0673" w14:textId="77777777" w:rsidR="0072760F" w:rsidRPr="00A30301" w:rsidRDefault="0072760F" w:rsidP="00406105">
            <w:pPr>
              <w:widowControl w:val="0"/>
              <w:autoSpaceDE w:val="0"/>
              <w:autoSpaceDN w:val="0"/>
              <w:spacing w:before="10"/>
              <w:rPr>
                <w:sz w:val="24"/>
                <w:szCs w:val="24"/>
                <w:lang w:val="sr-Cyrl-BA"/>
              </w:rPr>
            </w:pPr>
            <w:r w:rsidRPr="00A30301">
              <w:rPr>
                <w:sz w:val="24"/>
                <w:szCs w:val="24"/>
                <w:lang w:val="sr-Cyrl-BA"/>
              </w:rPr>
              <w:t xml:space="preserve">  Учешће у школским пројектима</w:t>
            </w:r>
          </w:p>
        </w:tc>
        <w:tc>
          <w:tcPr>
            <w:tcW w:w="2405" w:type="dxa"/>
          </w:tcPr>
          <w:p w14:paraId="58603408" w14:textId="77777777" w:rsidR="0072760F" w:rsidRPr="00A30301" w:rsidRDefault="0072760F" w:rsidP="00406105">
            <w:pPr>
              <w:widowControl w:val="0"/>
              <w:autoSpaceDE w:val="0"/>
              <w:autoSpaceDN w:val="0"/>
              <w:spacing w:before="10"/>
              <w:rPr>
                <w:sz w:val="24"/>
                <w:szCs w:val="24"/>
                <w:lang w:val="sr-Cyrl-BA"/>
              </w:rPr>
            </w:pPr>
            <w:r w:rsidRPr="00A30301">
              <w:rPr>
                <w:sz w:val="24"/>
                <w:szCs w:val="24"/>
                <w:lang w:val="sr-Cyrl-BA"/>
              </w:rPr>
              <w:t>Чланови пројектног тима</w:t>
            </w:r>
          </w:p>
        </w:tc>
      </w:tr>
    </w:tbl>
    <w:p w14:paraId="3B0140AC" w14:textId="77777777" w:rsidR="0072760F" w:rsidRPr="00221BCC" w:rsidRDefault="0072760F" w:rsidP="0072760F">
      <w:pPr>
        <w:widowControl w:val="0"/>
        <w:autoSpaceDE w:val="0"/>
        <w:autoSpaceDN w:val="0"/>
        <w:jc w:val="both"/>
        <w:rPr>
          <w:sz w:val="24"/>
          <w:szCs w:val="24"/>
        </w:rPr>
        <w:sectPr w:rsidR="0072760F" w:rsidRPr="00221BCC" w:rsidSect="00406105">
          <w:pgSz w:w="11900" w:h="16840" w:code="9"/>
          <w:pgMar w:top="1418" w:right="567" w:bottom="1162" w:left="822" w:header="0" w:footer="975" w:gutter="0"/>
          <w:pgNumType w:start="88"/>
          <w:cols w:space="720"/>
          <w:docGrid w:linePitch="272"/>
        </w:sectPr>
      </w:pPr>
    </w:p>
    <w:tbl>
      <w:tblPr>
        <w:tblpPr w:leftFromText="180" w:rightFromText="180" w:vertAnchor="text" w:horzAnchor="margin" w:tblpXSpec="center" w:tblpY="40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1985"/>
        <w:gridCol w:w="3967"/>
        <w:gridCol w:w="2693"/>
      </w:tblGrid>
      <w:tr w:rsidR="0072760F" w:rsidRPr="00221BCC" w14:paraId="07DAD9D8" w14:textId="77777777" w:rsidTr="00A02A2A">
        <w:trPr>
          <w:trHeight w:val="1655"/>
        </w:trPr>
        <w:tc>
          <w:tcPr>
            <w:tcW w:w="852" w:type="dxa"/>
            <w:vMerge w:val="restart"/>
          </w:tcPr>
          <w:p w14:paraId="3A1AD396" w14:textId="77777777" w:rsidR="0072760F" w:rsidRPr="00221BCC" w:rsidRDefault="0072760F" w:rsidP="00A02A2A">
            <w:pPr>
              <w:widowControl w:val="0"/>
              <w:autoSpaceDE w:val="0"/>
              <w:autoSpaceDN w:val="0"/>
              <w:rPr>
                <w:sz w:val="24"/>
                <w:szCs w:val="24"/>
              </w:rPr>
            </w:pPr>
          </w:p>
          <w:p w14:paraId="3233F7D0" w14:textId="77777777" w:rsidR="0072760F" w:rsidRPr="00221BCC" w:rsidRDefault="0072760F" w:rsidP="00A02A2A">
            <w:pPr>
              <w:widowControl w:val="0"/>
              <w:autoSpaceDE w:val="0"/>
              <w:autoSpaceDN w:val="0"/>
              <w:rPr>
                <w:sz w:val="24"/>
                <w:szCs w:val="24"/>
              </w:rPr>
            </w:pPr>
          </w:p>
          <w:p w14:paraId="0EB6A3A2" w14:textId="77777777" w:rsidR="0072760F" w:rsidRPr="00221BCC" w:rsidRDefault="0072760F" w:rsidP="00A02A2A">
            <w:pPr>
              <w:widowControl w:val="0"/>
              <w:autoSpaceDE w:val="0"/>
              <w:autoSpaceDN w:val="0"/>
              <w:rPr>
                <w:sz w:val="24"/>
                <w:szCs w:val="24"/>
              </w:rPr>
            </w:pPr>
          </w:p>
          <w:p w14:paraId="0FB032C1" w14:textId="77777777" w:rsidR="0072760F" w:rsidRPr="00221BCC" w:rsidRDefault="0072760F" w:rsidP="00A02A2A">
            <w:pPr>
              <w:widowControl w:val="0"/>
              <w:autoSpaceDE w:val="0"/>
              <w:autoSpaceDN w:val="0"/>
              <w:rPr>
                <w:sz w:val="24"/>
                <w:szCs w:val="24"/>
              </w:rPr>
            </w:pPr>
          </w:p>
          <w:p w14:paraId="7597D2BA" w14:textId="77777777" w:rsidR="0072760F" w:rsidRPr="00221BCC" w:rsidRDefault="0072760F" w:rsidP="00A02A2A">
            <w:pPr>
              <w:widowControl w:val="0"/>
              <w:autoSpaceDE w:val="0"/>
              <w:autoSpaceDN w:val="0"/>
              <w:spacing w:before="174"/>
              <w:ind w:left="313" w:right="309"/>
              <w:jc w:val="center"/>
              <w:rPr>
                <w:sz w:val="24"/>
                <w:szCs w:val="24"/>
              </w:rPr>
            </w:pPr>
            <w:r w:rsidRPr="00221BCC">
              <w:rPr>
                <w:sz w:val="24"/>
                <w:szCs w:val="24"/>
              </w:rPr>
              <w:t>5.</w:t>
            </w:r>
          </w:p>
        </w:tc>
        <w:tc>
          <w:tcPr>
            <w:tcW w:w="1985" w:type="dxa"/>
          </w:tcPr>
          <w:p w14:paraId="5C7C27C0" w14:textId="77777777" w:rsidR="0072760F" w:rsidRPr="00221BCC" w:rsidRDefault="0072760F" w:rsidP="00A02A2A">
            <w:pPr>
              <w:widowControl w:val="0"/>
              <w:autoSpaceDE w:val="0"/>
              <w:autoSpaceDN w:val="0"/>
              <w:rPr>
                <w:sz w:val="24"/>
                <w:szCs w:val="24"/>
              </w:rPr>
            </w:pPr>
          </w:p>
          <w:p w14:paraId="220DC618" w14:textId="77777777" w:rsidR="0072760F" w:rsidRPr="00221BCC" w:rsidRDefault="0072760F" w:rsidP="00A02A2A">
            <w:pPr>
              <w:widowControl w:val="0"/>
              <w:autoSpaceDE w:val="0"/>
              <w:autoSpaceDN w:val="0"/>
              <w:spacing w:before="8"/>
              <w:rPr>
                <w:sz w:val="24"/>
                <w:szCs w:val="24"/>
              </w:rPr>
            </w:pPr>
          </w:p>
          <w:p w14:paraId="05755C4A" w14:textId="77777777" w:rsidR="0072760F" w:rsidRPr="00221BCC" w:rsidRDefault="0072760F" w:rsidP="00A02A2A">
            <w:pPr>
              <w:widowControl w:val="0"/>
              <w:autoSpaceDE w:val="0"/>
              <w:autoSpaceDN w:val="0"/>
              <w:ind w:left="115" w:right="113"/>
              <w:jc w:val="center"/>
              <w:rPr>
                <w:sz w:val="24"/>
                <w:szCs w:val="24"/>
              </w:rPr>
            </w:pPr>
            <w:r w:rsidRPr="00221BCC">
              <w:rPr>
                <w:sz w:val="24"/>
                <w:szCs w:val="24"/>
              </w:rPr>
              <w:t>Септембар</w:t>
            </w:r>
          </w:p>
          <w:p w14:paraId="026246FF" w14:textId="77777777" w:rsidR="0072760F" w:rsidRPr="00221BCC" w:rsidRDefault="0072760F" w:rsidP="00A02A2A">
            <w:pPr>
              <w:widowControl w:val="0"/>
              <w:autoSpaceDE w:val="0"/>
              <w:autoSpaceDN w:val="0"/>
              <w:spacing w:before="1"/>
              <w:ind w:left="114" w:right="114"/>
              <w:jc w:val="center"/>
              <w:rPr>
                <w:sz w:val="24"/>
                <w:szCs w:val="24"/>
              </w:rPr>
            </w:pPr>
            <w:r w:rsidRPr="00221BCC">
              <w:rPr>
                <w:sz w:val="24"/>
                <w:szCs w:val="24"/>
              </w:rPr>
              <w:t>(1-15.09.202</w:t>
            </w:r>
            <w:r w:rsidRPr="00A30301">
              <w:rPr>
                <w:sz w:val="24"/>
                <w:szCs w:val="24"/>
                <w:lang w:val="sr-Cyrl-BA"/>
              </w:rPr>
              <w:t>1</w:t>
            </w:r>
            <w:r w:rsidRPr="00221BCC">
              <w:rPr>
                <w:sz w:val="24"/>
                <w:szCs w:val="24"/>
              </w:rPr>
              <w:t>.)</w:t>
            </w:r>
          </w:p>
        </w:tc>
        <w:tc>
          <w:tcPr>
            <w:tcW w:w="3967" w:type="dxa"/>
          </w:tcPr>
          <w:p w14:paraId="0F4A5C63" w14:textId="77777777" w:rsidR="0072760F" w:rsidRPr="00221BCC" w:rsidRDefault="0072760F" w:rsidP="00A02A2A">
            <w:pPr>
              <w:widowControl w:val="0"/>
              <w:tabs>
                <w:tab w:val="left" w:pos="2644"/>
              </w:tabs>
              <w:autoSpaceDE w:val="0"/>
              <w:autoSpaceDN w:val="0"/>
              <w:ind w:left="105" w:right="100"/>
              <w:jc w:val="both"/>
              <w:rPr>
                <w:sz w:val="24"/>
                <w:szCs w:val="24"/>
              </w:rPr>
            </w:pPr>
            <w:r w:rsidRPr="00221BCC">
              <w:rPr>
                <w:sz w:val="24"/>
                <w:szCs w:val="24"/>
              </w:rPr>
              <w:t>Учествовала у предавању, за све наставнике кроз стручна већа, посвећена начину организације наставе у специфичним условима проурокованим</w:t>
            </w:r>
            <w:r w:rsidRPr="00221BCC">
              <w:rPr>
                <w:sz w:val="24"/>
                <w:szCs w:val="24"/>
              </w:rPr>
              <w:tab/>
            </w:r>
            <w:r w:rsidRPr="00221BCC">
              <w:rPr>
                <w:spacing w:val="-1"/>
                <w:sz w:val="24"/>
                <w:szCs w:val="24"/>
              </w:rPr>
              <w:t>пандемијом</w:t>
            </w:r>
          </w:p>
          <w:p w14:paraId="32C6FAD7" w14:textId="77777777" w:rsidR="0072760F" w:rsidRPr="00221BCC" w:rsidRDefault="0072760F" w:rsidP="00A02A2A">
            <w:pPr>
              <w:widowControl w:val="0"/>
              <w:autoSpaceDE w:val="0"/>
              <w:autoSpaceDN w:val="0"/>
              <w:spacing w:line="270" w:lineRule="exact"/>
              <w:ind w:left="105"/>
              <w:rPr>
                <w:sz w:val="24"/>
                <w:szCs w:val="24"/>
              </w:rPr>
            </w:pPr>
            <w:r w:rsidRPr="00221BCC">
              <w:rPr>
                <w:sz w:val="24"/>
                <w:szCs w:val="24"/>
              </w:rPr>
              <w:t>COVID-19</w:t>
            </w:r>
          </w:p>
        </w:tc>
        <w:tc>
          <w:tcPr>
            <w:tcW w:w="2693" w:type="dxa"/>
          </w:tcPr>
          <w:p w14:paraId="1691CF6B" w14:textId="77777777" w:rsidR="0072760F" w:rsidRPr="00221BCC" w:rsidRDefault="0072760F" w:rsidP="00A02A2A">
            <w:pPr>
              <w:widowControl w:val="0"/>
              <w:autoSpaceDE w:val="0"/>
              <w:autoSpaceDN w:val="0"/>
              <w:spacing w:before="9"/>
              <w:rPr>
                <w:sz w:val="24"/>
                <w:szCs w:val="24"/>
              </w:rPr>
            </w:pPr>
          </w:p>
          <w:p w14:paraId="72CEF005" w14:textId="77777777" w:rsidR="0072760F" w:rsidRPr="00221BCC" w:rsidRDefault="0072760F" w:rsidP="00A02A2A">
            <w:pPr>
              <w:widowControl w:val="0"/>
              <w:autoSpaceDE w:val="0"/>
              <w:autoSpaceDN w:val="0"/>
              <w:spacing w:before="1"/>
              <w:ind w:left="107" w:right="442"/>
              <w:rPr>
                <w:sz w:val="24"/>
                <w:szCs w:val="24"/>
                <w:lang w:val="sr-Cyrl-BA"/>
              </w:rPr>
            </w:pPr>
            <w:r w:rsidRPr="00221BCC">
              <w:rPr>
                <w:sz w:val="24"/>
                <w:szCs w:val="24"/>
              </w:rPr>
              <w:t>Директор</w:t>
            </w:r>
            <w:r w:rsidRPr="00A30301">
              <w:rPr>
                <w:sz w:val="24"/>
                <w:szCs w:val="24"/>
                <w:lang w:val="sr-Cyrl-BA"/>
              </w:rPr>
              <w:t xml:space="preserve"> школе</w:t>
            </w:r>
          </w:p>
        </w:tc>
      </w:tr>
      <w:tr w:rsidR="0072760F" w:rsidRPr="00221BCC" w14:paraId="44B5E38A" w14:textId="77777777" w:rsidTr="00A02A2A">
        <w:trPr>
          <w:trHeight w:val="1382"/>
        </w:trPr>
        <w:tc>
          <w:tcPr>
            <w:tcW w:w="852" w:type="dxa"/>
            <w:vMerge/>
            <w:tcBorders>
              <w:top w:val="nil"/>
              <w:bottom w:val="nil"/>
            </w:tcBorders>
          </w:tcPr>
          <w:p w14:paraId="71E3E7D7" w14:textId="77777777" w:rsidR="0072760F" w:rsidRPr="00221BCC" w:rsidRDefault="0072760F" w:rsidP="00A02A2A">
            <w:pPr>
              <w:widowControl w:val="0"/>
              <w:autoSpaceDE w:val="0"/>
              <w:autoSpaceDN w:val="0"/>
              <w:rPr>
                <w:sz w:val="24"/>
                <w:szCs w:val="24"/>
              </w:rPr>
            </w:pPr>
          </w:p>
        </w:tc>
        <w:tc>
          <w:tcPr>
            <w:tcW w:w="1985" w:type="dxa"/>
          </w:tcPr>
          <w:p w14:paraId="4F422209" w14:textId="77777777" w:rsidR="0072760F" w:rsidRPr="00221BCC" w:rsidRDefault="0072760F" w:rsidP="00A02A2A">
            <w:pPr>
              <w:widowControl w:val="0"/>
              <w:autoSpaceDE w:val="0"/>
              <w:autoSpaceDN w:val="0"/>
              <w:spacing w:before="9"/>
              <w:rPr>
                <w:sz w:val="24"/>
                <w:szCs w:val="24"/>
              </w:rPr>
            </w:pPr>
          </w:p>
          <w:p w14:paraId="372081B8" w14:textId="77777777" w:rsidR="0072760F" w:rsidRPr="00221BCC" w:rsidRDefault="0072760F" w:rsidP="00A02A2A">
            <w:pPr>
              <w:widowControl w:val="0"/>
              <w:autoSpaceDE w:val="0"/>
              <w:autoSpaceDN w:val="0"/>
              <w:spacing w:before="1"/>
              <w:ind w:left="115" w:right="113"/>
              <w:jc w:val="center"/>
              <w:rPr>
                <w:sz w:val="24"/>
                <w:szCs w:val="24"/>
              </w:rPr>
            </w:pPr>
            <w:r w:rsidRPr="00221BCC">
              <w:rPr>
                <w:sz w:val="24"/>
                <w:szCs w:val="24"/>
              </w:rPr>
              <w:t>Септембар</w:t>
            </w:r>
          </w:p>
          <w:p w14:paraId="751D5080" w14:textId="77777777" w:rsidR="0072760F" w:rsidRPr="00221BCC" w:rsidRDefault="0072760F" w:rsidP="00A02A2A">
            <w:pPr>
              <w:widowControl w:val="0"/>
              <w:autoSpaceDE w:val="0"/>
              <w:autoSpaceDN w:val="0"/>
              <w:ind w:left="114" w:right="114"/>
              <w:jc w:val="center"/>
              <w:rPr>
                <w:sz w:val="24"/>
                <w:szCs w:val="24"/>
                <w:lang w:val="sr-Cyrl-BA"/>
              </w:rPr>
            </w:pPr>
            <w:r w:rsidRPr="00A30301">
              <w:rPr>
                <w:sz w:val="24"/>
                <w:szCs w:val="24"/>
                <w:lang w:val="sr-Cyrl-BA"/>
              </w:rPr>
              <w:t>Октобар, новембар</w:t>
            </w:r>
          </w:p>
        </w:tc>
        <w:tc>
          <w:tcPr>
            <w:tcW w:w="3967" w:type="dxa"/>
          </w:tcPr>
          <w:p w14:paraId="00A6247B" w14:textId="77777777" w:rsidR="0072760F" w:rsidRPr="00A30301" w:rsidRDefault="0072760F" w:rsidP="00A02A2A">
            <w:pPr>
              <w:widowControl w:val="0"/>
              <w:autoSpaceDE w:val="0"/>
              <w:autoSpaceDN w:val="0"/>
              <w:ind w:left="105" w:right="98"/>
              <w:jc w:val="both"/>
              <w:rPr>
                <w:sz w:val="24"/>
                <w:szCs w:val="24"/>
                <w:lang w:val="sr-Cyrl-BA"/>
              </w:rPr>
            </w:pPr>
            <w:r w:rsidRPr="00221BCC">
              <w:rPr>
                <w:sz w:val="24"/>
                <w:szCs w:val="24"/>
              </w:rPr>
              <w:t xml:space="preserve">Учествовала </w:t>
            </w:r>
            <w:r w:rsidRPr="00A30301">
              <w:rPr>
                <w:sz w:val="24"/>
                <w:szCs w:val="24"/>
                <w:lang w:val="sr-Cyrl-BA"/>
              </w:rPr>
              <w:t>у организацији наставе на даљину и комбиноване наставе као и њене реализације</w:t>
            </w:r>
          </w:p>
          <w:p w14:paraId="00D23E68" w14:textId="77777777" w:rsidR="0072760F" w:rsidRPr="00221BCC" w:rsidRDefault="0072760F" w:rsidP="00A02A2A">
            <w:pPr>
              <w:widowControl w:val="0"/>
              <w:autoSpaceDE w:val="0"/>
              <w:autoSpaceDN w:val="0"/>
              <w:ind w:left="105" w:right="98"/>
              <w:jc w:val="both"/>
              <w:rPr>
                <w:sz w:val="24"/>
                <w:szCs w:val="24"/>
                <w:lang w:val="sr-Cyrl-BA"/>
              </w:rPr>
            </w:pPr>
            <w:r w:rsidRPr="00A30301">
              <w:rPr>
                <w:sz w:val="24"/>
                <w:szCs w:val="24"/>
                <w:lang w:val="sr-Cyrl-BA"/>
              </w:rPr>
              <w:t>Примери добре праксе</w:t>
            </w:r>
          </w:p>
        </w:tc>
        <w:tc>
          <w:tcPr>
            <w:tcW w:w="2693" w:type="dxa"/>
          </w:tcPr>
          <w:p w14:paraId="1CB0C658" w14:textId="77777777" w:rsidR="0072760F" w:rsidRPr="00221BCC" w:rsidRDefault="0072760F" w:rsidP="00A02A2A">
            <w:pPr>
              <w:widowControl w:val="0"/>
              <w:autoSpaceDE w:val="0"/>
              <w:autoSpaceDN w:val="0"/>
              <w:spacing w:before="125"/>
              <w:ind w:left="107" w:right="442"/>
              <w:rPr>
                <w:sz w:val="24"/>
                <w:szCs w:val="24"/>
              </w:rPr>
            </w:pPr>
            <w:r w:rsidRPr="00221BCC">
              <w:rPr>
                <w:sz w:val="24"/>
                <w:szCs w:val="24"/>
              </w:rPr>
              <w:t>Директор, психолог</w:t>
            </w:r>
          </w:p>
        </w:tc>
      </w:tr>
      <w:tr w:rsidR="0072760F" w:rsidRPr="00A30301" w14:paraId="68369344" w14:textId="77777777" w:rsidTr="00A02A2A">
        <w:trPr>
          <w:trHeight w:val="1382"/>
        </w:trPr>
        <w:tc>
          <w:tcPr>
            <w:tcW w:w="852" w:type="dxa"/>
            <w:tcBorders>
              <w:top w:val="nil"/>
              <w:bottom w:val="nil"/>
            </w:tcBorders>
          </w:tcPr>
          <w:p w14:paraId="10E6EDDB" w14:textId="77777777" w:rsidR="0072760F" w:rsidRPr="00A30301" w:rsidRDefault="0072760F" w:rsidP="00A02A2A">
            <w:pPr>
              <w:widowControl w:val="0"/>
              <w:autoSpaceDE w:val="0"/>
              <w:autoSpaceDN w:val="0"/>
              <w:rPr>
                <w:sz w:val="24"/>
                <w:szCs w:val="24"/>
              </w:rPr>
            </w:pPr>
          </w:p>
        </w:tc>
        <w:tc>
          <w:tcPr>
            <w:tcW w:w="1985" w:type="dxa"/>
          </w:tcPr>
          <w:p w14:paraId="063F95B9" w14:textId="77777777" w:rsidR="0072760F" w:rsidRPr="00A30301" w:rsidRDefault="0072760F" w:rsidP="00A02A2A">
            <w:pPr>
              <w:widowControl w:val="0"/>
              <w:autoSpaceDE w:val="0"/>
              <w:autoSpaceDN w:val="0"/>
              <w:spacing w:before="9"/>
              <w:rPr>
                <w:sz w:val="24"/>
                <w:szCs w:val="24"/>
                <w:lang w:val="sr-Cyrl-BA"/>
              </w:rPr>
            </w:pPr>
            <w:r w:rsidRPr="00A30301">
              <w:rPr>
                <w:sz w:val="24"/>
                <w:szCs w:val="24"/>
                <w:lang w:val="sr-Cyrl-BA"/>
              </w:rPr>
              <w:t xml:space="preserve">    Током године</w:t>
            </w:r>
          </w:p>
        </w:tc>
        <w:tc>
          <w:tcPr>
            <w:tcW w:w="3967" w:type="dxa"/>
          </w:tcPr>
          <w:p w14:paraId="505F7F4C" w14:textId="77777777" w:rsidR="0072760F" w:rsidRPr="00A30301" w:rsidRDefault="0072760F" w:rsidP="00A02A2A">
            <w:pPr>
              <w:spacing w:before="100" w:beforeAutospacing="1" w:after="100" w:afterAutospacing="1" w:line="225" w:lineRule="atLeast"/>
              <w:ind w:left="-330" w:right="30"/>
              <w:jc w:val="both"/>
              <w:rPr>
                <w:color w:val="333333"/>
                <w:sz w:val="24"/>
                <w:szCs w:val="24"/>
                <w:lang w:val="sr-Cyrl-CS" w:eastAsia="sr-Cyrl-CS"/>
              </w:rPr>
            </w:pPr>
            <w:r w:rsidRPr="00221BCC">
              <w:rPr>
                <w:color w:val="333333"/>
                <w:sz w:val="24"/>
                <w:szCs w:val="24"/>
                <w:lang w:val="sr-Cyrl-CS" w:eastAsia="sr-Cyrl-CS"/>
              </w:rPr>
              <w:t>            -Активно учешће у раду седница Н</w:t>
            </w:r>
            <w:r w:rsidRPr="00A30301">
              <w:rPr>
                <w:color w:val="333333"/>
                <w:sz w:val="24"/>
                <w:szCs w:val="24"/>
                <w:lang w:val="sr-Cyrl-CS" w:eastAsia="sr-Cyrl-CS"/>
              </w:rPr>
              <w:t>В</w:t>
            </w:r>
            <w:r w:rsidRPr="00221BCC">
              <w:rPr>
                <w:color w:val="333333"/>
                <w:sz w:val="24"/>
                <w:szCs w:val="24"/>
                <w:lang w:val="sr-Cyrl-CS" w:eastAsia="sr-Cyrl-CS"/>
              </w:rPr>
              <w:t xml:space="preserve"> и Од</w:t>
            </w:r>
            <w:r w:rsidRPr="00A30301">
              <w:rPr>
                <w:color w:val="333333"/>
                <w:sz w:val="24"/>
                <w:szCs w:val="24"/>
                <w:lang w:val="sr-Cyrl-CS" w:eastAsia="sr-Cyrl-CS"/>
              </w:rPr>
              <w:t>оде</w:t>
            </w:r>
            <w:r w:rsidRPr="00221BCC">
              <w:rPr>
                <w:color w:val="333333"/>
                <w:sz w:val="24"/>
                <w:szCs w:val="24"/>
                <w:lang w:val="sr-Cyrl-CS" w:eastAsia="sr-Cyrl-CS"/>
              </w:rPr>
              <w:t>љењских већа - давање мишљења и пре</w:t>
            </w:r>
            <w:r w:rsidRPr="00A30301">
              <w:rPr>
                <w:color w:val="333333"/>
                <w:sz w:val="24"/>
                <w:szCs w:val="24"/>
                <w:lang w:val="sr-Cyrl-CS" w:eastAsia="sr-Cyrl-CS"/>
              </w:rPr>
              <w:t>пре</w:t>
            </w:r>
            <w:r w:rsidRPr="00221BCC">
              <w:rPr>
                <w:color w:val="333333"/>
                <w:sz w:val="24"/>
                <w:szCs w:val="24"/>
                <w:lang w:val="sr-Cyrl-CS" w:eastAsia="sr-Cyrl-CS"/>
              </w:rPr>
              <w:t>длога за решавање проблема наставе, а п</w:t>
            </w:r>
            <w:r w:rsidRPr="00A30301">
              <w:rPr>
                <w:color w:val="333333"/>
                <w:sz w:val="24"/>
                <w:szCs w:val="24"/>
                <w:lang w:val="sr-Cyrl-CS" w:eastAsia="sr-Cyrl-CS"/>
              </w:rPr>
              <w:t>п</w:t>
            </w:r>
            <w:r w:rsidRPr="00221BCC">
              <w:rPr>
                <w:color w:val="333333"/>
                <w:sz w:val="24"/>
                <w:szCs w:val="24"/>
                <w:lang w:val="sr-Cyrl-CS" w:eastAsia="sr-Cyrl-CS"/>
              </w:rPr>
              <w:t xml:space="preserve">осебно везаних за реализацију практичне наставе. </w:t>
            </w:r>
          </w:p>
        </w:tc>
        <w:tc>
          <w:tcPr>
            <w:tcW w:w="2693" w:type="dxa"/>
          </w:tcPr>
          <w:p w14:paraId="7AA35D13" w14:textId="77777777" w:rsidR="0072760F" w:rsidRPr="00A30301" w:rsidRDefault="0072760F" w:rsidP="00A02A2A">
            <w:pPr>
              <w:widowControl w:val="0"/>
              <w:autoSpaceDE w:val="0"/>
              <w:autoSpaceDN w:val="0"/>
              <w:spacing w:before="125"/>
              <w:ind w:left="107" w:right="442"/>
              <w:rPr>
                <w:sz w:val="24"/>
                <w:szCs w:val="24"/>
                <w:lang w:val="sr-Cyrl-BA"/>
              </w:rPr>
            </w:pPr>
            <w:r w:rsidRPr="00A30301">
              <w:rPr>
                <w:sz w:val="24"/>
                <w:szCs w:val="24"/>
                <w:lang w:val="sr-Cyrl-BA"/>
              </w:rPr>
              <w:t>Директор школе, наставници</w:t>
            </w:r>
          </w:p>
        </w:tc>
      </w:tr>
      <w:tr w:rsidR="0072760F" w:rsidRPr="00A30301" w14:paraId="0F3F7149" w14:textId="77777777" w:rsidTr="00A02A2A">
        <w:trPr>
          <w:trHeight w:val="1382"/>
        </w:trPr>
        <w:tc>
          <w:tcPr>
            <w:tcW w:w="852" w:type="dxa"/>
            <w:tcBorders>
              <w:top w:val="nil"/>
            </w:tcBorders>
          </w:tcPr>
          <w:p w14:paraId="10BC912A" w14:textId="77777777" w:rsidR="0072760F" w:rsidRPr="00A30301" w:rsidRDefault="0072760F" w:rsidP="00A02A2A">
            <w:pPr>
              <w:widowControl w:val="0"/>
              <w:autoSpaceDE w:val="0"/>
              <w:autoSpaceDN w:val="0"/>
              <w:rPr>
                <w:sz w:val="24"/>
                <w:szCs w:val="24"/>
              </w:rPr>
            </w:pPr>
          </w:p>
        </w:tc>
        <w:tc>
          <w:tcPr>
            <w:tcW w:w="1985" w:type="dxa"/>
          </w:tcPr>
          <w:p w14:paraId="2D19BC98" w14:textId="77777777" w:rsidR="0072760F" w:rsidRPr="00A30301" w:rsidRDefault="0072760F" w:rsidP="00A02A2A">
            <w:pPr>
              <w:widowControl w:val="0"/>
              <w:autoSpaceDE w:val="0"/>
              <w:autoSpaceDN w:val="0"/>
              <w:spacing w:before="9"/>
              <w:rPr>
                <w:sz w:val="24"/>
                <w:szCs w:val="24"/>
                <w:lang w:val="sr-Cyrl-BA"/>
              </w:rPr>
            </w:pPr>
            <w:r w:rsidRPr="00A30301">
              <w:rPr>
                <w:sz w:val="24"/>
                <w:szCs w:val="24"/>
                <w:lang w:val="sr-Cyrl-BA"/>
              </w:rPr>
              <w:t xml:space="preserve">  Током године</w:t>
            </w:r>
          </w:p>
        </w:tc>
        <w:tc>
          <w:tcPr>
            <w:tcW w:w="3967" w:type="dxa"/>
          </w:tcPr>
          <w:p w14:paraId="4F64DFDF" w14:textId="77777777" w:rsidR="0072760F" w:rsidRPr="00A30301" w:rsidRDefault="0072760F" w:rsidP="00A02A2A">
            <w:pPr>
              <w:spacing w:before="100" w:beforeAutospacing="1" w:after="100" w:afterAutospacing="1" w:line="225" w:lineRule="atLeast"/>
              <w:ind w:left="-330" w:right="30"/>
              <w:jc w:val="both"/>
              <w:rPr>
                <w:color w:val="333333"/>
                <w:sz w:val="24"/>
                <w:szCs w:val="24"/>
                <w:lang w:val="sr-Cyrl-CS" w:eastAsia="sr-Cyrl-CS"/>
              </w:rPr>
            </w:pPr>
            <w:r w:rsidRPr="00A30301">
              <w:rPr>
                <w:color w:val="333333"/>
                <w:sz w:val="24"/>
                <w:szCs w:val="24"/>
                <w:lang w:val="sr-Cyrl-CS" w:eastAsia="sr-Cyrl-CS"/>
              </w:rPr>
              <w:t>УУУчешће у раду секција</w:t>
            </w:r>
          </w:p>
          <w:p w14:paraId="6BED40E1" w14:textId="77777777" w:rsidR="0072760F" w:rsidRPr="00A30301" w:rsidRDefault="0072760F" w:rsidP="00A02A2A">
            <w:pPr>
              <w:spacing w:before="100" w:beforeAutospacing="1" w:after="100" w:afterAutospacing="1" w:line="225" w:lineRule="atLeast"/>
              <w:ind w:left="-330" w:right="30"/>
              <w:jc w:val="both"/>
              <w:rPr>
                <w:color w:val="333333"/>
                <w:sz w:val="24"/>
                <w:szCs w:val="24"/>
                <w:lang w:val="sr-Cyrl-CS" w:eastAsia="sr-Cyrl-CS"/>
              </w:rPr>
            </w:pPr>
            <w:r w:rsidRPr="00A30301">
              <w:rPr>
                <w:color w:val="333333"/>
                <w:sz w:val="24"/>
                <w:szCs w:val="24"/>
                <w:lang w:val="sr-Cyrl-CS" w:eastAsia="sr-Cyrl-CS"/>
              </w:rPr>
              <w:t>УчУченичка задруга, једносменски рад</w:t>
            </w:r>
          </w:p>
        </w:tc>
        <w:tc>
          <w:tcPr>
            <w:tcW w:w="2693" w:type="dxa"/>
          </w:tcPr>
          <w:p w14:paraId="07DEF3E6" w14:textId="77777777" w:rsidR="0072760F" w:rsidRPr="00A30301" w:rsidRDefault="0072760F" w:rsidP="00A02A2A">
            <w:pPr>
              <w:widowControl w:val="0"/>
              <w:autoSpaceDE w:val="0"/>
              <w:autoSpaceDN w:val="0"/>
              <w:spacing w:before="125"/>
              <w:ind w:left="107" w:right="442"/>
              <w:rPr>
                <w:sz w:val="24"/>
                <w:szCs w:val="24"/>
                <w:lang w:val="sr-Cyrl-BA"/>
              </w:rPr>
            </w:pPr>
            <w:r w:rsidRPr="00A30301">
              <w:rPr>
                <w:sz w:val="24"/>
                <w:szCs w:val="24"/>
                <w:lang w:val="sr-Cyrl-BA"/>
              </w:rPr>
              <w:t>Чланови секција и задруге</w:t>
            </w:r>
          </w:p>
        </w:tc>
      </w:tr>
    </w:tbl>
    <w:p w14:paraId="0FE9AFE0" w14:textId="77777777" w:rsidR="0072760F" w:rsidRPr="00A30301" w:rsidRDefault="0072760F" w:rsidP="0072760F">
      <w:pPr>
        <w:tabs>
          <w:tab w:val="left" w:pos="1995"/>
        </w:tabs>
        <w:rPr>
          <w:sz w:val="24"/>
          <w:szCs w:val="24"/>
        </w:rPr>
      </w:pPr>
    </w:p>
    <w:p w14:paraId="130CDA40" w14:textId="77777777" w:rsidR="0072760F" w:rsidRPr="00A30301" w:rsidRDefault="0072760F" w:rsidP="0072760F">
      <w:pPr>
        <w:tabs>
          <w:tab w:val="left" w:pos="1995"/>
        </w:tabs>
        <w:rPr>
          <w:sz w:val="24"/>
          <w:szCs w:val="24"/>
        </w:rPr>
      </w:pPr>
    </w:p>
    <w:p w14:paraId="6F1D93BA" w14:textId="77777777" w:rsidR="0072760F" w:rsidRPr="00A30301" w:rsidRDefault="0072760F" w:rsidP="0072760F">
      <w:pPr>
        <w:tabs>
          <w:tab w:val="left" w:pos="1995"/>
        </w:tabs>
        <w:rPr>
          <w:sz w:val="24"/>
          <w:szCs w:val="24"/>
        </w:rPr>
      </w:pPr>
    </w:p>
    <w:p w14:paraId="5CB9358A" w14:textId="77777777" w:rsidR="0072760F" w:rsidRPr="00A30301" w:rsidRDefault="0072760F" w:rsidP="0072760F">
      <w:pPr>
        <w:tabs>
          <w:tab w:val="left" w:pos="1995"/>
        </w:tabs>
        <w:rPr>
          <w:sz w:val="24"/>
          <w:szCs w:val="24"/>
        </w:rPr>
      </w:pPr>
    </w:p>
    <w:p w14:paraId="4847C96C" w14:textId="77777777" w:rsidR="0072760F" w:rsidRPr="00A30301" w:rsidRDefault="0072760F" w:rsidP="0072760F">
      <w:pPr>
        <w:tabs>
          <w:tab w:val="left" w:pos="1995"/>
        </w:tabs>
        <w:rPr>
          <w:sz w:val="24"/>
          <w:szCs w:val="24"/>
        </w:rPr>
      </w:pPr>
    </w:p>
    <w:p w14:paraId="0507095B" w14:textId="77777777" w:rsidR="0072760F" w:rsidRPr="00A30301" w:rsidRDefault="0072760F" w:rsidP="0072760F">
      <w:pPr>
        <w:tabs>
          <w:tab w:val="left" w:pos="1995"/>
        </w:tabs>
        <w:rPr>
          <w:sz w:val="24"/>
          <w:szCs w:val="24"/>
        </w:rPr>
      </w:pPr>
    </w:p>
    <w:p w14:paraId="79FEA8B8" w14:textId="77777777" w:rsidR="0072760F" w:rsidRPr="00A30301" w:rsidRDefault="0072760F" w:rsidP="0072760F">
      <w:pPr>
        <w:tabs>
          <w:tab w:val="left" w:pos="1995"/>
        </w:tabs>
        <w:rPr>
          <w:sz w:val="24"/>
          <w:szCs w:val="24"/>
        </w:rPr>
      </w:pPr>
    </w:p>
    <w:p w14:paraId="399B91AE" w14:textId="77777777" w:rsidR="0072760F" w:rsidRPr="00A30301" w:rsidRDefault="0072760F" w:rsidP="0072760F">
      <w:pPr>
        <w:tabs>
          <w:tab w:val="left" w:pos="1995"/>
        </w:tabs>
        <w:rPr>
          <w:sz w:val="24"/>
          <w:szCs w:val="24"/>
        </w:rPr>
      </w:pPr>
    </w:p>
    <w:p w14:paraId="20309D59" w14:textId="77777777" w:rsidR="0072760F" w:rsidRPr="00A30301" w:rsidRDefault="0072760F" w:rsidP="0072760F">
      <w:pPr>
        <w:tabs>
          <w:tab w:val="left" w:pos="1995"/>
        </w:tabs>
        <w:rPr>
          <w:sz w:val="24"/>
          <w:szCs w:val="24"/>
        </w:rPr>
      </w:pPr>
    </w:p>
    <w:p w14:paraId="041130B5" w14:textId="77777777" w:rsidR="0072760F" w:rsidRPr="00A30301" w:rsidRDefault="0072760F" w:rsidP="0072760F">
      <w:pPr>
        <w:tabs>
          <w:tab w:val="left" w:pos="1995"/>
        </w:tabs>
        <w:rPr>
          <w:sz w:val="24"/>
          <w:szCs w:val="24"/>
        </w:rPr>
      </w:pPr>
    </w:p>
    <w:p w14:paraId="22864D46" w14:textId="77777777" w:rsidR="0072760F" w:rsidRPr="00A30301" w:rsidRDefault="0072760F" w:rsidP="0072760F">
      <w:pPr>
        <w:tabs>
          <w:tab w:val="left" w:pos="1995"/>
        </w:tabs>
        <w:rPr>
          <w:sz w:val="24"/>
          <w:szCs w:val="24"/>
        </w:rPr>
      </w:pPr>
    </w:p>
    <w:p w14:paraId="154F2EC7" w14:textId="77777777" w:rsidR="0072760F" w:rsidRPr="00A30301" w:rsidRDefault="0072760F" w:rsidP="0072760F">
      <w:pPr>
        <w:tabs>
          <w:tab w:val="left" w:pos="1995"/>
        </w:tabs>
        <w:rPr>
          <w:sz w:val="24"/>
          <w:szCs w:val="24"/>
        </w:rPr>
      </w:pPr>
    </w:p>
    <w:p w14:paraId="19C2528D" w14:textId="77777777" w:rsidR="0072760F" w:rsidRPr="00A30301" w:rsidRDefault="0072760F" w:rsidP="0072760F">
      <w:pPr>
        <w:tabs>
          <w:tab w:val="left" w:pos="1995"/>
        </w:tabs>
        <w:rPr>
          <w:sz w:val="24"/>
          <w:szCs w:val="24"/>
        </w:rPr>
      </w:pPr>
    </w:p>
    <w:p w14:paraId="4EE59EEC" w14:textId="77777777" w:rsidR="0072760F" w:rsidRPr="00A30301" w:rsidRDefault="0072760F" w:rsidP="0072760F">
      <w:pPr>
        <w:tabs>
          <w:tab w:val="left" w:pos="1995"/>
        </w:tabs>
        <w:rPr>
          <w:sz w:val="24"/>
          <w:szCs w:val="24"/>
        </w:rPr>
      </w:pPr>
    </w:p>
    <w:p w14:paraId="5A0EAA4F" w14:textId="77777777" w:rsidR="0072760F" w:rsidRPr="00A30301" w:rsidRDefault="0072760F" w:rsidP="0072760F">
      <w:pPr>
        <w:tabs>
          <w:tab w:val="left" w:pos="1995"/>
        </w:tabs>
        <w:rPr>
          <w:sz w:val="24"/>
          <w:szCs w:val="24"/>
        </w:rPr>
      </w:pPr>
    </w:p>
    <w:p w14:paraId="7FA88C16" w14:textId="77777777" w:rsidR="0072760F" w:rsidRPr="00A30301" w:rsidRDefault="0072760F" w:rsidP="0072760F">
      <w:pPr>
        <w:tabs>
          <w:tab w:val="left" w:pos="1995"/>
        </w:tabs>
        <w:rPr>
          <w:sz w:val="24"/>
          <w:szCs w:val="24"/>
        </w:rPr>
      </w:pPr>
    </w:p>
    <w:p w14:paraId="00131DB5" w14:textId="77777777" w:rsidR="0072760F" w:rsidRPr="00221BCC" w:rsidRDefault="0072760F" w:rsidP="0072760F">
      <w:pPr>
        <w:widowControl w:val="0"/>
        <w:autoSpaceDE w:val="0"/>
        <w:autoSpaceDN w:val="0"/>
        <w:adjustRightInd w:val="0"/>
        <w:jc w:val="both"/>
        <w:rPr>
          <w:b/>
          <w:bCs/>
          <w:i/>
          <w:iCs/>
          <w:color w:val="333333"/>
          <w:sz w:val="24"/>
          <w:szCs w:val="24"/>
          <w:lang w:val="sr-Cyrl-CS" w:eastAsia="sr-Cyrl-CS"/>
        </w:rPr>
      </w:pPr>
      <w:r w:rsidRPr="00221BCC">
        <w:rPr>
          <w:b/>
          <w:bCs/>
          <w:i/>
          <w:iCs/>
          <w:color w:val="333333"/>
          <w:sz w:val="24"/>
          <w:szCs w:val="24"/>
          <w:lang w:eastAsia="sr-Cyrl-CS"/>
        </w:rPr>
        <w:t> </w:t>
      </w:r>
      <w:r w:rsidRPr="00221BCC">
        <w:rPr>
          <w:b/>
          <w:bCs/>
          <w:i/>
          <w:iCs/>
          <w:color w:val="333333"/>
          <w:sz w:val="24"/>
          <w:szCs w:val="24"/>
          <w:lang w:val="sr-Cyrl-CS" w:eastAsia="sr-Cyrl-CS"/>
        </w:rPr>
        <w:t xml:space="preserve"> - Индивидуално стручно усавршавање.</w:t>
      </w:r>
    </w:p>
    <w:p w14:paraId="78676A03" w14:textId="77777777" w:rsidR="0072760F" w:rsidRPr="00221BCC" w:rsidRDefault="0072760F" w:rsidP="0072760F">
      <w:pPr>
        <w:widowControl w:val="0"/>
        <w:autoSpaceDE w:val="0"/>
        <w:autoSpaceDN w:val="0"/>
        <w:adjustRightInd w:val="0"/>
        <w:jc w:val="both"/>
        <w:rPr>
          <w:b/>
          <w:bCs/>
          <w:i/>
          <w:iCs/>
          <w:color w:val="333333"/>
          <w:sz w:val="24"/>
          <w:szCs w:val="24"/>
          <w:lang w:val="sr-Cyrl-CS" w:eastAsia="sr-Cyrl-CS"/>
        </w:rPr>
      </w:pPr>
    </w:p>
    <w:p w14:paraId="325AFD50" w14:textId="77777777" w:rsidR="0072760F" w:rsidRPr="00221BCC" w:rsidRDefault="0072760F" w:rsidP="0072760F">
      <w:pPr>
        <w:widowControl w:val="0"/>
        <w:autoSpaceDE w:val="0"/>
        <w:autoSpaceDN w:val="0"/>
        <w:adjustRightInd w:val="0"/>
        <w:jc w:val="both"/>
        <w:rPr>
          <w:b/>
          <w:bCs/>
          <w:i/>
          <w:iCs/>
          <w:color w:val="333333"/>
          <w:sz w:val="24"/>
          <w:szCs w:val="24"/>
          <w:lang w:val="sr-Cyrl-CS" w:eastAsia="sr-Cyrl-CS"/>
        </w:rPr>
      </w:pPr>
      <w:r w:rsidRPr="00221BCC">
        <w:rPr>
          <w:b/>
          <w:bCs/>
          <w:i/>
          <w:iCs/>
          <w:color w:val="333333"/>
          <w:sz w:val="24"/>
          <w:szCs w:val="24"/>
          <w:lang w:val="sr-Cyrl-CS" w:eastAsia="sr-Cyrl-CS"/>
        </w:rPr>
        <w:t xml:space="preserve">                                                                                                       </w:t>
      </w:r>
    </w:p>
    <w:p w14:paraId="67B4AFDD" w14:textId="77777777" w:rsidR="0072760F" w:rsidRPr="00221BCC" w:rsidRDefault="0072760F" w:rsidP="0072760F">
      <w:pPr>
        <w:widowControl w:val="0"/>
        <w:autoSpaceDE w:val="0"/>
        <w:autoSpaceDN w:val="0"/>
        <w:adjustRightInd w:val="0"/>
        <w:jc w:val="both"/>
        <w:rPr>
          <w:b/>
          <w:bCs/>
          <w:i/>
          <w:iCs/>
          <w:color w:val="333333"/>
          <w:sz w:val="24"/>
          <w:szCs w:val="24"/>
          <w:lang w:val="sr-Cyrl-CS" w:eastAsia="sr-Cyrl-CS"/>
        </w:rPr>
      </w:pPr>
      <w:r w:rsidRPr="00221BCC">
        <w:rPr>
          <w:b/>
          <w:bCs/>
          <w:i/>
          <w:iCs/>
          <w:color w:val="333333"/>
          <w:sz w:val="24"/>
          <w:szCs w:val="24"/>
          <w:lang w:val="sr-Cyrl-CS" w:eastAsia="sr-Cyrl-CS"/>
        </w:rPr>
        <w:t xml:space="preserve">                                                                                             Организатори практичне наставе</w:t>
      </w:r>
    </w:p>
    <w:p w14:paraId="19CBAE45" w14:textId="77777777" w:rsidR="0072760F" w:rsidRPr="00221BCC" w:rsidRDefault="0072760F" w:rsidP="0072760F">
      <w:pPr>
        <w:widowControl w:val="0"/>
        <w:autoSpaceDE w:val="0"/>
        <w:autoSpaceDN w:val="0"/>
        <w:adjustRightInd w:val="0"/>
        <w:jc w:val="both"/>
        <w:rPr>
          <w:b/>
          <w:bCs/>
          <w:i/>
          <w:iCs/>
          <w:color w:val="333333"/>
          <w:sz w:val="24"/>
          <w:szCs w:val="24"/>
          <w:lang w:val="sr-Cyrl-CS" w:eastAsia="sr-Cyrl-CS"/>
        </w:rPr>
      </w:pPr>
      <w:r w:rsidRPr="00221BCC">
        <w:rPr>
          <w:b/>
          <w:bCs/>
          <w:i/>
          <w:iCs/>
          <w:color w:val="333333"/>
          <w:sz w:val="24"/>
          <w:szCs w:val="24"/>
          <w:lang w:val="sr-Cyrl-CS" w:eastAsia="sr-Cyrl-CS"/>
        </w:rPr>
        <w:t xml:space="preserve">                                                                                                              Снежана Пауновић</w:t>
      </w:r>
    </w:p>
    <w:p w14:paraId="3B4D1549" w14:textId="77777777" w:rsidR="0072760F" w:rsidRDefault="0072760F" w:rsidP="0072760F">
      <w:pPr>
        <w:widowControl w:val="0"/>
        <w:autoSpaceDE w:val="0"/>
        <w:autoSpaceDN w:val="0"/>
        <w:adjustRightInd w:val="0"/>
        <w:jc w:val="both"/>
        <w:rPr>
          <w:b/>
          <w:bCs/>
          <w:i/>
          <w:iCs/>
          <w:color w:val="333333"/>
          <w:sz w:val="24"/>
          <w:szCs w:val="24"/>
          <w:lang w:val="sr-Cyrl-CS" w:eastAsia="sr-Cyrl-CS"/>
        </w:rPr>
      </w:pPr>
      <w:r w:rsidRPr="00221BCC">
        <w:rPr>
          <w:b/>
          <w:bCs/>
          <w:i/>
          <w:iCs/>
          <w:color w:val="333333"/>
          <w:sz w:val="24"/>
          <w:szCs w:val="24"/>
          <w:lang w:val="sr-Cyrl-CS" w:eastAsia="sr-Cyrl-CS"/>
        </w:rPr>
        <w:t xml:space="preserve">                                                                                                              Љиљана Младенов</w:t>
      </w:r>
      <w:r w:rsidRPr="00A30301">
        <w:rPr>
          <w:b/>
          <w:bCs/>
          <w:i/>
          <w:iCs/>
          <w:color w:val="333333"/>
          <w:sz w:val="24"/>
          <w:szCs w:val="24"/>
          <w:lang w:val="sr-Cyrl-CS" w:eastAsia="sr-Cyrl-CS"/>
        </w:rPr>
        <w:t>ић</w:t>
      </w:r>
    </w:p>
    <w:p w14:paraId="1CD004F6" w14:textId="77777777" w:rsidR="00566478" w:rsidRDefault="00566478" w:rsidP="0072760F">
      <w:pPr>
        <w:widowControl w:val="0"/>
        <w:autoSpaceDE w:val="0"/>
        <w:autoSpaceDN w:val="0"/>
        <w:adjustRightInd w:val="0"/>
        <w:jc w:val="both"/>
        <w:rPr>
          <w:b/>
          <w:bCs/>
          <w:i/>
          <w:iCs/>
          <w:color w:val="333333"/>
          <w:sz w:val="24"/>
          <w:szCs w:val="24"/>
          <w:lang w:val="sr-Cyrl-CS" w:eastAsia="sr-Cyrl-CS"/>
        </w:rPr>
      </w:pPr>
    </w:p>
    <w:p w14:paraId="659E9A0C" w14:textId="77777777" w:rsidR="00566478" w:rsidRDefault="00566478" w:rsidP="00566478">
      <w:pPr>
        <w:keepNext/>
        <w:keepLines/>
        <w:spacing w:before="200" w:line="276" w:lineRule="auto"/>
        <w:outlineLvl w:val="1"/>
        <w:rPr>
          <w:rFonts w:ascii="Cambria" w:hAnsi="Cambria"/>
          <w:b/>
          <w:bCs/>
          <w:noProof/>
          <w:color w:val="4F81BD"/>
          <w:sz w:val="26"/>
          <w:szCs w:val="26"/>
          <w:lang w:val="sr-Cyrl-BA" w:eastAsia="en-US"/>
        </w:rPr>
      </w:pPr>
    </w:p>
    <w:p w14:paraId="2FA4730E" w14:textId="7AE1E9E6" w:rsidR="00566478" w:rsidRPr="00406105" w:rsidRDefault="00566478">
      <w:pPr>
        <w:pStyle w:val="ListParagraph"/>
        <w:keepNext/>
        <w:keepLines/>
        <w:numPr>
          <w:ilvl w:val="1"/>
          <w:numId w:val="45"/>
        </w:numPr>
        <w:spacing w:before="200" w:line="276" w:lineRule="auto"/>
        <w:outlineLvl w:val="1"/>
        <w:rPr>
          <w:rFonts w:ascii="Cambria" w:hAnsi="Cambria"/>
          <w:b/>
          <w:bCs/>
          <w:noProof/>
          <w:color w:val="000000" w:themeColor="text1"/>
          <w:sz w:val="26"/>
          <w:szCs w:val="26"/>
          <w:lang w:val="sr-Cyrl-CS" w:eastAsia="en-US"/>
        </w:rPr>
      </w:pPr>
      <w:bookmarkStart w:id="123" w:name="_Toc116989621"/>
      <w:r w:rsidRPr="00406105">
        <w:rPr>
          <w:rFonts w:ascii="Cambria" w:hAnsi="Cambria"/>
          <w:b/>
          <w:bCs/>
          <w:noProof/>
          <w:color w:val="000000" w:themeColor="text1"/>
          <w:sz w:val="26"/>
          <w:szCs w:val="26"/>
          <w:lang w:val="sr-Cyrl-BA" w:eastAsia="en-US"/>
        </w:rPr>
        <w:t xml:space="preserve">ИЗВЕШТАЈ О РАДУ </w:t>
      </w:r>
      <w:r w:rsidRPr="00406105">
        <w:rPr>
          <w:rFonts w:ascii="Cambria" w:hAnsi="Cambria"/>
          <w:b/>
          <w:bCs/>
          <w:noProof/>
          <w:color w:val="000000" w:themeColor="text1"/>
          <w:sz w:val="26"/>
          <w:szCs w:val="26"/>
          <w:lang w:val="sr-Cyrl-CS" w:eastAsia="en-US"/>
        </w:rPr>
        <w:t>ШКОЛСКЕ БИБЛИОТЕКЕ ГТШ НЕИМАР ЗА 20</w:t>
      </w:r>
      <w:r w:rsidRPr="00406105">
        <w:rPr>
          <w:rFonts w:ascii="Cambria" w:hAnsi="Cambria"/>
          <w:b/>
          <w:bCs/>
          <w:noProof/>
          <w:color w:val="000000" w:themeColor="text1"/>
          <w:sz w:val="26"/>
          <w:szCs w:val="26"/>
          <w:lang w:eastAsia="en-US"/>
        </w:rPr>
        <w:t>21</w:t>
      </w:r>
      <w:r w:rsidRPr="00406105">
        <w:rPr>
          <w:rFonts w:ascii="Cambria" w:hAnsi="Cambria"/>
          <w:b/>
          <w:bCs/>
          <w:noProof/>
          <w:color w:val="000000" w:themeColor="text1"/>
          <w:sz w:val="26"/>
          <w:szCs w:val="26"/>
          <w:lang w:val="sr-Cyrl-CS" w:eastAsia="en-US"/>
        </w:rPr>
        <w:t>-20</w:t>
      </w:r>
      <w:r w:rsidRPr="00406105">
        <w:rPr>
          <w:rFonts w:ascii="Cambria" w:hAnsi="Cambria"/>
          <w:b/>
          <w:bCs/>
          <w:noProof/>
          <w:color w:val="000000" w:themeColor="text1"/>
          <w:sz w:val="26"/>
          <w:szCs w:val="26"/>
          <w:lang w:eastAsia="en-US"/>
        </w:rPr>
        <w:t>22</w:t>
      </w:r>
      <w:r w:rsidRPr="00406105">
        <w:rPr>
          <w:rFonts w:ascii="Cambria" w:hAnsi="Cambria"/>
          <w:b/>
          <w:bCs/>
          <w:noProof/>
          <w:color w:val="000000" w:themeColor="text1"/>
          <w:sz w:val="26"/>
          <w:szCs w:val="26"/>
          <w:lang w:val="sr-Cyrl-CS" w:eastAsia="en-US"/>
        </w:rPr>
        <w:t>.</w:t>
      </w:r>
      <w:bookmarkEnd w:id="123"/>
    </w:p>
    <w:p w14:paraId="52DEBCFF" w14:textId="77777777" w:rsidR="00566478" w:rsidRPr="00566478" w:rsidRDefault="00566478" w:rsidP="00566478">
      <w:pPr>
        <w:keepNext/>
        <w:keepLines/>
        <w:spacing w:before="200" w:line="276" w:lineRule="auto"/>
        <w:outlineLvl w:val="1"/>
        <w:rPr>
          <w:rFonts w:ascii="Cambria" w:hAnsi="Cambria"/>
          <w:b/>
          <w:bCs/>
          <w:noProof/>
          <w:color w:val="4F81BD"/>
          <w:sz w:val="26"/>
          <w:szCs w:val="26"/>
          <w:lang w:val="sr-Cyrl-CS" w:eastAsia="en-US"/>
        </w:rPr>
      </w:pPr>
    </w:p>
    <w:p w14:paraId="46056578" w14:textId="77777777" w:rsidR="00566478" w:rsidRPr="00566478" w:rsidRDefault="00566478" w:rsidP="00566478">
      <w:pPr>
        <w:rPr>
          <w:sz w:val="24"/>
          <w:szCs w:val="24"/>
          <w:lang w:val="sr-Cyrl-CS" w:eastAsia="sr-Cyrl-CS"/>
        </w:rPr>
      </w:pPr>
      <w:r w:rsidRPr="00566478">
        <w:rPr>
          <w:sz w:val="24"/>
          <w:szCs w:val="24"/>
          <w:lang w:val="sr-Cyrl-CS" w:eastAsia="sr-Cyrl-CS"/>
        </w:rPr>
        <w:t>Планиране активности :</w:t>
      </w:r>
    </w:p>
    <w:p w14:paraId="58127679" w14:textId="77777777" w:rsidR="00566478" w:rsidRPr="00566478" w:rsidRDefault="00566478" w:rsidP="00566478">
      <w:pPr>
        <w:rPr>
          <w:sz w:val="24"/>
          <w:szCs w:val="24"/>
          <w:lang w:val="sr-Cyrl-CS" w:eastAsia="sr-Cyrl-CS"/>
        </w:rPr>
      </w:pPr>
      <w:r w:rsidRPr="00566478">
        <w:rPr>
          <w:sz w:val="24"/>
          <w:szCs w:val="24"/>
          <w:lang w:val="sr-Cyrl-CS" w:eastAsia="sr-Cyrl-CS"/>
        </w:rPr>
        <w:t>- упознавање ученика са библиотеком, начином коришћења каталога и наслова</w:t>
      </w:r>
    </w:p>
    <w:p w14:paraId="5757DD8B" w14:textId="77777777" w:rsidR="00566478" w:rsidRPr="00566478" w:rsidRDefault="00566478" w:rsidP="00566478">
      <w:pPr>
        <w:rPr>
          <w:sz w:val="24"/>
          <w:szCs w:val="24"/>
          <w:lang w:val="sr-Cyrl-CS" w:eastAsia="sr-Cyrl-CS"/>
        </w:rPr>
      </w:pPr>
      <w:r w:rsidRPr="00566478">
        <w:rPr>
          <w:sz w:val="24"/>
          <w:szCs w:val="24"/>
          <w:lang w:val="sr-Cyrl-CS" w:eastAsia="sr-Cyrl-CS"/>
        </w:rPr>
        <w:t>заступљених у књижном фонду</w:t>
      </w:r>
    </w:p>
    <w:p w14:paraId="60DAF250" w14:textId="77777777" w:rsidR="00566478" w:rsidRPr="00566478" w:rsidRDefault="00566478" w:rsidP="00566478">
      <w:pPr>
        <w:rPr>
          <w:sz w:val="24"/>
          <w:szCs w:val="24"/>
          <w:lang w:val="sr-Cyrl-CS" w:eastAsia="sr-Cyrl-CS"/>
        </w:rPr>
      </w:pPr>
      <w:r w:rsidRPr="00566478">
        <w:rPr>
          <w:sz w:val="24"/>
          <w:szCs w:val="24"/>
          <w:lang w:val="sr-Cyrl-CS" w:eastAsia="sr-Cyrl-CS"/>
        </w:rPr>
        <w:t>- непрекидно указивање на вредност књиге (ради очувања књижног фонда и што мањег</w:t>
      </w:r>
    </w:p>
    <w:p w14:paraId="4A8ED894" w14:textId="77777777" w:rsidR="00566478" w:rsidRPr="00566478" w:rsidRDefault="00566478" w:rsidP="00566478">
      <w:pPr>
        <w:rPr>
          <w:sz w:val="24"/>
          <w:szCs w:val="24"/>
          <w:lang w:val="sr-Cyrl-CS" w:eastAsia="sr-Cyrl-CS"/>
        </w:rPr>
      </w:pPr>
      <w:r w:rsidRPr="00566478">
        <w:rPr>
          <w:sz w:val="24"/>
          <w:szCs w:val="24"/>
          <w:lang w:val="sr-Cyrl-CS" w:eastAsia="sr-Cyrl-CS"/>
        </w:rPr>
        <w:t>оштећења)</w:t>
      </w:r>
    </w:p>
    <w:p w14:paraId="651786B9" w14:textId="77777777" w:rsidR="00566478" w:rsidRPr="00566478" w:rsidRDefault="00566478" w:rsidP="00566478">
      <w:pPr>
        <w:rPr>
          <w:sz w:val="24"/>
          <w:szCs w:val="24"/>
          <w:lang w:val="sr-Cyrl-CS" w:eastAsia="sr-Cyrl-CS"/>
        </w:rPr>
      </w:pPr>
      <w:r w:rsidRPr="00566478">
        <w:rPr>
          <w:sz w:val="24"/>
          <w:szCs w:val="24"/>
          <w:lang w:val="sr-Cyrl-CS" w:eastAsia="sr-Cyrl-CS"/>
        </w:rPr>
        <w:t>- помоћ приликом избора литературе</w:t>
      </w:r>
    </w:p>
    <w:p w14:paraId="529842B2" w14:textId="77777777" w:rsidR="00566478" w:rsidRPr="00566478" w:rsidRDefault="00566478" w:rsidP="00566478">
      <w:pPr>
        <w:rPr>
          <w:sz w:val="24"/>
          <w:szCs w:val="24"/>
          <w:lang w:val="sr-Cyrl-CS" w:eastAsia="sr-Cyrl-CS"/>
        </w:rPr>
      </w:pPr>
      <w:r w:rsidRPr="00566478">
        <w:rPr>
          <w:sz w:val="24"/>
          <w:szCs w:val="24"/>
          <w:lang w:val="sr-Cyrl-CS" w:eastAsia="sr-Cyrl-CS"/>
        </w:rPr>
        <w:t>- сарадња са библиотекама других школа</w:t>
      </w:r>
    </w:p>
    <w:p w14:paraId="36437830" w14:textId="77777777" w:rsidR="00566478" w:rsidRPr="00566478" w:rsidRDefault="00566478" w:rsidP="00566478">
      <w:pPr>
        <w:rPr>
          <w:sz w:val="24"/>
          <w:szCs w:val="24"/>
          <w:lang w:val="sr-Cyrl-CS" w:eastAsia="sr-Cyrl-CS"/>
        </w:rPr>
      </w:pPr>
      <w:r w:rsidRPr="00566478">
        <w:rPr>
          <w:sz w:val="24"/>
          <w:szCs w:val="24"/>
          <w:lang w:val="sr-Cyrl-CS" w:eastAsia="sr-Cyrl-CS"/>
        </w:rPr>
        <w:t>- сарадња са градском библиотеком</w:t>
      </w:r>
    </w:p>
    <w:p w14:paraId="556694E4" w14:textId="77777777" w:rsidR="00566478" w:rsidRPr="00566478" w:rsidRDefault="00566478" w:rsidP="00566478">
      <w:pPr>
        <w:rPr>
          <w:sz w:val="24"/>
          <w:szCs w:val="24"/>
          <w:lang w:val="sr-Cyrl-CS" w:eastAsia="sr-Cyrl-CS"/>
        </w:rPr>
      </w:pPr>
      <w:r w:rsidRPr="00566478">
        <w:rPr>
          <w:sz w:val="24"/>
          <w:szCs w:val="24"/>
          <w:lang w:val="sr-Cyrl-CS" w:eastAsia="sr-Cyrl-CS"/>
        </w:rPr>
        <w:t>- посета Сајму књига</w:t>
      </w:r>
    </w:p>
    <w:p w14:paraId="5B6AC54B" w14:textId="77777777" w:rsidR="00566478" w:rsidRPr="00566478" w:rsidRDefault="00566478" w:rsidP="00566478">
      <w:pPr>
        <w:rPr>
          <w:sz w:val="24"/>
          <w:szCs w:val="24"/>
          <w:lang w:val="sr-Cyrl-CS" w:eastAsia="sr-Cyrl-CS"/>
        </w:rPr>
      </w:pPr>
      <w:r w:rsidRPr="00566478">
        <w:rPr>
          <w:sz w:val="24"/>
          <w:szCs w:val="24"/>
          <w:lang w:val="sr-Cyrl-CS" w:eastAsia="sr-Cyrl-CS"/>
        </w:rPr>
        <w:t>- организовање акција размене књига и попуне фонда донацијом</w:t>
      </w:r>
    </w:p>
    <w:p w14:paraId="2A1FBF9D" w14:textId="77777777" w:rsidR="00566478" w:rsidRPr="00566478" w:rsidRDefault="00566478" w:rsidP="00566478">
      <w:pPr>
        <w:rPr>
          <w:sz w:val="24"/>
          <w:szCs w:val="24"/>
          <w:lang w:val="sr-Cyrl-CS" w:eastAsia="sr-Cyrl-CS"/>
        </w:rPr>
      </w:pPr>
      <w:r w:rsidRPr="00566478">
        <w:rPr>
          <w:sz w:val="24"/>
          <w:szCs w:val="24"/>
          <w:lang w:val="sr-Cyrl-CS" w:eastAsia="sr-Cyrl-CS"/>
        </w:rPr>
        <w:t>- ревизија библиотечке грађе</w:t>
      </w:r>
    </w:p>
    <w:p w14:paraId="1F06BD0F" w14:textId="77777777" w:rsidR="00566478" w:rsidRPr="00566478" w:rsidRDefault="00566478" w:rsidP="00566478">
      <w:pPr>
        <w:rPr>
          <w:sz w:val="24"/>
          <w:szCs w:val="24"/>
          <w:lang w:val="sr-Cyrl-CS" w:eastAsia="sr-Cyrl-CS"/>
        </w:rPr>
      </w:pPr>
      <w:r w:rsidRPr="00566478">
        <w:rPr>
          <w:sz w:val="24"/>
          <w:szCs w:val="24"/>
          <w:lang w:val="sr-Cyrl-CS" w:eastAsia="sr-Cyrl-CS"/>
        </w:rPr>
        <w:t>- сарадња са стручним телима школе</w:t>
      </w:r>
    </w:p>
    <w:p w14:paraId="608FA5D0" w14:textId="77777777" w:rsidR="00566478" w:rsidRPr="00566478" w:rsidRDefault="00566478" w:rsidP="00566478">
      <w:pPr>
        <w:rPr>
          <w:sz w:val="24"/>
          <w:szCs w:val="24"/>
          <w:lang w:val="sr-Cyrl-CS" w:eastAsia="sr-Cyrl-CS"/>
        </w:rPr>
      </w:pPr>
      <w:r w:rsidRPr="00566478">
        <w:rPr>
          <w:sz w:val="24"/>
          <w:szCs w:val="24"/>
          <w:lang w:val="sr-Cyrl-CS" w:eastAsia="sr-Cyrl-CS"/>
        </w:rPr>
        <w:t>- учествовање у културним и јавним делатностима школе</w:t>
      </w:r>
    </w:p>
    <w:p w14:paraId="01D913B4" w14:textId="77777777" w:rsidR="00566478" w:rsidRPr="00566478" w:rsidRDefault="00566478" w:rsidP="00566478">
      <w:pPr>
        <w:rPr>
          <w:sz w:val="24"/>
          <w:szCs w:val="24"/>
          <w:lang w:val="sr-Cyrl-CS" w:eastAsia="sr-Cyrl-CS"/>
        </w:rPr>
      </w:pPr>
      <w:r w:rsidRPr="00566478">
        <w:rPr>
          <w:sz w:val="24"/>
          <w:szCs w:val="24"/>
          <w:lang w:val="sr-Cyrl-CS" w:eastAsia="sr-Cyrl-CS"/>
        </w:rPr>
        <w:t>- праћење и евиденција коришћења књига</w:t>
      </w:r>
    </w:p>
    <w:p w14:paraId="7FD58C85" w14:textId="77777777" w:rsidR="00566478" w:rsidRPr="00566478" w:rsidRDefault="00566478" w:rsidP="00566478">
      <w:pPr>
        <w:rPr>
          <w:sz w:val="24"/>
          <w:szCs w:val="24"/>
          <w:lang w:val="sr-Cyrl-CS" w:eastAsia="sr-Cyrl-CS"/>
        </w:rPr>
      </w:pPr>
      <w:r w:rsidRPr="00566478">
        <w:rPr>
          <w:sz w:val="24"/>
          <w:szCs w:val="24"/>
          <w:lang w:val="sr-Cyrl-CS" w:eastAsia="sr-Cyrl-CS"/>
        </w:rPr>
        <w:t>- израда програма и извештаја рада библиотеке</w:t>
      </w:r>
    </w:p>
    <w:p w14:paraId="3E7CC9FF" w14:textId="77777777" w:rsidR="00566478" w:rsidRPr="00566478" w:rsidRDefault="00566478" w:rsidP="00566478">
      <w:pPr>
        <w:rPr>
          <w:sz w:val="24"/>
          <w:szCs w:val="24"/>
          <w:lang w:val="sr-Cyrl-CS" w:eastAsia="sr-Cyrl-CS"/>
        </w:rPr>
      </w:pPr>
    </w:p>
    <w:p w14:paraId="545E19F8" w14:textId="77777777" w:rsidR="00566478" w:rsidRPr="00566478" w:rsidRDefault="00566478" w:rsidP="00566478">
      <w:pPr>
        <w:rPr>
          <w:sz w:val="24"/>
          <w:szCs w:val="24"/>
          <w:lang w:val="sr-Cyrl-CS" w:eastAsia="sr-Cyrl-CS"/>
        </w:rPr>
      </w:pPr>
      <w:r w:rsidRPr="00566478">
        <w:rPr>
          <w:sz w:val="24"/>
          <w:szCs w:val="24"/>
          <w:lang w:val="sr-Cyrl-CS" w:eastAsia="sr-Cyrl-CS"/>
        </w:rPr>
        <w:t>СВАКОДНЕВНЕ ОБАВЕЗЕ - реализоване током школске године:</w:t>
      </w:r>
    </w:p>
    <w:p w14:paraId="3917333C" w14:textId="77777777" w:rsidR="00566478" w:rsidRPr="00566478" w:rsidRDefault="00566478" w:rsidP="00566478">
      <w:pPr>
        <w:rPr>
          <w:sz w:val="24"/>
          <w:szCs w:val="24"/>
          <w:lang w:val="sr-Cyrl-CS" w:eastAsia="sr-Cyrl-CS"/>
        </w:rPr>
      </w:pPr>
      <w:r w:rsidRPr="00566478">
        <w:rPr>
          <w:sz w:val="24"/>
          <w:szCs w:val="24"/>
          <w:lang w:val="sr-Cyrl-CS" w:eastAsia="sr-Cyrl-CS"/>
        </w:rPr>
        <w:t>- организовано и систематско упознавање ученика са књигама и осталом библиотечком</w:t>
      </w:r>
    </w:p>
    <w:p w14:paraId="4A154D1A" w14:textId="77777777" w:rsidR="00566478" w:rsidRPr="00566478" w:rsidRDefault="00566478" w:rsidP="00566478">
      <w:pPr>
        <w:rPr>
          <w:sz w:val="24"/>
          <w:szCs w:val="24"/>
          <w:lang w:val="sr-Cyrl-CS" w:eastAsia="sr-Cyrl-CS"/>
        </w:rPr>
      </w:pPr>
      <w:r w:rsidRPr="00566478">
        <w:rPr>
          <w:sz w:val="24"/>
          <w:szCs w:val="24"/>
          <w:lang w:val="sr-Cyrl-CS" w:eastAsia="sr-Cyrl-CS"/>
        </w:rPr>
        <w:t>грађом</w:t>
      </w:r>
    </w:p>
    <w:p w14:paraId="2E3BC326" w14:textId="77777777" w:rsidR="00566478" w:rsidRPr="00566478" w:rsidRDefault="00566478" w:rsidP="00566478">
      <w:pPr>
        <w:rPr>
          <w:sz w:val="24"/>
          <w:szCs w:val="24"/>
          <w:lang w:val="sr-Cyrl-CS" w:eastAsia="sr-Cyrl-CS"/>
        </w:rPr>
      </w:pPr>
      <w:r w:rsidRPr="00566478">
        <w:rPr>
          <w:sz w:val="24"/>
          <w:szCs w:val="24"/>
          <w:lang w:val="sr-Cyrl-CS" w:eastAsia="sr-Cyrl-CS"/>
        </w:rPr>
        <w:t>- испитивање интереса ученика и помоћ при избору литературе</w:t>
      </w:r>
    </w:p>
    <w:p w14:paraId="45BA6770" w14:textId="77777777" w:rsidR="00566478" w:rsidRPr="00566478" w:rsidRDefault="00566478" w:rsidP="00566478">
      <w:pPr>
        <w:rPr>
          <w:sz w:val="24"/>
          <w:szCs w:val="24"/>
          <w:lang w:val="sr-Cyrl-CS" w:eastAsia="sr-Cyrl-CS"/>
        </w:rPr>
      </w:pPr>
      <w:r w:rsidRPr="00566478">
        <w:rPr>
          <w:sz w:val="24"/>
          <w:szCs w:val="24"/>
          <w:lang w:val="sr-Cyrl-CS" w:eastAsia="sr-Cyrl-CS"/>
        </w:rPr>
        <w:t>- упознавање ученика са насловима заступљеним у библиотеци</w:t>
      </w:r>
    </w:p>
    <w:p w14:paraId="1B1F1D57" w14:textId="77777777" w:rsidR="00566478" w:rsidRPr="00566478" w:rsidRDefault="00566478" w:rsidP="00566478">
      <w:pPr>
        <w:rPr>
          <w:sz w:val="24"/>
          <w:szCs w:val="24"/>
          <w:lang w:val="sr-Cyrl-CS" w:eastAsia="sr-Cyrl-CS"/>
        </w:rPr>
      </w:pPr>
      <w:r w:rsidRPr="00566478">
        <w:rPr>
          <w:sz w:val="24"/>
          <w:szCs w:val="24"/>
          <w:lang w:val="sr-Cyrl-CS" w:eastAsia="sr-Cyrl-CS"/>
        </w:rPr>
        <w:t>- васпитни рад са ученицима</w:t>
      </w:r>
    </w:p>
    <w:p w14:paraId="13B54A6E" w14:textId="77777777" w:rsidR="00566478" w:rsidRPr="00566478" w:rsidRDefault="00566478" w:rsidP="00566478">
      <w:pPr>
        <w:rPr>
          <w:sz w:val="24"/>
          <w:szCs w:val="24"/>
          <w:lang w:val="sr-Cyrl-CS" w:eastAsia="sr-Cyrl-CS"/>
        </w:rPr>
      </w:pPr>
    </w:p>
    <w:p w14:paraId="2CF51DCD" w14:textId="77777777" w:rsidR="00566478" w:rsidRPr="00566478" w:rsidRDefault="00566478" w:rsidP="00566478">
      <w:pPr>
        <w:rPr>
          <w:sz w:val="24"/>
          <w:szCs w:val="24"/>
          <w:lang w:val="sr-Cyrl-CS" w:eastAsia="sr-Cyrl-CS"/>
        </w:rPr>
      </w:pPr>
      <w:r w:rsidRPr="00566478">
        <w:rPr>
          <w:sz w:val="24"/>
          <w:szCs w:val="24"/>
          <w:lang w:val="sr-Cyrl-CS" w:eastAsia="sr-Cyrl-CS"/>
        </w:rPr>
        <w:t>ПЕРИОДИЧНЕ ОБАВЕЗЕ -реализоване по потреби:</w:t>
      </w:r>
    </w:p>
    <w:p w14:paraId="52851205" w14:textId="77777777" w:rsidR="00566478" w:rsidRPr="00566478" w:rsidRDefault="00566478" w:rsidP="00566478">
      <w:pPr>
        <w:rPr>
          <w:sz w:val="24"/>
          <w:szCs w:val="24"/>
          <w:lang w:val="sr-Cyrl-CS" w:eastAsia="sr-Cyrl-CS"/>
        </w:rPr>
      </w:pPr>
      <w:r w:rsidRPr="00566478">
        <w:rPr>
          <w:sz w:val="24"/>
          <w:szCs w:val="24"/>
          <w:lang w:val="sr-Cyrl-CS" w:eastAsia="sr-Cyrl-CS"/>
        </w:rPr>
        <w:t>- израда периодичних и годишњих извештаја</w:t>
      </w:r>
    </w:p>
    <w:p w14:paraId="56112DC5" w14:textId="77777777" w:rsidR="00566478" w:rsidRPr="00566478" w:rsidRDefault="00566478" w:rsidP="00566478">
      <w:pPr>
        <w:rPr>
          <w:sz w:val="24"/>
          <w:szCs w:val="24"/>
          <w:lang w:val="sr-Cyrl-CS" w:eastAsia="sr-Cyrl-CS"/>
        </w:rPr>
      </w:pPr>
      <w:r w:rsidRPr="00566478">
        <w:rPr>
          <w:sz w:val="24"/>
          <w:szCs w:val="24"/>
          <w:lang w:val="sr-Cyrl-CS" w:eastAsia="sr-Cyrl-CS"/>
        </w:rPr>
        <w:t>- израда годишњег програма рада</w:t>
      </w:r>
    </w:p>
    <w:p w14:paraId="6C15C43E" w14:textId="77777777" w:rsidR="00566478" w:rsidRPr="00566478" w:rsidRDefault="00566478" w:rsidP="00566478">
      <w:pPr>
        <w:rPr>
          <w:sz w:val="24"/>
          <w:szCs w:val="24"/>
          <w:lang w:val="sr-Cyrl-CS" w:eastAsia="sr-Cyrl-CS"/>
        </w:rPr>
      </w:pPr>
    </w:p>
    <w:p w14:paraId="1A166B06" w14:textId="77777777" w:rsidR="00566478" w:rsidRPr="00566478" w:rsidRDefault="00566478" w:rsidP="00566478">
      <w:pPr>
        <w:rPr>
          <w:sz w:val="24"/>
          <w:szCs w:val="24"/>
          <w:lang w:val="sr-Cyrl-CS" w:eastAsia="sr-Cyrl-CS"/>
        </w:rPr>
      </w:pPr>
      <w:r w:rsidRPr="00566478">
        <w:rPr>
          <w:sz w:val="24"/>
          <w:szCs w:val="24"/>
          <w:lang w:val="sr-Cyrl-CS" w:eastAsia="sr-Cyrl-CS"/>
        </w:rPr>
        <w:t>САРАДЊА СА НАСТАВНИЦИМА- реализоване током године:</w:t>
      </w:r>
    </w:p>
    <w:p w14:paraId="69147941" w14:textId="77777777" w:rsidR="00566478" w:rsidRPr="00566478" w:rsidRDefault="00566478" w:rsidP="00566478">
      <w:pPr>
        <w:rPr>
          <w:sz w:val="24"/>
          <w:szCs w:val="24"/>
          <w:lang w:val="sr-Cyrl-CS" w:eastAsia="sr-Cyrl-CS"/>
        </w:rPr>
      </w:pPr>
      <w:r w:rsidRPr="00566478">
        <w:rPr>
          <w:sz w:val="24"/>
          <w:szCs w:val="24"/>
          <w:lang w:val="sr-Cyrl-CS" w:eastAsia="sr-Cyrl-CS"/>
        </w:rPr>
        <w:t>- сарадња на планирању лектире и других књига</w:t>
      </w:r>
    </w:p>
    <w:p w14:paraId="517C95AB" w14:textId="77777777" w:rsidR="00566478" w:rsidRPr="00566478" w:rsidRDefault="00566478" w:rsidP="00566478">
      <w:pPr>
        <w:rPr>
          <w:sz w:val="24"/>
          <w:szCs w:val="24"/>
          <w:lang w:val="sr-Cyrl-CS" w:eastAsia="sr-Cyrl-CS"/>
        </w:rPr>
      </w:pPr>
      <w:r w:rsidRPr="00566478">
        <w:rPr>
          <w:sz w:val="24"/>
          <w:szCs w:val="24"/>
          <w:lang w:val="sr-Cyrl-CS" w:eastAsia="sr-Cyrl-CS"/>
        </w:rPr>
        <w:t>- сарадња са стручним активима, директором, психологом</w:t>
      </w:r>
    </w:p>
    <w:p w14:paraId="33869FE8" w14:textId="77777777" w:rsidR="00566478" w:rsidRPr="00566478" w:rsidRDefault="00566478" w:rsidP="00566478">
      <w:pPr>
        <w:rPr>
          <w:sz w:val="24"/>
          <w:szCs w:val="24"/>
          <w:lang w:val="sr-Cyrl-CS" w:eastAsia="sr-Cyrl-CS"/>
        </w:rPr>
      </w:pPr>
    </w:p>
    <w:p w14:paraId="4EB15881" w14:textId="77777777" w:rsidR="00566478" w:rsidRPr="00566478" w:rsidRDefault="00566478" w:rsidP="00566478">
      <w:pPr>
        <w:rPr>
          <w:sz w:val="24"/>
          <w:szCs w:val="24"/>
          <w:lang w:val="sr-Cyrl-CS" w:eastAsia="sr-Cyrl-CS"/>
        </w:rPr>
      </w:pPr>
      <w:r w:rsidRPr="00566478">
        <w:rPr>
          <w:sz w:val="24"/>
          <w:szCs w:val="24"/>
          <w:lang w:val="sr-Cyrl-CS" w:eastAsia="sr-Cyrl-CS"/>
        </w:rPr>
        <w:t>БИБЛИОТЕЧКО - ИНФОРМАЦИЈСКА ДЕЛАТНОСТ- реализоване у складу са планом рада</w:t>
      </w:r>
    </w:p>
    <w:p w14:paraId="049D22CF" w14:textId="77777777" w:rsidR="00566478" w:rsidRPr="00566478" w:rsidRDefault="00566478" w:rsidP="00566478">
      <w:pPr>
        <w:rPr>
          <w:sz w:val="24"/>
          <w:szCs w:val="24"/>
          <w:lang w:val="sr-Cyrl-CS" w:eastAsia="sr-Cyrl-CS"/>
        </w:rPr>
      </w:pPr>
      <w:r w:rsidRPr="00566478">
        <w:rPr>
          <w:sz w:val="24"/>
          <w:szCs w:val="24"/>
          <w:lang w:val="sr-Cyrl-CS" w:eastAsia="sr-Cyrl-CS"/>
        </w:rPr>
        <w:t>- систематски рад на информисању о новим књигама и садржају стручне литературе</w:t>
      </w:r>
    </w:p>
    <w:p w14:paraId="1B4D1FCA" w14:textId="77777777" w:rsidR="00566478" w:rsidRPr="00566478" w:rsidRDefault="00566478" w:rsidP="00566478">
      <w:pPr>
        <w:rPr>
          <w:sz w:val="24"/>
          <w:szCs w:val="24"/>
          <w:lang w:val="sr-Cyrl-CS" w:eastAsia="sr-Cyrl-CS"/>
        </w:rPr>
      </w:pPr>
      <w:r w:rsidRPr="00566478">
        <w:rPr>
          <w:sz w:val="24"/>
          <w:szCs w:val="24"/>
          <w:lang w:val="sr-Cyrl-CS" w:eastAsia="sr-Cyrl-CS"/>
        </w:rPr>
        <w:t>- праћење и евиденција коришћења књига</w:t>
      </w:r>
    </w:p>
    <w:p w14:paraId="78C951E2" w14:textId="77777777" w:rsidR="00566478" w:rsidRPr="00566478" w:rsidRDefault="00566478" w:rsidP="00566478">
      <w:pPr>
        <w:rPr>
          <w:sz w:val="24"/>
          <w:szCs w:val="24"/>
          <w:lang w:val="sr-Latn-RS" w:eastAsia="sr-Cyrl-CS"/>
        </w:rPr>
      </w:pPr>
    </w:p>
    <w:p w14:paraId="5E575292" w14:textId="77777777" w:rsidR="00566478" w:rsidRPr="00566478" w:rsidRDefault="00566478" w:rsidP="00566478">
      <w:pPr>
        <w:spacing w:line="259" w:lineRule="auto"/>
        <w:rPr>
          <w:rFonts w:eastAsia="Calibri"/>
          <w:sz w:val="24"/>
          <w:szCs w:val="24"/>
          <w:lang w:val="sr-Cyrl-BA" w:eastAsia="en-US"/>
        </w:rPr>
      </w:pPr>
      <w:r w:rsidRPr="00566478">
        <w:rPr>
          <w:rFonts w:eastAsia="Calibri"/>
          <w:sz w:val="24"/>
          <w:szCs w:val="24"/>
          <w:lang w:val="sr-Cyrl-BA" w:eastAsia="en-US"/>
        </w:rPr>
        <w:t>ОСТАЛО</w:t>
      </w:r>
    </w:p>
    <w:p w14:paraId="57079476" w14:textId="77777777" w:rsidR="00566478" w:rsidRPr="00566478" w:rsidRDefault="00566478" w:rsidP="00566478">
      <w:pPr>
        <w:spacing w:line="259" w:lineRule="auto"/>
        <w:rPr>
          <w:rFonts w:eastAsia="Calibri"/>
          <w:sz w:val="24"/>
          <w:szCs w:val="24"/>
          <w:lang w:val="sr-Cyrl-BA" w:eastAsia="en-US"/>
        </w:rPr>
      </w:pPr>
      <w:r w:rsidRPr="00566478">
        <w:rPr>
          <w:rFonts w:eastAsia="Calibri"/>
          <w:sz w:val="24"/>
          <w:szCs w:val="24"/>
          <w:lang w:val="sr-Cyrl-BA" w:eastAsia="en-US"/>
        </w:rPr>
        <w:t>-Учешће на дану отворених врата школе, обилазак школе са ученицима основних школа, док одлазак на Сајам књига није реализован</w:t>
      </w:r>
    </w:p>
    <w:p w14:paraId="58D76282" w14:textId="77777777" w:rsidR="00566478" w:rsidRPr="00566478" w:rsidRDefault="00566478" w:rsidP="00566478">
      <w:pPr>
        <w:spacing w:line="259" w:lineRule="auto"/>
        <w:rPr>
          <w:rFonts w:eastAsia="Calibri"/>
          <w:sz w:val="24"/>
          <w:szCs w:val="24"/>
          <w:lang w:val="en-US" w:eastAsia="en-US"/>
        </w:rPr>
      </w:pPr>
    </w:p>
    <w:p w14:paraId="35E93FA5" w14:textId="4E1685DD" w:rsidR="00566478" w:rsidRPr="00406105" w:rsidRDefault="00566478" w:rsidP="00406105">
      <w:pPr>
        <w:spacing w:after="160" w:line="259" w:lineRule="auto"/>
        <w:rPr>
          <w:rFonts w:ascii="Calibri" w:eastAsia="Calibri" w:hAnsi="Calibri"/>
          <w:sz w:val="22"/>
          <w:szCs w:val="22"/>
          <w:lang w:val="sr-Cyrl-BA" w:eastAsia="en-US"/>
        </w:rPr>
        <w:sectPr w:rsidR="00566478" w:rsidRPr="00406105" w:rsidSect="00E201F2">
          <w:pgSz w:w="11900" w:h="16840" w:code="9"/>
          <w:pgMar w:top="1140" w:right="460" w:bottom="1160" w:left="820" w:header="0" w:footer="978" w:gutter="0"/>
          <w:cols w:space="720"/>
        </w:sectPr>
      </w:pPr>
      <w:r w:rsidRPr="00566478">
        <w:rPr>
          <w:rFonts w:ascii="Calibri" w:eastAsia="Calibri" w:hAnsi="Calibri"/>
          <w:sz w:val="22"/>
          <w:szCs w:val="22"/>
          <w:lang w:val="sr-Cyrl-BA" w:eastAsia="en-US"/>
        </w:rPr>
        <w:t xml:space="preserve">                                                                                                                  </w:t>
      </w:r>
      <w:r w:rsidR="004C4782">
        <w:rPr>
          <w:rFonts w:ascii="Calibri" w:eastAsia="Calibri" w:hAnsi="Calibri"/>
          <w:sz w:val="22"/>
          <w:szCs w:val="22"/>
          <w:lang w:val="sr-Cyrl-BA" w:eastAsia="en-US"/>
        </w:rPr>
        <w:t>Стручни сарадници- библиотекар</w:t>
      </w:r>
    </w:p>
    <w:p w14:paraId="70037B12" w14:textId="77777777" w:rsidR="00CC001F" w:rsidRDefault="00CC001F" w:rsidP="00FE12B2">
      <w:pPr>
        <w:widowControl w:val="0"/>
        <w:autoSpaceDE w:val="0"/>
        <w:autoSpaceDN w:val="0"/>
        <w:adjustRightInd w:val="0"/>
        <w:jc w:val="both"/>
        <w:rPr>
          <w:b/>
          <w:bCs/>
          <w:i/>
          <w:iCs/>
          <w:color w:val="333333"/>
          <w:sz w:val="22"/>
          <w:szCs w:val="22"/>
          <w:lang w:val="sr-Cyrl-CS" w:eastAsia="sr-Cyrl-CS"/>
        </w:rPr>
      </w:pPr>
    </w:p>
    <w:p w14:paraId="0EB3BDB0" w14:textId="77777777" w:rsidR="00CC001F" w:rsidRDefault="00CC001F" w:rsidP="00FE12B2">
      <w:pPr>
        <w:widowControl w:val="0"/>
        <w:autoSpaceDE w:val="0"/>
        <w:autoSpaceDN w:val="0"/>
        <w:adjustRightInd w:val="0"/>
        <w:jc w:val="both"/>
        <w:rPr>
          <w:b/>
          <w:bCs/>
          <w:i/>
          <w:iCs/>
          <w:color w:val="333333"/>
          <w:sz w:val="22"/>
          <w:szCs w:val="22"/>
          <w:lang w:val="sr-Cyrl-CS" w:eastAsia="sr-Cyrl-CS"/>
        </w:rPr>
      </w:pPr>
    </w:p>
    <w:p w14:paraId="2F6DEA99" w14:textId="5D4DB9DA" w:rsidR="00FA39BE" w:rsidRDefault="003D481F" w:rsidP="003D481F">
      <w:pPr>
        <w:pStyle w:val="Heading1"/>
        <w:numPr>
          <w:ilvl w:val="0"/>
          <w:numId w:val="45"/>
        </w:numPr>
      </w:pPr>
      <w:bookmarkStart w:id="124" w:name="_heading=h.4k668n3" w:colFirst="0" w:colLast="0"/>
      <w:bookmarkEnd w:id="124"/>
      <w:r>
        <w:rPr>
          <w:lang w:val="sr-Latn-RS"/>
        </w:rPr>
        <w:t xml:space="preserve"> </w:t>
      </w:r>
      <w:bookmarkStart w:id="125" w:name="_Toc116989622"/>
      <w:r w:rsidR="009F7A2A" w:rsidRPr="00566478">
        <w:t>САРАДЊА СА ДРУГИМ ШКОЛАМА И</w:t>
      </w:r>
      <w:r w:rsidR="00676584">
        <w:rPr>
          <w:lang w:val="sr-Cyrl-BA"/>
        </w:rPr>
        <w:t xml:space="preserve"> </w:t>
      </w:r>
      <w:r w:rsidR="009F7A2A" w:rsidRPr="00566478">
        <w:t>ПРИВРЕДНИМ ОРГАНИЗАЦИЈАМА И ДРУГИМ ИНСТИТУЦИЈАМА У ГРАДУ</w:t>
      </w:r>
      <w:bookmarkEnd w:id="125"/>
    </w:p>
    <w:p w14:paraId="16468FA1" w14:textId="77777777" w:rsidR="00406105" w:rsidRPr="00676584" w:rsidRDefault="00406105" w:rsidP="00406105">
      <w:pPr>
        <w:pStyle w:val="ListParagraph"/>
        <w:ind w:left="426"/>
        <w:rPr>
          <w:b/>
          <w:color w:val="000000" w:themeColor="text1"/>
          <w:sz w:val="28"/>
          <w:szCs w:val="28"/>
        </w:rPr>
      </w:pPr>
    </w:p>
    <w:p w14:paraId="26CDBEDC" w14:textId="77777777" w:rsidR="00FA39BE" w:rsidRPr="00406105" w:rsidRDefault="00A02A2A" w:rsidP="005D2A2B">
      <w:pPr>
        <w:ind w:right="-325" w:firstLine="426"/>
        <w:jc w:val="both"/>
        <w:rPr>
          <w:color w:val="000000"/>
          <w:sz w:val="24"/>
          <w:szCs w:val="24"/>
        </w:rPr>
      </w:pPr>
      <w:r w:rsidRPr="00406105">
        <w:rPr>
          <w:color w:val="000000"/>
          <w:sz w:val="24"/>
          <w:szCs w:val="24"/>
        </w:rPr>
        <w:t>ГТШ Неимар  је једина средња школа грађевинске и геодетске у граду и нишавском  региону и неодвојиви је део локалне заједнице. Квалитетно сарађује са привредом и свим важнијим институцијама у граду.</w:t>
      </w:r>
    </w:p>
    <w:p w14:paraId="3E1FB824" w14:textId="2F6F2FDB" w:rsidR="00FA39BE" w:rsidRPr="00406105" w:rsidRDefault="00A02A2A" w:rsidP="005D2A2B">
      <w:pPr>
        <w:ind w:right="-325" w:firstLine="426"/>
        <w:jc w:val="both"/>
        <w:rPr>
          <w:color w:val="000000"/>
          <w:sz w:val="24"/>
          <w:szCs w:val="24"/>
        </w:rPr>
      </w:pPr>
      <w:r w:rsidRPr="00406105">
        <w:rPr>
          <w:color w:val="000000"/>
          <w:sz w:val="24"/>
          <w:szCs w:val="24"/>
        </w:rPr>
        <w:t>Да би се образовна делатност школе организовала као интегрални део привреде и друштва, да би задовољила захтеве и потребе грађевинске и геодетске  делатности  и обезбедила практичну наставу за ученике</w:t>
      </w:r>
      <w:r w:rsidR="00676584" w:rsidRPr="00406105">
        <w:rPr>
          <w:color w:val="000000"/>
          <w:sz w:val="24"/>
          <w:szCs w:val="24"/>
          <w:lang w:val="sr-Cyrl-BA"/>
        </w:rPr>
        <w:t xml:space="preserve">, </w:t>
      </w:r>
      <w:r w:rsidRPr="00406105">
        <w:rPr>
          <w:color w:val="000000"/>
          <w:sz w:val="24"/>
          <w:szCs w:val="24"/>
        </w:rPr>
        <w:t>остварује  се стална сарадња са грађевинским предузећима, катастром и геодетским приватним фирмама.</w:t>
      </w:r>
    </w:p>
    <w:p w14:paraId="578BABBD" w14:textId="6B5DF4BC" w:rsidR="001B10F1" w:rsidRPr="00406105" w:rsidRDefault="001B10F1" w:rsidP="005D2A2B">
      <w:pPr>
        <w:ind w:right="-325" w:firstLine="426"/>
        <w:jc w:val="both"/>
        <w:rPr>
          <w:color w:val="000000"/>
          <w:sz w:val="24"/>
          <w:szCs w:val="24"/>
          <w:lang w:val="sr-Cyrl-BA"/>
        </w:rPr>
      </w:pPr>
      <w:r w:rsidRPr="00406105">
        <w:rPr>
          <w:color w:val="000000"/>
          <w:sz w:val="24"/>
          <w:szCs w:val="24"/>
          <w:lang w:val="sr-Cyrl-BA"/>
        </w:rPr>
        <w:t>Настављамо сарадњу са предузећима која примају наше ђаку на праксу.</w:t>
      </w:r>
    </w:p>
    <w:p w14:paraId="14419E18" w14:textId="37BD88C2" w:rsidR="00FA39BE" w:rsidRPr="00406105" w:rsidRDefault="001B10F1" w:rsidP="005D2A2B">
      <w:pPr>
        <w:ind w:right="-325" w:firstLine="426"/>
        <w:jc w:val="both"/>
        <w:rPr>
          <w:color w:val="000000"/>
          <w:sz w:val="24"/>
          <w:szCs w:val="24"/>
        </w:rPr>
      </w:pPr>
      <w:r w:rsidRPr="00406105">
        <w:rPr>
          <w:color w:val="000000"/>
          <w:sz w:val="24"/>
          <w:szCs w:val="24"/>
          <w:lang w:val="sr-Cyrl-BA"/>
        </w:rPr>
        <w:t xml:space="preserve">Остварена је </w:t>
      </w:r>
      <w:r w:rsidRPr="00406105">
        <w:rPr>
          <w:color w:val="000000"/>
          <w:sz w:val="24"/>
          <w:szCs w:val="24"/>
        </w:rPr>
        <w:t xml:space="preserve"> сарадња са Центром за социјални рад, пружањем података за ученике који су корисници Центра и оне који ће тек постати.</w:t>
      </w:r>
    </w:p>
    <w:p w14:paraId="345AA8FB" w14:textId="11BB39F2" w:rsidR="00FA39BE" w:rsidRPr="00406105" w:rsidRDefault="00A02A2A" w:rsidP="005D2A2B">
      <w:pPr>
        <w:ind w:right="-325" w:firstLine="426"/>
        <w:jc w:val="both"/>
        <w:rPr>
          <w:color w:val="000000"/>
          <w:sz w:val="24"/>
          <w:szCs w:val="24"/>
        </w:rPr>
      </w:pPr>
      <w:r w:rsidRPr="00406105">
        <w:rPr>
          <w:color w:val="000000"/>
          <w:sz w:val="24"/>
          <w:szCs w:val="24"/>
        </w:rPr>
        <w:t>Сарађ</w:t>
      </w:r>
      <w:r w:rsidR="001B10F1" w:rsidRPr="00406105">
        <w:rPr>
          <w:color w:val="000000"/>
          <w:sz w:val="24"/>
          <w:szCs w:val="24"/>
          <w:lang w:val="sr-Cyrl-BA"/>
        </w:rPr>
        <w:t>ивали смо</w:t>
      </w:r>
      <w:r w:rsidRPr="00406105">
        <w:rPr>
          <w:color w:val="000000"/>
          <w:sz w:val="24"/>
          <w:szCs w:val="24"/>
        </w:rPr>
        <w:t xml:space="preserve"> и са другим школама, посебну пажњу поклањамо сарадњи са Гимназијом „Светозар Марковић“ </w:t>
      </w:r>
      <w:r w:rsidR="00676584" w:rsidRPr="00406105">
        <w:rPr>
          <w:color w:val="000000"/>
          <w:sz w:val="24"/>
          <w:szCs w:val="24"/>
          <w:lang w:val="sr-Cyrl-BA"/>
        </w:rPr>
        <w:t xml:space="preserve">и Економском школом </w:t>
      </w:r>
      <w:r w:rsidRPr="00406105">
        <w:rPr>
          <w:color w:val="000000"/>
          <w:sz w:val="24"/>
          <w:szCs w:val="24"/>
        </w:rPr>
        <w:t>јер су наши ученици</w:t>
      </w:r>
      <w:r w:rsidR="00676584" w:rsidRPr="00406105">
        <w:rPr>
          <w:color w:val="000000"/>
          <w:sz w:val="24"/>
          <w:szCs w:val="24"/>
          <w:lang w:val="sr-Cyrl-BA"/>
        </w:rPr>
        <w:t xml:space="preserve"> </w:t>
      </w:r>
      <w:r w:rsidRPr="00406105">
        <w:rPr>
          <w:color w:val="000000"/>
          <w:sz w:val="24"/>
          <w:szCs w:val="24"/>
        </w:rPr>
        <w:t>чланови макетарске секције, заједно са вршњацима из те школе учествовали у пројектима, фестивалима, сајмовима.</w:t>
      </w:r>
    </w:p>
    <w:p w14:paraId="151169BF" w14:textId="77777777" w:rsidR="00FA39BE" w:rsidRPr="00406105" w:rsidRDefault="00A02A2A" w:rsidP="005D2A2B">
      <w:pPr>
        <w:ind w:right="-325" w:firstLine="426"/>
        <w:jc w:val="both"/>
        <w:rPr>
          <w:color w:val="000000"/>
          <w:sz w:val="24"/>
          <w:szCs w:val="24"/>
        </w:rPr>
      </w:pPr>
      <w:r w:rsidRPr="00406105">
        <w:rPr>
          <w:color w:val="000000"/>
          <w:sz w:val="24"/>
          <w:szCs w:val="24"/>
        </w:rPr>
        <w:t>Са Домом здравља Школа ће наставити сарадњу у складу са Програмом здравствене превенције.</w:t>
      </w:r>
    </w:p>
    <w:p w14:paraId="58127F94" w14:textId="6F8FA85F" w:rsidR="00FA39BE" w:rsidRPr="00406105" w:rsidRDefault="00A02A2A" w:rsidP="005D2A2B">
      <w:pPr>
        <w:ind w:right="-325" w:firstLine="426"/>
        <w:jc w:val="both"/>
        <w:rPr>
          <w:color w:val="000000"/>
          <w:sz w:val="24"/>
          <w:szCs w:val="24"/>
        </w:rPr>
      </w:pPr>
      <w:r w:rsidRPr="00406105">
        <w:rPr>
          <w:color w:val="000000"/>
          <w:sz w:val="24"/>
          <w:szCs w:val="24"/>
        </w:rPr>
        <w:t>Сарадњ</w:t>
      </w:r>
      <w:r w:rsidR="001B10F1" w:rsidRPr="00406105">
        <w:rPr>
          <w:color w:val="000000"/>
          <w:sz w:val="24"/>
          <w:szCs w:val="24"/>
          <w:lang w:val="sr-Cyrl-BA"/>
        </w:rPr>
        <w:t>а</w:t>
      </w:r>
      <w:r w:rsidRPr="00406105">
        <w:rPr>
          <w:color w:val="000000"/>
          <w:sz w:val="24"/>
          <w:szCs w:val="24"/>
        </w:rPr>
        <w:t xml:space="preserve"> са МУП-ом је констатна, почев од процене безбедоносне ситуације у нашој школи, па све до предавања ученицима , везано за њихову безбедносз у саобраћају или предавање о штетности конзумирања психоактивних супстанци. </w:t>
      </w:r>
    </w:p>
    <w:p w14:paraId="3C0A6D22" w14:textId="77777777" w:rsidR="00FA39BE" w:rsidRPr="00406105" w:rsidRDefault="00A02A2A" w:rsidP="005D2A2B">
      <w:pPr>
        <w:ind w:right="-325" w:firstLine="426"/>
        <w:jc w:val="both"/>
        <w:rPr>
          <w:color w:val="000000"/>
          <w:sz w:val="24"/>
          <w:szCs w:val="24"/>
        </w:rPr>
      </w:pPr>
      <w:r w:rsidRPr="00406105">
        <w:rPr>
          <w:color w:val="000000"/>
          <w:sz w:val="24"/>
          <w:szCs w:val="24"/>
        </w:rPr>
        <w:t>Сарадња са локалном самоуправом  о питањима у вези са финансирањем и развојем школе и могућност увођења нових образовних профила.</w:t>
      </w:r>
    </w:p>
    <w:tbl>
      <w:tblPr>
        <w:tblStyle w:val="TableGrid"/>
        <w:tblpPr w:leftFromText="180" w:rightFromText="180" w:vertAnchor="text" w:horzAnchor="margin" w:tblpY="780"/>
        <w:tblW w:w="10060" w:type="dxa"/>
        <w:tblLook w:val="04A0" w:firstRow="1" w:lastRow="0" w:firstColumn="1" w:lastColumn="0" w:noHBand="0" w:noVBand="1"/>
      </w:tblPr>
      <w:tblGrid>
        <w:gridCol w:w="3243"/>
        <w:gridCol w:w="3243"/>
        <w:gridCol w:w="3574"/>
      </w:tblGrid>
      <w:tr w:rsidR="005D2A2B" w:rsidRPr="00DC0964" w14:paraId="630466C0" w14:textId="77777777" w:rsidTr="00BA6A35">
        <w:tc>
          <w:tcPr>
            <w:tcW w:w="3243" w:type="dxa"/>
            <w:shd w:val="clear" w:color="auto" w:fill="D9D9D9" w:themeFill="background1" w:themeFillShade="D9"/>
            <w:vAlign w:val="center"/>
          </w:tcPr>
          <w:p w14:paraId="50478C6A" w14:textId="6B9C5461" w:rsidR="005D2A2B" w:rsidRPr="005D2A2B" w:rsidRDefault="005D2A2B" w:rsidP="005D2A2B">
            <w:pPr>
              <w:keepNext/>
              <w:keepLines/>
              <w:spacing w:before="200" w:line="276" w:lineRule="auto"/>
              <w:ind w:right="-325"/>
              <w:jc w:val="center"/>
              <w:rPr>
                <w:rFonts w:ascii="Times New Roman" w:hAnsi="Times New Roman"/>
                <w:b/>
                <w:sz w:val="24"/>
                <w:szCs w:val="24"/>
                <w:lang w:val="sr-Cyrl-BA"/>
              </w:rPr>
            </w:pPr>
            <w:r w:rsidRPr="005D2A2B">
              <w:rPr>
                <w:rFonts w:ascii="Times New Roman" w:hAnsi="Times New Roman"/>
                <w:b/>
                <w:sz w:val="24"/>
                <w:szCs w:val="24"/>
                <w:lang w:val="sr-Cyrl-BA"/>
              </w:rPr>
              <w:t>Активност</w:t>
            </w:r>
          </w:p>
        </w:tc>
        <w:tc>
          <w:tcPr>
            <w:tcW w:w="3243" w:type="dxa"/>
            <w:shd w:val="clear" w:color="auto" w:fill="D9D9D9" w:themeFill="background1" w:themeFillShade="D9"/>
            <w:vAlign w:val="center"/>
          </w:tcPr>
          <w:p w14:paraId="63E2938D" w14:textId="77777777" w:rsidR="005D2A2B" w:rsidRPr="005D2A2B" w:rsidRDefault="005D2A2B" w:rsidP="005D2A2B">
            <w:pPr>
              <w:keepNext/>
              <w:keepLines/>
              <w:spacing w:before="200" w:line="276" w:lineRule="auto"/>
              <w:ind w:right="-325"/>
              <w:jc w:val="center"/>
              <w:rPr>
                <w:rFonts w:ascii="Times New Roman" w:hAnsi="Times New Roman"/>
                <w:b/>
                <w:sz w:val="24"/>
                <w:szCs w:val="24"/>
                <w:lang w:val="sr-Cyrl-BA"/>
              </w:rPr>
            </w:pPr>
            <w:r w:rsidRPr="005D2A2B">
              <w:rPr>
                <w:rFonts w:ascii="Times New Roman" w:hAnsi="Times New Roman"/>
                <w:b/>
                <w:sz w:val="24"/>
                <w:szCs w:val="24"/>
                <w:lang w:val="sr-Cyrl-BA"/>
              </w:rPr>
              <w:t>Партнер</w:t>
            </w:r>
          </w:p>
        </w:tc>
        <w:tc>
          <w:tcPr>
            <w:tcW w:w="3574" w:type="dxa"/>
            <w:shd w:val="clear" w:color="auto" w:fill="D9D9D9" w:themeFill="background1" w:themeFillShade="D9"/>
            <w:vAlign w:val="center"/>
          </w:tcPr>
          <w:p w14:paraId="06436849" w14:textId="77777777" w:rsidR="005D2A2B" w:rsidRPr="005D2A2B" w:rsidRDefault="005D2A2B" w:rsidP="005D2A2B">
            <w:pPr>
              <w:keepNext/>
              <w:keepLines/>
              <w:spacing w:before="200" w:line="276" w:lineRule="auto"/>
              <w:ind w:right="-325"/>
              <w:jc w:val="center"/>
              <w:rPr>
                <w:rFonts w:ascii="Times New Roman" w:hAnsi="Times New Roman"/>
                <w:b/>
                <w:sz w:val="24"/>
                <w:szCs w:val="24"/>
                <w:lang w:val="sr-Cyrl-BA"/>
              </w:rPr>
            </w:pPr>
            <w:r w:rsidRPr="005D2A2B">
              <w:rPr>
                <w:rFonts w:ascii="Times New Roman" w:hAnsi="Times New Roman"/>
                <w:b/>
                <w:sz w:val="24"/>
                <w:szCs w:val="24"/>
                <w:lang w:val="sr-Cyrl-BA"/>
              </w:rPr>
              <w:t>Временски период</w:t>
            </w:r>
          </w:p>
        </w:tc>
      </w:tr>
      <w:tr w:rsidR="005D2A2B" w:rsidRPr="00DC0964" w14:paraId="55C92F0D" w14:textId="77777777" w:rsidTr="00BA6A35">
        <w:tc>
          <w:tcPr>
            <w:tcW w:w="3243" w:type="dxa"/>
            <w:vAlign w:val="center"/>
          </w:tcPr>
          <w:p w14:paraId="3AE6B05D" w14:textId="675E0B44" w:rsidR="005D2A2B" w:rsidRPr="00DC0964" w:rsidRDefault="005D2A2B" w:rsidP="005D2A2B">
            <w:pPr>
              <w:keepNext/>
              <w:keepLines/>
              <w:spacing w:before="200" w:line="276" w:lineRule="auto"/>
              <w:ind w:right="-325"/>
              <w:jc w:val="center"/>
              <w:rPr>
                <w:rFonts w:ascii="Times New Roman" w:hAnsi="Times New Roman"/>
                <w:lang w:val="sr-Cyrl-BA"/>
              </w:rPr>
            </w:pPr>
            <w:r w:rsidRPr="00DC0964">
              <w:rPr>
                <w:rFonts w:ascii="Times New Roman" w:hAnsi="Times New Roman"/>
                <w:lang w:val="sr-Cyrl-BA"/>
              </w:rPr>
              <w:t>Дуално образовање</w:t>
            </w:r>
          </w:p>
        </w:tc>
        <w:tc>
          <w:tcPr>
            <w:tcW w:w="3243" w:type="dxa"/>
            <w:vAlign w:val="center"/>
          </w:tcPr>
          <w:p w14:paraId="3F08A6BE" w14:textId="77777777" w:rsidR="005D2A2B" w:rsidRPr="00DC0964" w:rsidRDefault="005D2A2B" w:rsidP="005D2A2B">
            <w:pPr>
              <w:keepNext/>
              <w:keepLines/>
              <w:spacing w:before="200" w:line="276" w:lineRule="auto"/>
              <w:ind w:right="-325"/>
              <w:jc w:val="center"/>
              <w:rPr>
                <w:rFonts w:ascii="Times New Roman" w:hAnsi="Times New Roman"/>
                <w:lang w:val="sr-Cyrl-BA"/>
              </w:rPr>
            </w:pPr>
            <w:r w:rsidRPr="00DC0964">
              <w:rPr>
                <w:rFonts w:ascii="Times New Roman" w:hAnsi="Times New Roman"/>
                <w:lang w:val="sr-Cyrl-BA"/>
              </w:rPr>
              <w:t>ЈКП Наисус и Привредна комора</w:t>
            </w:r>
          </w:p>
        </w:tc>
        <w:tc>
          <w:tcPr>
            <w:tcW w:w="3574" w:type="dxa"/>
            <w:vAlign w:val="center"/>
          </w:tcPr>
          <w:p w14:paraId="49F1A163" w14:textId="77777777" w:rsidR="005D2A2B" w:rsidRPr="00DC0964" w:rsidRDefault="005D2A2B" w:rsidP="005D2A2B">
            <w:pPr>
              <w:keepNext/>
              <w:keepLines/>
              <w:spacing w:before="200" w:line="276" w:lineRule="auto"/>
              <w:ind w:right="-325"/>
              <w:jc w:val="center"/>
              <w:rPr>
                <w:rFonts w:ascii="Times New Roman" w:hAnsi="Times New Roman"/>
                <w:lang w:val="sr-Cyrl-BA"/>
              </w:rPr>
            </w:pPr>
            <w:r>
              <w:rPr>
                <w:rFonts w:ascii="Times New Roman" w:hAnsi="Times New Roman"/>
                <w:lang w:val="sr-Cyrl-BA"/>
              </w:rPr>
              <w:t>Од јануара 2022. године</w:t>
            </w:r>
          </w:p>
        </w:tc>
      </w:tr>
      <w:tr w:rsidR="005D2A2B" w:rsidRPr="00DC0964" w14:paraId="323201F3" w14:textId="77777777" w:rsidTr="00BA6A35">
        <w:tc>
          <w:tcPr>
            <w:tcW w:w="3243" w:type="dxa"/>
            <w:vAlign w:val="center"/>
          </w:tcPr>
          <w:p w14:paraId="221EE8A1" w14:textId="77777777" w:rsidR="005D2A2B" w:rsidRPr="00DC0964" w:rsidRDefault="005D2A2B" w:rsidP="005D2A2B">
            <w:pPr>
              <w:keepNext/>
              <w:keepLines/>
              <w:spacing w:before="200" w:line="276" w:lineRule="auto"/>
              <w:ind w:right="-325"/>
              <w:jc w:val="center"/>
              <w:rPr>
                <w:rFonts w:ascii="Times New Roman" w:hAnsi="Times New Roman"/>
                <w:lang w:val="sr-Cyrl-BA"/>
              </w:rPr>
            </w:pPr>
            <w:r w:rsidRPr="00DC0964">
              <w:rPr>
                <w:rFonts w:ascii="Times New Roman" w:hAnsi="Times New Roman"/>
                <w:lang w:val="sr-Cyrl-BA"/>
              </w:rPr>
              <w:t>Систематски прегледи и превенције ширења вируса</w:t>
            </w:r>
          </w:p>
        </w:tc>
        <w:tc>
          <w:tcPr>
            <w:tcW w:w="3243" w:type="dxa"/>
            <w:vAlign w:val="center"/>
          </w:tcPr>
          <w:p w14:paraId="16CF3957" w14:textId="77777777" w:rsidR="005D2A2B" w:rsidRPr="00DC0964" w:rsidRDefault="005D2A2B" w:rsidP="005D2A2B">
            <w:pPr>
              <w:keepNext/>
              <w:keepLines/>
              <w:spacing w:before="200" w:line="276" w:lineRule="auto"/>
              <w:ind w:right="-325"/>
              <w:jc w:val="center"/>
              <w:rPr>
                <w:rFonts w:ascii="Times New Roman" w:hAnsi="Times New Roman"/>
                <w:lang w:val="sr-Cyrl-BA"/>
              </w:rPr>
            </w:pPr>
            <w:r w:rsidRPr="00DC0964">
              <w:rPr>
                <w:rFonts w:ascii="Times New Roman" w:hAnsi="Times New Roman"/>
                <w:lang w:val="sr-Cyrl-BA"/>
              </w:rPr>
              <w:t>Дом здравља и институт за јавно здравље</w:t>
            </w:r>
          </w:p>
        </w:tc>
        <w:tc>
          <w:tcPr>
            <w:tcW w:w="3574" w:type="dxa"/>
            <w:vAlign w:val="center"/>
          </w:tcPr>
          <w:p w14:paraId="26D771B5" w14:textId="77777777" w:rsidR="005D2A2B" w:rsidRPr="00DC0964" w:rsidRDefault="005D2A2B" w:rsidP="005D2A2B">
            <w:pPr>
              <w:keepNext/>
              <w:keepLines/>
              <w:spacing w:before="200" w:line="276" w:lineRule="auto"/>
              <w:ind w:right="-325"/>
              <w:jc w:val="center"/>
              <w:rPr>
                <w:rFonts w:ascii="Times New Roman" w:hAnsi="Times New Roman"/>
                <w:lang w:val="sr-Cyrl-BA"/>
              </w:rPr>
            </w:pPr>
            <w:r>
              <w:rPr>
                <w:rFonts w:ascii="Times New Roman" w:hAnsi="Times New Roman"/>
                <w:lang w:val="sr-Cyrl-BA"/>
              </w:rPr>
              <w:t>Током године и по потреби</w:t>
            </w:r>
          </w:p>
        </w:tc>
      </w:tr>
      <w:tr w:rsidR="005D2A2B" w:rsidRPr="00DC0964" w14:paraId="7FDEAFE9" w14:textId="77777777" w:rsidTr="00BA6A35">
        <w:tc>
          <w:tcPr>
            <w:tcW w:w="3243" w:type="dxa"/>
            <w:vAlign w:val="center"/>
          </w:tcPr>
          <w:p w14:paraId="43818EE9" w14:textId="77777777" w:rsidR="005D2A2B" w:rsidRPr="00DC0964" w:rsidRDefault="005D2A2B" w:rsidP="005D2A2B">
            <w:pPr>
              <w:keepNext/>
              <w:keepLines/>
              <w:spacing w:before="200" w:line="276" w:lineRule="auto"/>
              <w:ind w:right="-325"/>
              <w:jc w:val="center"/>
              <w:rPr>
                <w:rFonts w:ascii="Times New Roman" w:hAnsi="Times New Roman"/>
                <w:lang w:val="sr-Cyrl-BA"/>
              </w:rPr>
            </w:pPr>
            <w:r w:rsidRPr="00DC0964">
              <w:rPr>
                <w:rFonts w:ascii="Times New Roman" w:hAnsi="Times New Roman"/>
                <w:lang w:val="sr-Cyrl-BA"/>
              </w:rPr>
              <w:t>Пројекат“Уједињени на путу помирења“</w:t>
            </w:r>
          </w:p>
        </w:tc>
        <w:tc>
          <w:tcPr>
            <w:tcW w:w="3243" w:type="dxa"/>
            <w:vAlign w:val="center"/>
          </w:tcPr>
          <w:p w14:paraId="5C544CFF" w14:textId="77777777" w:rsidR="005D2A2B" w:rsidRPr="00DC0964" w:rsidRDefault="005D2A2B" w:rsidP="005D2A2B">
            <w:pPr>
              <w:keepNext/>
              <w:keepLines/>
              <w:spacing w:before="200" w:line="276" w:lineRule="auto"/>
              <w:ind w:right="-325"/>
              <w:jc w:val="center"/>
              <w:rPr>
                <w:rFonts w:ascii="Times New Roman" w:hAnsi="Times New Roman"/>
                <w:lang w:val="sr-Cyrl-BA"/>
              </w:rPr>
            </w:pPr>
            <w:r w:rsidRPr="00DC0964">
              <w:rPr>
                <w:rFonts w:ascii="Times New Roman" w:hAnsi="Times New Roman"/>
                <w:lang w:val="sr-Cyrl-BA"/>
              </w:rPr>
              <w:t>Регионална канцеларија за сарадњу младих Западног Балкана</w:t>
            </w:r>
          </w:p>
        </w:tc>
        <w:tc>
          <w:tcPr>
            <w:tcW w:w="3574" w:type="dxa"/>
            <w:vAlign w:val="center"/>
          </w:tcPr>
          <w:p w14:paraId="291AB000" w14:textId="77777777" w:rsidR="005D2A2B" w:rsidRPr="00DC0964" w:rsidRDefault="005D2A2B" w:rsidP="005D2A2B">
            <w:pPr>
              <w:keepNext/>
              <w:keepLines/>
              <w:spacing w:before="200" w:line="276" w:lineRule="auto"/>
              <w:ind w:right="-325"/>
              <w:jc w:val="center"/>
              <w:rPr>
                <w:rFonts w:ascii="Times New Roman" w:hAnsi="Times New Roman"/>
                <w:lang w:val="sr-Cyrl-BA"/>
              </w:rPr>
            </w:pPr>
            <w:r>
              <w:rPr>
                <w:rFonts w:ascii="Times New Roman" w:hAnsi="Times New Roman"/>
                <w:lang w:val="sr-Cyrl-BA"/>
              </w:rPr>
              <w:t>Март- Јун 2022.</w:t>
            </w:r>
          </w:p>
        </w:tc>
      </w:tr>
      <w:tr w:rsidR="005D2A2B" w:rsidRPr="00DC0964" w14:paraId="016982B5" w14:textId="77777777" w:rsidTr="00BA6A35">
        <w:tc>
          <w:tcPr>
            <w:tcW w:w="3243" w:type="dxa"/>
            <w:vAlign w:val="center"/>
          </w:tcPr>
          <w:p w14:paraId="1D0F7B87" w14:textId="1DE31DA0" w:rsidR="005D2A2B" w:rsidRPr="00DC0964" w:rsidRDefault="005D2A2B" w:rsidP="005D2A2B">
            <w:pPr>
              <w:keepNext/>
              <w:keepLines/>
              <w:spacing w:before="200" w:line="276" w:lineRule="auto"/>
              <w:ind w:right="-325"/>
              <w:jc w:val="center"/>
              <w:rPr>
                <w:rFonts w:ascii="Times New Roman" w:hAnsi="Times New Roman"/>
                <w:lang w:val="sr-Cyrl-BA"/>
              </w:rPr>
            </w:pPr>
            <w:r w:rsidRPr="00DC0964">
              <w:rPr>
                <w:rFonts w:ascii="Times New Roman" w:hAnsi="Times New Roman"/>
                <w:lang w:val="sr-Cyrl-BA"/>
              </w:rPr>
              <w:t>Практична настава ученика</w:t>
            </w:r>
          </w:p>
        </w:tc>
        <w:tc>
          <w:tcPr>
            <w:tcW w:w="3243" w:type="dxa"/>
            <w:vAlign w:val="center"/>
          </w:tcPr>
          <w:p w14:paraId="7602A383" w14:textId="77777777" w:rsidR="005D2A2B" w:rsidRPr="00DC0964" w:rsidRDefault="005D2A2B" w:rsidP="005D2A2B">
            <w:pPr>
              <w:keepNext/>
              <w:keepLines/>
              <w:spacing w:before="200" w:line="276" w:lineRule="auto"/>
              <w:ind w:right="-325"/>
              <w:jc w:val="center"/>
              <w:rPr>
                <w:rFonts w:ascii="Times New Roman" w:hAnsi="Times New Roman"/>
                <w:lang w:val="sr-Cyrl-BA"/>
              </w:rPr>
            </w:pPr>
            <w:r w:rsidRPr="00DC0964">
              <w:rPr>
                <w:rFonts w:ascii="Times New Roman" w:hAnsi="Times New Roman"/>
                <w:lang w:val="sr-Cyrl-BA"/>
              </w:rPr>
              <w:t xml:space="preserve">Грађевинске и геодетске фирме </w:t>
            </w:r>
            <w:r>
              <w:rPr>
                <w:rFonts w:ascii="Times New Roman" w:hAnsi="Times New Roman"/>
                <w:lang w:val="sr-Cyrl-BA"/>
              </w:rPr>
              <w:t xml:space="preserve">и предузећа </w:t>
            </w:r>
            <w:r w:rsidRPr="00DC0964">
              <w:rPr>
                <w:rFonts w:ascii="Times New Roman" w:hAnsi="Times New Roman"/>
                <w:lang w:val="sr-Cyrl-BA"/>
              </w:rPr>
              <w:t>у граду и околини</w:t>
            </w:r>
          </w:p>
        </w:tc>
        <w:tc>
          <w:tcPr>
            <w:tcW w:w="3574" w:type="dxa"/>
            <w:vAlign w:val="center"/>
          </w:tcPr>
          <w:p w14:paraId="5E47BEA4" w14:textId="77777777" w:rsidR="005D2A2B" w:rsidRPr="00DC0964" w:rsidRDefault="005D2A2B" w:rsidP="005D2A2B">
            <w:pPr>
              <w:keepNext/>
              <w:keepLines/>
              <w:spacing w:before="200" w:line="276" w:lineRule="auto"/>
              <w:ind w:right="-325"/>
              <w:jc w:val="center"/>
              <w:rPr>
                <w:rFonts w:ascii="Times New Roman" w:hAnsi="Times New Roman"/>
                <w:lang w:val="sr-Cyrl-BA"/>
              </w:rPr>
            </w:pPr>
            <w:r>
              <w:rPr>
                <w:rFonts w:ascii="Times New Roman" w:hAnsi="Times New Roman"/>
                <w:lang w:val="sr-Cyrl-BA"/>
              </w:rPr>
              <w:t>Током школске године</w:t>
            </w:r>
          </w:p>
        </w:tc>
      </w:tr>
      <w:tr w:rsidR="005D2A2B" w:rsidRPr="00DC0964" w14:paraId="299F018B" w14:textId="77777777" w:rsidTr="00BA6A35">
        <w:tc>
          <w:tcPr>
            <w:tcW w:w="3243" w:type="dxa"/>
            <w:vAlign w:val="center"/>
          </w:tcPr>
          <w:p w14:paraId="47C80729" w14:textId="77777777" w:rsidR="005D2A2B" w:rsidRPr="00DC0964" w:rsidRDefault="005D2A2B" w:rsidP="005D2A2B">
            <w:pPr>
              <w:keepNext/>
              <w:keepLines/>
              <w:spacing w:before="200" w:line="276" w:lineRule="auto"/>
              <w:ind w:right="-325"/>
              <w:jc w:val="center"/>
              <w:rPr>
                <w:rFonts w:ascii="Times New Roman" w:hAnsi="Times New Roman"/>
                <w:lang w:val="sr-Cyrl-BA"/>
              </w:rPr>
            </w:pPr>
            <w:r>
              <w:rPr>
                <w:rFonts w:ascii="Times New Roman" w:hAnsi="Times New Roman"/>
                <w:lang w:val="sr-Cyrl-BA"/>
              </w:rPr>
              <w:t>Систем одбране наше земље</w:t>
            </w:r>
          </w:p>
        </w:tc>
        <w:tc>
          <w:tcPr>
            <w:tcW w:w="3243" w:type="dxa"/>
            <w:vAlign w:val="center"/>
          </w:tcPr>
          <w:p w14:paraId="5FC78C95" w14:textId="77777777" w:rsidR="005D2A2B" w:rsidRPr="00DC0964" w:rsidRDefault="005D2A2B" w:rsidP="005D2A2B">
            <w:pPr>
              <w:keepNext/>
              <w:keepLines/>
              <w:spacing w:before="200" w:line="276" w:lineRule="auto"/>
              <w:ind w:right="-325"/>
              <w:jc w:val="center"/>
              <w:rPr>
                <w:rFonts w:ascii="Times New Roman" w:hAnsi="Times New Roman"/>
              </w:rPr>
            </w:pPr>
            <w:r w:rsidRPr="00DC0964">
              <w:rPr>
                <w:rFonts w:ascii="Times New Roman" w:hAnsi="Times New Roman"/>
                <w:lang w:val="sr-Cyrl-BA"/>
              </w:rPr>
              <w:t>Центар Министарства одбране</w:t>
            </w:r>
          </w:p>
        </w:tc>
        <w:tc>
          <w:tcPr>
            <w:tcW w:w="3574" w:type="dxa"/>
            <w:vAlign w:val="center"/>
          </w:tcPr>
          <w:p w14:paraId="05690986" w14:textId="77777777" w:rsidR="005D2A2B" w:rsidRPr="00DC0964" w:rsidRDefault="005D2A2B" w:rsidP="005D2A2B">
            <w:pPr>
              <w:keepNext/>
              <w:keepLines/>
              <w:spacing w:before="200" w:line="276" w:lineRule="auto"/>
              <w:ind w:right="-325"/>
              <w:jc w:val="center"/>
              <w:rPr>
                <w:rFonts w:ascii="Times New Roman" w:hAnsi="Times New Roman"/>
                <w:lang w:val="sr-Cyrl-BA"/>
              </w:rPr>
            </w:pPr>
            <w:r>
              <w:rPr>
                <w:rFonts w:ascii="Times New Roman" w:hAnsi="Times New Roman"/>
                <w:lang w:val="sr-Cyrl-BA"/>
              </w:rPr>
              <w:t>На ЧОС-у</w:t>
            </w:r>
          </w:p>
        </w:tc>
      </w:tr>
      <w:tr w:rsidR="005D2A2B" w:rsidRPr="00DC0964" w14:paraId="0F16BE2A" w14:textId="77777777" w:rsidTr="00BA6A35">
        <w:tc>
          <w:tcPr>
            <w:tcW w:w="3243" w:type="dxa"/>
            <w:vAlign w:val="center"/>
          </w:tcPr>
          <w:p w14:paraId="540AFD3F" w14:textId="77777777" w:rsidR="005D2A2B" w:rsidRPr="00DC0964" w:rsidRDefault="005D2A2B" w:rsidP="005D2A2B">
            <w:pPr>
              <w:keepNext/>
              <w:keepLines/>
              <w:spacing w:before="200" w:line="276" w:lineRule="auto"/>
              <w:ind w:right="-325"/>
              <w:jc w:val="center"/>
              <w:rPr>
                <w:rFonts w:ascii="Times New Roman" w:hAnsi="Times New Roman"/>
                <w:lang w:val="sr-Cyrl-BA"/>
              </w:rPr>
            </w:pPr>
            <w:r w:rsidRPr="00DC0964">
              <w:rPr>
                <w:rFonts w:ascii="Times New Roman" w:hAnsi="Times New Roman"/>
                <w:lang w:val="sr-Cyrl-BA"/>
              </w:rPr>
              <w:t>Израда макете</w:t>
            </w:r>
          </w:p>
        </w:tc>
        <w:tc>
          <w:tcPr>
            <w:tcW w:w="3243" w:type="dxa"/>
            <w:vAlign w:val="center"/>
          </w:tcPr>
          <w:p w14:paraId="44A24C3A" w14:textId="77777777" w:rsidR="005D2A2B" w:rsidRPr="00365E8D" w:rsidRDefault="005D2A2B" w:rsidP="005D2A2B">
            <w:pPr>
              <w:keepNext/>
              <w:keepLines/>
              <w:spacing w:before="200" w:line="276" w:lineRule="auto"/>
              <w:ind w:right="-325"/>
              <w:jc w:val="center"/>
              <w:rPr>
                <w:rFonts w:ascii="Times New Roman" w:hAnsi="Times New Roman"/>
                <w:lang w:val="en-US"/>
              </w:rPr>
            </w:pPr>
            <w:r>
              <w:rPr>
                <w:rFonts w:ascii="Times New Roman" w:hAnsi="Times New Roman"/>
                <w:lang w:val="sr-Cyrl-BA"/>
              </w:rPr>
              <w:t>Економска школа- Ниш</w:t>
            </w:r>
          </w:p>
        </w:tc>
        <w:tc>
          <w:tcPr>
            <w:tcW w:w="3574" w:type="dxa"/>
            <w:vAlign w:val="center"/>
          </w:tcPr>
          <w:p w14:paraId="21532DF4" w14:textId="77777777" w:rsidR="005D2A2B" w:rsidRPr="00DC0964" w:rsidRDefault="005D2A2B" w:rsidP="005D2A2B">
            <w:pPr>
              <w:keepNext/>
              <w:keepLines/>
              <w:spacing w:before="200" w:line="276" w:lineRule="auto"/>
              <w:ind w:right="-325"/>
              <w:jc w:val="center"/>
              <w:rPr>
                <w:rFonts w:ascii="Times New Roman" w:hAnsi="Times New Roman"/>
                <w:lang w:val="sr-Cyrl-BA"/>
              </w:rPr>
            </w:pPr>
            <w:r>
              <w:rPr>
                <w:rFonts w:ascii="Times New Roman" w:hAnsi="Times New Roman"/>
                <w:lang w:val="sr-Cyrl-BA"/>
              </w:rPr>
              <w:t>Април 2022.</w:t>
            </w:r>
          </w:p>
        </w:tc>
      </w:tr>
      <w:tr w:rsidR="005D2A2B" w:rsidRPr="00DC0964" w14:paraId="78DA67A8" w14:textId="77777777" w:rsidTr="00BA6A35">
        <w:tc>
          <w:tcPr>
            <w:tcW w:w="3243" w:type="dxa"/>
            <w:vAlign w:val="center"/>
          </w:tcPr>
          <w:p w14:paraId="768A0089" w14:textId="77777777" w:rsidR="005D2A2B" w:rsidRPr="00DC0964" w:rsidRDefault="005D2A2B" w:rsidP="005D2A2B">
            <w:pPr>
              <w:keepNext/>
              <w:keepLines/>
              <w:spacing w:before="200" w:line="276" w:lineRule="auto"/>
              <w:ind w:right="-325"/>
              <w:jc w:val="center"/>
              <w:rPr>
                <w:rFonts w:ascii="Times New Roman" w:hAnsi="Times New Roman"/>
                <w:lang w:val="sr-Cyrl-BA"/>
              </w:rPr>
            </w:pPr>
            <w:r w:rsidRPr="00DC0964">
              <w:rPr>
                <w:rFonts w:ascii="Times New Roman" w:hAnsi="Times New Roman"/>
                <w:lang w:val="sr-Cyrl-BA"/>
              </w:rPr>
              <w:t xml:space="preserve">Сарадња са институцијама у циљу </w:t>
            </w:r>
            <w:r>
              <w:rPr>
                <w:rFonts w:ascii="Times New Roman" w:hAnsi="Times New Roman"/>
                <w:lang w:val="sr-Cyrl-BA"/>
              </w:rPr>
              <w:t>побољшања васпитног рада са ученицима</w:t>
            </w:r>
          </w:p>
        </w:tc>
        <w:tc>
          <w:tcPr>
            <w:tcW w:w="3243" w:type="dxa"/>
            <w:vAlign w:val="center"/>
          </w:tcPr>
          <w:p w14:paraId="27437936" w14:textId="77777777" w:rsidR="005D2A2B" w:rsidRPr="00DC0964" w:rsidRDefault="005D2A2B" w:rsidP="005D2A2B">
            <w:pPr>
              <w:keepNext/>
              <w:keepLines/>
              <w:spacing w:before="200" w:line="276" w:lineRule="auto"/>
              <w:ind w:right="-325"/>
              <w:jc w:val="center"/>
              <w:rPr>
                <w:rFonts w:ascii="Times New Roman" w:hAnsi="Times New Roman"/>
                <w:lang w:val="sr-Cyrl-BA"/>
              </w:rPr>
            </w:pPr>
            <w:r>
              <w:rPr>
                <w:rFonts w:ascii="Times New Roman" w:hAnsi="Times New Roman"/>
                <w:lang w:val="sr-Cyrl-BA"/>
              </w:rPr>
              <w:t>ПУ у Нишу, Центар за социјални рад, Дом ученика</w:t>
            </w:r>
          </w:p>
        </w:tc>
        <w:tc>
          <w:tcPr>
            <w:tcW w:w="3574" w:type="dxa"/>
            <w:vAlign w:val="center"/>
          </w:tcPr>
          <w:p w14:paraId="628DE6C1" w14:textId="77777777" w:rsidR="005D2A2B" w:rsidRPr="00DC0964" w:rsidRDefault="005D2A2B" w:rsidP="005D2A2B">
            <w:pPr>
              <w:keepNext/>
              <w:keepLines/>
              <w:spacing w:before="200" w:line="276" w:lineRule="auto"/>
              <w:ind w:right="-325"/>
              <w:jc w:val="center"/>
              <w:rPr>
                <w:rFonts w:ascii="Times New Roman" w:hAnsi="Times New Roman"/>
                <w:lang w:val="sr-Cyrl-BA"/>
              </w:rPr>
            </w:pPr>
            <w:r>
              <w:rPr>
                <w:rFonts w:ascii="Times New Roman" w:hAnsi="Times New Roman"/>
                <w:lang w:val="sr-Cyrl-BA"/>
              </w:rPr>
              <w:t>По потреби</w:t>
            </w:r>
          </w:p>
        </w:tc>
      </w:tr>
    </w:tbl>
    <w:p w14:paraId="77097FCC" w14:textId="77777777" w:rsidR="00FA39BE" w:rsidRPr="00406105" w:rsidRDefault="00A02A2A" w:rsidP="005D2A2B">
      <w:pPr>
        <w:ind w:right="-325" w:firstLine="426"/>
        <w:jc w:val="both"/>
        <w:rPr>
          <w:color w:val="000000"/>
          <w:sz w:val="24"/>
          <w:szCs w:val="24"/>
        </w:rPr>
      </w:pPr>
      <w:r w:rsidRPr="00406105">
        <w:rPr>
          <w:color w:val="000000"/>
          <w:sz w:val="24"/>
          <w:szCs w:val="24"/>
        </w:rPr>
        <w:t>Сарадња са школском управом, саветницима и инспекторима Министарства просвете.</w:t>
      </w:r>
    </w:p>
    <w:p w14:paraId="6DC7874C" w14:textId="77777777" w:rsidR="005D2A2B" w:rsidRDefault="005D2A2B">
      <w:pPr>
        <w:ind w:firstLine="705"/>
        <w:jc w:val="both"/>
        <w:rPr>
          <w:sz w:val="22"/>
          <w:szCs w:val="22"/>
        </w:rPr>
      </w:pPr>
    </w:p>
    <w:p w14:paraId="1A9E64C6" w14:textId="77777777" w:rsidR="005D2A2B" w:rsidRDefault="005D2A2B">
      <w:pPr>
        <w:ind w:firstLine="705"/>
        <w:jc w:val="both"/>
        <w:rPr>
          <w:sz w:val="22"/>
          <w:szCs w:val="22"/>
        </w:rPr>
      </w:pPr>
    </w:p>
    <w:p w14:paraId="4278BC21" w14:textId="753B46F5" w:rsidR="00FA39BE" w:rsidRPr="005D2A2B" w:rsidRDefault="00A02A2A" w:rsidP="005D2A2B">
      <w:pPr>
        <w:ind w:right="-183" w:firstLine="705"/>
        <w:jc w:val="both"/>
        <w:rPr>
          <w:sz w:val="24"/>
          <w:szCs w:val="24"/>
        </w:rPr>
      </w:pPr>
      <w:r w:rsidRPr="005D2A2B">
        <w:rPr>
          <w:sz w:val="24"/>
          <w:szCs w:val="24"/>
        </w:rPr>
        <w:t xml:space="preserve">С обзиром да </w:t>
      </w:r>
      <w:r w:rsidR="00676584" w:rsidRPr="005D2A2B">
        <w:rPr>
          <w:sz w:val="24"/>
          <w:szCs w:val="24"/>
          <w:lang w:val="sr-Cyrl-BA"/>
        </w:rPr>
        <w:t>смо укључени</w:t>
      </w:r>
      <w:r w:rsidRPr="005D2A2B">
        <w:rPr>
          <w:sz w:val="24"/>
          <w:szCs w:val="24"/>
        </w:rPr>
        <w:t xml:space="preserve"> у дуално образовање, </w:t>
      </w:r>
      <w:r w:rsidR="001B10F1" w:rsidRPr="005D2A2B">
        <w:rPr>
          <w:sz w:val="24"/>
          <w:szCs w:val="24"/>
          <w:lang w:val="sr-Cyrl-BA"/>
        </w:rPr>
        <w:t xml:space="preserve">остварена је сарадња са ЈКП „Наисус „ где ће наши ученици бити упућени у „учење кроз рад“.  Настављамо сарадњу и </w:t>
      </w:r>
      <w:r w:rsidRPr="005D2A2B">
        <w:rPr>
          <w:sz w:val="24"/>
          <w:szCs w:val="24"/>
        </w:rPr>
        <w:t>са представницима Националне службе за запошљавање и Привредном комором.</w:t>
      </w:r>
    </w:p>
    <w:p w14:paraId="0E1AB85F" w14:textId="0764F0CD" w:rsidR="00DC0964" w:rsidRPr="005D2A2B" w:rsidRDefault="001B10F1" w:rsidP="005D2A2B">
      <w:pPr>
        <w:spacing w:before="30" w:after="200"/>
        <w:ind w:right="-325" w:firstLine="705"/>
        <w:jc w:val="both"/>
        <w:rPr>
          <w:color w:val="C00000"/>
          <w:sz w:val="24"/>
          <w:szCs w:val="24"/>
          <w:u w:val="single"/>
          <w:lang w:val="sr-Cyrl-BA"/>
        </w:rPr>
      </w:pPr>
      <w:r w:rsidRPr="005D2A2B">
        <w:rPr>
          <w:sz w:val="24"/>
          <w:szCs w:val="24"/>
          <w:lang w:val="sr-Cyrl-BA"/>
        </w:rPr>
        <w:t>Укључивање у различите пројекте, допринело је сарадњу са средњим школама у граду и локалу,</w:t>
      </w:r>
      <w:r w:rsidR="00DC0964" w:rsidRPr="005D2A2B">
        <w:rPr>
          <w:sz w:val="24"/>
          <w:szCs w:val="24"/>
          <w:lang w:val="sr-Cyrl-BA"/>
        </w:rPr>
        <w:t xml:space="preserve"> са Центром за промоцију науке, са Канцеларијом за младе и Регионал</w:t>
      </w:r>
      <w:r w:rsidR="00DC0964" w:rsidRPr="005D2A2B">
        <w:rPr>
          <w:color w:val="000000"/>
          <w:sz w:val="24"/>
          <w:szCs w:val="24"/>
          <w:lang w:val="sr-Cyrl-BA"/>
        </w:rPr>
        <w:t>ном канцеларијом за сарадњу младих Западног Балкана...</w:t>
      </w:r>
    </w:p>
    <w:p w14:paraId="657DC8F1" w14:textId="77777777" w:rsidR="00365E8D" w:rsidRPr="005D2A2B" w:rsidRDefault="001B10F1" w:rsidP="00365E8D">
      <w:pPr>
        <w:rPr>
          <w:rFonts w:eastAsia="Calibri"/>
          <w:b/>
          <w:bCs/>
          <w:sz w:val="24"/>
          <w:szCs w:val="24"/>
          <w:lang w:eastAsia="en-US"/>
        </w:rPr>
      </w:pPr>
      <w:r w:rsidRPr="00DC0964">
        <w:rPr>
          <w:sz w:val="22"/>
          <w:szCs w:val="22"/>
          <w:lang w:val="sr-Cyrl-BA"/>
        </w:rPr>
        <w:t xml:space="preserve"> </w:t>
      </w:r>
      <w:r w:rsidR="00365E8D" w:rsidRPr="005D2A2B">
        <w:rPr>
          <w:rFonts w:eastAsia="Calibri"/>
          <w:b/>
          <w:bCs/>
          <w:sz w:val="24"/>
          <w:szCs w:val="24"/>
          <w:lang w:eastAsia="en-US"/>
        </w:rPr>
        <w:t>ПОТПИСАН УГОВОР ЗА РЕАЛИЗАЦИЈУ ДУАЛНОГ ОБРАЗОВАЊА У ГТШ НЕИМАР</w:t>
      </w:r>
    </w:p>
    <w:p w14:paraId="2592A2FD" w14:textId="77777777" w:rsidR="00365E8D" w:rsidRPr="005D2A2B" w:rsidRDefault="00365E8D" w:rsidP="00365E8D">
      <w:pPr>
        <w:spacing w:after="160" w:line="259" w:lineRule="auto"/>
        <w:rPr>
          <w:rFonts w:eastAsia="Calibri"/>
          <w:sz w:val="24"/>
          <w:szCs w:val="24"/>
          <w:lang w:eastAsia="en-US"/>
        </w:rPr>
      </w:pPr>
    </w:p>
    <w:p w14:paraId="05838ACC" w14:textId="77777777" w:rsidR="00365E8D" w:rsidRPr="005D2A2B" w:rsidRDefault="00365E8D" w:rsidP="005D2A2B">
      <w:pPr>
        <w:spacing w:after="160" w:line="259" w:lineRule="auto"/>
        <w:ind w:right="-325"/>
        <w:jc w:val="both"/>
        <w:rPr>
          <w:rFonts w:eastAsia="Calibri"/>
          <w:sz w:val="24"/>
          <w:szCs w:val="24"/>
          <w:lang w:eastAsia="en-US"/>
        </w:rPr>
      </w:pPr>
      <w:r w:rsidRPr="005D2A2B">
        <w:rPr>
          <w:rFonts w:eastAsia="Calibri"/>
          <w:sz w:val="24"/>
          <w:szCs w:val="24"/>
          <w:lang w:eastAsia="en-US"/>
        </w:rPr>
        <w:t xml:space="preserve">Данас је у ЈКП „Наисус“ потписан Уговор о дуалном образовању, између тог предузећа и наше школе. Уговор је у име ЈКП „Наисус“ потписао ВД директор овог предузећа, господин Горан Милосављевић,а у име школе директор Сретен Васић. Уговором је дефинисано да ће 5 ученика Грађевинске техничке школе са образовног профила Руковалац грађевинском механизацијом, од школске 2022/2023, прецизније од 1.септембра, похађати наставу путем учења кроз рад. </w:t>
      </w:r>
    </w:p>
    <w:p w14:paraId="22706125" w14:textId="77777777" w:rsidR="00365E8D" w:rsidRPr="005D2A2B" w:rsidRDefault="00365E8D" w:rsidP="005D2A2B">
      <w:pPr>
        <w:spacing w:after="160" w:line="259" w:lineRule="auto"/>
        <w:ind w:right="-325"/>
        <w:jc w:val="both"/>
        <w:rPr>
          <w:rFonts w:eastAsia="Calibri"/>
          <w:sz w:val="24"/>
          <w:szCs w:val="24"/>
          <w:lang w:eastAsia="en-US"/>
        </w:rPr>
      </w:pPr>
      <w:r w:rsidRPr="005D2A2B">
        <w:rPr>
          <w:rFonts w:eastAsia="Calibri"/>
          <w:sz w:val="24"/>
          <w:szCs w:val="24"/>
          <w:lang w:eastAsia="en-US"/>
        </w:rPr>
        <w:t>Иако знамо да наши ученици са овог профила имају веома квалитену практичну наставу у фирмама и предузећима у граду а и шире, не можемо да сакријемо велико задовољство, што смо после неколико година, успели да за одређени број ученика организујемо и дуално образовање, односно учење кроз рад. Званично и наша школа је од данас укључена у овакав вид наставе, који ученицима омогућава да поред праксе коју могу реализовати, могу и остварити одређене принадлежности, финансијску надокнаду, бесплатан превоз, путем учења кроз рад. Захваљујемо се ЈКП Наисус на будућој сарадњи и надам се да ће наши ученици достојно репрезентовати нашу школу- казао је директор Сретен Васић, након данашњег потписивања Уговора.</w:t>
      </w:r>
    </w:p>
    <w:p w14:paraId="4C4B8249" w14:textId="77777777" w:rsidR="00365E8D" w:rsidRPr="005D2A2B" w:rsidRDefault="00365E8D" w:rsidP="005D2A2B">
      <w:pPr>
        <w:spacing w:after="160" w:line="259" w:lineRule="auto"/>
        <w:ind w:right="-325"/>
        <w:jc w:val="both"/>
        <w:rPr>
          <w:rFonts w:eastAsia="Calibri"/>
          <w:sz w:val="24"/>
          <w:szCs w:val="24"/>
          <w:lang w:eastAsia="en-US"/>
        </w:rPr>
      </w:pPr>
      <w:r w:rsidRPr="005D2A2B">
        <w:rPr>
          <w:rFonts w:eastAsia="Calibri"/>
          <w:sz w:val="24"/>
          <w:szCs w:val="24"/>
          <w:lang w:eastAsia="en-US"/>
        </w:rPr>
        <w:t xml:space="preserve">Имајући у виду да планирамо и да још један профил, Оператер основних грађевинских радова, укључимо у овај пројекат, јасна је тежња школе, да идемо у корак са временом, и оваквим видом организације наставе. Наравно овим путем желимо и да овај образовни профил још више промовишемо за наредну школску годину. </w:t>
      </w:r>
    </w:p>
    <w:p w14:paraId="07D20D0E" w14:textId="77777777" w:rsidR="00365E8D" w:rsidRPr="005D2A2B" w:rsidRDefault="00365E8D" w:rsidP="005D2A2B">
      <w:pPr>
        <w:spacing w:after="160" w:line="259" w:lineRule="auto"/>
        <w:ind w:right="-325"/>
        <w:jc w:val="both"/>
        <w:rPr>
          <w:rFonts w:eastAsia="Calibri"/>
          <w:sz w:val="24"/>
          <w:szCs w:val="24"/>
          <w:lang w:eastAsia="en-US"/>
        </w:rPr>
      </w:pPr>
      <w:r w:rsidRPr="005D2A2B">
        <w:rPr>
          <w:rFonts w:eastAsia="Calibri"/>
          <w:sz w:val="24"/>
          <w:szCs w:val="24"/>
          <w:lang w:eastAsia="en-US"/>
        </w:rPr>
        <w:t>Када је данашње потписивање Уговора у питању, да је због епидемиолошке ситуације, договорено да потписивању присуствује само директор школе, а да ће се накндано договорити организација доделе уговора ученицима и њиховим родитељима, о учењу кроз рад.Петорица ученика, који ће од 1.септембра 2022. праксу обављати на овај начин, су једногласно изабрани на седници Одељерњског већа, а по критеријумима који подразумевају успех у школи, целокупно понашање и мотивацију за учење. Наравно сагласнот су морали да дају и родитељи ученика.</w:t>
      </w:r>
    </w:p>
    <w:p w14:paraId="1918E86E" w14:textId="204B8018" w:rsidR="00DC0964" w:rsidRDefault="00DC0964">
      <w:pPr>
        <w:spacing w:before="30" w:after="200"/>
        <w:ind w:firstLine="705"/>
        <w:jc w:val="both"/>
        <w:rPr>
          <w:sz w:val="22"/>
          <w:szCs w:val="22"/>
          <w:lang w:val="sr-Cyrl-BA"/>
        </w:rPr>
      </w:pPr>
    </w:p>
    <w:p w14:paraId="5C813755" w14:textId="77777777" w:rsidR="009F7A2A" w:rsidRPr="00304A3B" w:rsidRDefault="009F7A2A">
      <w:pPr>
        <w:keepNext/>
        <w:keepLines/>
        <w:spacing w:before="200" w:line="276" w:lineRule="auto"/>
        <w:rPr>
          <w:color w:val="C00000"/>
          <w:sz w:val="22"/>
          <w:szCs w:val="22"/>
          <w:u w:val="single"/>
        </w:rPr>
      </w:pPr>
    </w:p>
    <w:p w14:paraId="2998B3FF" w14:textId="77777777" w:rsidR="00FA39BE" w:rsidRPr="009F7A2A" w:rsidRDefault="00A02A2A">
      <w:pPr>
        <w:pStyle w:val="ListParagraph"/>
        <w:numPr>
          <w:ilvl w:val="0"/>
          <w:numId w:val="45"/>
        </w:numPr>
        <w:rPr>
          <w:b/>
          <w:color w:val="000000" w:themeColor="text1"/>
          <w:sz w:val="28"/>
          <w:szCs w:val="28"/>
        </w:rPr>
      </w:pPr>
      <w:r w:rsidRPr="009F7A2A">
        <w:rPr>
          <w:b/>
          <w:color w:val="000000" w:themeColor="text1"/>
          <w:sz w:val="28"/>
          <w:szCs w:val="28"/>
        </w:rPr>
        <w:t>УКЉУЧИВАЊЕ РОДИТЕЉА, СТАРАТЕЉА У РАД ШКОЛЕ</w:t>
      </w:r>
    </w:p>
    <w:p w14:paraId="623E074A" w14:textId="77777777" w:rsidR="00FA39BE" w:rsidRPr="00304A3B" w:rsidRDefault="00FA39BE">
      <w:pPr>
        <w:rPr>
          <w:color w:val="00B0F0"/>
          <w:sz w:val="28"/>
          <w:szCs w:val="28"/>
        </w:rPr>
      </w:pPr>
    </w:p>
    <w:p w14:paraId="00AA90EE" w14:textId="77777777" w:rsidR="00FA39BE" w:rsidRPr="005D2A2B" w:rsidRDefault="00A02A2A">
      <w:pPr>
        <w:jc w:val="both"/>
        <w:rPr>
          <w:sz w:val="24"/>
          <w:szCs w:val="24"/>
        </w:rPr>
      </w:pPr>
      <w:r w:rsidRPr="005D2A2B">
        <w:rPr>
          <w:sz w:val="24"/>
          <w:szCs w:val="24"/>
        </w:rPr>
        <w:t>Ради остваривања образовних васпитних задатака и циљева и ради разматрања питања од заједничког интереса за живот и рад Школе, сталној сарадњи са родитељима ће бити посвећена посебна пажња и то:</w:t>
      </w:r>
    </w:p>
    <w:p w14:paraId="2A86B548" w14:textId="77777777" w:rsidR="00FA39BE" w:rsidRPr="005D2A2B" w:rsidRDefault="00A02A2A">
      <w:pPr>
        <w:numPr>
          <w:ilvl w:val="0"/>
          <w:numId w:val="22"/>
        </w:numPr>
        <w:jc w:val="both"/>
        <w:rPr>
          <w:sz w:val="24"/>
          <w:szCs w:val="24"/>
        </w:rPr>
      </w:pPr>
      <w:r w:rsidRPr="005D2A2B">
        <w:rPr>
          <w:sz w:val="24"/>
          <w:szCs w:val="24"/>
        </w:rPr>
        <w:t xml:space="preserve">Кроз појединачне сусрете одељењских старешина, стручних сарадника Школе и родитеља, који ће се организовати према плану раду одељењских старешина; </w:t>
      </w:r>
    </w:p>
    <w:p w14:paraId="0CE55531" w14:textId="77777777" w:rsidR="00FA39BE" w:rsidRPr="005D2A2B" w:rsidRDefault="00A02A2A">
      <w:pPr>
        <w:numPr>
          <w:ilvl w:val="0"/>
          <w:numId w:val="22"/>
        </w:numPr>
        <w:jc w:val="both"/>
        <w:rPr>
          <w:sz w:val="24"/>
          <w:szCs w:val="24"/>
        </w:rPr>
      </w:pPr>
      <w:r w:rsidRPr="005D2A2B">
        <w:rPr>
          <w:sz w:val="24"/>
          <w:szCs w:val="24"/>
        </w:rPr>
        <w:t xml:space="preserve">На родитељским састанцима одељења, који ће се одржавати према потреби, а најмање пет пута у току године, и то на почетку школске године, на крају класификационих периода и на крају наставне године. </w:t>
      </w:r>
    </w:p>
    <w:p w14:paraId="5501E319" w14:textId="17461EFB" w:rsidR="00FA39BE" w:rsidRPr="005D2A2B" w:rsidRDefault="00A02A2A">
      <w:pPr>
        <w:numPr>
          <w:ilvl w:val="0"/>
          <w:numId w:val="22"/>
        </w:numPr>
        <w:jc w:val="both"/>
        <w:rPr>
          <w:sz w:val="24"/>
          <w:szCs w:val="24"/>
        </w:rPr>
      </w:pPr>
      <w:r w:rsidRPr="005D2A2B">
        <w:rPr>
          <w:sz w:val="24"/>
          <w:szCs w:val="24"/>
        </w:rPr>
        <w:t>Стручни сар</w:t>
      </w:r>
      <w:r w:rsidR="00540C23" w:rsidRPr="005D2A2B">
        <w:rPr>
          <w:sz w:val="24"/>
          <w:szCs w:val="24"/>
          <w:lang w:val="sr-Cyrl-BA"/>
        </w:rPr>
        <w:t>а</w:t>
      </w:r>
      <w:r w:rsidRPr="005D2A2B">
        <w:rPr>
          <w:sz w:val="24"/>
          <w:szCs w:val="24"/>
        </w:rPr>
        <w:t xml:space="preserve">дник школе ће посебну пажњу посветити сарадњи са родитељима, који ће својим стручним и саветодавн им радом помагати решавању социјалних и других проблема ученика и породице. </w:t>
      </w:r>
    </w:p>
    <w:p w14:paraId="4472114F" w14:textId="27AA92C1" w:rsidR="00FA39BE" w:rsidRPr="005D2A2B" w:rsidRDefault="00A02A2A">
      <w:pPr>
        <w:numPr>
          <w:ilvl w:val="0"/>
          <w:numId w:val="22"/>
        </w:numPr>
        <w:jc w:val="both"/>
        <w:rPr>
          <w:sz w:val="24"/>
          <w:szCs w:val="24"/>
        </w:rPr>
      </w:pPr>
      <w:r w:rsidRPr="005D2A2B">
        <w:rPr>
          <w:sz w:val="24"/>
          <w:szCs w:val="24"/>
        </w:rPr>
        <w:t xml:space="preserve">Стручни сарадник ће, такође, снимити социо економску структуру ученика и предузимати одговарајуће мере да реши уочене проблеме. Директор ће у непосредном контакту са представницима родитеља у Савету родитеља, решавати проблеме и омогућити спровођење одлука Савета које су у њиховој надлежности. </w:t>
      </w:r>
    </w:p>
    <w:p w14:paraId="55CCB594" w14:textId="295EC2D6" w:rsidR="00365E8D" w:rsidRDefault="00365E8D" w:rsidP="00365E8D">
      <w:pPr>
        <w:jc w:val="both"/>
        <w:rPr>
          <w:sz w:val="22"/>
          <w:szCs w:val="22"/>
        </w:rPr>
      </w:pPr>
    </w:p>
    <w:p w14:paraId="33655DF1" w14:textId="77777777" w:rsidR="00365E8D" w:rsidRPr="00304A3B" w:rsidRDefault="00365E8D" w:rsidP="00365E8D">
      <w:pPr>
        <w:jc w:val="both"/>
        <w:rPr>
          <w:sz w:val="22"/>
          <w:szCs w:val="22"/>
        </w:rPr>
      </w:pPr>
    </w:p>
    <w:p w14:paraId="38E278B3" w14:textId="77777777" w:rsidR="00FA39BE" w:rsidRPr="00304A3B" w:rsidRDefault="00FA39BE">
      <w:pPr>
        <w:rPr>
          <w:rFonts w:eastAsia="Arial"/>
          <w:sz w:val="22"/>
          <w:szCs w:val="22"/>
        </w:rPr>
      </w:pPr>
    </w:p>
    <w:tbl>
      <w:tblPr>
        <w:tblStyle w:val="16"/>
        <w:tblW w:w="98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94"/>
        <w:gridCol w:w="3150"/>
        <w:gridCol w:w="3666"/>
      </w:tblGrid>
      <w:tr w:rsidR="00FA39BE" w:rsidRPr="00CC001F" w14:paraId="16007957" w14:textId="77777777" w:rsidTr="00232E9B">
        <w:trPr>
          <w:trHeight w:val="512"/>
        </w:trPr>
        <w:tc>
          <w:tcPr>
            <w:tcW w:w="2994" w:type="dxa"/>
            <w:shd w:val="clear" w:color="auto" w:fill="D9D9D9" w:themeFill="background1" w:themeFillShade="D9"/>
            <w:vAlign w:val="center"/>
          </w:tcPr>
          <w:p w14:paraId="1737D8D4" w14:textId="5631E700" w:rsidR="00FA39BE" w:rsidRPr="00232E9B" w:rsidRDefault="00A02A2A" w:rsidP="00232E9B">
            <w:pPr>
              <w:jc w:val="center"/>
              <w:rPr>
                <w:b/>
              </w:rPr>
            </w:pPr>
            <w:r w:rsidRPr="00232E9B">
              <w:rPr>
                <w:b/>
              </w:rPr>
              <w:t>АКТИВНОСТ</w:t>
            </w:r>
          </w:p>
        </w:tc>
        <w:tc>
          <w:tcPr>
            <w:tcW w:w="3150" w:type="dxa"/>
            <w:shd w:val="clear" w:color="auto" w:fill="D9D9D9" w:themeFill="background1" w:themeFillShade="D9"/>
            <w:vAlign w:val="center"/>
          </w:tcPr>
          <w:p w14:paraId="3D490FB2" w14:textId="77777777" w:rsidR="00FA39BE" w:rsidRPr="00232E9B" w:rsidRDefault="00A02A2A" w:rsidP="00232E9B">
            <w:pPr>
              <w:jc w:val="center"/>
              <w:rPr>
                <w:b/>
              </w:rPr>
            </w:pPr>
            <w:r w:rsidRPr="00232E9B">
              <w:rPr>
                <w:b/>
              </w:rPr>
              <w:t>НОСИОЦИ</w:t>
            </w:r>
          </w:p>
        </w:tc>
        <w:tc>
          <w:tcPr>
            <w:tcW w:w="3666" w:type="dxa"/>
            <w:shd w:val="clear" w:color="auto" w:fill="D9D9D9" w:themeFill="background1" w:themeFillShade="D9"/>
            <w:vAlign w:val="center"/>
          </w:tcPr>
          <w:p w14:paraId="36EBFAC7" w14:textId="77777777" w:rsidR="00FA39BE" w:rsidRPr="00232E9B" w:rsidRDefault="00A02A2A" w:rsidP="00232E9B">
            <w:pPr>
              <w:jc w:val="center"/>
              <w:rPr>
                <w:b/>
              </w:rPr>
            </w:pPr>
            <w:r w:rsidRPr="00232E9B">
              <w:rPr>
                <w:b/>
              </w:rPr>
              <w:t>ВРЕМЕ РЕАЛИЗАЦИЈЕ</w:t>
            </w:r>
          </w:p>
        </w:tc>
      </w:tr>
      <w:tr w:rsidR="00FA39BE" w:rsidRPr="00CC001F" w14:paraId="26851ED7" w14:textId="77777777" w:rsidTr="00232E9B">
        <w:tc>
          <w:tcPr>
            <w:tcW w:w="2994" w:type="dxa"/>
            <w:shd w:val="clear" w:color="auto" w:fill="auto"/>
            <w:vAlign w:val="center"/>
          </w:tcPr>
          <w:p w14:paraId="2B3BB84D" w14:textId="77777777" w:rsidR="00FA39BE" w:rsidRPr="00CC001F" w:rsidRDefault="00A02A2A" w:rsidP="00232E9B">
            <w:r w:rsidRPr="00CC001F">
              <w:t>индивидуални разговори-информисање</w:t>
            </w:r>
          </w:p>
        </w:tc>
        <w:tc>
          <w:tcPr>
            <w:tcW w:w="3150" w:type="dxa"/>
            <w:shd w:val="clear" w:color="auto" w:fill="auto"/>
            <w:vAlign w:val="center"/>
          </w:tcPr>
          <w:p w14:paraId="2D1A3691" w14:textId="77777777" w:rsidR="00FA39BE" w:rsidRPr="00CC001F" w:rsidRDefault="00A02A2A" w:rsidP="00232E9B">
            <w:pPr>
              <w:jc w:val="center"/>
            </w:pPr>
            <w:r w:rsidRPr="00CC001F">
              <w:t>предметни наставници према распореду објављеном на огласној табли и гаодишњем плану рада</w:t>
            </w:r>
          </w:p>
        </w:tc>
        <w:tc>
          <w:tcPr>
            <w:tcW w:w="3666" w:type="dxa"/>
            <w:shd w:val="clear" w:color="auto" w:fill="auto"/>
            <w:vAlign w:val="center"/>
          </w:tcPr>
          <w:p w14:paraId="61AC3549" w14:textId="77777777" w:rsidR="00FA39BE" w:rsidRPr="00CC001F" w:rsidRDefault="00A02A2A" w:rsidP="00232E9B">
            <w:pPr>
              <w:jc w:val="center"/>
            </w:pPr>
            <w:r w:rsidRPr="00CC001F">
              <w:t>током године</w:t>
            </w:r>
          </w:p>
        </w:tc>
      </w:tr>
      <w:tr w:rsidR="00FA39BE" w:rsidRPr="00CC001F" w14:paraId="0F5F54C0" w14:textId="77777777" w:rsidTr="00232E9B">
        <w:tc>
          <w:tcPr>
            <w:tcW w:w="2994" w:type="dxa"/>
            <w:shd w:val="clear" w:color="auto" w:fill="auto"/>
            <w:vAlign w:val="center"/>
          </w:tcPr>
          <w:p w14:paraId="5BFCF878" w14:textId="77777777" w:rsidR="00FA39BE" w:rsidRPr="00CC001F" w:rsidRDefault="00A02A2A" w:rsidP="00232E9B">
            <w:r w:rsidRPr="00CC001F">
              <w:t>одељењски родитељски састанци</w:t>
            </w:r>
          </w:p>
        </w:tc>
        <w:tc>
          <w:tcPr>
            <w:tcW w:w="3150" w:type="dxa"/>
            <w:shd w:val="clear" w:color="auto" w:fill="auto"/>
            <w:vAlign w:val="center"/>
          </w:tcPr>
          <w:p w14:paraId="12D4EFAF" w14:textId="77777777" w:rsidR="00FA39BE" w:rsidRPr="00CC001F" w:rsidRDefault="00A02A2A" w:rsidP="00232E9B">
            <w:pPr>
              <w:jc w:val="center"/>
            </w:pPr>
            <w:r w:rsidRPr="00CC001F">
              <w:t>одељењске старешине</w:t>
            </w:r>
          </w:p>
        </w:tc>
        <w:tc>
          <w:tcPr>
            <w:tcW w:w="3666" w:type="dxa"/>
            <w:shd w:val="clear" w:color="auto" w:fill="auto"/>
            <w:vAlign w:val="center"/>
          </w:tcPr>
          <w:p w14:paraId="0DFBC91F" w14:textId="77777777" w:rsidR="00FA39BE" w:rsidRPr="00CC001F" w:rsidRDefault="00A02A2A" w:rsidP="00232E9B">
            <w:pPr>
              <w:jc w:val="center"/>
            </w:pPr>
            <w:r w:rsidRPr="00CC001F">
              <w:t>према распореду у годишњем плану рада ,  по потреби и чешће</w:t>
            </w:r>
          </w:p>
        </w:tc>
      </w:tr>
      <w:tr w:rsidR="00FA39BE" w:rsidRPr="00CC001F" w14:paraId="3EA1ECB8" w14:textId="77777777" w:rsidTr="00232E9B">
        <w:tc>
          <w:tcPr>
            <w:tcW w:w="2994" w:type="dxa"/>
            <w:shd w:val="clear" w:color="auto" w:fill="auto"/>
            <w:vAlign w:val="center"/>
          </w:tcPr>
          <w:p w14:paraId="5742FCDA" w14:textId="77777777" w:rsidR="00FA39BE" w:rsidRPr="00CC001F" w:rsidRDefault="00A02A2A" w:rsidP="00232E9B">
            <w:r w:rsidRPr="00CC001F">
              <w:t>Саветодавни рад са родитељима ученика који имају тешкоће у понашању и учењу</w:t>
            </w:r>
          </w:p>
        </w:tc>
        <w:tc>
          <w:tcPr>
            <w:tcW w:w="3150" w:type="dxa"/>
            <w:shd w:val="clear" w:color="auto" w:fill="auto"/>
            <w:vAlign w:val="center"/>
          </w:tcPr>
          <w:p w14:paraId="3FEB0C64" w14:textId="77777777" w:rsidR="00FA39BE" w:rsidRPr="00CC001F" w:rsidRDefault="00A02A2A" w:rsidP="00232E9B">
            <w:pPr>
              <w:jc w:val="center"/>
            </w:pPr>
            <w:r w:rsidRPr="00CC001F">
              <w:t>психолог,директор, одељењске старешине</w:t>
            </w:r>
          </w:p>
        </w:tc>
        <w:tc>
          <w:tcPr>
            <w:tcW w:w="3666" w:type="dxa"/>
            <w:shd w:val="clear" w:color="auto" w:fill="auto"/>
            <w:vAlign w:val="center"/>
          </w:tcPr>
          <w:p w14:paraId="37471FF6" w14:textId="77777777" w:rsidR="00FA39BE" w:rsidRPr="00CC001F" w:rsidRDefault="00A02A2A" w:rsidP="00232E9B">
            <w:pPr>
              <w:jc w:val="center"/>
            </w:pPr>
            <w:r w:rsidRPr="00CC001F">
              <w:t>по потреби</w:t>
            </w:r>
          </w:p>
        </w:tc>
      </w:tr>
      <w:tr w:rsidR="00FA39BE" w:rsidRPr="00CC001F" w14:paraId="1E45788D" w14:textId="77777777" w:rsidTr="00232E9B">
        <w:tc>
          <w:tcPr>
            <w:tcW w:w="2994" w:type="dxa"/>
            <w:shd w:val="clear" w:color="auto" w:fill="auto"/>
            <w:vAlign w:val="center"/>
          </w:tcPr>
          <w:p w14:paraId="65032C34" w14:textId="77777777" w:rsidR="00FA39BE" w:rsidRPr="00CC001F" w:rsidRDefault="00A02A2A" w:rsidP="00232E9B">
            <w:r w:rsidRPr="00CC001F">
              <w:t>заједнички састанак група родитеља ученика са сличним проблемима</w:t>
            </w:r>
          </w:p>
        </w:tc>
        <w:tc>
          <w:tcPr>
            <w:tcW w:w="3150" w:type="dxa"/>
            <w:shd w:val="clear" w:color="auto" w:fill="auto"/>
            <w:vAlign w:val="center"/>
          </w:tcPr>
          <w:p w14:paraId="45C3AD2B" w14:textId="77777777" w:rsidR="00FA39BE" w:rsidRPr="00CC001F" w:rsidRDefault="00A02A2A" w:rsidP="00232E9B">
            <w:pPr>
              <w:jc w:val="center"/>
            </w:pPr>
            <w:r w:rsidRPr="00CC001F">
              <w:t>предметни наставници</w:t>
            </w:r>
          </w:p>
        </w:tc>
        <w:tc>
          <w:tcPr>
            <w:tcW w:w="3666" w:type="dxa"/>
            <w:shd w:val="clear" w:color="auto" w:fill="auto"/>
            <w:vAlign w:val="center"/>
          </w:tcPr>
          <w:p w14:paraId="7ED72222" w14:textId="77777777" w:rsidR="00FA39BE" w:rsidRPr="00CC001F" w:rsidRDefault="00A02A2A" w:rsidP="00232E9B">
            <w:pPr>
              <w:jc w:val="center"/>
            </w:pPr>
            <w:r w:rsidRPr="00CC001F">
              <w:t>по потреби</w:t>
            </w:r>
          </w:p>
        </w:tc>
      </w:tr>
      <w:tr w:rsidR="00FA39BE" w:rsidRPr="00CC001F" w14:paraId="466D945A" w14:textId="77777777" w:rsidTr="00232E9B">
        <w:trPr>
          <w:trHeight w:val="561"/>
        </w:trPr>
        <w:tc>
          <w:tcPr>
            <w:tcW w:w="2994" w:type="dxa"/>
            <w:shd w:val="clear" w:color="auto" w:fill="auto"/>
            <w:vAlign w:val="center"/>
          </w:tcPr>
          <w:p w14:paraId="6A2E78FC" w14:textId="5485F9B5" w:rsidR="00FA39BE" w:rsidRPr="00CC001F" w:rsidRDefault="00A02A2A" w:rsidP="00232E9B">
            <w:r w:rsidRPr="00CC001F">
              <w:t>учешће   родитеља у Савета</w:t>
            </w:r>
          </w:p>
        </w:tc>
        <w:tc>
          <w:tcPr>
            <w:tcW w:w="3150" w:type="dxa"/>
            <w:shd w:val="clear" w:color="auto" w:fill="auto"/>
            <w:vAlign w:val="center"/>
          </w:tcPr>
          <w:p w14:paraId="13E44B7E" w14:textId="77777777" w:rsidR="00FA39BE" w:rsidRPr="00CC001F" w:rsidRDefault="00A02A2A" w:rsidP="00232E9B">
            <w:pPr>
              <w:jc w:val="center"/>
            </w:pPr>
            <w:r w:rsidRPr="00CC001F">
              <w:t>директор</w:t>
            </w:r>
          </w:p>
        </w:tc>
        <w:tc>
          <w:tcPr>
            <w:tcW w:w="3666" w:type="dxa"/>
            <w:shd w:val="clear" w:color="auto" w:fill="auto"/>
            <w:vAlign w:val="center"/>
          </w:tcPr>
          <w:p w14:paraId="3830E27D" w14:textId="77777777" w:rsidR="00FA39BE" w:rsidRPr="00CC001F" w:rsidRDefault="00A02A2A" w:rsidP="00232E9B">
            <w:pPr>
              <w:jc w:val="center"/>
            </w:pPr>
            <w:r w:rsidRPr="00CC001F">
              <w:t>према плану</w:t>
            </w:r>
          </w:p>
        </w:tc>
      </w:tr>
      <w:tr w:rsidR="00FA39BE" w:rsidRPr="00CC001F" w14:paraId="7DDADC4B" w14:textId="77777777" w:rsidTr="00232E9B">
        <w:tc>
          <w:tcPr>
            <w:tcW w:w="2994" w:type="dxa"/>
            <w:shd w:val="clear" w:color="auto" w:fill="auto"/>
            <w:vAlign w:val="center"/>
          </w:tcPr>
          <w:p w14:paraId="74E10A59" w14:textId="77777777" w:rsidR="00FA39BE" w:rsidRPr="00CC001F" w:rsidRDefault="00A02A2A" w:rsidP="00232E9B">
            <w:r w:rsidRPr="00CC001F">
              <w:t>учешће родитеља  у Школском  одбора</w:t>
            </w:r>
          </w:p>
        </w:tc>
        <w:tc>
          <w:tcPr>
            <w:tcW w:w="3150" w:type="dxa"/>
            <w:shd w:val="clear" w:color="auto" w:fill="auto"/>
            <w:vAlign w:val="center"/>
          </w:tcPr>
          <w:p w14:paraId="7856E75F" w14:textId="77777777" w:rsidR="00FA39BE" w:rsidRPr="00CC001F" w:rsidRDefault="00A02A2A" w:rsidP="00232E9B">
            <w:pPr>
              <w:jc w:val="center"/>
            </w:pPr>
            <w:r w:rsidRPr="00CC001F">
              <w:t>директор</w:t>
            </w:r>
          </w:p>
        </w:tc>
        <w:tc>
          <w:tcPr>
            <w:tcW w:w="3666" w:type="dxa"/>
            <w:shd w:val="clear" w:color="auto" w:fill="auto"/>
            <w:vAlign w:val="center"/>
          </w:tcPr>
          <w:p w14:paraId="38F72F35" w14:textId="77777777" w:rsidR="00FA39BE" w:rsidRPr="00CC001F" w:rsidRDefault="00A02A2A" w:rsidP="00232E9B">
            <w:pPr>
              <w:jc w:val="center"/>
            </w:pPr>
            <w:r w:rsidRPr="00CC001F">
              <w:t>према плану</w:t>
            </w:r>
          </w:p>
        </w:tc>
      </w:tr>
      <w:tr w:rsidR="00FA39BE" w:rsidRPr="00CC001F" w14:paraId="3BD7EB38" w14:textId="77777777" w:rsidTr="00232E9B">
        <w:tc>
          <w:tcPr>
            <w:tcW w:w="2994" w:type="dxa"/>
            <w:shd w:val="clear" w:color="auto" w:fill="auto"/>
            <w:vAlign w:val="center"/>
          </w:tcPr>
          <w:p w14:paraId="5042137E" w14:textId="77777777" w:rsidR="00FA39BE" w:rsidRPr="00CC001F" w:rsidRDefault="00A02A2A" w:rsidP="00232E9B">
            <w:r w:rsidRPr="00CC001F">
              <w:t>Учешће родитеља у тимовима школе</w:t>
            </w:r>
          </w:p>
        </w:tc>
        <w:tc>
          <w:tcPr>
            <w:tcW w:w="3150" w:type="dxa"/>
            <w:shd w:val="clear" w:color="auto" w:fill="auto"/>
            <w:vAlign w:val="center"/>
          </w:tcPr>
          <w:p w14:paraId="11F2B87F" w14:textId="77777777" w:rsidR="00FA39BE" w:rsidRPr="00CC001F" w:rsidRDefault="00A02A2A" w:rsidP="00232E9B">
            <w:pPr>
              <w:jc w:val="center"/>
            </w:pPr>
            <w:r w:rsidRPr="00CC001F">
              <w:t>координатори тимова,директор</w:t>
            </w:r>
          </w:p>
        </w:tc>
        <w:tc>
          <w:tcPr>
            <w:tcW w:w="3666" w:type="dxa"/>
            <w:shd w:val="clear" w:color="auto" w:fill="auto"/>
            <w:vAlign w:val="center"/>
          </w:tcPr>
          <w:p w14:paraId="279C8CF2" w14:textId="77777777" w:rsidR="00FA39BE" w:rsidRPr="00CC001F" w:rsidRDefault="00A02A2A" w:rsidP="00232E9B">
            <w:pPr>
              <w:jc w:val="center"/>
            </w:pPr>
            <w:r w:rsidRPr="00CC001F">
              <w:t>према плану</w:t>
            </w:r>
          </w:p>
        </w:tc>
      </w:tr>
      <w:tr w:rsidR="00FA39BE" w:rsidRPr="00CC001F" w14:paraId="0BE0A6AF" w14:textId="77777777" w:rsidTr="00232E9B">
        <w:tc>
          <w:tcPr>
            <w:tcW w:w="2994" w:type="dxa"/>
            <w:shd w:val="clear" w:color="auto" w:fill="auto"/>
            <w:vAlign w:val="center"/>
          </w:tcPr>
          <w:p w14:paraId="65678BDF" w14:textId="77777777" w:rsidR="00FA39BE" w:rsidRPr="00CC001F" w:rsidRDefault="00A02A2A" w:rsidP="00232E9B">
            <w:r w:rsidRPr="00CC001F">
              <w:t>Учешће у изради индивидуалним образовних планова</w:t>
            </w:r>
          </w:p>
        </w:tc>
        <w:tc>
          <w:tcPr>
            <w:tcW w:w="3150" w:type="dxa"/>
            <w:shd w:val="clear" w:color="auto" w:fill="auto"/>
            <w:vAlign w:val="center"/>
          </w:tcPr>
          <w:p w14:paraId="506DE39F" w14:textId="77777777" w:rsidR="00FA39BE" w:rsidRPr="00CC001F" w:rsidRDefault="00A02A2A" w:rsidP="00232E9B">
            <w:pPr>
              <w:jc w:val="center"/>
            </w:pPr>
            <w:r w:rsidRPr="00CC001F">
              <w:t>тим за инклузију</w:t>
            </w:r>
          </w:p>
        </w:tc>
        <w:tc>
          <w:tcPr>
            <w:tcW w:w="3666" w:type="dxa"/>
            <w:shd w:val="clear" w:color="auto" w:fill="auto"/>
            <w:vAlign w:val="center"/>
          </w:tcPr>
          <w:p w14:paraId="22C21D09" w14:textId="77777777" w:rsidR="00FA39BE" w:rsidRPr="00CC001F" w:rsidRDefault="00A02A2A" w:rsidP="00232E9B">
            <w:pPr>
              <w:jc w:val="center"/>
            </w:pPr>
            <w:r w:rsidRPr="00CC001F">
              <w:t>током године  према потреби</w:t>
            </w:r>
          </w:p>
        </w:tc>
      </w:tr>
      <w:tr w:rsidR="00FA39BE" w:rsidRPr="00CC001F" w14:paraId="084C8A07" w14:textId="77777777" w:rsidTr="00232E9B">
        <w:tc>
          <w:tcPr>
            <w:tcW w:w="2994" w:type="dxa"/>
            <w:shd w:val="clear" w:color="auto" w:fill="auto"/>
            <w:vAlign w:val="center"/>
          </w:tcPr>
          <w:p w14:paraId="446734D5" w14:textId="77777777" w:rsidR="00FA39BE" w:rsidRPr="00CC001F" w:rsidRDefault="00A02A2A" w:rsidP="00232E9B">
            <w:r w:rsidRPr="00CC001F">
              <w:t>Помоћ  и акцијама Школе</w:t>
            </w:r>
          </w:p>
        </w:tc>
        <w:tc>
          <w:tcPr>
            <w:tcW w:w="3150" w:type="dxa"/>
            <w:shd w:val="clear" w:color="auto" w:fill="auto"/>
            <w:vAlign w:val="center"/>
          </w:tcPr>
          <w:p w14:paraId="46629E21" w14:textId="77777777" w:rsidR="00FA39BE" w:rsidRPr="00CC001F" w:rsidRDefault="00A02A2A" w:rsidP="00232E9B">
            <w:pPr>
              <w:jc w:val="center"/>
            </w:pPr>
            <w:r w:rsidRPr="00CC001F">
              <w:t>директор, Ученички парламент,координатор парламента</w:t>
            </w:r>
          </w:p>
        </w:tc>
        <w:tc>
          <w:tcPr>
            <w:tcW w:w="3666" w:type="dxa"/>
            <w:shd w:val="clear" w:color="auto" w:fill="auto"/>
            <w:vAlign w:val="center"/>
          </w:tcPr>
          <w:p w14:paraId="50592E28" w14:textId="32C9738A" w:rsidR="00FA39BE" w:rsidRPr="00CC001F" w:rsidRDefault="00A02A2A" w:rsidP="00232E9B">
            <w:pPr>
              <w:jc w:val="center"/>
            </w:pPr>
            <w:r w:rsidRPr="00CC001F">
              <w:t>током године</w:t>
            </w:r>
          </w:p>
        </w:tc>
      </w:tr>
      <w:tr w:rsidR="00FA39BE" w:rsidRPr="00CC001F" w14:paraId="170ED7CE" w14:textId="77777777" w:rsidTr="00232E9B">
        <w:tc>
          <w:tcPr>
            <w:tcW w:w="2994" w:type="dxa"/>
            <w:shd w:val="clear" w:color="auto" w:fill="auto"/>
            <w:vAlign w:val="center"/>
          </w:tcPr>
          <w:p w14:paraId="7B57EBAE" w14:textId="77777777" w:rsidR="00FA39BE" w:rsidRPr="00CC001F" w:rsidRDefault="00A02A2A" w:rsidP="00232E9B">
            <w:r w:rsidRPr="00CC001F">
              <w:t>Учешће родитеља  (волонтера) у презентацијама и другим активностима ученика и наставника</w:t>
            </w:r>
          </w:p>
        </w:tc>
        <w:tc>
          <w:tcPr>
            <w:tcW w:w="3150" w:type="dxa"/>
            <w:shd w:val="clear" w:color="auto" w:fill="auto"/>
            <w:vAlign w:val="center"/>
          </w:tcPr>
          <w:p w14:paraId="76F97ACD" w14:textId="7562465A" w:rsidR="00FA39BE" w:rsidRPr="00CC001F" w:rsidRDefault="00A02A2A" w:rsidP="00232E9B">
            <w:pPr>
              <w:jc w:val="center"/>
            </w:pPr>
            <w:r w:rsidRPr="00CC001F">
              <w:t>директор, одељењске старешине,предметни наставници</w:t>
            </w:r>
          </w:p>
        </w:tc>
        <w:tc>
          <w:tcPr>
            <w:tcW w:w="3666" w:type="dxa"/>
            <w:shd w:val="clear" w:color="auto" w:fill="auto"/>
            <w:vAlign w:val="center"/>
          </w:tcPr>
          <w:p w14:paraId="5BE90FC5" w14:textId="77777777" w:rsidR="00FA39BE" w:rsidRPr="00CC001F" w:rsidRDefault="00A02A2A" w:rsidP="00232E9B">
            <w:pPr>
              <w:jc w:val="center"/>
            </w:pPr>
            <w:r w:rsidRPr="00CC001F">
              <w:t>током године</w:t>
            </w:r>
          </w:p>
        </w:tc>
      </w:tr>
      <w:tr w:rsidR="00FA39BE" w:rsidRPr="00CC001F" w14:paraId="0852802D" w14:textId="77777777" w:rsidTr="00232E9B">
        <w:tc>
          <w:tcPr>
            <w:tcW w:w="2994" w:type="dxa"/>
            <w:shd w:val="clear" w:color="auto" w:fill="auto"/>
            <w:vAlign w:val="center"/>
          </w:tcPr>
          <w:p w14:paraId="2F79A825" w14:textId="77777777" w:rsidR="00FA39BE" w:rsidRPr="00CC001F" w:rsidRDefault="00A02A2A" w:rsidP="00232E9B">
            <w:r w:rsidRPr="00CC001F">
              <w:t>организација излета</w:t>
            </w:r>
          </w:p>
        </w:tc>
        <w:tc>
          <w:tcPr>
            <w:tcW w:w="3150" w:type="dxa"/>
            <w:shd w:val="clear" w:color="auto" w:fill="auto"/>
            <w:vAlign w:val="center"/>
          </w:tcPr>
          <w:p w14:paraId="693450A8" w14:textId="77777777" w:rsidR="00FA39BE" w:rsidRPr="00CC001F" w:rsidRDefault="00A02A2A" w:rsidP="00232E9B">
            <w:pPr>
              <w:jc w:val="center"/>
            </w:pPr>
            <w:r w:rsidRPr="00CC001F">
              <w:t>одељењске старешине,предметни наставници</w:t>
            </w:r>
          </w:p>
        </w:tc>
        <w:tc>
          <w:tcPr>
            <w:tcW w:w="3666" w:type="dxa"/>
            <w:shd w:val="clear" w:color="auto" w:fill="auto"/>
            <w:vAlign w:val="center"/>
          </w:tcPr>
          <w:p w14:paraId="1707263C" w14:textId="77777777" w:rsidR="00FA39BE" w:rsidRPr="00CC001F" w:rsidRDefault="00A02A2A" w:rsidP="00232E9B">
            <w:pPr>
              <w:jc w:val="center"/>
            </w:pPr>
            <w:r w:rsidRPr="00CC001F">
              <w:t>током године</w:t>
            </w:r>
          </w:p>
        </w:tc>
      </w:tr>
      <w:tr w:rsidR="00FA39BE" w:rsidRPr="00CC001F" w14:paraId="082D7947" w14:textId="77777777" w:rsidTr="00232E9B">
        <w:tc>
          <w:tcPr>
            <w:tcW w:w="2994" w:type="dxa"/>
            <w:shd w:val="clear" w:color="auto" w:fill="auto"/>
            <w:vAlign w:val="center"/>
          </w:tcPr>
          <w:p w14:paraId="600BF08C" w14:textId="77777777" w:rsidR="00FA39BE" w:rsidRPr="00CC001F" w:rsidRDefault="00A02A2A" w:rsidP="00232E9B">
            <w:r w:rsidRPr="00CC001F">
              <w:t>коришћење школске  библиотеке и других ресурса за родитеље</w:t>
            </w:r>
          </w:p>
        </w:tc>
        <w:tc>
          <w:tcPr>
            <w:tcW w:w="3150" w:type="dxa"/>
            <w:shd w:val="clear" w:color="auto" w:fill="auto"/>
            <w:vAlign w:val="center"/>
          </w:tcPr>
          <w:p w14:paraId="45181F86" w14:textId="77777777" w:rsidR="00FA39BE" w:rsidRPr="00CC001F" w:rsidRDefault="00A02A2A" w:rsidP="00232E9B">
            <w:pPr>
              <w:jc w:val="center"/>
            </w:pPr>
            <w:r w:rsidRPr="00CC001F">
              <w:t>директор , наставници физичког васпитања</w:t>
            </w:r>
          </w:p>
        </w:tc>
        <w:tc>
          <w:tcPr>
            <w:tcW w:w="3666" w:type="dxa"/>
            <w:shd w:val="clear" w:color="auto" w:fill="auto"/>
            <w:vAlign w:val="center"/>
          </w:tcPr>
          <w:p w14:paraId="497E2A66" w14:textId="77777777" w:rsidR="00FA39BE" w:rsidRPr="00CC001F" w:rsidRDefault="00A02A2A" w:rsidP="00232E9B">
            <w:pPr>
              <w:jc w:val="center"/>
            </w:pPr>
            <w:r w:rsidRPr="00CC001F">
              <w:t>током године</w:t>
            </w:r>
          </w:p>
        </w:tc>
      </w:tr>
      <w:tr w:rsidR="00FA39BE" w:rsidRPr="00CC001F" w14:paraId="2300A506" w14:textId="77777777" w:rsidTr="00232E9B">
        <w:tc>
          <w:tcPr>
            <w:tcW w:w="2994" w:type="dxa"/>
            <w:shd w:val="clear" w:color="auto" w:fill="auto"/>
            <w:vAlign w:val="center"/>
          </w:tcPr>
          <w:p w14:paraId="539253B0" w14:textId="77777777" w:rsidR="00FA39BE" w:rsidRPr="00CC001F" w:rsidRDefault="00A02A2A" w:rsidP="00232E9B">
            <w:r w:rsidRPr="00CC001F">
              <w:t>отворена врата</w:t>
            </w:r>
          </w:p>
        </w:tc>
        <w:tc>
          <w:tcPr>
            <w:tcW w:w="3150" w:type="dxa"/>
            <w:shd w:val="clear" w:color="auto" w:fill="auto"/>
            <w:vAlign w:val="center"/>
          </w:tcPr>
          <w:p w14:paraId="2FA157F0" w14:textId="77777777" w:rsidR="00FA39BE" w:rsidRPr="00CC001F" w:rsidRDefault="00A02A2A" w:rsidP="00232E9B">
            <w:pPr>
              <w:jc w:val="center"/>
            </w:pPr>
            <w:r w:rsidRPr="00CC001F">
              <w:t>директор, ученички парламент,координатор ученичког парламента, предметни наставници</w:t>
            </w:r>
          </w:p>
        </w:tc>
        <w:tc>
          <w:tcPr>
            <w:tcW w:w="3666" w:type="dxa"/>
            <w:shd w:val="clear" w:color="auto" w:fill="auto"/>
            <w:vAlign w:val="center"/>
          </w:tcPr>
          <w:p w14:paraId="5BB75339" w14:textId="77777777" w:rsidR="00FA39BE" w:rsidRPr="00CC001F" w:rsidRDefault="00A02A2A" w:rsidP="00232E9B">
            <w:pPr>
              <w:jc w:val="center"/>
            </w:pPr>
            <w:r w:rsidRPr="00CC001F">
              <w:t>током године према плану</w:t>
            </w:r>
          </w:p>
        </w:tc>
      </w:tr>
    </w:tbl>
    <w:p w14:paraId="6AC79F8F" w14:textId="77777777" w:rsidR="00FA39BE" w:rsidRPr="00304A3B" w:rsidRDefault="00FA39BE">
      <w:pPr>
        <w:rPr>
          <w:b/>
          <w:sz w:val="22"/>
          <w:szCs w:val="22"/>
        </w:rPr>
      </w:pPr>
      <w:bookmarkStart w:id="126" w:name="_heading=h.1egqt2p" w:colFirst="0" w:colLast="0"/>
      <w:bookmarkEnd w:id="126"/>
    </w:p>
    <w:p w14:paraId="1DD174FC" w14:textId="293EF76E" w:rsidR="00FA39BE" w:rsidRPr="00540C23" w:rsidRDefault="00A02A2A" w:rsidP="003D481F">
      <w:pPr>
        <w:pStyle w:val="Heading1"/>
        <w:numPr>
          <w:ilvl w:val="0"/>
          <w:numId w:val="45"/>
        </w:numPr>
        <w:jc w:val="center"/>
        <w:rPr>
          <w:color w:val="00B0F0"/>
        </w:rPr>
      </w:pPr>
      <w:bookmarkStart w:id="127" w:name="_heading=h.3ygebqi" w:colFirst="0" w:colLast="0"/>
      <w:bookmarkStart w:id="128" w:name="_Toc116989623"/>
      <w:bookmarkEnd w:id="127"/>
      <w:r w:rsidRPr="00540C23">
        <w:t>УНАПРЕЂИВАЊА ОБРАЗОВНО-ВАСПИТНОГ РАДА</w:t>
      </w:r>
      <w:bookmarkEnd w:id="128"/>
      <w:r w:rsidRPr="00540C23">
        <w:t xml:space="preserve"> </w:t>
      </w:r>
      <w:r w:rsidRPr="00540C23">
        <w:br/>
      </w:r>
    </w:p>
    <w:p w14:paraId="0781A31E" w14:textId="77777777" w:rsidR="00FA39BE" w:rsidRPr="000B2692" w:rsidRDefault="00A02A2A" w:rsidP="00232E9B">
      <w:pPr>
        <w:ind w:right="-325" w:firstLine="720"/>
        <w:jc w:val="both"/>
        <w:rPr>
          <w:color w:val="000000" w:themeColor="text1"/>
          <w:sz w:val="24"/>
          <w:szCs w:val="24"/>
        </w:rPr>
      </w:pPr>
      <w:r w:rsidRPr="000B2692">
        <w:rPr>
          <w:color w:val="000000" w:themeColor="text1"/>
          <w:sz w:val="24"/>
          <w:szCs w:val="24"/>
        </w:rPr>
        <w:t xml:space="preserve">Унапређивање образовно-васпитног рада је перманентан задатак школе. Да би се успешно остварио овај задатак, неопходно је образовно-васпитну праксу обогаћивати новим садржајима, методама, облицима и средствима као и свеобухватном евалуацијом свих поступака и мера примењених у раду. С обзиром на актуелну друштвену стварност, резултате постигнуте у претходној школској години, као и конкретну ситуацију у нашој школи, неопходно је да се и даље интензивније ради на следећим задацима: </w:t>
      </w:r>
    </w:p>
    <w:p w14:paraId="135B78E3" w14:textId="77777777" w:rsidR="00FA39BE" w:rsidRPr="000B2692" w:rsidRDefault="00A02A2A" w:rsidP="00232E9B">
      <w:pPr>
        <w:ind w:right="-325"/>
        <w:jc w:val="both"/>
        <w:rPr>
          <w:color w:val="000000" w:themeColor="text1"/>
          <w:sz w:val="24"/>
          <w:szCs w:val="24"/>
        </w:rPr>
      </w:pPr>
      <w:r w:rsidRPr="000B2692">
        <w:rPr>
          <w:color w:val="000000" w:themeColor="text1"/>
          <w:sz w:val="24"/>
          <w:szCs w:val="24"/>
        </w:rPr>
        <w:t xml:space="preserve">            1. Развијању толерантности, узајамности и опште људске солидарности према људима. </w:t>
      </w:r>
    </w:p>
    <w:p w14:paraId="37395EC7" w14:textId="77777777" w:rsidR="00FA39BE" w:rsidRPr="000B2692" w:rsidRDefault="00A02A2A" w:rsidP="00232E9B">
      <w:pPr>
        <w:ind w:right="-325"/>
        <w:jc w:val="both"/>
        <w:rPr>
          <w:color w:val="000000" w:themeColor="text1"/>
          <w:sz w:val="24"/>
          <w:szCs w:val="24"/>
        </w:rPr>
      </w:pPr>
      <w:r w:rsidRPr="000B2692">
        <w:rPr>
          <w:color w:val="000000" w:themeColor="text1"/>
          <w:sz w:val="24"/>
          <w:szCs w:val="24"/>
        </w:rPr>
        <w:t xml:space="preserve">            2.Развијању осећања блискости, прихватања и помагања вршњацима. Овај задатак посебно интензивирати у односу према ученицима који су због рата напустили места становања. </w:t>
      </w:r>
    </w:p>
    <w:p w14:paraId="2EF5C89E" w14:textId="77777777" w:rsidR="00FA39BE" w:rsidRPr="000B2692" w:rsidRDefault="00A02A2A" w:rsidP="00232E9B">
      <w:pPr>
        <w:ind w:right="-325"/>
        <w:jc w:val="both"/>
        <w:rPr>
          <w:color w:val="000000" w:themeColor="text1"/>
          <w:sz w:val="24"/>
          <w:szCs w:val="24"/>
        </w:rPr>
      </w:pPr>
      <w:r w:rsidRPr="000B2692">
        <w:rPr>
          <w:color w:val="000000" w:themeColor="text1"/>
          <w:sz w:val="24"/>
          <w:szCs w:val="24"/>
        </w:rPr>
        <w:t xml:space="preserve">            3. Неговању пристојности и људскости у вербалној комуникацији. </w:t>
      </w:r>
    </w:p>
    <w:p w14:paraId="261E2473" w14:textId="77777777" w:rsidR="00FA39BE" w:rsidRPr="000B2692" w:rsidRDefault="00A02A2A" w:rsidP="00232E9B">
      <w:pPr>
        <w:ind w:right="-325"/>
        <w:jc w:val="both"/>
        <w:rPr>
          <w:color w:val="000000" w:themeColor="text1"/>
          <w:sz w:val="24"/>
          <w:szCs w:val="24"/>
        </w:rPr>
      </w:pPr>
      <w:r w:rsidRPr="000B2692">
        <w:rPr>
          <w:color w:val="000000" w:themeColor="text1"/>
          <w:sz w:val="24"/>
          <w:szCs w:val="24"/>
        </w:rPr>
        <w:t xml:space="preserve">            4.Формирању и даљем развијању радних навика, као и односа према раду у наставном процесу и ваннаставним активностима. </w:t>
      </w:r>
    </w:p>
    <w:p w14:paraId="6D691B74" w14:textId="77777777" w:rsidR="00FA39BE" w:rsidRPr="000B2692" w:rsidRDefault="00A02A2A" w:rsidP="00232E9B">
      <w:pPr>
        <w:ind w:right="-325"/>
        <w:jc w:val="both"/>
        <w:rPr>
          <w:color w:val="000000" w:themeColor="text1"/>
          <w:sz w:val="24"/>
          <w:szCs w:val="24"/>
        </w:rPr>
      </w:pPr>
      <w:r w:rsidRPr="000B2692">
        <w:rPr>
          <w:color w:val="000000" w:themeColor="text1"/>
          <w:sz w:val="24"/>
          <w:szCs w:val="24"/>
        </w:rPr>
        <w:t xml:space="preserve">            5.Формирању правилног, економичног и рационалног односа према наставним, техничким и осталим средствима у школи. </w:t>
      </w:r>
    </w:p>
    <w:p w14:paraId="744F1C83" w14:textId="77777777" w:rsidR="00FA39BE" w:rsidRPr="000B2692" w:rsidRDefault="00A02A2A" w:rsidP="00232E9B">
      <w:pPr>
        <w:ind w:right="-325" w:firstLine="720"/>
        <w:jc w:val="both"/>
        <w:rPr>
          <w:color w:val="000000" w:themeColor="text1"/>
          <w:sz w:val="24"/>
          <w:szCs w:val="24"/>
        </w:rPr>
      </w:pPr>
      <w:r w:rsidRPr="000B2692">
        <w:rPr>
          <w:color w:val="000000" w:themeColor="text1"/>
          <w:sz w:val="24"/>
          <w:szCs w:val="24"/>
        </w:rPr>
        <w:t xml:space="preserve">Успешна реализација наведених задатака могућа је само у добро организованој и осмишљеној настави. Време и окружење у коме живимо и радимо није мотивисајуће за ученика, напротив, безброј фактора изван школе ремети рад. Управо због тога неопходно је уложити додатни напор да продуктивност наставног часа буде већа, а самим тим, и настава интересантнија. Интересантна настава и обезбеђење радног карактера часа, у којем се ангажују ученикове интелектуалне снаге и способности, као и емоционални механизам, представљају дидактички кључ мотивисања ученика за укључивање у наставни рад. Једноличност рада наставника која се огледа у изразито предавачко-испитивачком стилу, моћи ће се квалитативно променити уколико настава буде организована: </w:t>
      </w:r>
    </w:p>
    <w:p w14:paraId="1A05B2AC" w14:textId="77777777" w:rsidR="00FA39BE" w:rsidRPr="000B2692" w:rsidRDefault="00A02A2A" w:rsidP="00232E9B">
      <w:pPr>
        <w:ind w:right="-325"/>
        <w:jc w:val="both"/>
        <w:rPr>
          <w:color w:val="000000" w:themeColor="text1"/>
          <w:sz w:val="24"/>
          <w:szCs w:val="24"/>
        </w:rPr>
      </w:pPr>
      <w:r w:rsidRPr="000B2692">
        <w:rPr>
          <w:color w:val="000000" w:themeColor="text1"/>
          <w:sz w:val="24"/>
          <w:szCs w:val="24"/>
        </w:rPr>
        <w:t xml:space="preserve">            - да више и правилније буде заступљена очигледност, односно тако да се више води рачуна о функционалном коришћењу одабраних средстава. </w:t>
      </w:r>
    </w:p>
    <w:p w14:paraId="67A4254F" w14:textId="77777777" w:rsidR="00FA39BE" w:rsidRPr="000B2692" w:rsidRDefault="00A02A2A" w:rsidP="00232E9B">
      <w:pPr>
        <w:ind w:right="-325"/>
        <w:jc w:val="both"/>
        <w:rPr>
          <w:color w:val="000000" w:themeColor="text1"/>
          <w:sz w:val="24"/>
          <w:szCs w:val="24"/>
        </w:rPr>
      </w:pPr>
      <w:r w:rsidRPr="000B2692">
        <w:rPr>
          <w:color w:val="000000" w:themeColor="text1"/>
          <w:sz w:val="24"/>
          <w:szCs w:val="24"/>
        </w:rPr>
        <w:t xml:space="preserve">            - да се предвиди смењивање метода и облика наставног рада у току часа. </w:t>
      </w:r>
    </w:p>
    <w:p w14:paraId="1F3823B7" w14:textId="77777777" w:rsidR="00FA39BE" w:rsidRPr="000B2692" w:rsidRDefault="00A02A2A" w:rsidP="00232E9B">
      <w:pPr>
        <w:ind w:right="-325"/>
        <w:jc w:val="both"/>
        <w:rPr>
          <w:color w:val="000000" w:themeColor="text1"/>
          <w:sz w:val="24"/>
          <w:szCs w:val="24"/>
        </w:rPr>
      </w:pPr>
      <w:r w:rsidRPr="000B2692">
        <w:rPr>
          <w:color w:val="000000" w:themeColor="text1"/>
          <w:sz w:val="24"/>
          <w:szCs w:val="24"/>
        </w:rPr>
        <w:t xml:space="preserve">            - уз јасније одређење и дефинисање функција наставника и положаја ученика на часу. </w:t>
      </w:r>
    </w:p>
    <w:p w14:paraId="47BED90E" w14:textId="77777777" w:rsidR="00FA39BE" w:rsidRPr="000B2692" w:rsidRDefault="00A02A2A" w:rsidP="00232E9B">
      <w:pPr>
        <w:ind w:right="-325"/>
        <w:jc w:val="both"/>
        <w:rPr>
          <w:color w:val="000000" w:themeColor="text1"/>
          <w:sz w:val="24"/>
          <w:szCs w:val="24"/>
        </w:rPr>
      </w:pPr>
      <w:r w:rsidRPr="000B2692">
        <w:rPr>
          <w:color w:val="000000" w:themeColor="text1"/>
          <w:sz w:val="24"/>
          <w:szCs w:val="24"/>
        </w:rPr>
        <w:t xml:space="preserve">            -прецизнијим одређењем обима и дубине наставне јединице при припремању часа са акцентом на структуру знања, тј. избор битних појмова за одређен садржај. </w:t>
      </w:r>
    </w:p>
    <w:p w14:paraId="7F99C30D" w14:textId="77777777" w:rsidR="00FA39BE" w:rsidRPr="000B2692" w:rsidRDefault="00A02A2A" w:rsidP="00232E9B">
      <w:pPr>
        <w:ind w:right="-325"/>
        <w:jc w:val="both"/>
        <w:rPr>
          <w:color w:val="000000" w:themeColor="text1"/>
          <w:sz w:val="24"/>
          <w:szCs w:val="24"/>
        </w:rPr>
      </w:pPr>
      <w:r w:rsidRPr="000B2692">
        <w:rPr>
          <w:color w:val="000000" w:themeColor="text1"/>
          <w:sz w:val="24"/>
          <w:szCs w:val="24"/>
        </w:rPr>
        <w:t xml:space="preserve">            - да се посвети више пажње самом формирању појмова и објашњавању термина. </w:t>
      </w:r>
    </w:p>
    <w:p w14:paraId="48DCC92D" w14:textId="77777777" w:rsidR="00FA39BE" w:rsidRPr="000B2692" w:rsidRDefault="00A02A2A" w:rsidP="00232E9B">
      <w:pPr>
        <w:widowControl w:val="0"/>
        <w:ind w:right="-325"/>
        <w:jc w:val="both"/>
        <w:rPr>
          <w:i/>
          <w:color w:val="000000" w:themeColor="text1"/>
          <w:sz w:val="24"/>
          <w:szCs w:val="24"/>
        </w:rPr>
      </w:pPr>
      <w:r w:rsidRPr="000B2692">
        <w:rPr>
          <w:i/>
          <w:color w:val="000000" w:themeColor="text1"/>
          <w:sz w:val="24"/>
          <w:szCs w:val="24"/>
        </w:rPr>
        <w:t>            - Што чешћим укључивањем ученика у реализацију наставног часа. У циљу реализације овог задатка планира се интензиван рад коришћењем методе програмиране наставе на часовима.</w:t>
      </w:r>
    </w:p>
    <w:p w14:paraId="591E9C23" w14:textId="77777777" w:rsidR="00FA39BE" w:rsidRPr="000B2692" w:rsidRDefault="00FA39BE" w:rsidP="00232E9B">
      <w:pPr>
        <w:ind w:right="-325"/>
        <w:jc w:val="both"/>
        <w:rPr>
          <w:color w:val="000000" w:themeColor="text1"/>
          <w:sz w:val="24"/>
          <w:szCs w:val="24"/>
        </w:rPr>
      </w:pPr>
    </w:p>
    <w:p w14:paraId="0658CDEC" w14:textId="77777777" w:rsidR="00FA39BE" w:rsidRPr="000B2692" w:rsidRDefault="00A02A2A" w:rsidP="00232E9B">
      <w:pPr>
        <w:ind w:right="-325"/>
        <w:jc w:val="both"/>
        <w:rPr>
          <w:color w:val="000000" w:themeColor="text1"/>
          <w:sz w:val="24"/>
          <w:szCs w:val="24"/>
        </w:rPr>
      </w:pPr>
      <w:r w:rsidRPr="000B2692">
        <w:rPr>
          <w:color w:val="000000" w:themeColor="text1"/>
          <w:sz w:val="24"/>
          <w:szCs w:val="24"/>
        </w:rPr>
        <w:t xml:space="preserve">            - Отклањањем недисциплине и ометања рада на часу од стране ученика скретањем њихове пажње на садржај, уношењем неког интересантног детаља, повезивањем са праксом, или постављањем пред ученика конкретног задатка. </w:t>
      </w:r>
    </w:p>
    <w:p w14:paraId="17E09D18" w14:textId="77777777" w:rsidR="00FA39BE" w:rsidRPr="000B2692" w:rsidRDefault="00A02A2A" w:rsidP="00232E9B">
      <w:pPr>
        <w:ind w:right="-325"/>
        <w:jc w:val="both"/>
        <w:rPr>
          <w:color w:val="000000" w:themeColor="text1"/>
          <w:sz w:val="24"/>
          <w:szCs w:val="24"/>
        </w:rPr>
      </w:pPr>
      <w:r w:rsidRPr="000B2692">
        <w:rPr>
          <w:color w:val="000000" w:themeColor="text1"/>
          <w:sz w:val="24"/>
          <w:szCs w:val="24"/>
        </w:rPr>
        <w:t xml:space="preserve">            - Да се отклањају неправилности у оцењивању. </w:t>
      </w:r>
    </w:p>
    <w:p w14:paraId="1EF76AB4" w14:textId="77777777" w:rsidR="00FA39BE" w:rsidRPr="000B2692" w:rsidRDefault="00A02A2A" w:rsidP="00232E9B">
      <w:pPr>
        <w:ind w:right="-325"/>
        <w:jc w:val="both"/>
        <w:rPr>
          <w:color w:val="000000" w:themeColor="text1"/>
          <w:sz w:val="24"/>
          <w:szCs w:val="24"/>
        </w:rPr>
      </w:pPr>
      <w:r w:rsidRPr="000B2692">
        <w:rPr>
          <w:color w:val="000000" w:themeColor="text1"/>
          <w:sz w:val="24"/>
          <w:szCs w:val="24"/>
        </w:rPr>
        <w:t xml:space="preserve">                        У циљу унапређивања образовно-васпитног рада, као почетна фаза, планира се у овој школској години организовање и спровођење следећих истраживања, која треба да буду подстицај за ефикасније и квалитетније спровођење како образовних, тако и васпитних задатака школе: </w:t>
      </w:r>
    </w:p>
    <w:p w14:paraId="14C52BB9" w14:textId="77777777" w:rsidR="00FA39BE" w:rsidRPr="000B2692" w:rsidRDefault="00A02A2A" w:rsidP="00232E9B">
      <w:pPr>
        <w:ind w:left="1500" w:right="-325" w:hanging="360"/>
        <w:jc w:val="both"/>
        <w:rPr>
          <w:color w:val="000000" w:themeColor="text1"/>
          <w:sz w:val="24"/>
          <w:szCs w:val="24"/>
        </w:rPr>
      </w:pPr>
      <w:r w:rsidRPr="000B2692">
        <w:rPr>
          <w:color w:val="000000" w:themeColor="text1"/>
          <w:sz w:val="24"/>
          <w:szCs w:val="24"/>
        </w:rPr>
        <w:t xml:space="preserve">Мотивација ученика за учење појединих предмета. </w:t>
      </w:r>
    </w:p>
    <w:p w14:paraId="6B2B11C0" w14:textId="77777777" w:rsidR="00FA39BE" w:rsidRPr="000B2692" w:rsidRDefault="00A02A2A" w:rsidP="00232E9B">
      <w:pPr>
        <w:ind w:left="1500" w:right="-325" w:hanging="360"/>
        <w:jc w:val="both"/>
        <w:rPr>
          <w:color w:val="000000" w:themeColor="text1"/>
          <w:sz w:val="24"/>
          <w:szCs w:val="24"/>
        </w:rPr>
      </w:pPr>
      <w:r w:rsidRPr="000B2692">
        <w:rPr>
          <w:color w:val="000000" w:themeColor="text1"/>
          <w:sz w:val="24"/>
          <w:szCs w:val="24"/>
        </w:rPr>
        <w:t xml:space="preserve">Вредновање знања ученика-критеријуми оцењивања. </w:t>
      </w:r>
    </w:p>
    <w:p w14:paraId="5BE6F769" w14:textId="77777777" w:rsidR="00533ED4" w:rsidRPr="00533ED4" w:rsidRDefault="00533ED4" w:rsidP="00533ED4">
      <w:pPr>
        <w:ind w:firstLine="360"/>
        <w:rPr>
          <w:rFonts w:ascii="Calibri" w:hAnsi="Calibri"/>
          <w:sz w:val="22"/>
          <w:szCs w:val="22"/>
          <w:lang w:val="ru-RU" w:eastAsia="en-US"/>
        </w:rPr>
      </w:pPr>
    </w:p>
    <w:p w14:paraId="46AE6F7B" w14:textId="7B2537C2" w:rsidR="00533ED4" w:rsidRPr="00533ED4" w:rsidRDefault="00533ED4" w:rsidP="00232E9B">
      <w:pPr>
        <w:ind w:right="-325"/>
        <w:rPr>
          <w:b/>
          <w:bCs/>
          <w:sz w:val="24"/>
          <w:szCs w:val="24"/>
          <w:lang w:val="sr-Cyrl-BA" w:eastAsia="en-US"/>
        </w:rPr>
      </w:pPr>
      <w:r w:rsidRPr="00533ED4">
        <w:rPr>
          <w:b/>
          <w:bCs/>
          <w:sz w:val="24"/>
          <w:szCs w:val="24"/>
          <w:lang w:val="sr-Cyrl-BA" w:eastAsia="en-US"/>
        </w:rPr>
        <w:t>Начин остваривања делова Развојног плана школе који утичу на васпитно- образовни рад.</w:t>
      </w:r>
    </w:p>
    <w:p w14:paraId="2CF79096" w14:textId="77777777" w:rsidR="00533ED4" w:rsidRPr="00533ED4" w:rsidRDefault="00533ED4" w:rsidP="00533ED4">
      <w:pPr>
        <w:rPr>
          <w:rFonts w:ascii="Calibri" w:hAnsi="Calibri"/>
          <w:sz w:val="22"/>
          <w:szCs w:val="22"/>
          <w:lang w:val="ru-RU" w:eastAsia="en-US"/>
        </w:rPr>
      </w:pPr>
    </w:p>
    <w:p w14:paraId="3072883C" w14:textId="77777777" w:rsidR="00533ED4" w:rsidRPr="000B2692" w:rsidRDefault="00533ED4" w:rsidP="00232E9B">
      <w:pPr>
        <w:numPr>
          <w:ilvl w:val="0"/>
          <w:numId w:val="81"/>
        </w:numPr>
        <w:tabs>
          <w:tab w:val="num" w:pos="426"/>
        </w:tabs>
        <w:ind w:left="1211" w:hanging="1069"/>
        <w:jc w:val="both"/>
        <w:rPr>
          <w:b/>
          <w:bCs/>
          <w:i/>
          <w:sz w:val="28"/>
          <w:szCs w:val="28"/>
          <w:lang w:val="ru-RU" w:eastAsia="en-US"/>
        </w:rPr>
      </w:pPr>
      <w:r w:rsidRPr="000B2692">
        <w:rPr>
          <w:b/>
          <w:bCs/>
          <w:i/>
          <w:sz w:val="28"/>
          <w:szCs w:val="28"/>
          <w:lang w:val="sr-Cyrl-CS" w:eastAsia="en-US"/>
        </w:rPr>
        <w:t>Унапређење процеса наставе и учења</w:t>
      </w:r>
    </w:p>
    <w:p w14:paraId="34E1330D" w14:textId="77777777" w:rsidR="00533ED4" w:rsidRPr="000B2692" w:rsidRDefault="00533ED4" w:rsidP="00533ED4">
      <w:pPr>
        <w:ind w:left="851"/>
        <w:jc w:val="both"/>
        <w:rPr>
          <w:b/>
          <w:bCs/>
          <w:i/>
          <w:sz w:val="32"/>
          <w:szCs w:val="32"/>
          <w:lang w:val="sr-Cyrl-CS" w:eastAsia="en-US"/>
        </w:rPr>
      </w:pPr>
    </w:p>
    <w:p w14:paraId="3E70379D" w14:textId="77777777" w:rsidR="00533ED4" w:rsidRPr="000B2692" w:rsidRDefault="00533ED4" w:rsidP="000B2692">
      <w:pPr>
        <w:ind w:right="-325" w:firstLine="680"/>
        <w:jc w:val="both"/>
        <w:rPr>
          <w:sz w:val="24"/>
          <w:szCs w:val="24"/>
          <w:lang w:val="sr-Cyrl-CS" w:eastAsia="en-US"/>
        </w:rPr>
      </w:pPr>
      <w:r w:rsidRPr="000B2692">
        <w:rPr>
          <w:bCs/>
          <w:i/>
          <w:sz w:val="24"/>
          <w:szCs w:val="24"/>
          <w:lang w:val="sr-Cyrl-CS" w:eastAsia="en-US"/>
        </w:rPr>
        <w:t xml:space="preserve">Развојни циљ: Подизање квалитета наставе увођењем савремених наставних  метода и облика , и прилагођавањем начина рада на часу  образовно васпитним потребама ученика </w:t>
      </w:r>
    </w:p>
    <w:p w14:paraId="72125D38" w14:textId="77777777" w:rsidR="00533ED4" w:rsidRPr="000B2692" w:rsidRDefault="00533ED4" w:rsidP="000B2692">
      <w:pPr>
        <w:ind w:right="-325" w:firstLine="360"/>
        <w:jc w:val="both"/>
        <w:rPr>
          <w:b/>
          <w:bCs/>
          <w:i/>
          <w:sz w:val="24"/>
          <w:szCs w:val="24"/>
          <w:lang w:val="ru-RU" w:eastAsia="en-US"/>
        </w:rPr>
      </w:pPr>
    </w:p>
    <w:p w14:paraId="458F2FB8" w14:textId="77777777" w:rsidR="00533ED4" w:rsidRPr="000B2692" w:rsidRDefault="00533ED4" w:rsidP="000B2692">
      <w:pPr>
        <w:numPr>
          <w:ilvl w:val="1"/>
          <w:numId w:val="82"/>
        </w:numPr>
        <w:spacing w:before="120" w:after="120"/>
        <w:ind w:left="851" w:right="-325" w:hanging="425"/>
        <w:contextualSpacing/>
        <w:jc w:val="both"/>
        <w:rPr>
          <w:bCs/>
          <w:sz w:val="24"/>
          <w:szCs w:val="24"/>
          <w:lang w:val="sr-Cyrl-CS" w:eastAsia="en-US"/>
        </w:rPr>
      </w:pPr>
      <w:r w:rsidRPr="000B2692">
        <w:rPr>
          <w:b/>
          <w:bCs/>
          <w:sz w:val="24"/>
          <w:szCs w:val="24"/>
          <w:lang w:val="ru-RU" w:eastAsia="en-US"/>
        </w:rPr>
        <w:t>О</w:t>
      </w:r>
      <w:r w:rsidRPr="000B2692">
        <w:rPr>
          <w:b/>
          <w:bCs/>
          <w:sz w:val="24"/>
          <w:szCs w:val="24"/>
          <w:lang w:val="sr-Cyrl-CS" w:eastAsia="en-US"/>
        </w:rPr>
        <w:t>буке за наставнике из области примене нових наставних метода</w:t>
      </w:r>
      <w:r w:rsidRPr="000B2692">
        <w:rPr>
          <w:b/>
          <w:bCs/>
          <w:sz w:val="24"/>
          <w:szCs w:val="24"/>
          <w:lang w:val="ru-RU" w:eastAsia="en-US"/>
        </w:rPr>
        <w:t xml:space="preserve"> и облика рада</w:t>
      </w:r>
    </w:p>
    <w:p w14:paraId="212681C8" w14:textId="77777777" w:rsidR="00533ED4" w:rsidRPr="000B2692" w:rsidRDefault="00533ED4" w:rsidP="000B2692">
      <w:pPr>
        <w:numPr>
          <w:ilvl w:val="2"/>
          <w:numId w:val="82"/>
        </w:numPr>
        <w:spacing w:before="120"/>
        <w:ind w:left="1560" w:right="-325" w:hanging="709"/>
        <w:contextualSpacing/>
        <w:jc w:val="both"/>
        <w:rPr>
          <w:bCs/>
          <w:sz w:val="24"/>
          <w:szCs w:val="24"/>
          <w:lang w:val="sr-Cyrl-CS" w:eastAsia="en-US"/>
        </w:rPr>
      </w:pPr>
      <w:r w:rsidRPr="000B2692">
        <w:rPr>
          <w:bCs/>
          <w:sz w:val="24"/>
          <w:szCs w:val="24"/>
          <w:lang w:val="sr-Cyrl-CS" w:eastAsia="en-US"/>
        </w:rPr>
        <w:t>Увођење других облика стручног усавршавања (стручни скупови, дебате, трибине...)</w:t>
      </w:r>
    </w:p>
    <w:p w14:paraId="5D4DAAA0" w14:textId="77777777" w:rsidR="00533ED4" w:rsidRPr="000B2692" w:rsidRDefault="00533ED4" w:rsidP="000B2692">
      <w:pPr>
        <w:numPr>
          <w:ilvl w:val="2"/>
          <w:numId w:val="82"/>
        </w:numPr>
        <w:ind w:left="1560" w:right="-325" w:hanging="709"/>
        <w:contextualSpacing/>
        <w:jc w:val="both"/>
        <w:rPr>
          <w:bCs/>
          <w:sz w:val="24"/>
          <w:szCs w:val="24"/>
          <w:lang w:val="ru-RU" w:eastAsia="en-US"/>
        </w:rPr>
      </w:pPr>
      <w:r w:rsidRPr="000B2692">
        <w:rPr>
          <w:bCs/>
          <w:sz w:val="24"/>
          <w:szCs w:val="24"/>
          <w:lang w:val="ru-RU" w:eastAsia="en-US"/>
        </w:rPr>
        <w:t xml:space="preserve">Израда плана стручног усавршавања и активно учешће председника стручних већа </w:t>
      </w:r>
    </w:p>
    <w:p w14:paraId="07979538" w14:textId="77777777" w:rsidR="00533ED4" w:rsidRPr="000B2692" w:rsidRDefault="00533ED4" w:rsidP="000B2692">
      <w:pPr>
        <w:numPr>
          <w:ilvl w:val="2"/>
          <w:numId w:val="82"/>
        </w:numPr>
        <w:ind w:left="1560" w:right="-325" w:hanging="709"/>
        <w:contextualSpacing/>
        <w:jc w:val="both"/>
        <w:rPr>
          <w:bCs/>
          <w:sz w:val="24"/>
          <w:szCs w:val="24"/>
          <w:lang w:val="sr-Cyrl-CS" w:eastAsia="en-US"/>
        </w:rPr>
      </w:pPr>
      <w:r w:rsidRPr="000B2692">
        <w:rPr>
          <w:bCs/>
          <w:sz w:val="24"/>
          <w:szCs w:val="24"/>
          <w:lang w:val="sr-Cyrl-CS" w:eastAsia="en-US"/>
        </w:rPr>
        <w:t>Формирање група наставника који ће похађати семинаре/обуке</w:t>
      </w:r>
    </w:p>
    <w:p w14:paraId="5D4437B2" w14:textId="77777777" w:rsidR="00533ED4" w:rsidRPr="000B2692" w:rsidRDefault="00533ED4" w:rsidP="000B2692">
      <w:pPr>
        <w:numPr>
          <w:ilvl w:val="2"/>
          <w:numId w:val="82"/>
        </w:numPr>
        <w:ind w:left="1560" w:right="-325" w:hanging="709"/>
        <w:contextualSpacing/>
        <w:jc w:val="both"/>
        <w:rPr>
          <w:bCs/>
          <w:sz w:val="24"/>
          <w:szCs w:val="24"/>
          <w:lang w:val="sr-Cyrl-CS" w:eastAsia="en-US"/>
        </w:rPr>
      </w:pPr>
      <w:r w:rsidRPr="000B2692">
        <w:rPr>
          <w:bCs/>
          <w:sz w:val="24"/>
          <w:szCs w:val="24"/>
          <w:lang w:val="sr-Cyrl-CS" w:eastAsia="en-US"/>
        </w:rPr>
        <w:t xml:space="preserve">Обезбеђивање  материјалних средстава за финансирање семинара </w:t>
      </w:r>
    </w:p>
    <w:p w14:paraId="1D1983E7" w14:textId="77777777" w:rsidR="00533ED4" w:rsidRPr="000B2692" w:rsidRDefault="00533ED4" w:rsidP="000B2692">
      <w:pPr>
        <w:numPr>
          <w:ilvl w:val="2"/>
          <w:numId w:val="82"/>
        </w:numPr>
        <w:ind w:left="1560" w:right="-325" w:hanging="709"/>
        <w:contextualSpacing/>
        <w:jc w:val="both"/>
        <w:rPr>
          <w:bCs/>
          <w:sz w:val="24"/>
          <w:szCs w:val="24"/>
          <w:lang w:val="sr-Cyrl-CS" w:eastAsia="en-US"/>
        </w:rPr>
      </w:pPr>
      <w:r w:rsidRPr="000B2692">
        <w:rPr>
          <w:bCs/>
          <w:sz w:val="24"/>
          <w:szCs w:val="24"/>
          <w:lang w:val="sr-Cyrl-CS" w:eastAsia="en-US"/>
        </w:rPr>
        <w:t>Реализација семинара/обука</w:t>
      </w:r>
    </w:p>
    <w:p w14:paraId="76E5FF65" w14:textId="77777777" w:rsidR="00533ED4" w:rsidRPr="000B2692" w:rsidRDefault="00533ED4" w:rsidP="000B2692">
      <w:pPr>
        <w:numPr>
          <w:ilvl w:val="2"/>
          <w:numId w:val="82"/>
        </w:numPr>
        <w:ind w:left="1560" w:right="-325" w:hanging="709"/>
        <w:contextualSpacing/>
        <w:jc w:val="both"/>
        <w:rPr>
          <w:bCs/>
          <w:sz w:val="24"/>
          <w:szCs w:val="24"/>
          <w:lang w:val="sr-Cyrl-CS" w:eastAsia="en-US"/>
        </w:rPr>
      </w:pPr>
      <w:r w:rsidRPr="000B2692">
        <w:rPr>
          <w:bCs/>
          <w:sz w:val="24"/>
          <w:szCs w:val="24"/>
          <w:lang w:val="sr-Cyrl-CS" w:eastAsia="en-US"/>
        </w:rPr>
        <w:t>Примена стечених знања у наставним и ваннаставним активностима</w:t>
      </w:r>
    </w:p>
    <w:p w14:paraId="7083B4A8" w14:textId="77777777" w:rsidR="00533ED4" w:rsidRPr="000B2692" w:rsidRDefault="00533ED4" w:rsidP="00232E9B">
      <w:pPr>
        <w:ind w:left="1560" w:hanging="709"/>
        <w:jc w:val="both"/>
        <w:rPr>
          <w:bCs/>
          <w:sz w:val="24"/>
          <w:szCs w:val="24"/>
          <w:lang w:val="sr-Cyrl-CS" w:eastAsia="en-US"/>
        </w:rPr>
      </w:pPr>
    </w:p>
    <w:p w14:paraId="07B691B0" w14:textId="77777777" w:rsidR="00533ED4" w:rsidRPr="000B2692" w:rsidRDefault="00533ED4" w:rsidP="00533ED4">
      <w:pPr>
        <w:jc w:val="both"/>
        <w:rPr>
          <w:bCs/>
          <w:sz w:val="24"/>
          <w:szCs w:val="24"/>
          <w:lang w:val="sr-Cyrl-CS" w:eastAsia="en-US"/>
        </w:rPr>
      </w:pPr>
    </w:p>
    <w:p w14:paraId="5976137E" w14:textId="77777777" w:rsidR="00232E9B" w:rsidRDefault="00232E9B" w:rsidP="00533ED4">
      <w:pPr>
        <w:jc w:val="both"/>
        <w:rPr>
          <w:bCs/>
          <w:sz w:val="24"/>
          <w:szCs w:val="24"/>
          <w:lang w:val="sr-Cyrl-CS" w:eastAsia="en-US"/>
        </w:rPr>
      </w:pPr>
    </w:p>
    <w:p w14:paraId="42D5F217" w14:textId="77777777" w:rsidR="000B2692" w:rsidRDefault="000B2692" w:rsidP="00533ED4">
      <w:pPr>
        <w:jc w:val="both"/>
        <w:rPr>
          <w:bCs/>
          <w:sz w:val="24"/>
          <w:szCs w:val="24"/>
          <w:lang w:val="sr-Cyrl-CS" w:eastAsia="en-US"/>
        </w:rPr>
      </w:pPr>
    </w:p>
    <w:p w14:paraId="24B521F7" w14:textId="77777777" w:rsidR="000B2692" w:rsidRPr="000B2692" w:rsidRDefault="000B2692" w:rsidP="00533ED4">
      <w:pPr>
        <w:jc w:val="both"/>
        <w:rPr>
          <w:bCs/>
          <w:sz w:val="24"/>
          <w:szCs w:val="24"/>
          <w:lang w:val="sr-Cyrl-CS" w:eastAsia="en-US"/>
        </w:rPr>
      </w:pPr>
    </w:p>
    <w:p w14:paraId="21D6B8CB" w14:textId="77777777" w:rsidR="00232E9B" w:rsidRPr="000B2692" w:rsidRDefault="00232E9B" w:rsidP="00533ED4">
      <w:pPr>
        <w:jc w:val="both"/>
        <w:rPr>
          <w:bCs/>
          <w:sz w:val="24"/>
          <w:szCs w:val="24"/>
          <w:lang w:val="sr-Cyrl-CS" w:eastAsia="en-US"/>
        </w:rPr>
      </w:pPr>
    </w:p>
    <w:p w14:paraId="01FFBBC6" w14:textId="77777777" w:rsidR="00533ED4" w:rsidRPr="000B2692" w:rsidRDefault="00533ED4" w:rsidP="000B2692">
      <w:pPr>
        <w:numPr>
          <w:ilvl w:val="1"/>
          <w:numId w:val="82"/>
        </w:numPr>
        <w:ind w:left="851" w:right="-325" w:hanging="425"/>
        <w:contextualSpacing/>
        <w:jc w:val="both"/>
        <w:rPr>
          <w:b/>
          <w:bCs/>
          <w:sz w:val="24"/>
          <w:szCs w:val="24"/>
          <w:lang w:val="ru-RU" w:eastAsia="en-US"/>
        </w:rPr>
      </w:pPr>
      <w:r w:rsidRPr="000B2692">
        <w:rPr>
          <w:b/>
          <w:bCs/>
          <w:sz w:val="24"/>
          <w:szCs w:val="24"/>
          <w:lang w:val="ru-RU" w:eastAsia="en-US"/>
        </w:rPr>
        <w:t xml:space="preserve">Побољшање међусобне сарадње </w:t>
      </w:r>
      <w:r w:rsidRPr="000B2692">
        <w:rPr>
          <w:b/>
          <w:bCs/>
          <w:sz w:val="24"/>
          <w:szCs w:val="24"/>
          <w:lang w:val="sr-Cyrl-CS" w:eastAsia="en-US"/>
        </w:rPr>
        <w:t>наставника</w:t>
      </w:r>
      <w:r w:rsidRPr="000B2692">
        <w:rPr>
          <w:b/>
          <w:bCs/>
          <w:sz w:val="24"/>
          <w:szCs w:val="24"/>
          <w:lang w:val="ru-RU" w:eastAsia="en-US"/>
        </w:rPr>
        <w:t xml:space="preserve"> кроз размену искуства</w:t>
      </w:r>
    </w:p>
    <w:p w14:paraId="4AD33C33" w14:textId="77777777" w:rsidR="00533ED4" w:rsidRPr="000B2692" w:rsidRDefault="00533ED4" w:rsidP="000B2692">
      <w:pPr>
        <w:numPr>
          <w:ilvl w:val="2"/>
          <w:numId w:val="82"/>
        </w:numPr>
        <w:ind w:left="1560" w:right="-325" w:hanging="709"/>
        <w:contextualSpacing/>
        <w:jc w:val="both"/>
        <w:rPr>
          <w:bCs/>
          <w:sz w:val="24"/>
          <w:szCs w:val="24"/>
          <w:lang w:val="sr-Cyrl-CS" w:eastAsia="en-US"/>
        </w:rPr>
      </w:pPr>
      <w:r w:rsidRPr="000B2692">
        <w:rPr>
          <w:bCs/>
          <w:sz w:val="24"/>
          <w:szCs w:val="24"/>
          <w:lang w:val="sr-Cyrl-CS" w:eastAsia="en-US"/>
        </w:rPr>
        <w:t>Израда савремених наставних материјала у оквиру стручних већа</w:t>
      </w:r>
    </w:p>
    <w:p w14:paraId="24B93CE2" w14:textId="77777777" w:rsidR="00533ED4" w:rsidRPr="000B2692" w:rsidRDefault="00533ED4" w:rsidP="000B2692">
      <w:pPr>
        <w:numPr>
          <w:ilvl w:val="2"/>
          <w:numId w:val="82"/>
        </w:numPr>
        <w:ind w:left="1560" w:right="-325" w:hanging="709"/>
        <w:contextualSpacing/>
        <w:jc w:val="both"/>
        <w:rPr>
          <w:bCs/>
          <w:sz w:val="24"/>
          <w:szCs w:val="24"/>
          <w:lang w:val="sr-Cyrl-CS" w:eastAsia="en-US"/>
        </w:rPr>
      </w:pPr>
      <w:r w:rsidRPr="000B2692">
        <w:rPr>
          <w:bCs/>
          <w:sz w:val="24"/>
          <w:szCs w:val="24"/>
          <w:lang w:val="sr-Cyrl-CS" w:eastAsia="en-US"/>
        </w:rPr>
        <w:t>Размена примера добре праксе у оквиру школе и других стручних школа у региону</w:t>
      </w:r>
    </w:p>
    <w:p w14:paraId="71617819" w14:textId="77777777" w:rsidR="00533ED4" w:rsidRPr="000B2692" w:rsidRDefault="00533ED4" w:rsidP="000B2692">
      <w:pPr>
        <w:numPr>
          <w:ilvl w:val="2"/>
          <w:numId w:val="82"/>
        </w:numPr>
        <w:ind w:left="1560" w:right="-325" w:hanging="709"/>
        <w:contextualSpacing/>
        <w:jc w:val="both"/>
        <w:rPr>
          <w:bCs/>
          <w:sz w:val="24"/>
          <w:szCs w:val="24"/>
          <w:lang w:val="sr-Cyrl-CS" w:eastAsia="en-US"/>
        </w:rPr>
      </w:pPr>
      <w:r w:rsidRPr="000B2692">
        <w:rPr>
          <w:bCs/>
          <w:sz w:val="24"/>
          <w:szCs w:val="24"/>
          <w:lang w:val="sr-Cyrl-CS" w:eastAsia="en-US"/>
        </w:rPr>
        <w:t>Уједначавање тестова знања у оквиру стручних већа</w:t>
      </w:r>
    </w:p>
    <w:p w14:paraId="43495AA8" w14:textId="77777777" w:rsidR="00533ED4" w:rsidRPr="000B2692" w:rsidRDefault="00533ED4" w:rsidP="000B2692">
      <w:pPr>
        <w:numPr>
          <w:ilvl w:val="2"/>
          <w:numId w:val="82"/>
        </w:numPr>
        <w:ind w:left="1560" w:right="-325" w:hanging="709"/>
        <w:contextualSpacing/>
        <w:jc w:val="both"/>
        <w:rPr>
          <w:bCs/>
          <w:sz w:val="24"/>
          <w:szCs w:val="24"/>
          <w:lang w:val="sr-Cyrl-CS" w:eastAsia="en-US"/>
        </w:rPr>
      </w:pPr>
      <w:r w:rsidRPr="000B2692">
        <w:rPr>
          <w:bCs/>
          <w:sz w:val="24"/>
          <w:szCs w:val="24"/>
          <w:lang w:val="sr-Cyrl-CS" w:eastAsia="en-US"/>
        </w:rPr>
        <w:t>Оснаживање тимског рада при планирању и реализацији наставе</w:t>
      </w:r>
    </w:p>
    <w:p w14:paraId="7027B75E" w14:textId="77777777" w:rsidR="00533ED4" w:rsidRPr="000B2692" w:rsidRDefault="00533ED4" w:rsidP="000B2692">
      <w:pPr>
        <w:numPr>
          <w:ilvl w:val="2"/>
          <w:numId w:val="82"/>
        </w:numPr>
        <w:ind w:left="1560" w:right="-325" w:hanging="709"/>
        <w:contextualSpacing/>
        <w:jc w:val="both"/>
        <w:rPr>
          <w:bCs/>
          <w:sz w:val="24"/>
          <w:szCs w:val="24"/>
          <w:lang w:val="sr-Cyrl-CS" w:eastAsia="en-US"/>
        </w:rPr>
      </w:pPr>
      <w:r w:rsidRPr="000B2692">
        <w:rPr>
          <w:bCs/>
          <w:sz w:val="24"/>
          <w:szCs w:val="24"/>
          <w:lang w:val="sr-Cyrl-CS" w:eastAsia="en-US"/>
        </w:rPr>
        <w:t>Реализација угледних часова (стручни предмети и опште образовни)</w:t>
      </w:r>
    </w:p>
    <w:p w14:paraId="3EB29745" w14:textId="77777777" w:rsidR="00533ED4" w:rsidRPr="000B2692" w:rsidRDefault="00533ED4" w:rsidP="000B2692">
      <w:pPr>
        <w:numPr>
          <w:ilvl w:val="2"/>
          <w:numId w:val="82"/>
        </w:numPr>
        <w:ind w:left="1560" w:right="-325" w:hanging="709"/>
        <w:contextualSpacing/>
        <w:jc w:val="both"/>
        <w:rPr>
          <w:bCs/>
          <w:sz w:val="24"/>
          <w:szCs w:val="24"/>
          <w:lang w:val="sr-Cyrl-CS" w:eastAsia="en-US"/>
        </w:rPr>
      </w:pPr>
      <w:r w:rsidRPr="000B2692">
        <w:rPr>
          <w:bCs/>
          <w:sz w:val="24"/>
          <w:szCs w:val="24"/>
          <w:lang w:val="sr-Cyrl-CS" w:eastAsia="en-US"/>
        </w:rPr>
        <w:t>Формирање школске електронске базе примера добре праксе</w:t>
      </w:r>
    </w:p>
    <w:p w14:paraId="6462114C" w14:textId="77777777" w:rsidR="00533ED4" w:rsidRPr="000B2692" w:rsidRDefault="00533ED4" w:rsidP="000B2692">
      <w:pPr>
        <w:numPr>
          <w:ilvl w:val="2"/>
          <w:numId w:val="82"/>
        </w:numPr>
        <w:ind w:left="1560" w:right="-325" w:hanging="709"/>
        <w:contextualSpacing/>
        <w:jc w:val="both"/>
        <w:rPr>
          <w:bCs/>
          <w:sz w:val="24"/>
          <w:szCs w:val="24"/>
          <w:lang w:val="sr-Cyrl-CS" w:eastAsia="en-US"/>
        </w:rPr>
      </w:pPr>
      <w:r w:rsidRPr="000B2692">
        <w:rPr>
          <w:bCs/>
          <w:sz w:val="24"/>
          <w:szCs w:val="24"/>
          <w:lang w:val="sr-Cyrl-CS" w:eastAsia="en-US"/>
        </w:rPr>
        <w:t>Размена примера добре праксе у оквиру Заједнице грађевинских и геодетских школа</w:t>
      </w:r>
    </w:p>
    <w:p w14:paraId="213E8BA5" w14:textId="77777777" w:rsidR="00533ED4" w:rsidRPr="000B2692" w:rsidRDefault="00533ED4" w:rsidP="000B2692">
      <w:pPr>
        <w:numPr>
          <w:ilvl w:val="2"/>
          <w:numId w:val="82"/>
        </w:numPr>
        <w:ind w:left="1560" w:right="-325" w:hanging="709"/>
        <w:contextualSpacing/>
        <w:jc w:val="both"/>
        <w:rPr>
          <w:bCs/>
          <w:sz w:val="24"/>
          <w:szCs w:val="24"/>
          <w:lang w:val="sr-Cyrl-CS" w:eastAsia="en-US"/>
        </w:rPr>
      </w:pPr>
      <w:r w:rsidRPr="000B2692">
        <w:rPr>
          <w:bCs/>
          <w:sz w:val="24"/>
          <w:szCs w:val="24"/>
          <w:lang w:val="sr-Cyrl-CS" w:eastAsia="en-US"/>
        </w:rPr>
        <w:t xml:space="preserve">Формирање тима за ажурирање примера добре праксе </w:t>
      </w:r>
    </w:p>
    <w:p w14:paraId="777FF628" w14:textId="77777777" w:rsidR="00533ED4" w:rsidRPr="000B2692" w:rsidRDefault="00533ED4" w:rsidP="000B2692">
      <w:pPr>
        <w:numPr>
          <w:ilvl w:val="2"/>
          <w:numId w:val="82"/>
        </w:numPr>
        <w:ind w:left="1560" w:right="-325" w:hanging="709"/>
        <w:contextualSpacing/>
        <w:jc w:val="both"/>
        <w:rPr>
          <w:bCs/>
          <w:sz w:val="24"/>
          <w:szCs w:val="24"/>
          <w:lang w:val="sr-Cyrl-CS" w:eastAsia="en-US"/>
        </w:rPr>
      </w:pPr>
      <w:r w:rsidRPr="000B2692">
        <w:rPr>
          <w:bCs/>
          <w:sz w:val="24"/>
          <w:szCs w:val="24"/>
          <w:lang w:val="sr-Cyrl-CS" w:eastAsia="en-US"/>
        </w:rPr>
        <w:t>Подстицање он лајн комуникације наставника и ученика</w:t>
      </w:r>
    </w:p>
    <w:p w14:paraId="031345BC" w14:textId="77777777" w:rsidR="00533ED4" w:rsidRPr="000B2692" w:rsidRDefault="00533ED4" w:rsidP="000B2692">
      <w:pPr>
        <w:ind w:right="-325"/>
        <w:jc w:val="both"/>
        <w:rPr>
          <w:b/>
          <w:bCs/>
          <w:sz w:val="24"/>
          <w:szCs w:val="24"/>
          <w:lang w:val="ru-RU" w:eastAsia="en-US"/>
        </w:rPr>
      </w:pPr>
    </w:p>
    <w:p w14:paraId="1566F1AD" w14:textId="77777777" w:rsidR="00533ED4" w:rsidRPr="000B2692" w:rsidRDefault="00533ED4" w:rsidP="000B2692">
      <w:pPr>
        <w:ind w:right="-325"/>
        <w:jc w:val="both"/>
        <w:rPr>
          <w:b/>
          <w:bCs/>
          <w:sz w:val="24"/>
          <w:szCs w:val="24"/>
          <w:lang w:val="ru-RU" w:eastAsia="en-US"/>
        </w:rPr>
      </w:pPr>
    </w:p>
    <w:p w14:paraId="29522C0E" w14:textId="77777777" w:rsidR="00533ED4" w:rsidRPr="000B2692" w:rsidRDefault="00533ED4" w:rsidP="000B2692">
      <w:pPr>
        <w:numPr>
          <w:ilvl w:val="1"/>
          <w:numId w:val="82"/>
        </w:numPr>
        <w:ind w:left="851" w:right="-325" w:hanging="425"/>
        <w:contextualSpacing/>
        <w:jc w:val="both"/>
        <w:rPr>
          <w:b/>
          <w:bCs/>
          <w:sz w:val="24"/>
          <w:szCs w:val="24"/>
          <w:lang w:val="ru-RU" w:eastAsia="en-US"/>
        </w:rPr>
      </w:pPr>
      <w:r w:rsidRPr="000B2692">
        <w:rPr>
          <w:b/>
          <w:bCs/>
          <w:sz w:val="24"/>
          <w:szCs w:val="24"/>
          <w:lang w:val="ru-RU" w:eastAsia="en-US"/>
        </w:rPr>
        <w:t>Афирмисање ваннаставних активности</w:t>
      </w:r>
    </w:p>
    <w:p w14:paraId="5070D406" w14:textId="77777777" w:rsidR="00533ED4" w:rsidRPr="000B2692" w:rsidRDefault="00533ED4" w:rsidP="000B2692">
      <w:pPr>
        <w:numPr>
          <w:ilvl w:val="2"/>
          <w:numId w:val="82"/>
        </w:numPr>
        <w:ind w:left="1560" w:right="-325" w:hanging="709"/>
        <w:contextualSpacing/>
        <w:jc w:val="both"/>
        <w:rPr>
          <w:bCs/>
          <w:sz w:val="24"/>
          <w:szCs w:val="24"/>
          <w:lang w:val="sr-Cyrl-CS" w:eastAsia="en-US"/>
        </w:rPr>
      </w:pPr>
      <w:r w:rsidRPr="000B2692">
        <w:rPr>
          <w:bCs/>
          <w:sz w:val="24"/>
          <w:szCs w:val="24"/>
          <w:lang w:val="sr-Cyrl-CS" w:eastAsia="en-US"/>
        </w:rPr>
        <w:t>Подстицање рада секција у области грађевинске струке и општег образовања</w:t>
      </w:r>
    </w:p>
    <w:p w14:paraId="1382DA33" w14:textId="77777777" w:rsidR="00533ED4" w:rsidRPr="000B2692" w:rsidRDefault="00533ED4" w:rsidP="000B2692">
      <w:pPr>
        <w:numPr>
          <w:ilvl w:val="2"/>
          <w:numId w:val="82"/>
        </w:numPr>
        <w:ind w:left="1560" w:right="-325" w:hanging="709"/>
        <w:contextualSpacing/>
        <w:jc w:val="both"/>
        <w:rPr>
          <w:bCs/>
          <w:sz w:val="24"/>
          <w:szCs w:val="24"/>
          <w:lang w:val="sr-Cyrl-CS" w:eastAsia="en-US"/>
        </w:rPr>
      </w:pPr>
      <w:r w:rsidRPr="000B2692">
        <w:rPr>
          <w:bCs/>
          <w:sz w:val="24"/>
          <w:szCs w:val="24"/>
          <w:lang w:val="sr-Cyrl-CS" w:eastAsia="en-US"/>
        </w:rPr>
        <w:t>Организовање спортских такмичења на нивоу школе (стони тенис, мали фудбал, кошарка)</w:t>
      </w:r>
    </w:p>
    <w:p w14:paraId="1DF99F36" w14:textId="77777777" w:rsidR="00533ED4" w:rsidRPr="000B2692" w:rsidRDefault="00533ED4" w:rsidP="000B2692">
      <w:pPr>
        <w:numPr>
          <w:ilvl w:val="2"/>
          <w:numId w:val="82"/>
        </w:numPr>
        <w:ind w:left="1560" w:right="-325" w:hanging="709"/>
        <w:contextualSpacing/>
        <w:jc w:val="both"/>
        <w:rPr>
          <w:bCs/>
          <w:sz w:val="24"/>
          <w:szCs w:val="24"/>
          <w:lang w:val="sr-Cyrl-CS" w:eastAsia="en-US"/>
        </w:rPr>
      </w:pPr>
      <w:r w:rsidRPr="000B2692">
        <w:rPr>
          <w:bCs/>
          <w:sz w:val="24"/>
          <w:szCs w:val="24"/>
          <w:lang w:val="sr-Cyrl-CS" w:eastAsia="en-US"/>
        </w:rPr>
        <w:t>Сталне пригодне изложбе ученичких радова у боксевима у ходницима школе</w:t>
      </w:r>
    </w:p>
    <w:p w14:paraId="0C5D9570" w14:textId="77777777" w:rsidR="00533ED4" w:rsidRPr="000B2692" w:rsidRDefault="00533ED4" w:rsidP="000B2692">
      <w:pPr>
        <w:numPr>
          <w:ilvl w:val="2"/>
          <w:numId w:val="82"/>
        </w:numPr>
        <w:ind w:left="1560" w:right="-325" w:hanging="709"/>
        <w:contextualSpacing/>
        <w:jc w:val="both"/>
        <w:rPr>
          <w:bCs/>
          <w:sz w:val="24"/>
          <w:szCs w:val="24"/>
          <w:lang w:val="sr-Cyrl-CS" w:eastAsia="en-US"/>
        </w:rPr>
      </w:pPr>
      <w:r w:rsidRPr="000B2692">
        <w:rPr>
          <w:bCs/>
          <w:sz w:val="24"/>
          <w:szCs w:val="24"/>
          <w:lang w:val="sr-Cyrl-CS" w:eastAsia="en-US"/>
        </w:rPr>
        <w:t>Унапређење рада Ученичког парламента</w:t>
      </w:r>
    </w:p>
    <w:p w14:paraId="7D3AB3B7" w14:textId="77777777" w:rsidR="00533ED4" w:rsidRPr="000B2692" w:rsidRDefault="00533ED4" w:rsidP="000B2692">
      <w:pPr>
        <w:numPr>
          <w:ilvl w:val="2"/>
          <w:numId w:val="82"/>
        </w:numPr>
        <w:ind w:left="1560" w:right="-325" w:hanging="709"/>
        <w:contextualSpacing/>
        <w:jc w:val="both"/>
        <w:rPr>
          <w:bCs/>
          <w:sz w:val="24"/>
          <w:szCs w:val="24"/>
          <w:lang w:val="sr-Cyrl-CS" w:eastAsia="en-US"/>
        </w:rPr>
      </w:pPr>
      <w:r w:rsidRPr="000B2692">
        <w:rPr>
          <w:bCs/>
          <w:sz w:val="24"/>
          <w:szCs w:val="24"/>
          <w:lang w:val="sr-Cyrl-CS" w:eastAsia="en-US"/>
        </w:rPr>
        <w:t>Учешће ученика у професионалном информисању ученика основних школа</w:t>
      </w:r>
    </w:p>
    <w:p w14:paraId="500D5F00" w14:textId="77777777" w:rsidR="00533ED4" w:rsidRPr="000B2692" w:rsidRDefault="00533ED4" w:rsidP="000B2692">
      <w:pPr>
        <w:numPr>
          <w:ilvl w:val="2"/>
          <w:numId w:val="82"/>
        </w:numPr>
        <w:ind w:left="1560" w:right="-325" w:hanging="709"/>
        <w:contextualSpacing/>
        <w:jc w:val="both"/>
        <w:rPr>
          <w:bCs/>
          <w:sz w:val="24"/>
          <w:szCs w:val="24"/>
          <w:lang w:val="sr-Cyrl-CS" w:eastAsia="en-US"/>
        </w:rPr>
      </w:pPr>
      <w:r w:rsidRPr="000B2692">
        <w:rPr>
          <w:bCs/>
          <w:sz w:val="24"/>
          <w:szCs w:val="24"/>
          <w:lang w:val="sr-Cyrl-CS" w:eastAsia="en-US"/>
        </w:rPr>
        <w:t>Укључивање ученика у одговарајуће пројекте који се реализују у окружењу и шире</w:t>
      </w:r>
    </w:p>
    <w:p w14:paraId="2C027604" w14:textId="77777777" w:rsidR="00533ED4" w:rsidRPr="000B2692" w:rsidRDefault="00533ED4" w:rsidP="000B2692">
      <w:pPr>
        <w:ind w:right="-325"/>
        <w:jc w:val="both"/>
        <w:rPr>
          <w:sz w:val="24"/>
          <w:szCs w:val="24"/>
          <w:lang w:val="ru-RU" w:eastAsia="en-US"/>
        </w:rPr>
      </w:pPr>
    </w:p>
    <w:p w14:paraId="75764A52" w14:textId="77777777" w:rsidR="00533ED4" w:rsidRPr="000B2692" w:rsidRDefault="00533ED4" w:rsidP="000B2692">
      <w:pPr>
        <w:numPr>
          <w:ilvl w:val="1"/>
          <w:numId w:val="82"/>
        </w:numPr>
        <w:ind w:left="851" w:right="-325" w:hanging="425"/>
        <w:contextualSpacing/>
        <w:jc w:val="both"/>
        <w:rPr>
          <w:b/>
          <w:sz w:val="24"/>
          <w:szCs w:val="24"/>
          <w:lang w:val="ru-RU" w:eastAsia="en-US"/>
        </w:rPr>
      </w:pPr>
      <w:r w:rsidRPr="000B2692">
        <w:rPr>
          <w:b/>
          <w:sz w:val="24"/>
          <w:szCs w:val="24"/>
          <w:lang w:val="ru-RU" w:eastAsia="en-US"/>
        </w:rPr>
        <w:t>Омогућавање ученицима да стичу са успехом знања, усвајају вредности, развијају  вештине  и компетенције у складу са предвиђеним исходима</w:t>
      </w:r>
    </w:p>
    <w:p w14:paraId="560E27F2" w14:textId="77777777" w:rsidR="00533ED4" w:rsidRPr="000B2692" w:rsidRDefault="00533ED4" w:rsidP="000B2692">
      <w:pPr>
        <w:numPr>
          <w:ilvl w:val="2"/>
          <w:numId w:val="82"/>
        </w:numPr>
        <w:ind w:left="1560" w:right="-325" w:hanging="709"/>
        <w:contextualSpacing/>
        <w:jc w:val="both"/>
        <w:rPr>
          <w:bCs/>
          <w:sz w:val="24"/>
          <w:szCs w:val="24"/>
          <w:lang w:val="sr-Cyrl-CS" w:eastAsia="en-US"/>
        </w:rPr>
      </w:pPr>
      <w:r w:rsidRPr="000B2692">
        <w:rPr>
          <w:bCs/>
          <w:sz w:val="24"/>
          <w:szCs w:val="24"/>
          <w:lang w:val="sr-Cyrl-CS" w:eastAsia="en-US"/>
        </w:rPr>
        <w:t>Праћење наставног процеса посетама часова наставника свих стручних већа /у циљу реализације наставе у циљу  постизања исхода/</w:t>
      </w:r>
    </w:p>
    <w:p w14:paraId="781F4800" w14:textId="77777777" w:rsidR="00533ED4" w:rsidRPr="000B2692" w:rsidRDefault="00533ED4" w:rsidP="000B2692">
      <w:pPr>
        <w:numPr>
          <w:ilvl w:val="2"/>
          <w:numId w:val="82"/>
        </w:numPr>
        <w:ind w:left="1560" w:right="-325" w:hanging="709"/>
        <w:contextualSpacing/>
        <w:jc w:val="both"/>
        <w:rPr>
          <w:bCs/>
          <w:sz w:val="24"/>
          <w:szCs w:val="24"/>
          <w:lang w:val="sr-Cyrl-CS" w:eastAsia="en-US"/>
        </w:rPr>
      </w:pPr>
      <w:r w:rsidRPr="000B2692">
        <w:rPr>
          <w:bCs/>
          <w:sz w:val="24"/>
          <w:szCs w:val="24"/>
          <w:lang w:val="sr-Cyrl-CS" w:eastAsia="en-US"/>
        </w:rPr>
        <w:t>Формирање тима /наставника, родитеља и ученика/за праћење изостајања и успеха ученика</w:t>
      </w:r>
    </w:p>
    <w:p w14:paraId="631A2714" w14:textId="77777777" w:rsidR="00533ED4" w:rsidRPr="000B2692" w:rsidRDefault="00533ED4" w:rsidP="000B2692">
      <w:pPr>
        <w:numPr>
          <w:ilvl w:val="2"/>
          <w:numId w:val="82"/>
        </w:numPr>
        <w:ind w:left="1560" w:right="-325" w:hanging="709"/>
        <w:contextualSpacing/>
        <w:jc w:val="both"/>
        <w:rPr>
          <w:bCs/>
          <w:sz w:val="24"/>
          <w:szCs w:val="24"/>
          <w:lang w:val="sr-Cyrl-CS" w:eastAsia="en-US"/>
        </w:rPr>
      </w:pPr>
      <w:r w:rsidRPr="000B2692">
        <w:rPr>
          <w:bCs/>
          <w:sz w:val="24"/>
          <w:szCs w:val="24"/>
          <w:lang w:val="sr-Cyrl-CS" w:eastAsia="en-US"/>
        </w:rPr>
        <w:t>Унапређивање формативног и сумативног оцењивања са посебним акцентом на рад на пракси.</w:t>
      </w:r>
    </w:p>
    <w:p w14:paraId="7D5A0680" w14:textId="77777777" w:rsidR="00533ED4" w:rsidRPr="000B2692" w:rsidRDefault="00533ED4" w:rsidP="000B2692">
      <w:pPr>
        <w:numPr>
          <w:ilvl w:val="2"/>
          <w:numId w:val="82"/>
        </w:numPr>
        <w:ind w:left="1560" w:right="-325" w:hanging="709"/>
        <w:contextualSpacing/>
        <w:jc w:val="both"/>
        <w:rPr>
          <w:bCs/>
          <w:sz w:val="24"/>
          <w:szCs w:val="24"/>
          <w:lang w:val="sr-Cyrl-CS" w:eastAsia="en-US"/>
        </w:rPr>
      </w:pPr>
      <w:r w:rsidRPr="000B2692">
        <w:rPr>
          <w:bCs/>
          <w:sz w:val="24"/>
          <w:szCs w:val="24"/>
          <w:lang w:val="sr-Cyrl-CS" w:eastAsia="en-US"/>
        </w:rPr>
        <w:t xml:space="preserve">Реализовање едукација за наставнике са темом подстицања интелектуалне радозналости и критичког мишљења </w:t>
      </w:r>
    </w:p>
    <w:p w14:paraId="01B84D59" w14:textId="77777777" w:rsidR="00533ED4" w:rsidRPr="000B2692" w:rsidRDefault="00533ED4" w:rsidP="000B2692">
      <w:pPr>
        <w:numPr>
          <w:ilvl w:val="2"/>
          <w:numId w:val="82"/>
        </w:numPr>
        <w:ind w:left="1560" w:right="-325" w:hanging="709"/>
        <w:contextualSpacing/>
        <w:jc w:val="both"/>
        <w:rPr>
          <w:bCs/>
          <w:sz w:val="24"/>
          <w:szCs w:val="24"/>
          <w:lang w:val="sr-Cyrl-CS" w:eastAsia="en-US"/>
        </w:rPr>
      </w:pPr>
      <w:r w:rsidRPr="000B2692">
        <w:rPr>
          <w:bCs/>
          <w:sz w:val="24"/>
          <w:szCs w:val="24"/>
          <w:lang w:val="sr-Cyrl-CS" w:eastAsia="en-US"/>
        </w:rPr>
        <w:t>Примена усвојених садржаја у раду на часу-праћење и анализа наставног процеса</w:t>
      </w:r>
    </w:p>
    <w:p w14:paraId="167BF1BA" w14:textId="77777777" w:rsidR="00533ED4" w:rsidRPr="000B2692" w:rsidRDefault="00533ED4" w:rsidP="000B2692">
      <w:pPr>
        <w:numPr>
          <w:ilvl w:val="2"/>
          <w:numId w:val="82"/>
        </w:numPr>
        <w:ind w:left="1560" w:right="-325" w:hanging="709"/>
        <w:contextualSpacing/>
        <w:jc w:val="both"/>
        <w:rPr>
          <w:bCs/>
          <w:sz w:val="24"/>
          <w:szCs w:val="24"/>
          <w:lang w:val="sr-Cyrl-CS" w:eastAsia="en-US"/>
        </w:rPr>
      </w:pPr>
      <w:r w:rsidRPr="000B2692">
        <w:rPr>
          <w:bCs/>
          <w:sz w:val="24"/>
          <w:szCs w:val="24"/>
          <w:lang w:val="sr-Cyrl-CS" w:eastAsia="en-US"/>
        </w:rPr>
        <w:t>Организовање ученичких дана–ученици реализиују поједине часове према припремљеном плану, преузимајући улогу  наставника.</w:t>
      </w:r>
    </w:p>
    <w:p w14:paraId="2BF52E5C" w14:textId="77777777" w:rsidR="00533ED4" w:rsidRPr="000B2692" w:rsidRDefault="00533ED4" w:rsidP="000B2692">
      <w:pPr>
        <w:numPr>
          <w:ilvl w:val="2"/>
          <w:numId w:val="82"/>
        </w:numPr>
        <w:ind w:left="1560" w:right="-325" w:hanging="709"/>
        <w:contextualSpacing/>
        <w:jc w:val="both"/>
        <w:rPr>
          <w:bCs/>
          <w:sz w:val="24"/>
          <w:szCs w:val="24"/>
          <w:lang w:val="sr-Cyrl-CS" w:eastAsia="en-US"/>
        </w:rPr>
      </w:pPr>
      <w:r w:rsidRPr="000B2692">
        <w:rPr>
          <w:bCs/>
          <w:sz w:val="24"/>
          <w:szCs w:val="24"/>
          <w:lang w:val="sr-Cyrl-CS" w:eastAsia="en-US"/>
        </w:rPr>
        <w:t>Континуирано извештавање о ученицима који су постигли  најбољи успех на крају класификационих периода, који су постигли успех на такмичењима или у ваннаставним активностима/ на огласној табли, путем књиге обавештења, на сајту, преко ФБ странице. /</w:t>
      </w:r>
    </w:p>
    <w:p w14:paraId="035AEF7E" w14:textId="77777777" w:rsidR="000B2692" w:rsidRPr="000B2692" w:rsidRDefault="000B2692" w:rsidP="000B2692">
      <w:pPr>
        <w:jc w:val="both"/>
        <w:rPr>
          <w:sz w:val="24"/>
          <w:szCs w:val="24"/>
          <w:lang w:val="ru-RU" w:eastAsia="en-US"/>
        </w:rPr>
      </w:pPr>
    </w:p>
    <w:p w14:paraId="52A260FB" w14:textId="77777777" w:rsidR="000B2692" w:rsidRPr="000B2692" w:rsidRDefault="000B2692" w:rsidP="00533ED4">
      <w:pPr>
        <w:ind w:firstLine="720"/>
        <w:jc w:val="both"/>
        <w:rPr>
          <w:sz w:val="24"/>
          <w:szCs w:val="24"/>
          <w:lang w:val="ru-RU" w:eastAsia="en-US"/>
        </w:rPr>
      </w:pPr>
    </w:p>
    <w:p w14:paraId="4C700B6B" w14:textId="77777777" w:rsidR="00533ED4" w:rsidRPr="000B2692" w:rsidRDefault="00533ED4" w:rsidP="000B2692">
      <w:pPr>
        <w:numPr>
          <w:ilvl w:val="0"/>
          <w:numId w:val="81"/>
        </w:numPr>
        <w:tabs>
          <w:tab w:val="num" w:pos="709"/>
        </w:tabs>
        <w:ind w:left="1211" w:right="-325" w:hanging="927"/>
        <w:contextualSpacing/>
        <w:rPr>
          <w:b/>
          <w:bCs/>
          <w:i/>
          <w:color w:val="FF0000"/>
          <w:sz w:val="28"/>
          <w:szCs w:val="28"/>
          <w:lang w:val="sr-Cyrl-CS" w:eastAsia="en-US"/>
        </w:rPr>
      </w:pPr>
      <w:r w:rsidRPr="000B2692">
        <w:rPr>
          <w:b/>
          <w:bCs/>
          <w:i/>
          <w:sz w:val="28"/>
          <w:szCs w:val="28"/>
          <w:lang w:val="sr-Cyrl-CS" w:eastAsia="en-US"/>
        </w:rPr>
        <w:t>Побољшање образовних постигнућа ученика</w:t>
      </w:r>
    </w:p>
    <w:p w14:paraId="386C42A3" w14:textId="77777777" w:rsidR="000B2692" w:rsidRPr="000B2692" w:rsidRDefault="000B2692" w:rsidP="000B2692">
      <w:pPr>
        <w:ind w:left="1211" w:right="-325"/>
        <w:contextualSpacing/>
        <w:rPr>
          <w:b/>
          <w:bCs/>
          <w:i/>
          <w:color w:val="FF0000"/>
          <w:sz w:val="32"/>
          <w:szCs w:val="32"/>
          <w:lang w:val="sr-Cyrl-CS" w:eastAsia="en-US"/>
        </w:rPr>
      </w:pPr>
    </w:p>
    <w:p w14:paraId="300E0852" w14:textId="77777777" w:rsidR="000B2692" w:rsidRPr="000B2692" w:rsidRDefault="00533ED4" w:rsidP="000B2692">
      <w:pPr>
        <w:ind w:left="180" w:right="-325"/>
        <w:jc w:val="center"/>
        <w:rPr>
          <w:rFonts w:eastAsia="Calibri"/>
          <w:i/>
          <w:sz w:val="24"/>
          <w:szCs w:val="24"/>
          <w:lang w:val="en-US" w:eastAsia="en-US"/>
        </w:rPr>
      </w:pPr>
      <w:r w:rsidRPr="000B2692">
        <w:rPr>
          <w:rFonts w:eastAsia="Calibri"/>
          <w:i/>
          <w:sz w:val="24"/>
          <w:szCs w:val="24"/>
          <w:lang w:val="en-US" w:eastAsia="en-US"/>
        </w:rPr>
        <w:t>Развојни циљ:   Подизање квалитета знања ученика/функционална, употребљива и</w:t>
      </w:r>
      <w:r w:rsidR="000B2692" w:rsidRPr="000B2692">
        <w:rPr>
          <w:rFonts w:eastAsia="Calibri"/>
          <w:i/>
          <w:sz w:val="24"/>
          <w:szCs w:val="24"/>
          <w:lang w:val="en-US" w:eastAsia="en-US"/>
        </w:rPr>
        <w:t xml:space="preserve"> </w:t>
      </w:r>
    </w:p>
    <w:p w14:paraId="0172D367" w14:textId="3BF501B7" w:rsidR="00533ED4" w:rsidRPr="000B2692" w:rsidRDefault="000B2692" w:rsidP="000B2692">
      <w:pPr>
        <w:ind w:left="180" w:right="-325"/>
        <w:jc w:val="center"/>
        <w:rPr>
          <w:b/>
          <w:bCs/>
          <w:i/>
          <w:color w:val="FF0000"/>
          <w:sz w:val="24"/>
          <w:szCs w:val="24"/>
          <w:lang w:val="sr-Cyrl-CS" w:eastAsia="en-US"/>
        </w:rPr>
      </w:pPr>
      <w:r w:rsidRPr="000B2692">
        <w:rPr>
          <w:rFonts w:eastAsia="Calibri"/>
          <w:i/>
          <w:sz w:val="24"/>
          <w:szCs w:val="24"/>
          <w:lang w:val="en-US" w:eastAsia="en-US"/>
        </w:rPr>
        <w:t xml:space="preserve">                         </w:t>
      </w:r>
      <w:r w:rsidR="00533ED4" w:rsidRPr="000B2692">
        <w:rPr>
          <w:rFonts w:eastAsia="Calibri"/>
          <w:i/>
          <w:sz w:val="24"/>
          <w:szCs w:val="24"/>
          <w:lang w:val="en-US" w:eastAsia="en-US"/>
        </w:rPr>
        <w:t xml:space="preserve"> </w:t>
      </w:r>
      <w:r w:rsidRPr="000B2692">
        <w:rPr>
          <w:rFonts w:eastAsia="Calibri"/>
          <w:i/>
          <w:sz w:val="24"/>
          <w:szCs w:val="24"/>
          <w:lang w:val="en-US" w:eastAsia="en-US"/>
        </w:rPr>
        <w:t xml:space="preserve">     </w:t>
      </w:r>
      <w:r w:rsidR="00533ED4" w:rsidRPr="000B2692">
        <w:rPr>
          <w:rFonts w:eastAsia="Calibri"/>
          <w:i/>
          <w:sz w:val="24"/>
          <w:szCs w:val="24"/>
          <w:lang w:val="en-US" w:eastAsia="en-US"/>
        </w:rPr>
        <w:t>трајна знања/; Побољшање резултата ученика на завршном испиту.</w:t>
      </w:r>
    </w:p>
    <w:p w14:paraId="2D24CD7E" w14:textId="77777777" w:rsidR="00533ED4" w:rsidRPr="000B2692" w:rsidRDefault="00533ED4" w:rsidP="000B2692">
      <w:pPr>
        <w:ind w:left="180" w:right="-325"/>
        <w:jc w:val="both"/>
        <w:rPr>
          <w:b/>
          <w:bCs/>
          <w:i/>
          <w:sz w:val="32"/>
          <w:szCs w:val="32"/>
          <w:lang w:val="sr-Cyrl-CS" w:eastAsia="en-US"/>
        </w:rPr>
      </w:pPr>
    </w:p>
    <w:p w14:paraId="77EC21A7" w14:textId="77777777" w:rsidR="00533ED4" w:rsidRPr="000B2692" w:rsidRDefault="00533ED4" w:rsidP="000B2692">
      <w:pPr>
        <w:numPr>
          <w:ilvl w:val="1"/>
          <w:numId w:val="83"/>
        </w:numPr>
        <w:ind w:right="-325"/>
        <w:contextualSpacing/>
        <w:jc w:val="both"/>
        <w:rPr>
          <w:b/>
          <w:sz w:val="24"/>
          <w:szCs w:val="24"/>
          <w:lang w:val="sr-Cyrl-CS" w:eastAsia="en-US"/>
        </w:rPr>
      </w:pPr>
      <w:r w:rsidRPr="000B2692">
        <w:rPr>
          <w:b/>
          <w:sz w:val="24"/>
          <w:szCs w:val="24"/>
          <w:lang w:val="sr-Cyrl-CS" w:eastAsia="en-US"/>
        </w:rPr>
        <w:t>Обезбеђивање  уједначених  и  јавно  доступних  критеријума  оцењивања  који су усаглашени  са образовним стандардима</w:t>
      </w:r>
    </w:p>
    <w:p w14:paraId="38D408EE" w14:textId="77777777" w:rsidR="00533ED4" w:rsidRPr="000B2692" w:rsidRDefault="00533ED4" w:rsidP="000B2692">
      <w:pPr>
        <w:numPr>
          <w:ilvl w:val="2"/>
          <w:numId w:val="84"/>
        </w:numPr>
        <w:ind w:left="1418" w:right="-325" w:hanging="657"/>
        <w:contextualSpacing/>
        <w:jc w:val="both"/>
        <w:rPr>
          <w:sz w:val="24"/>
          <w:szCs w:val="24"/>
          <w:lang w:val="sr-Cyrl-CS" w:eastAsia="en-US"/>
        </w:rPr>
      </w:pPr>
      <w:r w:rsidRPr="000B2692">
        <w:rPr>
          <w:sz w:val="24"/>
          <w:szCs w:val="24"/>
          <w:lang w:val="sr-Cyrl-CS" w:eastAsia="en-US"/>
        </w:rPr>
        <w:t>Уједначавање критеријума оцењивања на нивоу Стручних већа и повезивање са стандардима и исходима</w:t>
      </w:r>
    </w:p>
    <w:p w14:paraId="39675B11" w14:textId="77777777" w:rsidR="00533ED4" w:rsidRPr="000B2692" w:rsidRDefault="00533ED4" w:rsidP="000B2692">
      <w:pPr>
        <w:numPr>
          <w:ilvl w:val="2"/>
          <w:numId w:val="84"/>
        </w:numPr>
        <w:tabs>
          <w:tab w:val="left" w:pos="1134"/>
        </w:tabs>
        <w:ind w:left="1418" w:right="-325" w:hanging="698"/>
        <w:contextualSpacing/>
        <w:jc w:val="both"/>
        <w:rPr>
          <w:sz w:val="24"/>
          <w:szCs w:val="24"/>
          <w:lang w:val="sr-Cyrl-CS" w:eastAsia="en-US"/>
        </w:rPr>
      </w:pPr>
      <w:r w:rsidRPr="000B2692">
        <w:rPr>
          <w:sz w:val="24"/>
          <w:szCs w:val="24"/>
          <w:lang w:val="sr-Cyrl-CS" w:eastAsia="en-US"/>
        </w:rPr>
        <w:t>Редовно праћење и анализа успеха ученика (редовна , допунска и додатна настава)</w:t>
      </w:r>
    </w:p>
    <w:p w14:paraId="4D1D7564" w14:textId="77777777" w:rsidR="00533ED4" w:rsidRPr="000B2692" w:rsidRDefault="00533ED4">
      <w:pPr>
        <w:numPr>
          <w:ilvl w:val="2"/>
          <w:numId w:val="84"/>
        </w:numPr>
        <w:contextualSpacing/>
        <w:jc w:val="both"/>
        <w:rPr>
          <w:sz w:val="24"/>
          <w:szCs w:val="24"/>
          <w:lang w:val="sr-Cyrl-CS" w:eastAsia="en-US"/>
        </w:rPr>
      </w:pPr>
      <w:r w:rsidRPr="000B2692">
        <w:rPr>
          <w:sz w:val="24"/>
          <w:szCs w:val="24"/>
          <w:lang w:val="sr-Cyrl-CS" w:eastAsia="en-US"/>
        </w:rPr>
        <w:t xml:space="preserve">Организовање иницијалних тестирања </w:t>
      </w:r>
    </w:p>
    <w:p w14:paraId="7E2D4B7A" w14:textId="77777777" w:rsidR="00533ED4" w:rsidRPr="000B2692" w:rsidRDefault="00533ED4" w:rsidP="000B2692">
      <w:pPr>
        <w:numPr>
          <w:ilvl w:val="2"/>
          <w:numId w:val="84"/>
        </w:numPr>
        <w:ind w:left="1418" w:right="-325" w:hanging="698"/>
        <w:contextualSpacing/>
        <w:jc w:val="both"/>
        <w:rPr>
          <w:sz w:val="24"/>
          <w:szCs w:val="24"/>
          <w:lang w:val="sr-Cyrl-CS" w:eastAsia="en-US"/>
        </w:rPr>
      </w:pPr>
      <w:r w:rsidRPr="000B2692">
        <w:rPr>
          <w:sz w:val="24"/>
          <w:szCs w:val="24"/>
          <w:lang w:val="sr-Cyrl-CS" w:eastAsia="en-US"/>
        </w:rPr>
        <w:t xml:space="preserve">Унапређење рада на областима на којима су ученици постигли низак ниво постигнућа </w:t>
      </w:r>
    </w:p>
    <w:p w14:paraId="2AB57278" w14:textId="77777777" w:rsidR="00533ED4" w:rsidRPr="000B2692" w:rsidRDefault="00533ED4" w:rsidP="000B2692">
      <w:pPr>
        <w:numPr>
          <w:ilvl w:val="2"/>
          <w:numId w:val="84"/>
        </w:numPr>
        <w:ind w:left="1418" w:right="-325" w:hanging="698"/>
        <w:contextualSpacing/>
        <w:jc w:val="both"/>
        <w:rPr>
          <w:sz w:val="24"/>
          <w:szCs w:val="24"/>
          <w:lang w:val="sr-Cyrl-CS" w:eastAsia="en-US"/>
        </w:rPr>
      </w:pPr>
      <w:r w:rsidRPr="000B2692">
        <w:rPr>
          <w:sz w:val="24"/>
          <w:szCs w:val="24"/>
          <w:lang w:val="sr-Cyrl-CS" w:eastAsia="en-US"/>
        </w:rPr>
        <w:t>Континуирано анкетирање ученика свих разреда/о успеху, изостајању, професионалном развоју/са циљем побољшања успеха, смањења изостајања и унапређења професионалног развоја</w:t>
      </w:r>
    </w:p>
    <w:p w14:paraId="0DF535D8" w14:textId="77777777" w:rsidR="00533ED4" w:rsidRPr="000B2692" w:rsidRDefault="00533ED4" w:rsidP="000B2692">
      <w:pPr>
        <w:numPr>
          <w:ilvl w:val="2"/>
          <w:numId w:val="84"/>
        </w:numPr>
        <w:ind w:left="1418" w:right="-325" w:hanging="698"/>
        <w:contextualSpacing/>
        <w:jc w:val="both"/>
        <w:rPr>
          <w:sz w:val="24"/>
          <w:szCs w:val="24"/>
          <w:lang w:val="sr-Cyrl-CS" w:eastAsia="en-US"/>
        </w:rPr>
      </w:pPr>
      <w:r w:rsidRPr="000B2692">
        <w:rPr>
          <w:sz w:val="24"/>
          <w:szCs w:val="24"/>
          <w:lang w:val="sr-Cyrl-CS" w:eastAsia="en-US"/>
        </w:rPr>
        <w:t>Прилагођавање стицања знања ученицима са тешкоћама у раду (редовна настава, допунска и додатна настава )</w:t>
      </w:r>
    </w:p>
    <w:p w14:paraId="131F678E" w14:textId="77777777" w:rsidR="00533ED4" w:rsidRPr="000B2692" w:rsidRDefault="00533ED4" w:rsidP="000B2692">
      <w:pPr>
        <w:ind w:right="-325" w:firstLine="360"/>
        <w:jc w:val="both"/>
        <w:rPr>
          <w:b/>
          <w:sz w:val="24"/>
          <w:szCs w:val="24"/>
          <w:lang w:val="sr-Cyrl-CS" w:eastAsia="en-US"/>
        </w:rPr>
      </w:pPr>
    </w:p>
    <w:p w14:paraId="36D45C06" w14:textId="77777777" w:rsidR="00533ED4" w:rsidRDefault="00533ED4" w:rsidP="000B2692">
      <w:pPr>
        <w:ind w:right="-325" w:firstLine="360"/>
        <w:jc w:val="both"/>
        <w:rPr>
          <w:b/>
          <w:sz w:val="24"/>
          <w:szCs w:val="24"/>
          <w:lang w:val="sr-Cyrl-CS" w:eastAsia="en-US"/>
        </w:rPr>
      </w:pPr>
    </w:p>
    <w:p w14:paraId="01529604" w14:textId="77777777" w:rsidR="000B2692" w:rsidRPr="000B2692" w:rsidRDefault="000B2692" w:rsidP="000B2692">
      <w:pPr>
        <w:ind w:right="-325" w:firstLine="360"/>
        <w:jc w:val="both"/>
        <w:rPr>
          <w:b/>
          <w:sz w:val="24"/>
          <w:szCs w:val="24"/>
          <w:lang w:val="sr-Cyrl-CS" w:eastAsia="en-US"/>
        </w:rPr>
      </w:pPr>
    </w:p>
    <w:p w14:paraId="0BDB16D1" w14:textId="77777777" w:rsidR="00533ED4" w:rsidRPr="000B2692" w:rsidRDefault="00533ED4" w:rsidP="000B2692">
      <w:pPr>
        <w:numPr>
          <w:ilvl w:val="1"/>
          <w:numId w:val="83"/>
        </w:numPr>
        <w:ind w:right="-325"/>
        <w:contextualSpacing/>
        <w:jc w:val="both"/>
        <w:rPr>
          <w:b/>
          <w:sz w:val="24"/>
          <w:szCs w:val="24"/>
          <w:lang w:val="sr-Cyrl-CS" w:eastAsia="en-US"/>
        </w:rPr>
      </w:pPr>
      <w:r w:rsidRPr="000B2692">
        <w:rPr>
          <w:b/>
          <w:sz w:val="24"/>
          <w:szCs w:val="24"/>
          <w:lang w:val="sr-Cyrl-CS" w:eastAsia="en-US"/>
        </w:rPr>
        <w:t>Мотивисање ученика и наставника</w:t>
      </w:r>
    </w:p>
    <w:p w14:paraId="6F071216" w14:textId="77777777" w:rsidR="00533ED4" w:rsidRPr="000B2692" w:rsidRDefault="00533ED4" w:rsidP="000B2692">
      <w:pPr>
        <w:numPr>
          <w:ilvl w:val="0"/>
          <w:numId w:val="83"/>
        </w:numPr>
        <w:ind w:right="-325"/>
        <w:contextualSpacing/>
        <w:jc w:val="both"/>
        <w:rPr>
          <w:vanish/>
          <w:sz w:val="24"/>
          <w:szCs w:val="24"/>
          <w:lang w:val="sr-Cyrl-CS" w:eastAsia="en-US"/>
        </w:rPr>
      </w:pPr>
    </w:p>
    <w:p w14:paraId="7D4DBEBD" w14:textId="77777777" w:rsidR="00533ED4" w:rsidRPr="000B2692" w:rsidRDefault="00533ED4" w:rsidP="000B2692">
      <w:pPr>
        <w:numPr>
          <w:ilvl w:val="1"/>
          <w:numId w:val="83"/>
        </w:numPr>
        <w:ind w:right="-325"/>
        <w:contextualSpacing/>
        <w:jc w:val="both"/>
        <w:rPr>
          <w:vanish/>
          <w:sz w:val="24"/>
          <w:szCs w:val="24"/>
          <w:lang w:val="sr-Cyrl-CS" w:eastAsia="en-US"/>
        </w:rPr>
      </w:pPr>
    </w:p>
    <w:p w14:paraId="2A9B5677" w14:textId="77777777" w:rsidR="00533ED4" w:rsidRPr="000B2692" w:rsidRDefault="00533ED4" w:rsidP="000B2692">
      <w:pPr>
        <w:numPr>
          <w:ilvl w:val="1"/>
          <w:numId w:val="83"/>
        </w:numPr>
        <w:ind w:right="-325"/>
        <w:contextualSpacing/>
        <w:jc w:val="both"/>
        <w:rPr>
          <w:vanish/>
          <w:sz w:val="24"/>
          <w:szCs w:val="24"/>
          <w:lang w:val="sr-Cyrl-CS" w:eastAsia="en-US"/>
        </w:rPr>
      </w:pPr>
    </w:p>
    <w:p w14:paraId="2450EC2C" w14:textId="77777777" w:rsidR="00533ED4" w:rsidRPr="000B2692" w:rsidRDefault="00533ED4" w:rsidP="000B2692">
      <w:pPr>
        <w:numPr>
          <w:ilvl w:val="2"/>
          <w:numId w:val="83"/>
        </w:numPr>
        <w:ind w:right="-325"/>
        <w:contextualSpacing/>
        <w:jc w:val="both"/>
        <w:rPr>
          <w:sz w:val="24"/>
          <w:szCs w:val="24"/>
          <w:lang w:val="sr-Cyrl-CS" w:eastAsia="en-US"/>
        </w:rPr>
      </w:pPr>
      <w:r w:rsidRPr="000B2692">
        <w:rPr>
          <w:sz w:val="24"/>
          <w:szCs w:val="24"/>
          <w:lang w:val="sr-Cyrl-CS" w:eastAsia="en-US"/>
        </w:rPr>
        <w:t xml:space="preserve">Промовисање најбољих резултата ученика и одељења кроз истицање њихових успеха на сајту школе </w:t>
      </w:r>
    </w:p>
    <w:p w14:paraId="4F811EC3" w14:textId="77777777" w:rsidR="00533ED4" w:rsidRPr="000B2692" w:rsidRDefault="00533ED4" w:rsidP="000B2692">
      <w:pPr>
        <w:numPr>
          <w:ilvl w:val="2"/>
          <w:numId w:val="83"/>
        </w:numPr>
        <w:ind w:right="-325"/>
        <w:contextualSpacing/>
        <w:jc w:val="both"/>
        <w:rPr>
          <w:sz w:val="24"/>
          <w:szCs w:val="24"/>
          <w:lang w:val="sr-Cyrl-CS" w:eastAsia="en-US"/>
        </w:rPr>
      </w:pPr>
      <w:r w:rsidRPr="000B2692">
        <w:rPr>
          <w:sz w:val="24"/>
          <w:szCs w:val="24"/>
          <w:lang w:val="sr-Cyrl-CS" w:eastAsia="en-US"/>
        </w:rPr>
        <w:t>Анализа степена остварености образовних  стандарда ученика по разредима (формативно и сумативно оцењивање); Прављење одељењског портфолија.</w:t>
      </w:r>
    </w:p>
    <w:p w14:paraId="27860352" w14:textId="77777777" w:rsidR="00533ED4" w:rsidRPr="000B2692" w:rsidRDefault="00533ED4" w:rsidP="000B2692">
      <w:pPr>
        <w:ind w:right="-325" w:firstLine="360"/>
        <w:jc w:val="both"/>
        <w:rPr>
          <w:sz w:val="24"/>
          <w:szCs w:val="24"/>
          <w:lang w:val="sr-Cyrl-CS" w:eastAsia="en-US"/>
        </w:rPr>
      </w:pPr>
    </w:p>
    <w:p w14:paraId="5B3A2A84" w14:textId="77777777" w:rsidR="00533ED4" w:rsidRPr="000B2692" w:rsidRDefault="00533ED4" w:rsidP="000B2692">
      <w:pPr>
        <w:numPr>
          <w:ilvl w:val="1"/>
          <w:numId w:val="83"/>
        </w:numPr>
        <w:ind w:right="-325"/>
        <w:contextualSpacing/>
        <w:jc w:val="both"/>
        <w:rPr>
          <w:b/>
          <w:sz w:val="24"/>
          <w:szCs w:val="24"/>
          <w:lang w:val="sr-Cyrl-CS" w:eastAsia="en-US"/>
        </w:rPr>
      </w:pPr>
      <w:r w:rsidRPr="000B2692">
        <w:rPr>
          <w:b/>
          <w:sz w:val="24"/>
          <w:szCs w:val="24"/>
          <w:lang w:val="sr-Cyrl-CS" w:eastAsia="en-US"/>
        </w:rPr>
        <w:t>Побољшање  резултата ученика на завршном  и матурском испитима</w:t>
      </w:r>
    </w:p>
    <w:p w14:paraId="617DFFF7" w14:textId="77777777" w:rsidR="00533ED4" w:rsidRPr="000B2692" w:rsidRDefault="00533ED4" w:rsidP="000B2692">
      <w:pPr>
        <w:numPr>
          <w:ilvl w:val="2"/>
          <w:numId w:val="85"/>
        </w:numPr>
        <w:ind w:right="-325"/>
        <w:contextualSpacing/>
        <w:jc w:val="both"/>
        <w:rPr>
          <w:sz w:val="24"/>
          <w:szCs w:val="24"/>
          <w:lang w:val="sr-Cyrl-CS" w:eastAsia="en-US"/>
        </w:rPr>
      </w:pPr>
      <w:r w:rsidRPr="000B2692">
        <w:rPr>
          <w:sz w:val="24"/>
          <w:szCs w:val="24"/>
          <w:lang w:val="sr-Cyrl-CS" w:eastAsia="en-US"/>
        </w:rPr>
        <w:t>Упознавање наставника,  ученика и родитеља са анализом резултата на завршном  и матурском испиту претходне школске године.</w:t>
      </w:r>
    </w:p>
    <w:p w14:paraId="39D183CB" w14:textId="77777777" w:rsidR="00533ED4" w:rsidRPr="000B2692" w:rsidRDefault="00533ED4" w:rsidP="000B2692">
      <w:pPr>
        <w:numPr>
          <w:ilvl w:val="2"/>
          <w:numId w:val="85"/>
        </w:numPr>
        <w:ind w:right="-325"/>
        <w:contextualSpacing/>
        <w:jc w:val="both"/>
        <w:rPr>
          <w:sz w:val="24"/>
          <w:szCs w:val="24"/>
          <w:lang w:val="sr-Cyrl-CS" w:eastAsia="en-US"/>
        </w:rPr>
      </w:pPr>
      <w:r w:rsidRPr="000B2692">
        <w:rPr>
          <w:sz w:val="24"/>
          <w:szCs w:val="24"/>
          <w:lang w:val="sr-Cyrl-CS" w:eastAsia="en-US"/>
        </w:rPr>
        <w:t>Информисање ученика о плану подршке у припреми завршног и матурског испита</w:t>
      </w:r>
    </w:p>
    <w:p w14:paraId="35B9CD27" w14:textId="77777777" w:rsidR="00533ED4" w:rsidRPr="000B2692" w:rsidRDefault="00533ED4" w:rsidP="000B2692">
      <w:pPr>
        <w:numPr>
          <w:ilvl w:val="2"/>
          <w:numId w:val="85"/>
        </w:numPr>
        <w:ind w:right="-325"/>
        <w:contextualSpacing/>
        <w:jc w:val="both"/>
        <w:rPr>
          <w:sz w:val="24"/>
          <w:szCs w:val="24"/>
          <w:lang w:val="sr-Cyrl-CS" w:eastAsia="en-US"/>
        </w:rPr>
      </w:pPr>
      <w:r w:rsidRPr="000B2692">
        <w:rPr>
          <w:sz w:val="24"/>
          <w:szCs w:val="24"/>
          <w:lang w:val="sr-Cyrl-CS" w:eastAsia="en-US"/>
        </w:rPr>
        <w:t>Организовање припремне наставе за полагање завршног и матурског испита.</w:t>
      </w:r>
    </w:p>
    <w:p w14:paraId="340012CE" w14:textId="77777777" w:rsidR="00533ED4" w:rsidRPr="00533ED4" w:rsidRDefault="00533ED4" w:rsidP="000B2692">
      <w:pPr>
        <w:numPr>
          <w:ilvl w:val="2"/>
          <w:numId w:val="85"/>
        </w:numPr>
        <w:ind w:right="-325"/>
        <w:contextualSpacing/>
        <w:jc w:val="both"/>
        <w:rPr>
          <w:rFonts w:ascii="Calibri" w:hAnsi="Calibri" w:cs="Calibri"/>
          <w:sz w:val="24"/>
          <w:szCs w:val="24"/>
          <w:lang w:val="sr-Cyrl-CS" w:eastAsia="en-US"/>
        </w:rPr>
      </w:pPr>
      <w:r w:rsidRPr="000B2692">
        <w:rPr>
          <w:sz w:val="24"/>
          <w:szCs w:val="24"/>
          <w:lang w:val="sr-Cyrl-CS" w:eastAsia="en-US"/>
        </w:rPr>
        <w:t xml:space="preserve">Континуирано информисање наставника, ученика и родитеља о пројекту државне матуре, у циљу унапређивања постигнућа ученика.  </w:t>
      </w:r>
    </w:p>
    <w:p w14:paraId="01DE472D" w14:textId="77777777" w:rsidR="00533ED4" w:rsidRPr="00533ED4" w:rsidRDefault="00533ED4" w:rsidP="00533ED4">
      <w:pPr>
        <w:jc w:val="both"/>
        <w:rPr>
          <w:rFonts w:ascii="Calibri" w:hAnsi="Calibri" w:cs="Calibri"/>
          <w:sz w:val="24"/>
          <w:szCs w:val="24"/>
          <w:lang w:val="sr-Cyrl-CS" w:eastAsia="en-US"/>
        </w:rPr>
      </w:pPr>
    </w:p>
    <w:p w14:paraId="475D30C3" w14:textId="76628F13" w:rsidR="00533ED4" w:rsidRDefault="00533ED4" w:rsidP="00533ED4">
      <w:pPr>
        <w:ind w:firstLine="360"/>
        <w:jc w:val="center"/>
        <w:rPr>
          <w:rFonts w:ascii="Calibri" w:hAnsi="Calibri" w:cs="Calibri"/>
          <w:b/>
          <w:bCs/>
          <w:i/>
          <w:sz w:val="32"/>
          <w:szCs w:val="32"/>
          <w:lang w:val="sr-Cyrl-CS" w:eastAsia="en-US"/>
        </w:rPr>
      </w:pPr>
    </w:p>
    <w:p w14:paraId="3E17B33B" w14:textId="2E43A47E" w:rsidR="00533ED4" w:rsidRDefault="00533ED4" w:rsidP="00533ED4">
      <w:pPr>
        <w:ind w:firstLine="360"/>
        <w:jc w:val="center"/>
        <w:rPr>
          <w:rFonts w:ascii="Calibri" w:hAnsi="Calibri" w:cs="Calibri"/>
          <w:b/>
          <w:bCs/>
          <w:i/>
          <w:sz w:val="32"/>
          <w:szCs w:val="32"/>
          <w:lang w:val="sr-Cyrl-CS" w:eastAsia="en-US"/>
        </w:rPr>
      </w:pPr>
    </w:p>
    <w:p w14:paraId="740A493E" w14:textId="49A8B6B3" w:rsidR="00533ED4" w:rsidRDefault="00533ED4" w:rsidP="00533ED4">
      <w:pPr>
        <w:ind w:firstLine="360"/>
        <w:jc w:val="center"/>
        <w:rPr>
          <w:rFonts w:ascii="Calibri" w:hAnsi="Calibri" w:cs="Calibri"/>
          <w:b/>
          <w:bCs/>
          <w:i/>
          <w:sz w:val="32"/>
          <w:szCs w:val="32"/>
          <w:lang w:val="sr-Cyrl-CS" w:eastAsia="en-US"/>
        </w:rPr>
      </w:pPr>
    </w:p>
    <w:p w14:paraId="6875CF83" w14:textId="0AA6B04E" w:rsidR="00533ED4" w:rsidRDefault="00533ED4" w:rsidP="00533ED4">
      <w:pPr>
        <w:ind w:firstLine="360"/>
        <w:jc w:val="center"/>
        <w:rPr>
          <w:rFonts w:ascii="Calibri" w:hAnsi="Calibri" w:cs="Calibri"/>
          <w:b/>
          <w:bCs/>
          <w:i/>
          <w:sz w:val="32"/>
          <w:szCs w:val="32"/>
          <w:lang w:val="sr-Cyrl-CS" w:eastAsia="en-US"/>
        </w:rPr>
      </w:pPr>
    </w:p>
    <w:p w14:paraId="2985DFA6" w14:textId="77777777" w:rsidR="000B2692" w:rsidRDefault="000B2692" w:rsidP="00533ED4">
      <w:pPr>
        <w:ind w:firstLine="360"/>
        <w:jc w:val="center"/>
        <w:rPr>
          <w:rFonts w:ascii="Calibri" w:hAnsi="Calibri" w:cs="Calibri"/>
          <w:b/>
          <w:bCs/>
          <w:i/>
          <w:sz w:val="32"/>
          <w:szCs w:val="32"/>
          <w:lang w:val="sr-Cyrl-CS" w:eastAsia="en-US"/>
        </w:rPr>
      </w:pPr>
    </w:p>
    <w:p w14:paraId="0FE1BCEC" w14:textId="77777777" w:rsidR="000B2692" w:rsidRDefault="000B2692" w:rsidP="00533ED4">
      <w:pPr>
        <w:ind w:firstLine="360"/>
        <w:jc w:val="center"/>
        <w:rPr>
          <w:rFonts w:ascii="Calibri" w:hAnsi="Calibri" w:cs="Calibri"/>
          <w:b/>
          <w:bCs/>
          <w:i/>
          <w:sz w:val="32"/>
          <w:szCs w:val="32"/>
          <w:lang w:val="sr-Cyrl-CS" w:eastAsia="en-US"/>
        </w:rPr>
      </w:pPr>
    </w:p>
    <w:p w14:paraId="62196680" w14:textId="77777777" w:rsidR="000B2692" w:rsidRDefault="000B2692" w:rsidP="00533ED4">
      <w:pPr>
        <w:ind w:firstLine="360"/>
        <w:jc w:val="center"/>
        <w:rPr>
          <w:rFonts w:ascii="Calibri" w:hAnsi="Calibri" w:cs="Calibri"/>
          <w:b/>
          <w:bCs/>
          <w:i/>
          <w:sz w:val="32"/>
          <w:szCs w:val="32"/>
          <w:lang w:val="sr-Cyrl-CS" w:eastAsia="en-US"/>
        </w:rPr>
      </w:pPr>
    </w:p>
    <w:p w14:paraId="037E2242" w14:textId="77777777" w:rsidR="000B2692" w:rsidRDefault="000B2692" w:rsidP="00533ED4">
      <w:pPr>
        <w:ind w:firstLine="360"/>
        <w:jc w:val="center"/>
        <w:rPr>
          <w:rFonts w:ascii="Calibri" w:hAnsi="Calibri" w:cs="Calibri"/>
          <w:b/>
          <w:bCs/>
          <w:i/>
          <w:sz w:val="32"/>
          <w:szCs w:val="32"/>
          <w:lang w:val="sr-Cyrl-CS" w:eastAsia="en-US"/>
        </w:rPr>
      </w:pPr>
    </w:p>
    <w:p w14:paraId="18F4E4B8" w14:textId="77777777" w:rsidR="000B2692" w:rsidRDefault="000B2692" w:rsidP="00533ED4">
      <w:pPr>
        <w:ind w:firstLine="360"/>
        <w:jc w:val="center"/>
        <w:rPr>
          <w:rFonts w:ascii="Calibri" w:hAnsi="Calibri" w:cs="Calibri"/>
          <w:b/>
          <w:bCs/>
          <w:i/>
          <w:sz w:val="32"/>
          <w:szCs w:val="32"/>
          <w:lang w:val="sr-Cyrl-CS" w:eastAsia="en-US"/>
        </w:rPr>
      </w:pPr>
    </w:p>
    <w:p w14:paraId="37C66067" w14:textId="506D0E82" w:rsidR="00533ED4" w:rsidRDefault="00533ED4" w:rsidP="00533ED4">
      <w:pPr>
        <w:ind w:firstLine="360"/>
        <w:jc w:val="center"/>
        <w:rPr>
          <w:rFonts w:ascii="Calibri" w:hAnsi="Calibri" w:cs="Calibri"/>
          <w:b/>
          <w:bCs/>
          <w:i/>
          <w:sz w:val="32"/>
          <w:szCs w:val="32"/>
          <w:lang w:val="sr-Cyrl-CS" w:eastAsia="en-US"/>
        </w:rPr>
      </w:pPr>
    </w:p>
    <w:p w14:paraId="7BB87F76" w14:textId="77777777" w:rsidR="000B2692" w:rsidRDefault="000B2692" w:rsidP="00533ED4">
      <w:pPr>
        <w:ind w:firstLine="360"/>
        <w:jc w:val="center"/>
        <w:rPr>
          <w:rFonts w:ascii="Calibri" w:hAnsi="Calibri" w:cs="Calibri"/>
          <w:b/>
          <w:bCs/>
          <w:i/>
          <w:sz w:val="32"/>
          <w:szCs w:val="32"/>
          <w:lang w:val="sr-Cyrl-CS" w:eastAsia="en-US"/>
        </w:rPr>
      </w:pPr>
    </w:p>
    <w:p w14:paraId="6FFED3DD" w14:textId="77777777" w:rsidR="000B2692" w:rsidRDefault="000B2692" w:rsidP="00533ED4">
      <w:pPr>
        <w:ind w:firstLine="360"/>
        <w:jc w:val="center"/>
        <w:rPr>
          <w:rFonts w:ascii="Calibri" w:hAnsi="Calibri" w:cs="Calibri"/>
          <w:b/>
          <w:bCs/>
          <w:i/>
          <w:sz w:val="32"/>
          <w:szCs w:val="32"/>
          <w:lang w:val="sr-Cyrl-CS" w:eastAsia="en-US"/>
        </w:rPr>
      </w:pPr>
    </w:p>
    <w:p w14:paraId="1E12CB2F" w14:textId="77777777" w:rsidR="000B2692" w:rsidRDefault="000B2692" w:rsidP="00533ED4">
      <w:pPr>
        <w:ind w:firstLine="360"/>
        <w:jc w:val="center"/>
        <w:rPr>
          <w:rFonts w:ascii="Calibri" w:hAnsi="Calibri" w:cs="Calibri"/>
          <w:b/>
          <w:bCs/>
          <w:i/>
          <w:sz w:val="32"/>
          <w:szCs w:val="32"/>
          <w:lang w:val="sr-Cyrl-CS" w:eastAsia="en-US"/>
        </w:rPr>
      </w:pPr>
    </w:p>
    <w:p w14:paraId="52099454" w14:textId="77777777" w:rsidR="000B2692" w:rsidRDefault="000B2692" w:rsidP="00533ED4">
      <w:pPr>
        <w:ind w:firstLine="360"/>
        <w:jc w:val="center"/>
        <w:rPr>
          <w:rFonts w:ascii="Calibri" w:hAnsi="Calibri" w:cs="Calibri"/>
          <w:b/>
          <w:bCs/>
          <w:i/>
          <w:sz w:val="32"/>
          <w:szCs w:val="32"/>
          <w:lang w:val="sr-Cyrl-CS" w:eastAsia="en-US"/>
        </w:rPr>
      </w:pPr>
    </w:p>
    <w:p w14:paraId="548C3494" w14:textId="77777777" w:rsidR="000B2692" w:rsidRDefault="000B2692" w:rsidP="00533ED4">
      <w:pPr>
        <w:ind w:firstLine="360"/>
        <w:jc w:val="center"/>
        <w:rPr>
          <w:rFonts w:ascii="Calibri" w:hAnsi="Calibri" w:cs="Calibri"/>
          <w:b/>
          <w:bCs/>
          <w:i/>
          <w:sz w:val="32"/>
          <w:szCs w:val="32"/>
          <w:lang w:val="sr-Cyrl-CS" w:eastAsia="en-US"/>
        </w:rPr>
      </w:pPr>
    </w:p>
    <w:p w14:paraId="21C9F858" w14:textId="77777777" w:rsidR="000B2692" w:rsidRDefault="000B2692" w:rsidP="00533ED4">
      <w:pPr>
        <w:ind w:firstLine="360"/>
        <w:jc w:val="center"/>
        <w:rPr>
          <w:rFonts w:ascii="Calibri" w:hAnsi="Calibri" w:cs="Calibri"/>
          <w:b/>
          <w:bCs/>
          <w:i/>
          <w:sz w:val="32"/>
          <w:szCs w:val="32"/>
          <w:lang w:val="sr-Cyrl-CS" w:eastAsia="en-US"/>
        </w:rPr>
      </w:pPr>
    </w:p>
    <w:p w14:paraId="5C4914FE" w14:textId="77777777" w:rsidR="000B2692" w:rsidRDefault="000B2692" w:rsidP="00533ED4">
      <w:pPr>
        <w:ind w:firstLine="360"/>
        <w:jc w:val="center"/>
        <w:rPr>
          <w:rFonts w:ascii="Calibri" w:hAnsi="Calibri" w:cs="Calibri"/>
          <w:b/>
          <w:bCs/>
          <w:i/>
          <w:sz w:val="32"/>
          <w:szCs w:val="32"/>
          <w:lang w:val="sr-Cyrl-CS" w:eastAsia="en-US"/>
        </w:rPr>
      </w:pPr>
    </w:p>
    <w:p w14:paraId="7AB749FC" w14:textId="77777777" w:rsidR="000B2692" w:rsidRDefault="000B2692" w:rsidP="00533ED4">
      <w:pPr>
        <w:ind w:firstLine="360"/>
        <w:jc w:val="center"/>
        <w:rPr>
          <w:rFonts w:ascii="Calibri" w:hAnsi="Calibri" w:cs="Calibri"/>
          <w:b/>
          <w:bCs/>
          <w:i/>
          <w:sz w:val="32"/>
          <w:szCs w:val="32"/>
          <w:lang w:val="sr-Cyrl-CS" w:eastAsia="en-US"/>
        </w:rPr>
      </w:pPr>
    </w:p>
    <w:p w14:paraId="5582AAAF" w14:textId="77777777" w:rsidR="000B2692" w:rsidRDefault="000B2692" w:rsidP="00533ED4">
      <w:pPr>
        <w:ind w:firstLine="360"/>
        <w:jc w:val="center"/>
        <w:rPr>
          <w:rFonts w:ascii="Calibri" w:hAnsi="Calibri" w:cs="Calibri"/>
          <w:b/>
          <w:bCs/>
          <w:i/>
          <w:sz w:val="32"/>
          <w:szCs w:val="32"/>
          <w:lang w:val="sr-Cyrl-CS" w:eastAsia="en-US"/>
        </w:rPr>
      </w:pPr>
    </w:p>
    <w:p w14:paraId="10DAD797" w14:textId="77777777" w:rsidR="000B2692" w:rsidRDefault="000B2692" w:rsidP="00533ED4">
      <w:pPr>
        <w:ind w:firstLine="360"/>
        <w:jc w:val="center"/>
        <w:rPr>
          <w:rFonts w:ascii="Calibri" w:hAnsi="Calibri" w:cs="Calibri"/>
          <w:b/>
          <w:bCs/>
          <w:i/>
          <w:sz w:val="32"/>
          <w:szCs w:val="32"/>
          <w:lang w:val="sr-Cyrl-CS" w:eastAsia="en-US"/>
        </w:rPr>
      </w:pPr>
    </w:p>
    <w:p w14:paraId="368D716E" w14:textId="77777777" w:rsidR="000B2692" w:rsidRDefault="000B2692" w:rsidP="00533ED4">
      <w:pPr>
        <w:ind w:firstLine="360"/>
        <w:jc w:val="center"/>
        <w:rPr>
          <w:rFonts w:ascii="Calibri" w:hAnsi="Calibri" w:cs="Calibri"/>
          <w:b/>
          <w:bCs/>
          <w:i/>
          <w:sz w:val="32"/>
          <w:szCs w:val="32"/>
          <w:lang w:val="sr-Cyrl-CS" w:eastAsia="en-US"/>
        </w:rPr>
      </w:pPr>
    </w:p>
    <w:p w14:paraId="6B455DED" w14:textId="77777777" w:rsidR="000B2692" w:rsidRDefault="000B2692" w:rsidP="00533ED4">
      <w:pPr>
        <w:ind w:firstLine="360"/>
        <w:jc w:val="center"/>
        <w:rPr>
          <w:rFonts w:ascii="Calibri" w:hAnsi="Calibri" w:cs="Calibri"/>
          <w:b/>
          <w:bCs/>
          <w:i/>
          <w:sz w:val="32"/>
          <w:szCs w:val="32"/>
          <w:lang w:val="sr-Cyrl-CS" w:eastAsia="en-US"/>
        </w:rPr>
      </w:pPr>
    </w:p>
    <w:p w14:paraId="5F314C8D" w14:textId="77777777" w:rsidR="000B2692" w:rsidRDefault="000B2692" w:rsidP="00533ED4">
      <w:pPr>
        <w:ind w:firstLine="360"/>
        <w:jc w:val="center"/>
        <w:rPr>
          <w:rFonts w:ascii="Calibri" w:hAnsi="Calibri" w:cs="Calibri"/>
          <w:b/>
          <w:bCs/>
          <w:i/>
          <w:sz w:val="32"/>
          <w:szCs w:val="32"/>
          <w:lang w:val="sr-Cyrl-CS" w:eastAsia="en-US"/>
        </w:rPr>
      </w:pPr>
    </w:p>
    <w:p w14:paraId="649E3019" w14:textId="77777777" w:rsidR="000B2692" w:rsidRDefault="000B2692" w:rsidP="00533ED4">
      <w:pPr>
        <w:ind w:firstLine="360"/>
        <w:jc w:val="center"/>
        <w:rPr>
          <w:rFonts w:ascii="Calibri" w:hAnsi="Calibri" w:cs="Calibri"/>
          <w:b/>
          <w:bCs/>
          <w:i/>
          <w:sz w:val="32"/>
          <w:szCs w:val="32"/>
          <w:lang w:val="sr-Cyrl-CS" w:eastAsia="en-US"/>
        </w:rPr>
      </w:pPr>
    </w:p>
    <w:p w14:paraId="23A80A1F" w14:textId="77777777" w:rsidR="000B2692" w:rsidRDefault="000B2692" w:rsidP="00533ED4">
      <w:pPr>
        <w:ind w:firstLine="360"/>
        <w:jc w:val="center"/>
        <w:rPr>
          <w:rFonts w:ascii="Calibri" w:hAnsi="Calibri" w:cs="Calibri"/>
          <w:b/>
          <w:bCs/>
          <w:i/>
          <w:sz w:val="32"/>
          <w:szCs w:val="32"/>
          <w:lang w:val="sr-Cyrl-CS" w:eastAsia="en-US"/>
        </w:rPr>
      </w:pPr>
    </w:p>
    <w:p w14:paraId="00991557" w14:textId="77777777" w:rsidR="000B2692" w:rsidRDefault="000B2692" w:rsidP="00533ED4">
      <w:pPr>
        <w:ind w:firstLine="360"/>
        <w:jc w:val="center"/>
        <w:rPr>
          <w:rFonts w:ascii="Calibri" w:hAnsi="Calibri" w:cs="Calibri"/>
          <w:b/>
          <w:bCs/>
          <w:i/>
          <w:sz w:val="32"/>
          <w:szCs w:val="32"/>
          <w:lang w:val="sr-Cyrl-CS" w:eastAsia="en-US"/>
        </w:rPr>
      </w:pPr>
    </w:p>
    <w:p w14:paraId="0BD4686D" w14:textId="77777777" w:rsidR="000B2692" w:rsidRDefault="000B2692" w:rsidP="00533ED4">
      <w:pPr>
        <w:ind w:firstLine="360"/>
        <w:jc w:val="center"/>
        <w:rPr>
          <w:rFonts w:ascii="Calibri" w:hAnsi="Calibri" w:cs="Calibri"/>
          <w:b/>
          <w:bCs/>
          <w:i/>
          <w:sz w:val="32"/>
          <w:szCs w:val="32"/>
          <w:lang w:val="sr-Cyrl-CS" w:eastAsia="en-US"/>
        </w:rPr>
      </w:pPr>
    </w:p>
    <w:p w14:paraId="02D268D2" w14:textId="77777777" w:rsidR="00533ED4" w:rsidRPr="00533ED4" w:rsidRDefault="00533ED4" w:rsidP="00533ED4">
      <w:pPr>
        <w:ind w:firstLine="360"/>
        <w:jc w:val="center"/>
        <w:rPr>
          <w:rFonts w:ascii="Calibri" w:hAnsi="Calibri" w:cs="Calibri"/>
          <w:b/>
          <w:bCs/>
          <w:i/>
          <w:sz w:val="32"/>
          <w:szCs w:val="32"/>
          <w:lang w:val="sr-Cyrl-CS" w:eastAsia="en-US"/>
        </w:rPr>
      </w:pPr>
    </w:p>
    <w:p w14:paraId="02C0E919" w14:textId="77777777" w:rsidR="00533ED4" w:rsidRPr="00533ED4" w:rsidRDefault="00533ED4" w:rsidP="00533ED4">
      <w:pPr>
        <w:spacing w:after="150"/>
        <w:jc w:val="center"/>
        <w:textAlignment w:val="baseline"/>
        <w:outlineLvl w:val="0"/>
        <w:rPr>
          <w:rFonts w:ascii="Roboto" w:hAnsi="Roboto"/>
          <w:b/>
          <w:bCs/>
          <w:color w:val="353535"/>
          <w:kern w:val="36"/>
          <w:sz w:val="36"/>
          <w:szCs w:val="36"/>
        </w:rPr>
      </w:pPr>
      <w:bookmarkStart w:id="129" w:name="_Toc116989624"/>
      <w:r w:rsidRPr="00533ED4">
        <w:rPr>
          <w:rFonts w:ascii="Roboto" w:hAnsi="Roboto"/>
          <w:b/>
          <w:bCs/>
          <w:color w:val="353535"/>
          <w:kern w:val="36"/>
          <w:sz w:val="36"/>
          <w:szCs w:val="36"/>
        </w:rPr>
        <w:t>Урученe месечне стипендије и таблети ученицима ГТШ Неимар</w:t>
      </w:r>
      <w:bookmarkEnd w:id="129"/>
    </w:p>
    <w:p w14:paraId="3DBB0DBE" w14:textId="77777777" w:rsidR="00533ED4" w:rsidRPr="00533ED4" w:rsidRDefault="00533ED4" w:rsidP="00533ED4">
      <w:pPr>
        <w:shd w:val="clear" w:color="auto" w:fill="FFFFFF"/>
        <w:spacing w:after="160"/>
        <w:jc w:val="center"/>
        <w:textAlignment w:val="baseline"/>
        <w:rPr>
          <w:rFonts w:ascii="inherit" w:hAnsi="inherit"/>
          <w:color w:val="666666"/>
          <w:sz w:val="21"/>
          <w:szCs w:val="21"/>
        </w:rPr>
      </w:pPr>
      <w:r w:rsidRPr="00533ED4">
        <w:rPr>
          <w:rFonts w:ascii="inherit" w:hAnsi="inherit"/>
          <w:noProof/>
          <w:color w:val="666666"/>
          <w:sz w:val="21"/>
          <w:szCs w:val="21"/>
          <w:lang w:val="en-US" w:eastAsia="en-US"/>
        </w:rPr>
        <w:drawing>
          <wp:inline distT="0" distB="0" distL="0" distR="0" wp14:anchorId="233FB9E6" wp14:editId="512FC7BE">
            <wp:extent cx="6377940" cy="3383998"/>
            <wp:effectExtent l="0" t="0" r="381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1179" cy="3396328"/>
                    </a:xfrm>
                    <a:prstGeom prst="rect">
                      <a:avLst/>
                    </a:prstGeom>
                    <a:noFill/>
                    <a:ln>
                      <a:noFill/>
                    </a:ln>
                  </pic:spPr>
                </pic:pic>
              </a:graphicData>
            </a:graphic>
          </wp:inline>
        </w:drawing>
      </w:r>
    </w:p>
    <w:p w14:paraId="4C0B0B91" w14:textId="77777777" w:rsidR="00533ED4" w:rsidRPr="000B2692" w:rsidRDefault="00533ED4" w:rsidP="000B2692">
      <w:pPr>
        <w:shd w:val="clear" w:color="auto" w:fill="FFFFFF"/>
        <w:ind w:right="-88"/>
        <w:jc w:val="both"/>
        <w:textAlignment w:val="baseline"/>
        <w:rPr>
          <w:color w:val="000000" w:themeColor="text1"/>
          <w:sz w:val="24"/>
          <w:szCs w:val="24"/>
        </w:rPr>
      </w:pPr>
      <w:r w:rsidRPr="000B2692">
        <w:rPr>
          <w:b/>
          <w:bCs/>
          <w:color w:val="000000" w:themeColor="text1"/>
          <w:sz w:val="24"/>
          <w:szCs w:val="24"/>
          <w:bdr w:val="none" w:sz="0" w:space="0" w:color="auto" w:frame="1"/>
        </w:rPr>
        <w:t>Настављамо и са обезбеђивањем бесплатног превоза за ученике који су из социјално угрожених категорија.</w:t>
      </w:r>
      <w:r w:rsidRPr="000B2692">
        <w:rPr>
          <w:color w:val="000000" w:themeColor="text1"/>
          <w:sz w:val="24"/>
          <w:szCs w:val="24"/>
          <w:lang w:val="en-US"/>
        </w:rPr>
        <w:t xml:space="preserve"> </w:t>
      </w:r>
      <w:r w:rsidRPr="000B2692">
        <w:rPr>
          <w:color w:val="000000" w:themeColor="text1"/>
          <w:sz w:val="24"/>
          <w:szCs w:val="24"/>
        </w:rPr>
        <w:t>У нашој школи су потписани први стипендијски уговори са ученицима са образовног профила Оператер основних грађевинских радова. Том приликом је ученицима уручена новчана стипендија у износу од 5000 динара, а као изненађење, и по један таблет рачунар, који је обезбедила школа.</w:t>
      </w:r>
    </w:p>
    <w:p w14:paraId="5EC7867A" w14:textId="77777777" w:rsidR="00533ED4" w:rsidRPr="000B2692" w:rsidRDefault="00533ED4" w:rsidP="000B2692">
      <w:pPr>
        <w:shd w:val="clear" w:color="auto" w:fill="FFFFFF"/>
        <w:ind w:right="-88"/>
        <w:jc w:val="both"/>
        <w:textAlignment w:val="baseline"/>
        <w:rPr>
          <w:color w:val="000000" w:themeColor="text1"/>
          <w:sz w:val="24"/>
          <w:szCs w:val="24"/>
        </w:rPr>
      </w:pPr>
      <w:r w:rsidRPr="000B2692">
        <w:rPr>
          <w:b/>
          <w:bCs/>
          <w:color w:val="000000" w:themeColor="text1"/>
          <w:sz w:val="24"/>
          <w:szCs w:val="24"/>
          <w:bdr w:val="none" w:sz="0" w:space="0" w:color="auto" w:frame="1"/>
        </w:rPr>
        <w:t>– „Стекли су се услови да, оно што смо обећавали у промоцији школе, и реализујемо. Желимо да овим уговорима наградимо ученике са образовног профила Оператер основних грађевинских радова, мотивишемо их за даљи рад, али и да неки начин изрекламирамо овај нови профил у нашој школи и подстакнемо и друге ученике да га упишу. Сем месечних стипендија за ове ученике, настављамо и са обезбеђивањем бесплатног превоза за ученике који су из социјално угрожених категорија.“</w:t>
      </w:r>
      <w:r w:rsidRPr="000B2692">
        <w:rPr>
          <w:color w:val="000000" w:themeColor="text1"/>
          <w:sz w:val="24"/>
          <w:szCs w:val="24"/>
        </w:rPr>
        <w:t> – истакао је </w:t>
      </w:r>
      <w:r w:rsidRPr="000B2692">
        <w:rPr>
          <w:b/>
          <w:bCs/>
          <w:color w:val="000000" w:themeColor="text1"/>
          <w:sz w:val="24"/>
          <w:szCs w:val="24"/>
          <w:bdr w:val="none" w:sz="0" w:space="0" w:color="auto" w:frame="1"/>
        </w:rPr>
        <w:t>Сретен Васић</w:t>
      </w:r>
      <w:r w:rsidRPr="000B2692">
        <w:rPr>
          <w:color w:val="000000" w:themeColor="text1"/>
          <w:sz w:val="24"/>
          <w:szCs w:val="24"/>
        </w:rPr>
        <w:t>, директор ГТШ Неимар</w:t>
      </w:r>
    </w:p>
    <w:p w14:paraId="277ED721" w14:textId="402B7484" w:rsidR="00533ED4" w:rsidRPr="000B2692" w:rsidRDefault="00533ED4" w:rsidP="000B2692">
      <w:pPr>
        <w:shd w:val="clear" w:color="auto" w:fill="FFFFFF"/>
        <w:ind w:right="-88"/>
        <w:jc w:val="both"/>
        <w:textAlignment w:val="baseline"/>
        <w:rPr>
          <w:color w:val="000000" w:themeColor="text1"/>
          <w:sz w:val="24"/>
          <w:szCs w:val="24"/>
        </w:rPr>
      </w:pPr>
      <w:r w:rsidRPr="000B2692">
        <w:rPr>
          <w:b/>
          <w:bCs/>
          <w:color w:val="000000" w:themeColor="text1"/>
          <w:sz w:val="24"/>
          <w:szCs w:val="24"/>
          <w:bdr w:val="none" w:sz="0" w:space="0" w:color="auto" w:frame="1"/>
        </w:rPr>
        <w:t>– „Оператери грађевинских радова су у правом смислу мајстори, оно што граду и држави недостаје, оно што је дефицитарно. Сем стипендија и бесплатног превоза за поједине ученике, у прилици смо да за образовни профил Руковалац грађевинском механизацијом, покренемо програм дуалног образовања. У току је процес акредитације у ЈКП „Наисус“ који потражује наше ученике са поменутог профила. Када се буду стекли услови, пет најбољих ученика кренуће у ово предузеће у тзв. учење кроз рад. Тренутно се за све ученике првог разреда практична настава одвија у радионицама школе, а у другом разреду ученици кренути на праксу по фирмама и компанијама. Оба профила су веома тражена и дефицитарна, лако се налази веома добро плаћени посао након трогодишњег школовања. Када су у питању Руковаоци, упис је традиционално добар, а обезбеђивањем стипендија ученицима Оператерима, желимо да подстакнемо још бољи упис наредне године и када је тај профил у питању.“</w:t>
      </w:r>
      <w:r w:rsidRPr="000B2692">
        <w:rPr>
          <w:color w:val="000000" w:themeColor="text1"/>
          <w:sz w:val="24"/>
          <w:szCs w:val="24"/>
        </w:rPr>
        <w:t> – уверена је </w:t>
      </w:r>
      <w:r w:rsidRPr="000B2692">
        <w:rPr>
          <w:b/>
          <w:bCs/>
          <w:color w:val="000000" w:themeColor="text1"/>
          <w:sz w:val="24"/>
          <w:szCs w:val="24"/>
          <w:bdr w:val="none" w:sz="0" w:space="0" w:color="auto" w:frame="1"/>
        </w:rPr>
        <w:t>Јадранка Величковић</w:t>
      </w:r>
      <w:r w:rsidRPr="000B2692">
        <w:rPr>
          <w:color w:val="000000" w:themeColor="text1"/>
          <w:sz w:val="24"/>
          <w:szCs w:val="24"/>
        </w:rPr>
        <w:t>, одељенски старешина комбинованог одељења првог разреда Оператера основних грађевинских радова и Руковаоца грађевинском механизацијом.</w:t>
      </w:r>
    </w:p>
    <w:p w14:paraId="5E21B2D5" w14:textId="4DD68F23" w:rsidR="00533ED4" w:rsidRDefault="00533ED4" w:rsidP="000B2692">
      <w:pPr>
        <w:shd w:val="clear" w:color="auto" w:fill="FFFFFF"/>
        <w:ind w:right="-88"/>
        <w:textAlignment w:val="baseline"/>
        <w:rPr>
          <w:rFonts w:ascii="inherit" w:hAnsi="inherit"/>
          <w:color w:val="666666"/>
          <w:sz w:val="21"/>
          <w:szCs w:val="21"/>
        </w:rPr>
      </w:pPr>
    </w:p>
    <w:p w14:paraId="3B3E11EC" w14:textId="57426D44" w:rsidR="00533ED4" w:rsidRDefault="00533ED4" w:rsidP="000B2692">
      <w:pPr>
        <w:shd w:val="clear" w:color="auto" w:fill="FFFFFF"/>
        <w:ind w:right="-88"/>
        <w:textAlignment w:val="baseline"/>
        <w:rPr>
          <w:rFonts w:ascii="inherit" w:hAnsi="inherit"/>
          <w:color w:val="666666"/>
          <w:sz w:val="21"/>
          <w:szCs w:val="21"/>
        </w:rPr>
      </w:pPr>
    </w:p>
    <w:p w14:paraId="706A5F99" w14:textId="77777777" w:rsidR="00533ED4" w:rsidRDefault="00533ED4" w:rsidP="00533ED4">
      <w:pPr>
        <w:shd w:val="clear" w:color="auto" w:fill="FFFFFF"/>
        <w:textAlignment w:val="baseline"/>
        <w:rPr>
          <w:rFonts w:ascii="inherit" w:hAnsi="inherit"/>
          <w:color w:val="666666"/>
          <w:sz w:val="21"/>
          <w:szCs w:val="21"/>
        </w:rPr>
      </w:pPr>
    </w:p>
    <w:p w14:paraId="72E34ABA" w14:textId="77777777" w:rsidR="000B2692" w:rsidRDefault="000B2692" w:rsidP="00533ED4">
      <w:pPr>
        <w:shd w:val="clear" w:color="auto" w:fill="FFFFFF"/>
        <w:textAlignment w:val="baseline"/>
        <w:rPr>
          <w:rFonts w:ascii="inherit" w:hAnsi="inherit"/>
          <w:color w:val="666666"/>
          <w:sz w:val="21"/>
          <w:szCs w:val="21"/>
        </w:rPr>
      </w:pPr>
    </w:p>
    <w:p w14:paraId="14B6B603" w14:textId="77777777" w:rsidR="000B2692" w:rsidRDefault="000B2692" w:rsidP="00533ED4">
      <w:pPr>
        <w:shd w:val="clear" w:color="auto" w:fill="FFFFFF"/>
        <w:textAlignment w:val="baseline"/>
        <w:rPr>
          <w:rFonts w:ascii="inherit" w:hAnsi="inherit"/>
          <w:color w:val="666666"/>
          <w:sz w:val="21"/>
          <w:szCs w:val="21"/>
        </w:rPr>
      </w:pPr>
    </w:p>
    <w:p w14:paraId="40714F0E" w14:textId="77777777" w:rsidR="000B2692" w:rsidRDefault="000B2692" w:rsidP="00533ED4">
      <w:pPr>
        <w:shd w:val="clear" w:color="auto" w:fill="FFFFFF"/>
        <w:textAlignment w:val="baseline"/>
        <w:rPr>
          <w:rFonts w:ascii="inherit" w:hAnsi="inherit"/>
          <w:color w:val="666666"/>
          <w:sz w:val="21"/>
          <w:szCs w:val="21"/>
        </w:rPr>
      </w:pPr>
    </w:p>
    <w:p w14:paraId="5A13586A" w14:textId="77777777" w:rsidR="000B2692" w:rsidRPr="00533ED4" w:rsidRDefault="000B2692" w:rsidP="00533ED4">
      <w:pPr>
        <w:shd w:val="clear" w:color="auto" w:fill="FFFFFF"/>
        <w:textAlignment w:val="baseline"/>
        <w:rPr>
          <w:rFonts w:ascii="inherit" w:hAnsi="inherit"/>
          <w:color w:val="666666"/>
          <w:sz w:val="21"/>
          <w:szCs w:val="21"/>
        </w:rPr>
      </w:pPr>
    </w:p>
    <w:p w14:paraId="480FDA8A" w14:textId="77777777" w:rsidR="00533ED4" w:rsidRPr="00533ED4" w:rsidRDefault="00533ED4" w:rsidP="00533ED4">
      <w:pPr>
        <w:spacing w:after="160" w:line="259" w:lineRule="auto"/>
        <w:rPr>
          <w:rFonts w:ascii="Calibri" w:eastAsia="Calibri" w:hAnsi="Calibri"/>
          <w:sz w:val="22"/>
          <w:szCs w:val="22"/>
          <w:lang w:val="en-US" w:eastAsia="en-US"/>
        </w:rPr>
      </w:pPr>
    </w:p>
    <w:p w14:paraId="2523919E" w14:textId="77777777" w:rsidR="00533ED4" w:rsidRPr="00533ED4" w:rsidRDefault="00533ED4" w:rsidP="00533ED4">
      <w:pPr>
        <w:spacing w:after="150"/>
        <w:jc w:val="center"/>
        <w:textAlignment w:val="baseline"/>
        <w:outlineLvl w:val="0"/>
        <w:rPr>
          <w:rFonts w:ascii="Roboto" w:hAnsi="Roboto"/>
          <w:b/>
          <w:bCs/>
          <w:color w:val="353535"/>
          <w:kern w:val="36"/>
          <w:sz w:val="36"/>
          <w:szCs w:val="36"/>
        </w:rPr>
      </w:pPr>
      <w:bookmarkStart w:id="130" w:name="_Toc116989625"/>
      <w:r w:rsidRPr="00533ED4">
        <w:rPr>
          <w:rFonts w:ascii="Roboto" w:hAnsi="Roboto"/>
          <w:b/>
          <w:bCs/>
          <w:color w:val="353535"/>
          <w:kern w:val="36"/>
          <w:sz w:val="36"/>
          <w:szCs w:val="36"/>
        </w:rPr>
        <w:t>ГТШ Неимар на манифестацији Мај месец математике (М3)</w:t>
      </w:r>
      <w:bookmarkEnd w:id="130"/>
    </w:p>
    <w:p w14:paraId="60961AE9" w14:textId="77777777" w:rsidR="00533ED4" w:rsidRPr="00533ED4" w:rsidRDefault="00533ED4" w:rsidP="00533ED4">
      <w:pPr>
        <w:shd w:val="clear" w:color="auto" w:fill="FFFFFF"/>
        <w:spacing w:after="160"/>
        <w:jc w:val="center"/>
        <w:textAlignment w:val="baseline"/>
        <w:rPr>
          <w:rFonts w:ascii="inherit" w:hAnsi="inherit"/>
          <w:color w:val="666666"/>
          <w:sz w:val="21"/>
          <w:szCs w:val="21"/>
        </w:rPr>
      </w:pPr>
      <w:r w:rsidRPr="00533ED4">
        <w:rPr>
          <w:rFonts w:ascii="inherit" w:hAnsi="inherit"/>
          <w:noProof/>
          <w:color w:val="666666"/>
          <w:sz w:val="21"/>
          <w:szCs w:val="21"/>
          <w:lang w:val="en-US" w:eastAsia="en-US"/>
        </w:rPr>
        <w:drawing>
          <wp:inline distT="0" distB="0" distL="0" distR="0" wp14:anchorId="6FCFD0C4" wp14:editId="1288F208">
            <wp:extent cx="6257925" cy="332032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82172" cy="3333186"/>
                    </a:xfrm>
                    <a:prstGeom prst="rect">
                      <a:avLst/>
                    </a:prstGeom>
                    <a:noFill/>
                    <a:ln>
                      <a:noFill/>
                    </a:ln>
                  </pic:spPr>
                </pic:pic>
              </a:graphicData>
            </a:graphic>
          </wp:inline>
        </w:drawing>
      </w:r>
    </w:p>
    <w:p w14:paraId="7993458A" w14:textId="77777777" w:rsidR="00533ED4" w:rsidRPr="000B2692" w:rsidRDefault="00533ED4" w:rsidP="000B2692">
      <w:pPr>
        <w:shd w:val="clear" w:color="auto" w:fill="FFFFFF"/>
        <w:jc w:val="both"/>
        <w:textAlignment w:val="baseline"/>
        <w:rPr>
          <w:color w:val="000000" w:themeColor="text1"/>
          <w:sz w:val="24"/>
          <w:szCs w:val="24"/>
        </w:rPr>
      </w:pPr>
      <w:r w:rsidRPr="000B2692">
        <w:rPr>
          <w:b/>
          <w:bCs/>
          <w:color w:val="000000" w:themeColor="text1"/>
          <w:sz w:val="24"/>
          <w:szCs w:val="24"/>
          <w:bdr w:val="none" w:sz="0" w:space="0" w:color="auto" w:frame="1"/>
        </w:rPr>
        <w:t>У организацији Центра за промоцију науке, шест ученика наше школе са наставником математике посетило је у Београду манифестацију Мај месец математике (М3).</w:t>
      </w:r>
    </w:p>
    <w:p w14:paraId="21DFCABA" w14:textId="77777777" w:rsidR="00533ED4" w:rsidRPr="000B2692" w:rsidRDefault="00533ED4" w:rsidP="000B2692">
      <w:pPr>
        <w:shd w:val="clear" w:color="auto" w:fill="FFFFFF"/>
        <w:spacing w:after="300"/>
        <w:jc w:val="both"/>
        <w:textAlignment w:val="baseline"/>
        <w:rPr>
          <w:color w:val="000000" w:themeColor="text1"/>
          <w:sz w:val="24"/>
          <w:szCs w:val="24"/>
        </w:rPr>
      </w:pPr>
      <w:r w:rsidRPr="000B2692">
        <w:rPr>
          <w:color w:val="000000" w:themeColor="text1"/>
          <w:sz w:val="24"/>
          <w:szCs w:val="24"/>
        </w:rPr>
        <w:t>Ученици су могли да се упознају са историјом видео игара, са математеатром, научним караваном а цео догађај се десио на локацији СИЛОСИ БЕОГРАД.</w:t>
      </w:r>
    </w:p>
    <w:p w14:paraId="21710455" w14:textId="77777777" w:rsidR="00533ED4" w:rsidRPr="000B2692" w:rsidRDefault="00533ED4" w:rsidP="000B2692">
      <w:pPr>
        <w:shd w:val="clear" w:color="auto" w:fill="FFFFFF"/>
        <w:spacing w:after="300"/>
        <w:jc w:val="both"/>
        <w:textAlignment w:val="baseline"/>
        <w:rPr>
          <w:color w:val="000000" w:themeColor="text1"/>
          <w:sz w:val="24"/>
          <w:szCs w:val="24"/>
        </w:rPr>
      </w:pPr>
      <w:r w:rsidRPr="000B2692">
        <w:rPr>
          <w:color w:val="000000" w:themeColor="text1"/>
          <w:sz w:val="24"/>
          <w:szCs w:val="24"/>
        </w:rPr>
        <w:t>Овогодишњи М3 организује Центар за промоцију науке у сарадњи са Математичким институтом САНУ и Нордеус фондацијом, а тема манифестације су математика и гејминг. Значајну подршку су дале и компаније које су препознале значај ове манифестације а то су гејминг студио Playstudios Europe и Schneider Electric.</w:t>
      </w:r>
    </w:p>
    <w:p w14:paraId="07C004A7" w14:textId="77777777" w:rsidR="00533ED4" w:rsidRPr="000B2692" w:rsidRDefault="00533ED4" w:rsidP="000B2692">
      <w:pPr>
        <w:shd w:val="clear" w:color="auto" w:fill="FFFFFF"/>
        <w:spacing w:after="300"/>
        <w:jc w:val="both"/>
        <w:textAlignment w:val="baseline"/>
        <w:rPr>
          <w:color w:val="000000" w:themeColor="text1"/>
          <w:sz w:val="24"/>
          <w:szCs w:val="24"/>
        </w:rPr>
      </w:pPr>
      <w:r w:rsidRPr="000B2692">
        <w:rPr>
          <w:color w:val="000000" w:themeColor="text1"/>
          <w:sz w:val="24"/>
          <w:szCs w:val="24"/>
        </w:rPr>
        <w:t>Како је истакнуто на отварању, математички садржаји ни овога маја неће остати затворени у учионицама и школским програмима, него постају инспирација кроз богати програм М3: посетиоце свих генерација очекују изложбе, радионице, предавања, као и стварање и удруживање идеја кроз различите програме, тимски рад и активности.</w:t>
      </w:r>
    </w:p>
    <w:p w14:paraId="6C7F30FD" w14:textId="77777777" w:rsidR="00533ED4" w:rsidRPr="000B2692" w:rsidRDefault="00533ED4" w:rsidP="000B2692">
      <w:pPr>
        <w:shd w:val="clear" w:color="auto" w:fill="FFFFFF"/>
        <w:spacing w:after="300"/>
        <w:jc w:val="both"/>
        <w:textAlignment w:val="baseline"/>
        <w:rPr>
          <w:color w:val="000000" w:themeColor="text1"/>
          <w:sz w:val="24"/>
          <w:szCs w:val="24"/>
        </w:rPr>
      </w:pPr>
      <w:r w:rsidRPr="000B2692">
        <w:rPr>
          <w:color w:val="000000" w:themeColor="text1"/>
          <w:sz w:val="24"/>
          <w:szCs w:val="24"/>
        </w:rPr>
        <w:t>Одлазак на овакав едукативни излет је био бесплатан, организовао га је Центар за промоцију науке а у склопу сарадње коју је наша школа остварила.</w:t>
      </w:r>
    </w:p>
    <w:p w14:paraId="6D25F0FA" w14:textId="77777777" w:rsidR="00F44139" w:rsidRPr="000B2692" w:rsidRDefault="00F44139" w:rsidP="000B2692">
      <w:pPr>
        <w:shd w:val="clear" w:color="auto" w:fill="FFFFFF"/>
        <w:jc w:val="both"/>
        <w:rPr>
          <w:sz w:val="24"/>
          <w:szCs w:val="24"/>
        </w:rPr>
      </w:pPr>
      <w:r w:rsidRPr="000B2692">
        <w:rPr>
          <w:b/>
          <w:sz w:val="24"/>
          <w:szCs w:val="24"/>
        </w:rPr>
        <w:t>Идеја о увођењу Дана розе мајица настала је у знак протеста због инцидента који се догодио у једној школи у Канади.</w:t>
      </w:r>
    </w:p>
    <w:p w14:paraId="639AA36D" w14:textId="77777777" w:rsidR="00F44139" w:rsidRPr="000B2692" w:rsidRDefault="00F44139" w:rsidP="000B2692">
      <w:pPr>
        <w:shd w:val="clear" w:color="auto" w:fill="FFFFFF"/>
        <w:spacing w:after="300"/>
        <w:jc w:val="both"/>
        <w:rPr>
          <w:sz w:val="24"/>
          <w:szCs w:val="24"/>
        </w:rPr>
      </w:pPr>
      <w:r w:rsidRPr="000B2692">
        <w:rPr>
          <w:sz w:val="24"/>
          <w:szCs w:val="24"/>
        </w:rPr>
        <w:t>Наиме, дечак је у знак подршке тешко оболелој мајци (која је боловала од рака дојке), обукао розе мајицу. Истог дана, у школском дворишту, због те розе мајице, претукла га је група дечака. Розе мајице су прве године солидарно носила деца из дечакове школе, да би се временом идеја проширила на цео свет и постале су препознатљив симбол иницијативе у борби против вршњачког насиља. Овај Дан се обележава сваке последње среде у фебруару.</w:t>
      </w:r>
    </w:p>
    <w:p w14:paraId="3E7C6922" w14:textId="77777777" w:rsidR="00F44139" w:rsidRDefault="00F44139" w:rsidP="000B2692">
      <w:pPr>
        <w:shd w:val="clear" w:color="auto" w:fill="FFFFFF"/>
        <w:spacing w:after="300"/>
        <w:jc w:val="both"/>
        <w:rPr>
          <w:sz w:val="24"/>
          <w:szCs w:val="24"/>
        </w:rPr>
      </w:pPr>
      <w:r w:rsidRPr="000B2692">
        <w:rPr>
          <w:sz w:val="24"/>
          <w:szCs w:val="24"/>
        </w:rPr>
        <w:t>Група ученика чланова Ученичког парламента ГТШ „Неимар“ у сарадњи са Тимом за превенцију насиља и стручном службом школе, као и прошле године обележиће „Дан розе мајица“ у среду 24.02.2021. године.</w:t>
      </w:r>
    </w:p>
    <w:p w14:paraId="2A51BA09" w14:textId="77777777" w:rsidR="000B2692" w:rsidRPr="000B2692" w:rsidRDefault="000B2692" w:rsidP="000B2692">
      <w:pPr>
        <w:shd w:val="clear" w:color="auto" w:fill="FFFFFF"/>
        <w:spacing w:after="300"/>
        <w:jc w:val="both"/>
        <w:rPr>
          <w:sz w:val="24"/>
          <w:szCs w:val="24"/>
        </w:rPr>
      </w:pPr>
    </w:p>
    <w:p w14:paraId="45DA23B4" w14:textId="77777777" w:rsidR="00F44139" w:rsidRPr="000B2692" w:rsidRDefault="00F44139" w:rsidP="00F44139">
      <w:pPr>
        <w:shd w:val="clear" w:color="auto" w:fill="FFFFFF"/>
        <w:rPr>
          <w:sz w:val="24"/>
          <w:szCs w:val="24"/>
        </w:rPr>
      </w:pPr>
      <w:r w:rsidRPr="000B2692">
        <w:rPr>
          <w:b/>
          <w:sz w:val="24"/>
          <w:szCs w:val="24"/>
        </w:rPr>
        <w:t>Припремљене су следеће активности:</w:t>
      </w:r>
    </w:p>
    <w:p w14:paraId="5C988EE0" w14:textId="77777777" w:rsidR="00F44139" w:rsidRPr="000B2692" w:rsidRDefault="00F44139">
      <w:pPr>
        <w:numPr>
          <w:ilvl w:val="0"/>
          <w:numId w:val="24"/>
        </w:numPr>
        <w:shd w:val="clear" w:color="auto" w:fill="FFFFFF"/>
        <w:spacing w:after="160" w:line="259" w:lineRule="auto"/>
        <w:ind w:left="1020"/>
        <w:rPr>
          <w:sz w:val="24"/>
          <w:szCs w:val="24"/>
        </w:rPr>
      </w:pPr>
      <w:r w:rsidRPr="000B2692">
        <w:rPr>
          <w:sz w:val="24"/>
          <w:szCs w:val="24"/>
        </w:rPr>
        <w:t>Пано подсећања на превенцију насиља са садржајима на тему борбе против вршњачког насиља;</w:t>
      </w:r>
    </w:p>
    <w:p w14:paraId="63AE0316" w14:textId="77777777" w:rsidR="00F44139" w:rsidRPr="000B2692" w:rsidRDefault="00F44139">
      <w:pPr>
        <w:numPr>
          <w:ilvl w:val="0"/>
          <w:numId w:val="24"/>
        </w:numPr>
        <w:shd w:val="clear" w:color="auto" w:fill="FFFFFF"/>
        <w:spacing w:after="160" w:line="259" w:lineRule="auto"/>
        <w:ind w:left="1020"/>
        <w:rPr>
          <w:sz w:val="24"/>
          <w:szCs w:val="24"/>
        </w:rPr>
      </w:pPr>
      <w:r w:rsidRPr="000B2692">
        <w:rPr>
          <w:sz w:val="24"/>
          <w:szCs w:val="24"/>
        </w:rPr>
        <w:t>Чланови Тима за превенцију насиља и Тима за инклузију из УП обићи ће сва одељења , прочитати садржај припремљен на тему борбе против вршњачког насиља и поделити флајере сваком одељењу.</w:t>
      </w:r>
    </w:p>
    <w:p w14:paraId="25B9496C" w14:textId="77777777" w:rsidR="00F44139" w:rsidRPr="000B2692" w:rsidRDefault="00F44139">
      <w:pPr>
        <w:numPr>
          <w:ilvl w:val="0"/>
          <w:numId w:val="24"/>
        </w:numPr>
        <w:shd w:val="clear" w:color="auto" w:fill="FFFFFF"/>
        <w:spacing w:after="160" w:line="259" w:lineRule="auto"/>
        <w:ind w:left="1020"/>
        <w:rPr>
          <w:sz w:val="24"/>
          <w:szCs w:val="24"/>
        </w:rPr>
      </w:pPr>
      <w:r w:rsidRPr="000B2692">
        <w:rPr>
          <w:sz w:val="24"/>
          <w:szCs w:val="24"/>
        </w:rPr>
        <w:t>Припремљена је ppt презентација Међународни Дан превенције вршњачког насиља, која ће бити коришћена током ове недеље за часове одељењског старешине , следећи састанак Ученичког парламента и Савет родитеља.</w:t>
      </w:r>
    </w:p>
    <w:p w14:paraId="50427353" w14:textId="77777777" w:rsidR="00F44139" w:rsidRPr="00304A3B" w:rsidRDefault="00F44139" w:rsidP="00F44139">
      <w:pPr>
        <w:shd w:val="clear" w:color="auto" w:fill="FFFFFF"/>
        <w:rPr>
          <w:rFonts w:eastAsia="inherit"/>
          <w:color w:val="666666"/>
          <w:sz w:val="22"/>
          <w:szCs w:val="22"/>
        </w:rPr>
      </w:pPr>
    </w:p>
    <w:p w14:paraId="204F0EBF" w14:textId="77777777" w:rsidR="00F44139" w:rsidRPr="00304A3B" w:rsidRDefault="00F44139" w:rsidP="00F44139">
      <w:pPr>
        <w:shd w:val="clear" w:color="auto" w:fill="FFFFFF"/>
        <w:rPr>
          <w:rFonts w:eastAsia="inherit"/>
          <w:color w:val="666666"/>
          <w:sz w:val="22"/>
          <w:szCs w:val="22"/>
        </w:rPr>
      </w:pPr>
    </w:p>
    <w:p w14:paraId="66874E32" w14:textId="52C41611" w:rsidR="00533ED4" w:rsidRPr="00533ED4" w:rsidRDefault="00F44139" w:rsidP="00F44139">
      <w:pPr>
        <w:spacing w:line="259" w:lineRule="auto"/>
        <w:rPr>
          <w:sz w:val="22"/>
          <w:szCs w:val="22"/>
        </w:rPr>
      </w:pPr>
      <w:r w:rsidRPr="00304A3B">
        <w:rPr>
          <w:rFonts w:eastAsia="Calibri"/>
          <w:noProof/>
          <w:sz w:val="22"/>
          <w:szCs w:val="22"/>
          <w:lang w:val="en-US" w:eastAsia="en-US"/>
        </w:rPr>
        <w:drawing>
          <wp:inline distT="0" distB="0" distL="0" distR="0" wp14:anchorId="76709D18" wp14:editId="5D44127C">
            <wp:extent cx="6294120" cy="3702685"/>
            <wp:effectExtent l="0" t="0" r="0" b="0"/>
            <wp:docPr id="659"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6"/>
                    <a:srcRect/>
                    <a:stretch>
                      <a:fillRect/>
                    </a:stretch>
                  </pic:blipFill>
                  <pic:spPr>
                    <a:xfrm>
                      <a:off x="0" y="0"/>
                      <a:ext cx="6295216" cy="3703330"/>
                    </a:xfrm>
                    <a:prstGeom prst="rect">
                      <a:avLst/>
                    </a:prstGeom>
                    <a:ln/>
                  </pic:spPr>
                </pic:pic>
              </a:graphicData>
            </a:graphic>
          </wp:inline>
        </w:drawing>
      </w:r>
    </w:p>
    <w:p w14:paraId="472F35DA" w14:textId="77777777" w:rsidR="00533ED4" w:rsidRPr="00533ED4" w:rsidRDefault="00533ED4" w:rsidP="00533ED4">
      <w:pPr>
        <w:autoSpaceDE w:val="0"/>
        <w:autoSpaceDN w:val="0"/>
        <w:adjustRightInd w:val="0"/>
        <w:ind w:right="-279" w:firstLine="360"/>
        <w:jc w:val="both"/>
        <w:rPr>
          <w:rFonts w:ascii="Calibri" w:hAnsi="Calibri" w:cs="Calibri"/>
          <w:sz w:val="24"/>
          <w:szCs w:val="24"/>
          <w:lang w:val="en-US" w:eastAsia="en-US"/>
        </w:rPr>
      </w:pPr>
    </w:p>
    <w:p w14:paraId="2CB9B038" w14:textId="7931CAC0" w:rsidR="00FA39BE" w:rsidRPr="00304A3B" w:rsidRDefault="00A02A2A">
      <w:pPr>
        <w:shd w:val="clear" w:color="auto" w:fill="FFFFFF"/>
        <w:rPr>
          <w:sz w:val="22"/>
          <w:szCs w:val="22"/>
        </w:rPr>
      </w:pPr>
      <w:r w:rsidRPr="00304A3B">
        <w:rPr>
          <w:sz w:val="22"/>
          <w:szCs w:val="22"/>
        </w:rPr>
        <w:t xml:space="preserve">                                              </w:t>
      </w:r>
    </w:p>
    <w:p w14:paraId="4912AE71" w14:textId="608DA98C" w:rsidR="00F44139" w:rsidRDefault="00F44139" w:rsidP="00CC001F">
      <w:pPr>
        <w:pStyle w:val="Heading1"/>
        <w:rPr>
          <w:lang w:val="sr-Cyrl-BA"/>
        </w:rPr>
      </w:pPr>
    </w:p>
    <w:p w14:paraId="35AE4337" w14:textId="77777777" w:rsidR="00F44139" w:rsidRPr="00F44139" w:rsidRDefault="00F44139" w:rsidP="00F44139">
      <w:pPr>
        <w:rPr>
          <w:lang w:val="sr-Cyrl-BA"/>
        </w:rPr>
      </w:pPr>
    </w:p>
    <w:p w14:paraId="5F552588" w14:textId="77777777" w:rsidR="00F44139" w:rsidRDefault="00F44139" w:rsidP="00CC001F">
      <w:pPr>
        <w:pStyle w:val="Heading1"/>
        <w:rPr>
          <w:lang w:val="sr-Cyrl-BA"/>
        </w:rPr>
      </w:pPr>
    </w:p>
    <w:p w14:paraId="3D7D12B4" w14:textId="77777777" w:rsidR="000B2692" w:rsidRDefault="000B2692" w:rsidP="000B2692">
      <w:pPr>
        <w:rPr>
          <w:lang w:val="sr-Cyrl-BA"/>
        </w:rPr>
      </w:pPr>
    </w:p>
    <w:p w14:paraId="02436613" w14:textId="77777777" w:rsidR="000B2692" w:rsidRDefault="000B2692" w:rsidP="000B2692">
      <w:pPr>
        <w:rPr>
          <w:lang w:val="sr-Cyrl-BA"/>
        </w:rPr>
      </w:pPr>
    </w:p>
    <w:p w14:paraId="6EAFA2D8" w14:textId="77777777" w:rsidR="000B2692" w:rsidRDefault="000B2692" w:rsidP="000B2692">
      <w:pPr>
        <w:rPr>
          <w:lang w:val="sr-Cyrl-BA"/>
        </w:rPr>
      </w:pPr>
    </w:p>
    <w:p w14:paraId="63071E4C" w14:textId="77777777" w:rsidR="000B2692" w:rsidRDefault="000B2692" w:rsidP="000B2692">
      <w:pPr>
        <w:rPr>
          <w:lang w:val="sr-Cyrl-BA"/>
        </w:rPr>
      </w:pPr>
    </w:p>
    <w:p w14:paraId="232234AF" w14:textId="77777777" w:rsidR="000B2692" w:rsidRDefault="000B2692" w:rsidP="000B2692">
      <w:pPr>
        <w:rPr>
          <w:lang w:val="sr-Cyrl-BA"/>
        </w:rPr>
      </w:pPr>
    </w:p>
    <w:p w14:paraId="724BE6B4" w14:textId="77777777" w:rsidR="000B2692" w:rsidRDefault="000B2692" w:rsidP="000B2692">
      <w:pPr>
        <w:rPr>
          <w:lang w:val="sr-Cyrl-BA"/>
        </w:rPr>
      </w:pPr>
    </w:p>
    <w:p w14:paraId="64DE6C04" w14:textId="77777777" w:rsidR="000B2692" w:rsidRDefault="000B2692" w:rsidP="000B2692">
      <w:pPr>
        <w:rPr>
          <w:lang w:val="sr-Cyrl-BA"/>
        </w:rPr>
      </w:pPr>
    </w:p>
    <w:p w14:paraId="43E2D38F" w14:textId="77777777" w:rsidR="000B2692" w:rsidRDefault="000B2692" w:rsidP="000B2692">
      <w:pPr>
        <w:rPr>
          <w:lang w:val="sr-Cyrl-BA"/>
        </w:rPr>
      </w:pPr>
    </w:p>
    <w:p w14:paraId="6FDAE352" w14:textId="77777777" w:rsidR="000B2692" w:rsidRDefault="000B2692" w:rsidP="000B2692">
      <w:pPr>
        <w:rPr>
          <w:lang w:val="sr-Cyrl-BA"/>
        </w:rPr>
      </w:pPr>
    </w:p>
    <w:p w14:paraId="5FE6A664" w14:textId="77777777" w:rsidR="000B2692" w:rsidRDefault="000B2692" w:rsidP="000B2692">
      <w:pPr>
        <w:rPr>
          <w:lang w:val="sr-Cyrl-BA"/>
        </w:rPr>
      </w:pPr>
    </w:p>
    <w:p w14:paraId="2E8A3A0C" w14:textId="77777777" w:rsidR="000B2692" w:rsidRDefault="000B2692" w:rsidP="000B2692">
      <w:pPr>
        <w:rPr>
          <w:lang w:val="sr-Cyrl-BA"/>
        </w:rPr>
      </w:pPr>
    </w:p>
    <w:p w14:paraId="419E03A6" w14:textId="77777777" w:rsidR="000B2692" w:rsidRDefault="000B2692" w:rsidP="000B2692">
      <w:pPr>
        <w:rPr>
          <w:lang w:val="sr-Cyrl-BA"/>
        </w:rPr>
      </w:pPr>
    </w:p>
    <w:p w14:paraId="65FECA8C" w14:textId="77777777" w:rsidR="000B2692" w:rsidRDefault="000B2692" w:rsidP="000B2692">
      <w:pPr>
        <w:rPr>
          <w:lang w:val="sr-Cyrl-BA"/>
        </w:rPr>
      </w:pPr>
    </w:p>
    <w:p w14:paraId="7AAD557E" w14:textId="77777777" w:rsidR="000B2692" w:rsidRDefault="000B2692" w:rsidP="000B2692">
      <w:pPr>
        <w:rPr>
          <w:lang w:val="sr-Cyrl-BA"/>
        </w:rPr>
      </w:pPr>
    </w:p>
    <w:p w14:paraId="62CFA78D" w14:textId="77777777" w:rsidR="000B2692" w:rsidRPr="000B2692" w:rsidRDefault="000B2692" w:rsidP="000B2692">
      <w:pPr>
        <w:rPr>
          <w:lang w:val="sr-Cyrl-BA"/>
        </w:rPr>
      </w:pPr>
    </w:p>
    <w:p w14:paraId="35195873" w14:textId="6CBB0FAC" w:rsidR="0034191A" w:rsidRPr="00CC001F" w:rsidRDefault="0034191A" w:rsidP="00CC001F">
      <w:pPr>
        <w:pStyle w:val="Heading1"/>
        <w:rPr>
          <w:lang w:val="sr-Cyrl-BA"/>
        </w:rPr>
      </w:pPr>
      <w:bookmarkStart w:id="131" w:name="_Toc116989626"/>
      <w:r w:rsidRPr="00CC001F">
        <w:rPr>
          <w:lang w:val="sr-Cyrl-BA"/>
        </w:rPr>
        <w:t>ИЗВЕШТАЈ СА ТАКМИЧЕЊА</w:t>
      </w:r>
      <w:bookmarkEnd w:id="131"/>
    </w:p>
    <w:p w14:paraId="28631449" w14:textId="77777777" w:rsidR="0034191A" w:rsidRPr="00FB50CF" w:rsidRDefault="0034191A" w:rsidP="0034191A">
      <w:pPr>
        <w:jc w:val="center"/>
        <w:rPr>
          <w:b/>
          <w:sz w:val="22"/>
          <w:szCs w:val="22"/>
        </w:rPr>
      </w:pPr>
      <w:r w:rsidRPr="00304A3B">
        <w:rPr>
          <w:b/>
          <w:sz w:val="32"/>
        </w:rPr>
        <w:br/>
      </w:r>
      <w:r w:rsidRPr="00CC001F">
        <w:rPr>
          <w:b/>
          <w:sz w:val="28"/>
          <w:szCs w:val="18"/>
        </w:rPr>
        <w:t xml:space="preserve">Извештај са 31. републичког текмичења грађевинских и геодетских </w:t>
      </w:r>
      <w:r w:rsidRPr="00FB50CF">
        <w:rPr>
          <w:b/>
          <w:sz w:val="22"/>
          <w:szCs w:val="22"/>
        </w:rPr>
        <w:t>школа за шк. 2021/2022.год.</w:t>
      </w:r>
    </w:p>
    <w:p w14:paraId="7C0E0C8F" w14:textId="77777777" w:rsidR="0034191A" w:rsidRDefault="0034191A" w:rsidP="0034191A">
      <w:pPr>
        <w:ind w:firstLine="720"/>
        <w:jc w:val="both"/>
        <w:rPr>
          <w:sz w:val="24"/>
          <w:szCs w:val="24"/>
        </w:rPr>
      </w:pPr>
      <w:r w:rsidRPr="000B2692">
        <w:rPr>
          <w:sz w:val="24"/>
          <w:szCs w:val="24"/>
        </w:rPr>
        <w:t xml:space="preserve">Републичко текмичење грађевинских и геодетских школа Србије, тридесет прво по реду, одржано је Новом Пазару, у периоду од 13. до 15. маја. Наша школа је пријавила учешће у 6 дисциплина тако да је на пут кренуло 6 ученика, 6 ментора и директор школе. Ученици су остварили одличне резултате, наиме Eмил Мишић, ученик одељења Ат4 освојио је прво место из математике са максималних 100 поена. Ученица трећег разреда образовног профила Архитектонски техничар, Биљана Стевановић освојила је друго место из предмета Статика и отпорност материјала као и Милица Ђокић, ученица одељења ГД4 из предмета Геодетска мерења и рачунања. Ученику одељења Р3 Јовану Бранковићу, руковаоцу грађевинском механизацијом, измакла је медаља за само један поен. Запажене резултате имале су и Сандра Миловановић, одељење Ат3, из предмета Апликативни рачунарски програми и Јована Лазић, одељење Ат21, из предмета грађевинске конструкције, те је директор школе похвалио све ученике и њихове менторе. </w:t>
      </w:r>
    </w:p>
    <w:p w14:paraId="2D17E063" w14:textId="77777777" w:rsidR="000B2692" w:rsidRPr="000B2692" w:rsidRDefault="000B2692" w:rsidP="0034191A">
      <w:pPr>
        <w:ind w:firstLine="720"/>
        <w:jc w:val="both"/>
        <w:rPr>
          <w:sz w:val="24"/>
          <w:szCs w:val="24"/>
        </w:rPr>
      </w:pPr>
    </w:p>
    <w:p w14:paraId="4204B433" w14:textId="77777777" w:rsidR="0034191A" w:rsidRPr="00304A3B" w:rsidRDefault="0034191A" w:rsidP="0034191A">
      <w:pPr>
        <w:shd w:val="clear" w:color="auto" w:fill="FFFFFF"/>
        <w:jc w:val="center"/>
        <w:textAlignment w:val="baseline"/>
        <w:rPr>
          <w:color w:val="666666"/>
          <w:sz w:val="21"/>
          <w:szCs w:val="21"/>
        </w:rPr>
      </w:pPr>
      <w:r w:rsidRPr="00304A3B">
        <w:rPr>
          <w:noProof/>
          <w:color w:val="666666"/>
          <w:sz w:val="21"/>
          <w:szCs w:val="21"/>
          <w:lang w:val="en-US" w:eastAsia="en-US"/>
        </w:rPr>
        <w:drawing>
          <wp:inline distT="0" distB="0" distL="0" distR="0" wp14:anchorId="32BB38A6" wp14:editId="04B0992A">
            <wp:extent cx="6341110" cy="3075389"/>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0800000" flipV="1">
                      <a:off x="0" y="0"/>
                      <a:ext cx="6516746" cy="3160571"/>
                    </a:xfrm>
                    <a:prstGeom prst="rect">
                      <a:avLst/>
                    </a:prstGeom>
                    <a:noFill/>
                    <a:ln>
                      <a:noFill/>
                    </a:ln>
                  </pic:spPr>
                </pic:pic>
              </a:graphicData>
            </a:graphic>
          </wp:inline>
        </w:drawing>
      </w:r>
    </w:p>
    <w:p w14:paraId="0807FE63" w14:textId="77777777" w:rsidR="000B2692" w:rsidRDefault="000B2692" w:rsidP="0034191A">
      <w:pPr>
        <w:shd w:val="clear" w:color="auto" w:fill="FFFFFF"/>
        <w:jc w:val="both"/>
        <w:textAlignment w:val="baseline"/>
        <w:rPr>
          <w:b/>
          <w:bCs/>
          <w:color w:val="666666"/>
          <w:sz w:val="24"/>
          <w:szCs w:val="24"/>
          <w:bdr w:val="none" w:sz="0" w:space="0" w:color="auto" w:frame="1"/>
        </w:rPr>
      </w:pPr>
    </w:p>
    <w:p w14:paraId="4981D1E2" w14:textId="77777777" w:rsidR="0034191A" w:rsidRPr="000B2692" w:rsidRDefault="0034191A" w:rsidP="0034191A">
      <w:pPr>
        <w:shd w:val="clear" w:color="auto" w:fill="FFFFFF"/>
        <w:jc w:val="both"/>
        <w:textAlignment w:val="baseline"/>
        <w:rPr>
          <w:color w:val="000000" w:themeColor="text1"/>
          <w:sz w:val="24"/>
          <w:szCs w:val="24"/>
        </w:rPr>
      </w:pPr>
      <w:r w:rsidRPr="000B2692">
        <w:rPr>
          <w:b/>
          <w:bCs/>
          <w:color w:val="000000" w:themeColor="text1"/>
          <w:sz w:val="24"/>
          <w:szCs w:val="24"/>
          <w:bdr w:val="none" w:sz="0" w:space="0" w:color="auto" w:frame="1"/>
        </w:rPr>
        <w:t>Минулог викенда у Новом Пазару је одржано Републичко такмичење ученика геодетских и грађевинских школа.</w:t>
      </w:r>
      <w:r w:rsidRPr="000B2692">
        <w:rPr>
          <w:color w:val="000000" w:themeColor="text1"/>
          <w:sz w:val="24"/>
          <w:szCs w:val="24"/>
        </w:rPr>
        <w:t xml:space="preserve"> Ученици Грађевинске техничке школе „Неимар“ из Ниша остварили су одличан резултат.</w:t>
      </w:r>
      <w:r w:rsidRPr="000B2692">
        <w:rPr>
          <w:b/>
          <w:bCs/>
          <w:color w:val="000000" w:themeColor="text1"/>
          <w:sz w:val="24"/>
          <w:szCs w:val="24"/>
          <w:bdr w:val="none" w:sz="0" w:space="0" w:color="auto" w:frame="1"/>
        </w:rPr>
        <w:t>Eмил Мишић</w:t>
      </w:r>
      <w:r w:rsidRPr="000B2692">
        <w:rPr>
          <w:color w:val="000000" w:themeColor="text1"/>
          <w:sz w:val="24"/>
          <w:szCs w:val="24"/>
        </w:rPr>
        <w:t>, ученик одељења Ат4 освојио је прво место из математике са максималних 100 поена.</w:t>
      </w:r>
    </w:p>
    <w:p w14:paraId="145D9E46" w14:textId="77777777" w:rsidR="0034191A" w:rsidRPr="000B2692" w:rsidRDefault="0034191A" w:rsidP="0034191A">
      <w:pPr>
        <w:shd w:val="clear" w:color="auto" w:fill="FFFFFF"/>
        <w:jc w:val="both"/>
        <w:textAlignment w:val="baseline"/>
        <w:rPr>
          <w:color w:val="000000" w:themeColor="text1"/>
          <w:sz w:val="24"/>
          <w:szCs w:val="24"/>
        </w:rPr>
      </w:pPr>
      <w:r w:rsidRPr="000B2692">
        <w:rPr>
          <w:color w:val="000000" w:themeColor="text1"/>
          <w:sz w:val="24"/>
          <w:szCs w:val="24"/>
        </w:rPr>
        <w:t>Ученица трећег разреда образовног профила Архитектонски техничар, </w:t>
      </w:r>
      <w:r w:rsidRPr="000B2692">
        <w:rPr>
          <w:b/>
          <w:bCs/>
          <w:color w:val="000000" w:themeColor="text1"/>
          <w:sz w:val="24"/>
          <w:szCs w:val="24"/>
          <w:bdr w:val="none" w:sz="0" w:space="0" w:color="auto" w:frame="1"/>
        </w:rPr>
        <w:t>Биљана Стевановић</w:t>
      </w:r>
      <w:r w:rsidRPr="000B2692">
        <w:rPr>
          <w:color w:val="000000" w:themeColor="text1"/>
          <w:sz w:val="24"/>
          <w:szCs w:val="24"/>
        </w:rPr>
        <w:t> освојила је друго место из предмета Статика и отпорност материјала док се Милица Ђокић, ученица одељења ГД4 такође окитила сребрном медаљом, из предмета Геодетска мерења и рачунања. Ученику одељења Р3 </w:t>
      </w:r>
      <w:r w:rsidRPr="000B2692">
        <w:rPr>
          <w:b/>
          <w:bCs/>
          <w:color w:val="000000" w:themeColor="text1"/>
          <w:sz w:val="24"/>
          <w:szCs w:val="24"/>
          <w:bdr w:val="none" w:sz="0" w:space="0" w:color="auto" w:frame="1"/>
        </w:rPr>
        <w:t>Јовану Бранковићу</w:t>
      </w:r>
      <w:r w:rsidRPr="000B2692">
        <w:rPr>
          <w:color w:val="000000" w:themeColor="text1"/>
          <w:sz w:val="24"/>
          <w:szCs w:val="24"/>
        </w:rPr>
        <w:t>, руковаоцу грађевинском механизацијом, измакла је медаља за само један поен. Запажене резултате имале су и </w:t>
      </w:r>
      <w:r w:rsidRPr="000B2692">
        <w:rPr>
          <w:b/>
          <w:bCs/>
          <w:color w:val="000000" w:themeColor="text1"/>
          <w:sz w:val="24"/>
          <w:szCs w:val="24"/>
          <w:bdr w:val="none" w:sz="0" w:space="0" w:color="auto" w:frame="1"/>
        </w:rPr>
        <w:t>Сандра Миловановић</w:t>
      </w:r>
      <w:r w:rsidRPr="000B2692">
        <w:rPr>
          <w:color w:val="000000" w:themeColor="text1"/>
          <w:sz w:val="24"/>
          <w:szCs w:val="24"/>
        </w:rPr>
        <w:t>, одељење Ат3, из предмета Апликативни рачунарски програми и </w:t>
      </w:r>
      <w:r w:rsidRPr="000B2692">
        <w:rPr>
          <w:b/>
          <w:bCs/>
          <w:color w:val="000000" w:themeColor="text1"/>
          <w:sz w:val="24"/>
          <w:szCs w:val="24"/>
          <w:bdr w:val="none" w:sz="0" w:space="0" w:color="auto" w:frame="1"/>
        </w:rPr>
        <w:t>Јована Лазић</w:t>
      </w:r>
      <w:r w:rsidRPr="000B2692">
        <w:rPr>
          <w:color w:val="000000" w:themeColor="text1"/>
          <w:sz w:val="24"/>
          <w:szCs w:val="24"/>
        </w:rPr>
        <w:t>, одељење Ат21, из предмета грађевинске конструкције.</w:t>
      </w:r>
    </w:p>
    <w:p w14:paraId="16CA3D22" w14:textId="1786075A" w:rsidR="00533ED4" w:rsidRDefault="0034191A" w:rsidP="00FA2A9D">
      <w:pPr>
        <w:shd w:val="clear" w:color="auto" w:fill="FFFFFF"/>
        <w:spacing w:after="300"/>
        <w:textAlignment w:val="baseline"/>
        <w:rPr>
          <w:color w:val="000000" w:themeColor="text1"/>
          <w:sz w:val="24"/>
          <w:szCs w:val="24"/>
        </w:rPr>
      </w:pPr>
      <w:r w:rsidRPr="000B2692">
        <w:rPr>
          <w:color w:val="000000" w:themeColor="text1"/>
          <w:sz w:val="24"/>
          <w:szCs w:val="24"/>
        </w:rPr>
        <w:t>За добитнике награда уприличен је пријем код директора школе, који им се том приликом захвалио на учешћу, постигнутим резултатима али и на понашању током такмичења.</w:t>
      </w:r>
    </w:p>
    <w:p w14:paraId="0BD4B52E" w14:textId="77777777" w:rsidR="00FA2A9D" w:rsidRPr="00FA2A9D" w:rsidRDefault="00FA2A9D" w:rsidP="00FA2A9D">
      <w:pPr>
        <w:shd w:val="clear" w:color="auto" w:fill="FFFFFF"/>
        <w:spacing w:after="300"/>
        <w:textAlignment w:val="baseline"/>
        <w:rPr>
          <w:color w:val="000000" w:themeColor="text1"/>
          <w:sz w:val="24"/>
          <w:szCs w:val="24"/>
        </w:rPr>
      </w:pPr>
    </w:p>
    <w:p w14:paraId="4ED41571" w14:textId="77777777" w:rsidR="00533ED4" w:rsidRDefault="00533ED4" w:rsidP="0034191A">
      <w:pPr>
        <w:jc w:val="both"/>
        <w:rPr>
          <w:rFonts w:eastAsia="Calibri"/>
        </w:rPr>
      </w:pPr>
    </w:p>
    <w:p w14:paraId="74092645" w14:textId="7A376300" w:rsidR="00FB50CF" w:rsidRPr="00304A3B" w:rsidRDefault="00FB50CF" w:rsidP="00FA2A9D">
      <w:pPr>
        <w:jc w:val="center"/>
        <w:rPr>
          <w:b/>
          <w:bCs/>
          <w:sz w:val="32"/>
          <w:szCs w:val="32"/>
          <w:lang w:val="sr-Cyrl-BA"/>
        </w:rPr>
      </w:pPr>
      <w:r w:rsidRPr="00304A3B">
        <w:rPr>
          <w:b/>
          <w:bCs/>
          <w:sz w:val="32"/>
          <w:szCs w:val="32"/>
          <w:lang w:val="sr-Cyrl-BA"/>
        </w:rPr>
        <w:t>Извештај са такмичења из математике (Математичка олимпијада и Државно такмичење)</w:t>
      </w:r>
    </w:p>
    <w:p w14:paraId="0AF28880" w14:textId="156B57EA" w:rsidR="00FB50CF" w:rsidRDefault="00FB50CF" w:rsidP="0034191A">
      <w:pPr>
        <w:jc w:val="both"/>
        <w:rPr>
          <w:rFonts w:eastAsia="Calibri"/>
        </w:rPr>
      </w:pPr>
    </w:p>
    <w:p w14:paraId="1EFDC24C" w14:textId="77777777" w:rsidR="00FB50CF" w:rsidRPr="00FA2A9D" w:rsidRDefault="00FB50CF" w:rsidP="00FB50CF">
      <w:pPr>
        <w:jc w:val="both"/>
        <w:rPr>
          <w:color w:val="000000" w:themeColor="text1"/>
          <w:sz w:val="24"/>
          <w:szCs w:val="24"/>
          <w:lang w:val="sr-Cyrl-BA"/>
        </w:rPr>
      </w:pPr>
      <w:r w:rsidRPr="00FA2A9D">
        <w:rPr>
          <w:color w:val="000000" w:themeColor="text1"/>
          <w:sz w:val="24"/>
          <w:szCs w:val="24"/>
          <w:lang w:val="sr-Cyrl-BA"/>
        </w:rPr>
        <w:t>Државно такмичење из математике и математичка олимпијада одржани су Београду. Нашу школу представљао је ученик Емил Мишић, који је освојио прво место на Општинском и Окружном такмичењу.</w:t>
      </w:r>
    </w:p>
    <w:p w14:paraId="52187570" w14:textId="0F5E23D4" w:rsidR="00FB50CF" w:rsidRPr="00FA2A9D" w:rsidRDefault="00FB50CF" w:rsidP="0034191A">
      <w:pPr>
        <w:jc w:val="both"/>
        <w:rPr>
          <w:rFonts w:eastAsia="Calibri"/>
          <w:color w:val="000000" w:themeColor="text1"/>
          <w:sz w:val="24"/>
          <w:szCs w:val="24"/>
        </w:rPr>
      </w:pPr>
    </w:p>
    <w:p w14:paraId="29914333" w14:textId="42DD77D5" w:rsidR="00FB50CF" w:rsidRPr="00FA2A9D" w:rsidRDefault="00FB50CF" w:rsidP="0034191A">
      <w:pPr>
        <w:jc w:val="both"/>
        <w:rPr>
          <w:rFonts w:eastAsia="Calibri"/>
          <w:color w:val="000000" w:themeColor="text1"/>
          <w:sz w:val="24"/>
          <w:szCs w:val="24"/>
        </w:rPr>
      </w:pPr>
      <w:r w:rsidRPr="00FA2A9D">
        <w:rPr>
          <w:noProof/>
          <w:color w:val="000000" w:themeColor="text1"/>
          <w:sz w:val="24"/>
          <w:szCs w:val="24"/>
          <w:lang w:val="en-US" w:eastAsia="en-US"/>
        </w:rPr>
        <w:drawing>
          <wp:inline distT="0" distB="0" distL="0" distR="0" wp14:anchorId="454AFF3E" wp14:editId="669703EC">
            <wp:extent cx="6347863" cy="33680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87231" cy="3388928"/>
                    </a:xfrm>
                    <a:prstGeom prst="rect">
                      <a:avLst/>
                    </a:prstGeom>
                    <a:noFill/>
                    <a:ln>
                      <a:noFill/>
                    </a:ln>
                  </pic:spPr>
                </pic:pic>
              </a:graphicData>
            </a:graphic>
          </wp:inline>
        </w:drawing>
      </w:r>
    </w:p>
    <w:p w14:paraId="583BA60C" w14:textId="035DFE65" w:rsidR="00FB50CF" w:rsidRPr="00FA2A9D" w:rsidRDefault="00FB50CF" w:rsidP="0034191A">
      <w:pPr>
        <w:jc w:val="both"/>
        <w:rPr>
          <w:rFonts w:eastAsia="Calibri"/>
          <w:color w:val="000000" w:themeColor="text1"/>
          <w:sz w:val="24"/>
          <w:szCs w:val="24"/>
        </w:rPr>
      </w:pPr>
    </w:p>
    <w:p w14:paraId="411EC9CD" w14:textId="77777777" w:rsidR="0034191A" w:rsidRPr="00FA2A9D" w:rsidRDefault="0034191A" w:rsidP="00FA2A9D">
      <w:pPr>
        <w:shd w:val="clear" w:color="auto" w:fill="FFFFFF"/>
        <w:jc w:val="both"/>
        <w:textAlignment w:val="baseline"/>
        <w:rPr>
          <w:b/>
          <w:bCs/>
          <w:color w:val="000000" w:themeColor="text1"/>
          <w:sz w:val="24"/>
          <w:szCs w:val="24"/>
          <w:bdr w:val="none" w:sz="0" w:space="0" w:color="auto" w:frame="1"/>
        </w:rPr>
      </w:pPr>
      <w:r w:rsidRPr="00FA2A9D">
        <w:rPr>
          <w:b/>
          <w:bCs/>
          <w:color w:val="000000" w:themeColor="text1"/>
          <w:sz w:val="24"/>
          <w:szCs w:val="24"/>
          <w:bdr w:val="none" w:sz="0" w:space="0" w:color="auto" w:frame="1"/>
        </w:rPr>
        <w:t>Ученик Грађевинске техничке школе „Неимар“ је практично одбранио титулу, јер је поновио успех из претходне године.</w:t>
      </w:r>
    </w:p>
    <w:p w14:paraId="55309463" w14:textId="77777777" w:rsidR="0034191A" w:rsidRPr="00FA2A9D" w:rsidRDefault="0034191A" w:rsidP="00FA2A9D">
      <w:pPr>
        <w:shd w:val="clear" w:color="auto" w:fill="FFFFFF"/>
        <w:jc w:val="both"/>
        <w:textAlignment w:val="baseline"/>
        <w:rPr>
          <w:color w:val="000000" w:themeColor="text1"/>
          <w:sz w:val="24"/>
          <w:szCs w:val="24"/>
        </w:rPr>
      </w:pPr>
    </w:p>
    <w:p w14:paraId="43B98EC7" w14:textId="77777777" w:rsidR="0034191A" w:rsidRPr="00FA2A9D" w:rsidRDefault="0034191A" w:rsidP="00FA2A9D">
      <w:pPr>
        <w:shd w:val="clear" w:color="auto" w:fill="FFFFFF"/>
        <w:jc w:val="both"/>
        <w:textAlignment w:val="baseline"/>
        <w:rPr>
          <w:color w:val="000000" w:themeColor="text1"/>
          <w:sz w:val="24"/>
          <w:szCs w:val="24"/>
        </w:rPr>
      </w:pPr>
      <w:r w:rsidRPr="00FA2A9D">
        <w:rPr>
          <w:b/>
          <w:bCs/>
          <w:color w:val="000000" w:themeColor="text1"/>
          <w:sz w:val="24"/>
          <w:szCs w:val="24"/>
          <w:bdr w:val="none" w:sz="0" w:space="0" w:color="auto" w:frame="1"/>
        </w:rPr>
        <w:t>ЕМИЛ МИШИЋ</w:t>
      </w:r>
      <w:r w:rsidRPr="00FA2A9D">
        <w:rPr>
          <w:color w:val="000000" w:themeColor="text1"/>
          <w:sz w:val="24"/>
          <w:szCs w:val="24"/>
        </w:rPr>
        <w:t>, ученик одељења А4 Грађевинске техничке школе „Неимар“ наставља са запаженим резултатима на математичким такмичењима.</w:t>
      </w:r>
    </w:p>
    <w:p w14:paraId="40A748F3" w14:textId="77777777" w:rsidR="0034191A" w:rsidRPr="00FA2A9D" w:rsidRDefault="0034191A" w:rsidP="00FA2A9D">
      <w:pPr>
        <w:shd w:val="clear" w:color="auto" w:fill="FFFFFF"/>
        <w:spacing w:after="300"/>
        <w:jc w:val="both"/>
        <w:textAlignment w:val="baseline"/>
        <w:rPr>
          <w:color w:val="000000" w:themeColor="text1"/>
          <w:sz w:val="24"/>
          <w:szCs w:val="24"/>
        </w:rPr>
      </w:pPr>
      <w:r w:rsidRPr="00FA2A9D">
        <w:rPr>
          <w:color w:val="000000" w:themeColor="text1"/>
          <w:sz w:val="24"/>
          <w:szCs w:val="24"/>
        </w:rPr>
        <w:t>Још једном нас је обрадовао освајањем првог места на Општинском такмичењу у категорији 4Б, одржаном прошлог викенда у Гимназији „Светозар Марковић“. Он је освојио максималних 100 поена и прву награду.</w:t>
      </w:r>
    </w:p>
    <w:p w14:paraId="6CA67841" w14:textId="77777777" w:rsidR="0034191A" w:rsidRPr="00FA2A9D" w:rsidRDefault="0034191A" w:rsidP="00FA2A9D">
      <w:pPr>
        <w:shd w:val="clear" w:color="auto" w:fill="FFFFFF"/>
        <w:spacing w:after="300"/>
        <w:jc w:val="both"/>
        <w:textAlignment w:val="baseline"/>
        <w:rPr>
          <w:color w:val="000000" w:themeColor="text1"/>
          <w:sz w:val="24"/>
          <w:szCs w:val="24"/>
        </w:rPr>
      </w:pPr>
      <w:r w:rsidRPr="00FA2A9D">
        <w:rPr>
          <w:color w:val="000000" w:themeColor="text1"/>
          <w:sz w:val="24"/>
          <w:szCs w:val="24"/>
        </w:rPr>
        <w:t>Надамо се да ће овај изванредни резултат додатно мотивисати и остале ученике да успешно репрезентују школу на такмичењима који следе, а самом Емилу бити подстрек да са оваквим резултатима настави и у наредном периоду.</w:t>
      </w:r>
    </w:p>
    <w:p w14:paraId="4960379F" w14:textId="77777777" w:rsidR="0034191A" w:rsidRPr="00FA2A9D" w:rsidRDefault="0034191A" w:rsidP="00FA2A9D">
      <w:pPr>
        <w:shd w:val="clear" w:color="auto" w:fill="FFFFFF"/>
        <w:spacing w:after="300"/>
        <w:jc w:val="both"/>
        <w:textAlignment w:val="baseline"/>
        <w:rPr>
          <w:color w:val="000000" w:themeColor="text1"/>
          <w:sz w:val="24"/>
          <w:szCs w:val="24"/>
        </w:rPr>
      </w:pPr>
      <w:r w:rsidRPr="00FA2A9D">
        <w:rPr>
          <w:color w:val="000000" w:themeColor="text1"/>
          <w:sz w:val="24"/>
          <w:szCs w:val="24"/>
        </w:rPr>
        <w:t>Све похвале и његовој наставници математике, Марини Пипи, која са њим ради четири године.</w:t>
      </w:r>
    </w:p>
    <w:p w14:paraId="0B4298B8" w14:textId="77777777" w:rsidR="0034191A" w:rsidRPr="00FA2A9D" w:rsidRDefault="0034191A" w:rsidP="00FA2A9D">
      <w:pPr>
        <w:shd w:val="clear" w:color="auto" w:fill="FFFFFF"/>
        <w:spacing w:after="300"/>
        <w:jc w:val="both"/>
        <w:textAlignment w:val="baseline"/>
        <w:rPr>
          <w:color w:val="000000" w:themeColor="text1"/>
          <w:sz w:val="24"/>
          <w:szCs w:val="24"/>
        </w:rPr>
      </w:pPr>
      <w:r w:rsidRPr="00FA2A9D">
        <w:rPr>
          <w:color w:val="000000" w:themeColor="text1"/>
          <w:sz w:val="24"/>
          <w:szCs w:val="24"/>
        </w:rPr>
        <w:t>Он је на Математичкој олимпијади освојио друго место а на Државном такмичењу прво.</w:t>
      </w:r>
    </w:p>
    <w:p w14:paraId="6D00ED1B" w14:textId="77777777" w:rsidR="00533ED4" w:rsidRDefault="00533ED4" w:rsidP="00FA2A9D">
      <w:pPr>
        <w:pStyle w:val="Heading1"/>
        <w:ind w:left="0" w:firstLine="0"/>
        <w:rPr>
          <w:color w:val="000000" w:themeColor="text1"/>
          <w:sz w:val="24"/>
          <w:szCs w:val="24"/>
          <w:lang w:val="sr-Cyrl-BA"/>
        </w:rPr>
      </w:pPr>
    </w:p>
    <w:p w14:paraId="4A7E717D" w14:textId="77777777" w:rsidR="00FA2A9D" w:rsidRPr="00FA2A9D" w:rsidRDefault="00FA2A9D" w:rsidP="00FA2A9D">
      <w:pPr>
        <w:rPr>
          <w:lang w:val="sr-Cyrl-BA"/>
        </w:rPr>
      </w:pPr>
    </w:p>
    <w:p w14:paraId="15EE6BA0" w14:textId="1B0013B6" w:rsidR="0034191A" w:rsidRPr="00304A3B" w:rsidRDefault="0034191A" w:rsidP="00FB50CF">
      <w:pPr>
        <w:pStyle w:val="Heading1"/>
        <w:rPr>
          <w:lang w:val="sr-Cyrl-BA"/>
        </w:rPr>
      </w:pPr>
      <w:bookmarkStart w:id="132" w:name="_Toc116989627"/>
      <w:r w:rsidRPr="00304A3B">
        <w:rPr>
          <w:lang w:val="sr-Cyrl-BA"/>
        </w:rPr>
        <w:t>Извештај о спортским такмичењима</w:t>
      </w:r>
      <w:bookmarkEnd w:id="132"/>
    </w:p>
    <w:p w14:paraId="76A39032" w14:textId="2747A68A" w:rsidR="0034191A" w:rsidRDefault="0034191A" w:rsidP="00FB50CF">
      <w:pPr>
        <w:rPr>
          <w:sz w:val="24"/>
          <w:szCs w:val="24"/>
        </w:rPr>
      </w:pPr>
      <w:r w:rsidRPr="00FB50CF">
        <w:rPr>
          <w:sz w:val="24"/>
          <w:szCs w:val="24"/>
        </w:rPr>
        <w:t>Сребрна медаља у стрељаштву за ученице ГТШ Неимар</w:t>
      </w:r>
    </w:p>
    <w:p w14:paraId="02CCD155" w14:textId="77777777" w:rsidR="00FB50CF" w:rsidRPr="00FB50CF" w:rsidRDefault="00FB50CF" w:rsidP="00FB50CF">
      <w:pPr>
        <w:rPr>
          <w:b/>
          <w:bCs/>
          <w:sz w:val="24"/>
          <w:szCs w:val="24"/>
        </w:rPr>
      </w:pPr>
    </w:p>
    <w:p w14:paraId="7BDFBB68" w14:textId="77777777" w:rsidR="0034191A" w:rsidRPr="00304A3B" w:rsidRDefault="0034191A" w:rsidP="0034191A">
      <w:pPr>
        <w:shd w:val="clear" w:color="auto" w:fill="FFFFFF"/>
        <w:jc w:val="center"/>
        <w:textAlignment w:val="baseline"/>
        <w:rPr>
          <w:color w:val="666666"/>
          <w:sz w:val="21"/>
          <w:szCs w:val="21"/>
        </w:rPr>
      </w:pPr>
      <w:r w:rsidRPr="00304A3B">
        <w:rPr>
          <w:noProof/>
          <w:color w:val="666666"/>
          <w:sz w:val="21"/>
          <w:szCs w:val="21"/>
          <w:lang w:val="en-US" w:eastAsia="en-US"/>
        </w:rPr>
        <w:drawing>
          <wp:inline distT="0" distB="0" distL="0" distR="0" wp14:anchorId="221E8DA4" wp14:editId="47D1D712">
            <wp:extent cx="6319142" cy="335280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46529" cy="3367331"/>
                    </a:xfrm>
                    <a:prstGeom prst="rect">
                      <a:avLst/>
                    </a:prstGeom>
                    <a:noFill/>
                    <a:ln>
                      <a:noFill/>
                    </a:ln>
                  </pic:spPr>
                </pic:pic>
              </a:graphicData>
            </a:graphic>
          </wp:inline>
        </w:drawing>
      </w:r>
    </w:p>
    <w:p w14:paraId="6FD4B2CE" w14:textId="77777777" w:rsidR="00FA2A9D" w:rsidRDefault="00FA2A9D" w:rsidP="0034191A">
      <w:pPr>
        <w:shd w:val="clear" w:color="auto" w:fill="FFFFFF"/>
        <w:textAlignment w:val="baseline"/>
        <w:rPr>
          <w:b/>
          <w:bCs/>
          <w:color w:val="666666"/>
          <w:sz w:val="22"/>
          <w:szCs w:val="22"/>
          <w:bdr w:val="none" w:sz="0" w:space="0" w:color="auto" w:frame="1"/>
        </w:rPr>
      </w:pPr>
    </w:p>
    <w:p w14:paraId="51257EB0" w14:textId="77777777" w:rsidR="0034191A" w:rsidRPr="00FA2A9D" w:rsidRDefault="0034191A" w:rsidP="00FA2A9D">
      <w:pPr>
        <w:shd w:val="clear" w:color="auto" w:fill="FFFFFF"/>
        <w:jc w:val="both"/>
        <w:textAlignment w:val="baseline"/>
        <w:rPr>
          <w:color w:val="000000" w:themeColor="text1"/>
          <w:sz w:val="24"/>
          <w:szCs w:val="24"/>
        </w:rPr>
      </w:pPr>
      <w:r w:rsidRPr="00FA2A9D">
        <w:rPr>
          <w:b/>
          <w:bCs/>
          <w:color w:val="000000" w:themeColor="text1"/>
          <w:sz w:val="24"/>
          <w:szCs w:val="24"/>
          <w:bdr w:val="none" w:sz="0" w:space="0" w:color="auto" w:frame="1"/>
        </w:rPr>
        <w:t>Ученице ГТШ Неимар „упуцале“ сребро на Првенству Града Ниша у стрељаштву.</w:t>
      </w:r>
    </w:p>
    <w:p w14:paraId="267A1429" w14:textId="77777777" w:rsidR="0034191A" w:rsidRPr="00FA2A9D" w:rsidRDefault="0034191A" w:rsidP="00FA2A9D">
      <w:pPr>
        <w:shd w:val="clear" w:color="auto" w:fill="FFFFFF"/>
        <w:spacing w:after="300"/>
        <w:jc w:val="both"/>
        <w:textAlignment w:val="baseline"/>
        <w:rPr>
          <w:color w:val="000000" w:themeColor="text1"/>
          <w:sz w:val="24"/>
          <w:szCs w:val="24"/>
        </w:rPr>
      </w:pPr>
      <w:r w:rsidRPr="00FA2A9D">
        <w:rPr>
          <w:color w:val="000000" w:themeColor="text1"/>
          <w:sz w:val="24"/>
          <w:szCs w:val="24"/>
        </w:rPr>
        <w:t>Почетком новембра, ученице четвртог разреда Грађевинске школе „Неимар“ из Ниша, уз помоћ професора физичког васпитања Јована Јовановића оствариле су још један успех на такмичењу у стрељаштву.</w:t>
      </w:r>
    </w:p>
    <w:p w14:paraId="346423CA" w14:textId="77777777" w:rsidR="0034191A" w:rsidRPr="00FA2A9D" w:rsidRDefault="0034191A" w:rsidP="00FA2A9D">
      <w:pPr>
        <w:shd w:val="clear" w:color="auto" w:fill="FFFFFF"/>
        <w:spacing w:after="300"/>
        <w:jc w:val="both"/>
        <w:textAlignment w:val="baseline"/>
        <w:rPr>
          <w:color w:val="000000" w:themeColor="text1"/>
          <w:sz w:val="24"/>
          <w:szCs w:val="24"/>
        </w:rPr>
      </w:pPr>
      <w:r w:rsidRPr="00FA2A9D">
        <w:rPr>
          <w:color w:val="000000" w:themeColor="text1"/>
          <w:sz w:val="24"/>
          <w:szCs w:val="24"/>
        </w:rPr>
        <w:t>Оне су на Првенству Града Ниша у стрељаштву које је одржано у Градској стрељани освојиле сребрну медаљу у конкуренцији средњошколаца.</w:t>
      </w:r>
    </w:p>
    <w:p w14:paraId="00BDCD62" w14:textId="77777777" w:rsidR="0034191A" w:rsidRPr="00FA2A9D" w:rsidRDefault="0034191A" w:rsidP="00FA2A9D">
      <w:pPr>
        <w:shd w:val="clear" w:color="auto" w:fill="FFFFFF"/>
        <w:jc w:val="both"/>
        <w:textAlignment w:val="baseline"/>
        <w:rPr>
          <w:color w:val="000000" w:themeColor="text1"/>
          <w:sz w:val="24"/>
          <w:szCs w:val="24"/>
        </w:rPr>
      </w:pPr>
      <w:r w:rsidRPr="00FA2A9D">
        <w:rPr>
          <w:b/>
          <w:bCs/>
          <w:color w:val="000000" w:themeColor="text1"/>
          <w:sz w:val="24"/>
          <w:szCs w:val="24"/>
          <w:bdr w:val="none" w:sz="0" w:space="0" w:color="auto" w:frame="1"/>
        </w:rPr>
        <w:t>– „Ово је већ друга година заредом да ученици наше школе освајају друго место у овом такмичењу. То само потврђује чињеницу да успех није случајан и да иза њега стоји озбиљан рад ових ученица“</w:t>
      </w:r>
      <w:r w:rsidRPr="00FA2A9D">
        <w:rPr>
          <w:color w:val="000000" w:themeColor="text1"/>
          <w:sz w:val="24"/>
          <w:szCs w:val="24"/>
        </w:rPr>
        <w:t>, поручио је професор Јовановић.</w:t>
      </w:r>
    </w:p>
    <w:p w14:paraId="0C7CE9A5" w14:textId="77777777" w:rsidR="0034191A" w:rsidRPr="00FA2A9D" w:rsidRDefault="0034191A" w:rsidP="00FA2A9D">
      <w:pPr>
        <w:shd w:val="clear" w:color="auto" w:fill="FFFFFF"/>
        <w:jc w:val="both"/>
        <w:textAlignment w:val="baseline"/>
        <w:rPr>
          <w:color w:val="000000" w:themeColor="text1"/>
          <w:sz w:val="24"/>
          <w:szCs w:val="24"/>
        </w:rPr>
      </w:pPr>
      <w:r w:rsidRPr="00FA2A9D">
        <w:rPr>
          <w:b/>
          <w:bCs/>
          <w:color w:val="000000" w:themeColor="text1"/>
          <w:sz w:val="24"/>
          <w:szCs w:val="24"/>
          <w:bdr w:val="none" w:sz="0" w:space="0" w:color="auto" w:frame="1"/>
        </w:rPr>
        <w:t>– „Ово није само наш успех, ово је успех и професора, као и целе школе. Надамо се да смо оправдале учешће на овом такмичењу“</w:t>
      </w:r>
      <w:r w:rsidRPr="00FA2A9D">
        <w:rPr>
          <w:color w:val="000000" w:themeColor="text1"/>
          <w:sz w:val="24"/>
          <w:szCs w:val="24"/>
        </w:rPr>
        <w:t>, рекла је Милица Димиријевић.</w:t>
      </w:r>
    </w:p>
    <w:p w14:paraId="2F1C0588" w14:textId="77777777" w:rsidR="0034191A" w:rsidRPr="00FA2A9D" w:rsidRDefault="0034191A" w:rsidP="00FA2A9D">
      <w:pPr>
        <w:shd w:val="clear" w:color="auto" w:fill="FFFFFF"/>
        <w:jc w:val="both"/>
        <w:textAlignment w:val="baseline"/>
        <w:rPr>
          <w:color w:val="000000" w:themeColor="text1"/>
          <w:sz w:val="24"/>
          <w:szCs w:val="24"/>
        </w:rPr>
      </w:pPr>
      <w:r w:rsidRPr="00FA2A9D">
        <w:rPr>
          <w:b/>
          <w:bCs/>
          <w:color w:val="000000" w:themeColor="text1"/>
          <w:sz w:val="24"/>
          <w:szCs w:val="24"/>
          <w:bdr w:val="none" w:sz="0" w:space="0" w:color="auto" w:frame="1"/>
        </w:rPr>
        <w:t>– „После дуге паузе, без такмичења, ово је супер резулат. Конкуренција је била коректна, као и комисија. Све честитке победничкој екипи“, </w:t>
      </w:r>
      <w:r w:rsidRPr="00FA2A9D">
        <w:rPr>
          <w:color w:val="000000" w:themeColor="text1"/>
          <w:sz w:val="24"/>
          <w:szCs w:val="24"/>
        </w:rPr>
        <w:t>рекла је Милица Ђокић.</w:t>
      </w:r>
    </w:p>
    <w:p w14:paraId="610D0649" w14:textId="15994952" w:rsidR="0034191A" w:rsidRPr="00FA2A9D" w:rsidRDefault="0034191A" w:rsidP="00FA2A9D">
      <w:pPr>
        <w:shd w:val="clear" w:color="auto" w:fill="FFFFFF"/>
        <w:jc w:val="both"/>
        <w:textAlignment w:val="baseline"/>
        <w:rPr>
          <w:color w:val="000000" w:themeColor="text1"/>
          <w:sz w:val="24"/>
          <w:szCs w:val="24"/>
        </w:rPr>
      </w:pPr>
      <w:r w:rsidRPr="00FA2A9D">
        <w:rPr>
          <w:b/>
          <w:bCs/>
          <w:color w:val="000000" w:themeColor="text1"/>
          <w:sz w:val="24"/>
          <w:szCs w:val="24"/>
          <w:bdr w:val="none" w:sz="0" w:space="0" w:color="auto" w:frame="1"/>
        </w:rPr>
        <w:t>– „Овај пехар је успех и труд свих нас. Иако је била пауза између такмичења, оправдале смо очекивања. Фалила нам је још једна чланица екипе Ранђеловић Марија која је била одсутна из приватних разлога“</w:t>
      </w:r>
      <w:r w:rsidRPr="00FA2A9D">
        <w:rPr>
          <w:color w:val="000000" w:themeColor="text1"/>
          <w:sz w:val="24"/>
          <w:szCs w:val="24"/>
        </w:rPr>
        <w:t>, рекла је Стојковић Андријана.</w:t>
      </w:r>
    </w:p>
    <w:p w14:paraId="349E7E72" w14:textId="77777777" w:rsidR="006B2602" w:rsidRPr="00FA2A9D" w:rsidRDefault="006B2602" w:rsidP="00FA2A9D">
      <w:pPr>
        <w:shd w:val="clear" w:color="auto" w:fill="FFFFFF"/>
        <w:jc w:val="both"/>
        <w:textAlignment w:val="baseline"/>
        <w:rPr>
          <w:color w:val="000000" w:themeColor="text1"/>
          <w:sz w:val="24"/>
          <w:szCs w:val="24"/>
        </w:rPr>
      </w:pPr>
    </w:p>
    <w:p w14:paraId="4FD34F3F" w14:textId="77777777" w:rsidR="006B2602" w:rsidRPr="00FA2A9D" w:rsidRDefault="006B2602" w:rsidP="00FA2A9D">
      <w:pPr>
        <w:shd w:val="clear" w:color="auto" w:fill="FFFFFF"/>
        <w:jc w:val="both"/>
        <w:textAlignment w:val="baseline"/>
        <w:rPr>
          <w:color w:val="000000" w:themeColor="text1"/>
          <w:sz w:val="24"/>
          <w:szCs w:val="24"/>
        </w:rPr>
      </w:pPr>
    </w:p>
    <w:p w14:paraId="6411DE6E" w14:textId="77777777" w:rsidR="00D51A7D" w:rsidRPr="00FA2A9D" w:rsidRDefault="00D51A7D" w:rsidP="00FA2A9D">
      <w:pPr>
        <w:jc w:val="both"/>
        <w:rPr>
          <w:b/>
          <w:bCs/>
          <w:color w:val="000000" w:themeColor="text1"/>
          <w:sz w:val="24"/>
          <w:szCs w:val="24"/>
        </w:rPr>
        <w:sectPr w:rsidR="00D51A7D" w:rsidRPr="00FA2A9D" w:rsidSect="000B2692">
          <w:headerReference w:type="default" r:id="rId30"/>
          <w:footerReference w:type="default" r:id="rId31"/>
          <w:pgSz w:w="11900" w:h="16840" w:code="9"/>
          <w:pgMar w:top="426" w:right="843" w:bottom="1440" w:left="1080" w:header="0" w:footer="720" w:gutter="0"/>
          <w:cols w:space="720"/>
          <w:docGrid w:linePitch="272"/>
        </w:sectPr>
      </w:pPr>
    </w:p>
    <w:p w14:paraId="28634164" w14:textId="4EC9A4EB" w:rsidR="00D51A7D" w:rsidRPr="006B2602" w:rsidRDefault="00AD6860" w:rsidP="003D481F">
      <w:pPr>
        <w:pStyle w:val="Heading1"/>
        <w:numPr>
          <w:ilvl w:val="0"/>
          <w:numId w:val="45"/>
        </w:numPr>
        <w:jc w:val="center"/>
        <w:rPr>
          <w:lang w:val="sr-Cyrl-BA"/>
        </w:rPr>
      </w:pPr>
      <w:r>
        <w:rPr>
          <w:lang w:val="sr-Latn-RS"/>
        </w:rPr>
        <w:t xml:space="preserve">  </w:t>
      </w:r>
      <w:bookmarkStart w:id="133" w:name="_Toc116989628"/>
      <w:r w:rsidR="00D51A7D" w:rsidRPr="006B2602">
        <w:rPr>
          <w:lang w:val="sr-Cyrl-BA"/>
        </w:rPr>
        <w:t>МЕРЕ СПРЕЧАВАЊА ОСИПАЊА УЧЕНИКА</w:t>
      </w:r>
      <w:bookmarkEnd w:id="133"/>
    </w:p>
    <w:p w14:paraId="7C9C18D2" w14:textId="0B7119DE" w:rsidR="00D51A7D" w:rsidRDefault="00D51A7D" w:rsidP="0034191A">
      <w:pPr>
        <w:jc w:val="both"/>
        <w:rPr>
          <w:b/>
          <w:bCs/>
          <w:sz w:val="32"/>
          <w:szCs w:val="32"/>
        </w:rPr>
      </w:pPr>
    </w:p>
    <w:p w14:paraId="0CFA0A94" w14:textId="6F749AB1" w:rsidR="00D51A7D" w:rsidRDefault="00D51A7D" w:rsidP="0034191A">
      <w:pPr>
        <w:jc w:val="both"/>
        <w:rPr>
          <w:b/>
          <w:bCs/>
          <w:sz w:val="32"/>
          <w:szCs w:val="32"/>
        </w:rPr>
      </w:pPr>
    </w:p>
    <w:p w14:paraId="675F6AB7" w14:textId="528DD668" w:rsidR="00D51A7D" w:rsidRDefault="00D51A7D" w:rsidP="0034191A">
      <w:pPr>
        <w:jc w:val="both"/>
        <w:rPr>
          <w:b/>
          <w:bCs/>
          <w:sz w:val="32"/>
          <w:szCs w:val="32"/>
        </w:rPr>
      </w:pPr>
    </w:p>
    <w:tbl>
      <w:tblPr>
        <w:tblpPr w:leftFromText="180" w:rightFromText="180" w:vertAnchor="text" w:horzAnchor="margin" w:tblpXSpec="right" w:tblpY="67"/>
        <w:tblW w:w="14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1"/>
        <w:gridCol w:w="1133"/>
        <w:gridCol w:w="851"/>
        <w:gridCol w:w="626"/>
        <w:gridCol w:w="8"/>
        <w:gridCol w:w="1693"/>
        <w:gridCol w:w="2216"/>
        <w:gridCol w:w="217"/>
        <w:gridCol w:w="1559"/>
        <w:gridCol w:w="2693"/>
        <w:gridCol w:w="2902"/>
        <w:gridCol w:w="47"/>
        <w:gridCol w:w="8"/>
      </w:tblGrid>
      <w:tr w:rsidR="00D51A7D" w:rsidRPr="00D878DC" w14:paraId="36E3A206" w14:textId="77777777" w:rsidTr="0032765B">
        <w:trPr>
          <w:trHeight w:val="20"/>
        </w:trPr>
        <w:tc>
          <w:tcPr>
            <w:tcW w:w="14374" w:type="dxa"/>
            <w:gridSpan w:val="13"/>
            <w:vAlign w:val="center"/>
          </w:tcPr>
          <w:p w14:paraId="5817E334" w14:textId="77777777" w:rsidR="00D51A7D" w:rsidRPr="00D878DC" w:rsidRDefault="00D51A7D" w:rsidP="00A02A2A">
            <w:pPr>
              <w:jc w:val="center"/>
              <w:rPr>
                <w:rFonts w:ascii="Cambria" w:hAnsi="Cambria" w:cs="Calibri"/>
                <w:b/>
                <w:bCs/>
                <w:color w:val="000000"/>
              </w:rPr>
            </w:pPr>
            <w:r w:rsidRPr="00D878DC">
              <w:rPr>
                <w:rFonts w:ascii="Cambria" w:hAnsi="Cambria" w:cs="Calibri"/>
                <w:b/>
                <w:bCs/>
                <w:color w:val="000000"/>
              </w:rPr>
              <w:t>Akcioni plan</w:t>
            </w:r>
          </w:p>
          <w:p w14:paraId="27742C84" w14:textId="77777777" w:rsidR="00D51A7D" w:rsidRDefault="00D51A7D" w:rsidP="00A02A2A">
            <w:pPr>
              <w:jc w:val="center"/>
              <w:rPr>
                <w:rFonts w:ascii="Cambria" w:hAnsi="Cambria"/>
                <w:b/>
              </w:rPr>
            </w:pPr>
            <w:r w:rsidRPr="00D878DC">
              <w:rPr>
                <w:rFonts w:ascii="Cambria" w:hAnsi="Cambria"/>
                <w:b/>
              </w:rPr>
              <w:t xml:space="preserve">Naziv škole i mesto: </w:t>
            </w:r>
            <w:r>
              <w:rPr>
                <w:rFonts w:ascii="Cambria" w:hAnsi="Cambria"/>
                <w:b/>
              </w:rPr>
              <w:t xml:space="preserve"> Građevinska tehnička škola “NEIMAR” - Niš</w:t>
            </w:r>
          </w:p>
          <w:p w14:paraId="2EDC89A3" w14:textId="77777777" w:rsidR="00D51A7D" w:rsidRPr="00D878DC" w:rsidRDefault="00D51A7D" w:rsidP="00A02A2A">
            <w:pPr>
              <w:jc w:val="center"/>
              <w:rPr>
                <w:rFonts w:ascii="Cambria" w:hAnsi="Cambria" w:cs="Arial"/>
                <w:color w:val="222222"/>
                <w:shd w:val="clear" w:color="auto" w:fill="FFFFFF"/>
              </w:rPr>
            </w:pPr>
          </w:p>
          <w:p w14:paraId="5D990935" w14:textId="77777777" w:rsidR="00D51A7D" w:rsidRPr="00D878DC" w:rsidRDefault="00D51A7D" w:rsidP="00A02A2A">
            <w:pPr>
              <w:jc w:val="both"/>
              <w:rPr>
                <w:rFonts w:ascii="Cambria" w:hAnsi="Cambria" w:cs="Arial"/>
                <w:color w:val="222222"/>
                <w:shd w:val="clear" w:color="auto" w:fill="FFFFFF"/>
              </w:rPr>
            </w:pPr>
            <w:r w:rsidRPr="00D878DC">
              <w:rPr>
                <w:rFonts w:ascii="Cambria" w:hAnsi="Cambria" w:cs="Arial"/>
                <w:color w:val="222222"/>
                <w:shd w:val="clear" w:color="auto" w:fill="FFFFFF"/>
              </w:rPr>
              <w:t xml:space="preserve">Akcioni plan za prevenciju osipanja učenika donosi škola i on pomaže školi da primeni Zakon o osnovama sistema obrazovanja i vaspitanja. Takođe, škole imaju i obavezu da u razvojni plan uvrste mere protiv osipanja (član 26 Zakona o osnovnom obrazovanju i vaspitanju, </w:t>
            </w:r>
            <w:r>
              <w:rPr>
                <w:rFonts w:ascii="Cambria" w:hAnsi="Cambria" w:cs="Arial"/>
                <w:color w:val="222222"/>
                <w:shd w:val="clear" w:color="auto" w:fill="FFFFFF"/>
              </w:rPr>
              <w:t xml:space="preserve">i </w:t>
            </w:r>
            <w:r w:rsidRPr="00D878DC">
              <w:rPr>
                <w:rFonts w:ascii="Cambria" w:hAnsi="Cambria" w:cs="Arial"/>
                <w:color w:val="222222"/>
                <w:shd w:val="clear" w:color="auto" w:fill="FFFFFF"/>
              </w:rPr>
              <w:t>član 9 Zakona o srednjem obrazovanju i vaspitanju). Ovaj akcioni plan treba da postane deo razvojnog plana škole.</w:t>
            </w:r>
          </w:p>
          <w:p w14:paraId="53030BAC" w14:textId="77777777" w:rsidR="00D51A7D" w:rsidRPr="00D878DC" w:rsidRDefault="00D51A7D" w:rsidP="00A02A2A">
            <w:pPr>
              <w:jc w:val="both"/>
              <w:rPr>
                <w:rFonts w:ascii="Cambria" w:hAnsi="Cambria" w:cs="Arial"/>
                <w:color w:val="222222"/>
                <w:shd w:val="clear" w:color="auto" w:fill="FFFFFF"/>
              </w:rPr>
            </w:pPr>
          </w:p>
        </w:tc>
      </w:tr>
      <w:tr w:rsidR="0032765B" w:rsidRPr="00D878DC" w14:paraId="62E2D179" w14:textId="77777777" w:rsidTr="0032765B">
        <w:trPr>
          <w:trHeight w:val="291"/>
        </w:trPr>
        <w:tc>
          <w:tcPr>
            <w:tcW w:w="421" w:type="dxa"/>
            <w:shd w:val="clear" w:color="000000" w:fill="244061"/>
            <w:vAlign w:val="center"/>
          </w:tcPr>
          <w:p w14:paraId="55CB802B" w14:textId="77777777" w:rsidR="00D51A7D" w:rsidRPr="00D878DC" w:rsidRDefault="00D51A7D" w:rsidP="00A02A2A">
            <w:pPr>
              <w:rPr>
                <w:rFonts w:ascii="Cambria" w:hAnsi="Cambria" w:cs="Calibri"/>
                <w:color w:val="FFFFFF"/>
              </w:rPr>
            </w:pPr>
            <w:r w:rsidRPr="00D878DC">
              <w:rPr>
                <w:rFonts w:ascii="Cambria" w:hAnsi="Cambria" w:cs="Calibri"/>
                <w:b/>
                <w:color w:val="FFFFFF"/>
              </w:rPr>
              <w:t>1.</w:t>
            </w:r>
          </w:p>
        </w:tc>
        <w:tc>
          <w:tcPr>
            <w:tcW w:w="13953" w:type="dxa"/>
            <w:gridSpan w:val="12"/>
            <w:shd w:val="clear" w:color="000000" w:fill="244061"/>
            <w:noWrap/>
            <w:vAlign w:val="center"/>
          </w:tcPr>
          <w:p w14:paraId="7B00D01A" w14:textId="77777777" w:rsidR="00D51A7D" w:rsidRPr="00D878DC" w:rsidRDefault="00D51A7D" w:rsidP="00A02A2A">
            <w:pPr>
              <w:jc w:val="center"/>
              <w:rPr>
                <w:rFonts w:ascii="Cambria" w:hAnsi="Cambria" w:cs="Calibri"/>
                <w:b/>
                <w:color w:val="FFFFFF"/>
              </w:rPr>
            </w:pPr>
            <w:r w:rsidRPr="00D878DC">
              <w:rPr>
                <w:rFonts w:ascii="Cambria" w:hAnsi="Cambria" w:cs="Calibri"/>
                <w:b/>
                <w:color w:val="FFFFFF"/>
              </w:rPr>
              <w:t>Tim (odgovoran) za prevenciju osipanja</w:t>
            </w:r>
          </w:p>
          <w:p w14:paraId="693C7785" w14:textId="77777777" w:rsidR="00D51A7D" w:rsidRPr="00D878DC" w:rsidRDefault="00D51A7D" w:rsidP="00A02A2A">
            <w:pPr>
              <w:jc w:val="both"/>
              <w:rPr>
                <w:rFonts w:ascii="Cambria" w:hAnsi="Cambria" w:cs="Calibri"/>
              </w:rPr>
            </w:pPr>
            <w:r w:rsidRPr="00D878DC">
              <w:rPr>
                <w:rFonts w:ascii="Cambria" w:hAnsi="Cambria" w:cs="Calibri"/>
              </w:rPr>
              <w:t>Tim čine:</w:t>
            </w:r>
          </w:p>
          <w:p w14:paraId="4FC20FBE" w14:textId="77777777" w:rsidR="00D51A7D" w:rsidRPr="00D878DC" w:rsidRDefault="00D51A7D" w:rsidP="00A02A2A">
            <w:pPr>
              <w:jc w:val="both"/>
              <w:rPr>
                <w:rFonts w:ascii="Cambria" w:hAnsi="Cambria" w:cs="Calibri"/>
              </w:rPr>
            </w:pPr>
          </w:p>
        </w:tc>
      </w:tr>
      <w:tr w:rsidR="00D51A7D" w:rsidRPr="00D878DC" w14:paraId="69D96D19" w14:textId="77777777" w:rsidTr="0032765B">
        <w:trPr>
          <w:trHeight w:val="557"/>
        </w:trPr>
        <w:tc>
          <w:tcPr>
            <w:tcW w:w="421" w:type="dxa"/>
            <w:vAlign w:val="center"/>
          </w:tcPr>
          <w:p w14:paraId="328B0CEA" w14:textId="77777777" w:rsidR="00D51A7D" w:rsidRPr="00D878DC" w:rsidRDefault="00D51A7D" w:rsidP="00A02A2A">
            <w:pPr>
              <w:rPr>
                <w:rFonts w:ascii="Cambria" w:hAnsi="Cambria" w:cs="Calibri"/>
                <w:color w:val="000000"/>
              </w:rPr>
            </w:pPr>
          </w:p>
        </w:tc>
        <w:tc>
          <w:tcPr>
            <w:tcW w:w="13953" w:type="dxa"/>
            <w:gridSpan w:val="12"/>
            <w:noWrap/>
            <w:vAlign w:val="center"/>
          </w:tcPr>
          <w:p w14:paraId="1B7B2D73" w14:textId="77777777" w:rsidR="00D51A7D" w:rsidRPr="00D878DC" w:rsidRDefault="00D51A7D" w:rsidP="00A02A2A">
            <w:pPr>
              <w:rPr>
                <w:rFonts w:ascii="Cambria" w:hAnsi="Cambria" w:cs="Calibri"/>
                <w:color w:val="000000"/>
              </w:rPr>
            </w:pPr>
          </w:p>
          <w:p w14:paraId="5F8B5058" w14:textId="77777777" w:rsidR="00D51A7D" w:rsidRPr="00D878DC" w:rsidRDefault="00D51A7D" w:rsidP="00A02A2A">
            <w:pPr>
              <w:rPr>
                <w:rFonts w:ascii="Cambria" w:hAnsi="Cambria" w:cs="Calibri"/>
                <w:color w:val="000000"/>
              </w:rPr>
            </w:pPr>
          </w:p>
          <w:p w14:paraId="7E962950" w14:textId="77777777" w:rsidR="00D51A7D" w:rsidRPr="005333C7" w:rsidRDefault="00D51A7D" w:rsidP="00A02A2A">
            <w:pPr>
              <w:rPr>
                <w:rFonts w:ascii="Cambria" w:hAnsi="Cambria" w:cs="Calibri"/>
                <w:color w:val="000000"/>
                <w:lang w:val="sr-Latn-RS"/>
              </w:rPr>
            </w:pPr>
            <w:r>
              <w:rPr>
                <w:rFonts w:ascii="Cambria" w:hAnsi="Cambria" w:cs="Calibri"/>
                <w:color w:val="000000"/>
              </w:rPr>
              <w:t xml:space="preserve">Direktor škole, psiholog škole, organizator nastave, koordinator Tima za školsko </w:t>
            </w:r>
            <w:r>
              <w:rPr>
                <w:rFonts w:ascii="Cambria" w:hAnsi="Cambria" w:cs="Calibri"/>
                <w:color w:val="000000"/>
                <w:lang w:val="sr-Latn-RS"/>
              </w:rPr>
              <w:t>razvojno planiranje i članovi odeljenskog veća prvog i drugog razreda.</w:t>
            </w:r>
          </w:p>
          <w:p w14:paraId="61BBF119" w14:textId="77777777" w:rsidR="00D51A7D" w:rsidRPr="00D878DC" w:rsidRDefault="00D51A7D" w:rsidP="00A02A2A">
            <w:pPr>
              <w:rPr>
                <w:rFonts w:ascii="Cambria" w:hAnsi="Cambria" w:cs="Calibri"/>
                <w:color w:val="000000"/>
              </w:rPr>
            </w:pPr>
          </w:p>
          <w:p w14:paraId="021D42D9" w14:textId="77777777" w:rsidR="00D51A7D" w:rsidRPr="00D878DC" w:rsidRDefault="00D51A7D" w:rsidP="00A02A2A">
            <w:pPr>
              <w:rPr>
                <w:rFonts w:ascii="Cambria" w:hAnsi="Cambria" w:cs="Calibri"/>
                <w:color w:val="000000"/>
              </w:rPr>
            </w:pPr>
          </w:p>
          <w:p w14:paraId="379A2E7D" w14:textId="77777777" w:rsidR="00D51A7D" w:rsidRPr="00D878DC" w:rsidRDefault="00D51A7D" w:rsidP="00A02A2A">
            <w:pPr>
              <w:rPr>
                <w:rFonts w:ascii="Cambria" w:hAnsi="Cambria" w:cs="Calibri"/>
                <w:color w:val="000000"/>
              </w:rPr>
            </w:pPr>
          </w:p>
          <w:p w14:paraId="30F638F8" w14:textId="77777777" w:rsidR="00D51A7D" w:rsidRPr="00D878DC" w:rsidRDefault="00D51A7D" w:rsidP="00A02A2A">
            <w:pPr>
              <w:rPr>
                <w:rFonts w:ascii="Cambria" w:hAnsi="Cambria" w:cs="Calibri"/>
                <w:color w:val="000000"/>
              </w:rPr>
            </w:pPr>
          </w:p>
          <w:p w14:paraId="70F45E7A" w14:textId="77777777" w:rsidR="00D51A7D" w:rsidRPr="00D878DC" w:rsidRDefault="00D51A7D" w:rsidP="00A02A2A">
            <w:pPr>
              <w:rPr>
                <w:rFonts w:ascii="Cambria" w:hAnsi="Cambria" w:cs="Calibri"/>
                <w:color w:val="000000"/>
              </w:rPr>
            </w:pPr>
          </w:p>
        </w:tc>
      </w:tr>
      <w:tr w:rsidR="0032765B" w:rsidRPr="00D878DC" w14:paraId="678D205D" w14:textId="77777777" w:rsidTr="0032765B">
        <w:trPr>
          <w:trHeight w:val="194"/>
        </w:trPr>
        <w:tc>
          <w:tcPr>
            <w:tcW w:w="421" w:type="dxa"/>
            <w:shd w:val="clear" w:color="000000" w:fill="244061"/>
            <w:vAlign w:val="center"/>
          </w:tcPr>
          <w:p w14:paraId="553B3ECF" w14:textId="77777777" w:rsidR="00D51A7D" w:rsidRPr="00D878DC" w:rsidRDefault="00D51A7D" w:rsidP="00A02A2A">
            <w:pPr>
              <w:rPr>
                <w:rFonts w:ascii="Cambria" w:hAnsi="Cambria" w:cs="Calibri"/>
                <w:color w:val="FFFFFF"/>
              </w:rPr>
            </w:pPr>
            <w:r w:rsidRPr="00D878DC">
              <w:rPr>
                <w:rFonts w:ascii="Cambria" w:hAnsi="Cambria" w:cs="Calibri"/>
                <w:b/>
                <w:color w:val="FFFFFF"/>
              </w:rPr>
              <w:t>2.</w:t>
            </w:r>
          </w:p>
        </w:tc>
        <w:tc>
          <w:tcPr>
            <w:tcW w:w="13953" w:type="dxa"/>
            <w:gridSpan w:val="12"/>
            <w:shd w:val="clear" w:color="000000" w:fill="244061"/>
            <w:noWrap/>
            <w:vAlign w:val="center"/>
          </w:tcPr>
          <w:p w14:paraId="5CE56629" w14:textId="77777777" w:rsidR="00D51A7D" w:rsidRPr="00D878DC" w:rsidRDefault="00D51A7D" w:rsidP="00A02A2A">
            <w:pPr>
              <w:rPr>
                <w:rFonts w:ascii="Cambria" w:hAnsi="Cambria" w:cs="Calibri"/>
                <w:b/>
                <w:color w:val="FFFFFF"/>
              </w:rPr>
            </w:pPr>
            <w:r w:rsidRPr="00D878DC">
              <w:rPr>
                <w:rFonts w:ascii="Cambria" w:hAnsi="Cambria" w:cs="Calibri"/>
                <w:b/>
                <w:color w:val="FFFFFF"/>
              </w:rPr>
              <w:t xml:space="preserve">SWOT analiza </w:t>
            </w:r>
          </w:p>
        </w:tc>
      </w:tr>
      <w:tr w:rsidR="00D51A7D" w:rsidRPr="00D878DC" w14:paraId="5522135A" w14:textId="77777777" w:rsidTr="007D0B1C">
        <w:trPr>
          <w:trHeight w:val="3106"/>
        </w:trPr>
        <w:tc>
          <w:tcPr>
            <w:tcW w:w="421" w:type="dxa"/>
            <w:vMerge w:val="restart"/>
            <w:vAlign w:val="center"/>
          </w:tcPr>
          <w:p w14:paraId="2C1F7816" w14:textId="77777777" w:rsidR="00D51A7D" w:rsidRPr="00D878DC" w:rsidRDefault="00D51A7D" w:rsidP="00A02A2A">
            <w:pPr>
              <w:rPr>
                <w:rFonts w:ascii="Cambria" w:hAnsi="Cambria" w:cs="Calibri"/>
                <w:color w:val="000000"/>
              </w:rPr>
            </w:pPr>
          </w:p>
        </w:tc>
        <w:tc>
          <w:tcPr>
            <w:tcW w:w="2618" w:type="dxa"/>
            <w:gridSpan w:val="4"/>
            <w:noWrap/>
          </w:tcPr>
          <w:p w14:paraId="4E4EB7D6" w14:textId="77777777" w:rsidR="00D51A7D" w:rsidRPr="00AD2021" w:rsidRDefault="00D51A7D" w:rsidP="00A02A2A">
            <w:pPr>
              <w:rPr>
                <w:rFonts w:asciiTheme="minorHAnsi" w:hAnsiTheme="minorHAnsi" w:cstheme="minorHAnsi"/>
                <w:color w:val="000000"/>
              </w:rPr>
            </w:pPr>
            <w:r w:rsidRPr="00AD2021">
              <w:rPr>
                <w:rFonts w:asciiTheme="minorHAnsi" w:hAnsiTheme="minorHAnsi" w:cstheme="minorHAnsi"/>
                <w:color w:val="000000"/>
              </w:rPr>
              <w:t>Snage:</w:t>
            </w:r>
          </w:p>
          <w:p w14:paraId="3CEF7066" w14:textId="77777777" w:rsidR="00D51A7D" w:rsidRPr="00AD2021" w:rsidRDefault="00D51A7D" w:rsidP="00A02A2A">
            <w:pPr>
              <w:rPr>
                <w:rFonts w:asciiTheme="minorHAnsi" w:hAnsiTheme="minorHAnsi" w:cstheme="minorHAnsi"/>
                <w:color w:val="000000"/>
              </w:rPr>
            </w:pPr>
            <w:r w:rsidRPr="00AD2021">
              <w:rPr>
                <w:rFonts w:asciiTheme="minorHAnsi" w:hAnsiTheme="minorHAnsi" w:cstheme="minorHAnsi"/>
                <w:color w:val="000000"/>
              </w:rPr>
              <w:t>* međusobno uvažavanje kako zapošljenih tako i učenika, pozitivna klima u školi</w:t>
            </w:r>
          </w:p>
          <w:p w14:paraId="48B7C2DC" w14:textId="77777777" w:rsidR="00D51A7D" w:rsidRPr="00AD2021" w:rsidRDefault="00D51A7D" w:rsidP="00A02A2A">
            <w:pPr>
              <w:rPr>
                <w:rFonts w:asciiTheme="minorHAnsi" w:hAnsiTheme="minorHAnsi" w:cstheme="minorHAnsi"/>
                <w:color w:val="000000"/>
              </w:rPr>
            </w:pPr>
            <w:r w:rsidRPr="00AD2021">
              <w:rPr>
                <w:rFonts w:asciiTheme="minorHAnsi" w:hAnsiTheme="minorHAnsi" w:cstheme="minorHAnsi"/>
                <w:color w:val="000000"/>
              </w:rPr>
              <w:t>* uključivanje učenika u aktivnosti škole (vannastavne aktivnosti, projekti, jednosmenski rad, učenička</w:t>
            </w:r>
            <w:r>
              <w:rPr>
                <w:rFonts w:asciiTheme="minorHAnsi" w:hAnsiTheme="minorHAnsi" w:cstheme="minorHAnsi"/>
                <w:color w:val="000000"/>
              </w:rPr>
              <w:t xml:space="preserve"> zadruga, </w:t>
            </w:r>
            <w:r w:rsidRPr="00AD2021">
              <w:rPr>
                <w:rFonts w:asciiTheme="minorHAnsi" w:hAnsiTheme="minorHAnsi" w:cstheme="minorHAnsi"/>
                <w:color w:val="000000"/>
              </w:rPr>
              <w:t xml:space="preserve">učenički parlament, sekcije ) </w:t>
            </w:r>
          </w:p>
          <w:p w14:paraId="4CBB488A" w14:textId="77777777" w:rsidR="00D51A7D" w:rsidRPr="00AD2021" w:rsidRDefault="00D51A7D" w:rsidP="00A02A2A">
            <w:pPr>
              <w:rPr>
                <w:rFonts w:asciiTheme="minorHAnsi" w:hAnsiTheme="minorHAnsi" w:cstheme="minorHAnsi"/>
                <w:color w:val="000000"/>
              </w:rPr>
            </w:pPr>
            <w:r w:rsidRPr="00AD2021">
              <w:rPr>
                <w:rFonts w:asciiTheme="minorHAnsi" w:hAnsiTheme="minorHAnsi" w:cstheme="minorHAnsi"/>
                <w:color w:val="000000"/>
              </w:rPr>
              <w:t>* motivisanost nastavnika za stalno stručno usavršavanje</w:t>
            </w:r>
          </w:p>
          <w:p w14:paraId="47DAAF13" w14:textId="77777777" w:rsidR="00D51A7D" w:rsidRDefault="00D51A7D" w:rsidP="00A02A2A">
            <w:pPr>
              <w:rPr>
                <w:rFonts w:asciiTheme="minorHAnsi" w:hAnsiTheme="minorHAnsi" w:cstheme="minorHAnsi"/>
              </w:rPr>
            </w:pPr>
            <w:r w:rsidRPr="00AD2021">
              <w:rPr>
                <w:rFonts w:asciiTheme="minorHAnsi" w:hAnsiTheme="minorHAnsi" w:cstheme="minorHAnsi"/>
                <w:color w:val="000000"/>
              </w:rPr>
              <w:t>*</w:t>
            </w:r>
            <w:r w:rsidRPr="00AD2021">
              <w:rPr>
                <w:rFonts w:asciiTheme="minorHAnsi" w:hAnsiTheme="minorHAnsi" w:cstheme="minorHAnsi"/>
              </w:rPr>
              <w:t xml:space="preserve"> Besplatni prevoz i stipendije za učenike</w:t>
            </w:r>
          </w:p>
          <w:p w14:paraId="2B7B36AF" w14:textId="77777777" w:rsidR="00D51A7D" w:rsidRPr="00AD2021" w:rsidRDefault="00D51A7D" w:rsidP="00A02A2A">
            <w:pPr>
              <w:rPr>
                <w:rFonts w:asciiTheme="minorHAnsi" w:hAnsiTheme="minorHAnsi" w:cstheme="minorHAnsi"/>
              </w:rPr>
            </w:pPr>
            <w:r>
              <w:rPr>
                <w:rFonts w:asciiTheme="minorHAnsi" w:hAnsiTheme="minorHAnsi" w:cstheme="minorHAnsi"/>
              </w:rPr>
              <w:t xml:space="preserve"> </w:t>
            </w:r>
            <w:r w:rsidRPr="00AD2021">
              <w:rPr>
                <w:rFonts w:asciiTheme="minorHAnsi" w:hAnsiTheme="minorHAnsi" w:cstheme="minorHAnsi"/>
                <w:color w:val="000000"/>
              </w:rPr>
              <w:t>*</w:t>
            </w:r>
            <w:r>
              <w:rPr>
                <w:rFonts w:asciiTheme="minorHAnsi" w:hAnsiTheme="minorHAnsi" w:cstheme="minorHAnsi"/>
                <w:color w:val="000000"/>
              </w:rPr>
              <w:t xml:space="preserve"> </w:t>
            </w:r>
            <w:r>
              <w:rPr>
                <w:rFonts w:asciiTheme="minorHAnsi" w:hAnsiTheme="minorHAnsi" w:cstheme="minorHAnsi"/>
              </w:rPr>
              <w:t>Savremena nastavna oprema, škola je bezbedna I zdrava sredina, obezbeđena sredstva za rekonstrukciju škole</w:t>
            </w:r>
          </w:p>
          <w:p w14:paraId="30ED95B1" w14:textId="77777777" w:rsidR="00D51A7D" w:rsidRPr="00AD2021" w:rsidRDefault="00D51A7D" w:rsidP="00A02A2A">
            <w:pPr>
              <w:rPr>
                <w:rFonts w:asciiTheme="minorHAnsi" w:hAnsiTheme="minorHAnsi" w:cstheme="minorHAnsi"/>
                <w:color w:val="000000"/>
                <w:lang w:val="hr-HR"/>
              </w:rPr>
            </w:pPr>
          </w:p>
          <w:p w14:paraId="25947108" w14:textId="77777777" w:rsidR="00D51A7D" w:rsidRPr="00D878DC" w:rsidRDefault="00D51A7D" w:rsidP="00A02A2A">
            <w:pPr>
              <w:rPr>
                <w:rFonts w:ascii="Cambria" w:hAnsi="Cambria" w:cs="Calibri"/>
                <w:color w:val="000000"/>
              </w:rPr>
            </w:pPr>
          </w:p>
          <w:p w14:paraId="4AC10F8E" w14:textId="77777777" w:rsidR="00D51A7D" w:rsidRPr="00D878DC" w:rsidRDefault="00D51A7D" w:rsidP="00A02A2A">
            <w:pPr>
              <w:rPr>
                <w:rFonts w:ascii="Cambria" w:hAnsi="Cambria" w:cs="Calibri"/>
                <w:color w:val="000000"/>
              </w:rPr>
            </w:pPr>
          </w:p>
          <w:p w14:paraId="6B7E97A5" w14:textId="77777777" w:rsidR="00D51A7D" w:rsidRPr="00D878DC" w:rsidRDefault="00D51A7D" w:rsidP="00A02A2A">
            <w:pPr>
              <w:rPr>
                <w:rFonts w:ascii="Cambria" w:hAnsi="Cambria" w:cs="Calibri"/>
                <w:color w:val="000000"/>
              </w:rPr>
            </w:pPr>
          </w:p>
          <w:p w14:paraId="728C85B5" w14:textId="77777777" w:rsidR="00D51A7D" w:rsidRPr="00D878DC" w:rsidRDefault="00D51A7D" w:rsidP="00A02A2A">
            <w:pPr>
              <w:rPr>
                <w:rFonts w:ascii="Cambria" w:hAnsi="Cambria" w:cs="Calibri"/>
                <w:color w:val="000000"/>
              </w:rPr>
            </w:pPr>
          </w:p>
          <w:p w14:paraId="13F258D5" w14:textId="77777777" w:rsidR="00D51A7D" w:rsidRPr="00D878DC" w:rsidRDefault="00D51A7D" w:rsidP="00A02A2A">
            <w:pPr>
              <w:rPr>
                <w:rFonts w:ascii="Cambria" w:hAnsi="Cambria" w:cs="Calibri"/>
                <w:color w:val="000000"/>
              </w:rPr>
            </w:pPr>
          </w:p>
          <w:p w14:paraId="5346A265" w14:textId="77777777" w:rsidR="00D51A7D" w:rsidRPr="00D878DC" w:rsidRDefault="00D51A7D" w:rsidP="00A02A2A">
            <w:pPr>
              <w:rPr>
                <w:rFonts w:ascii="Cambria" w:hAnsi="Cambria" w:cs="Calibri"/>
                <w:color w:val="000000"/>
              </w:rPr>
            </w:pPr>
          </w:p>
          <w:p w14:paraId="57D0CD50" w14:textId="77777777" w:rsidR="00D51A7D" w:rsidRPr="00D878DC" w:rsidRDefault="00D51A7D" w:rsidP="00A02A2A">
            <w:pPr>
              <w:rPr>
                <w:rFonts w:ascii="Cambria" w:hAnsi="Cambria" w:cs="Calibri"/>
                <w:color w:val="000000"/>
              </w:rPr>
            </w:pPr>
          </w:p>
          <w:p w14:paraId="006160FD" w14:textId="77777777" w:rsidR="00D51A7D" w:rsidRPr="00D878DC" w:rsidRDefault="00D51A7D" w:rsidP="00A02A2A">
            <w:pPr>
              <w:rPr>
                <w:rFonts w:ascii="Cambria" w:hAnsi="Cambria" w:cs="Calibri"/>
                <w:color w:val="000000"/>
              </w:rPr>
            </w:pPr>
          </w:p>
          <w:p w14:paraId="32D2851B" w14:textId="77777777" w:rsidR="00D51A7D" w:rsidRPr="00D878DC" w:rsidRDefault="00D51A7D" w:rsidP="00A02A2A">
            <w:pPr>
              <w:rPr>
                <w:rFonts w:ascii="Cambria" w:hAnsi="Cambria" w:cs="Calibri"/>
                <w:color w:val="000000"/>
              </w:rPr>
            </w:pPr>
          </w:p>
          <w:p w14:paraId="51492351" w14:textId="77777777" w:rsidR="00D51A7D" w:rsidRPr="00D878DC" w:rsidRDefault="00D51A7D" w:rsidP="00A02A2A">
            <w:pPr>
              <w:rPr>
                <w:rFonts w:ascii="Cambria" w:hAnsi="Cambria" w:cs="Calibri"/>
                <w:color w:val="000000"/>
              </w:rPr>
            </w:pPr>
          </w:p>
          <w:p w14:paraId="7DDCBFBA" w14:textId="77777777" w:rsidR="00D51A7D" w:rsidRPr="00D878DC" w:rsidRDefault="00D51A7D" w:rsidP="00A02A2A">
            <w:pPr>
              <w:rPr>
                <w:rFonts w:ascii="Cambria" w:hAnsi="Cambria" w:cs="Calibri"/>
                <w:color w:val="000000"/>
              </w:rPr>
            </w:pPr>
          </w:p>
        </w:tc>
        <w:tc>
          <w:tcPr>
            <w:tcW w:w="11335" w:type="dxa"/>
            <w:gridSpan w:val="8"/>
          </w:tcPr>
          <w:p w14:paraId="18B43297" w14:textId="77777777" w:rsidR="00D51A7D" w:rsidRPr="00D878DC" w:rsidRDefault="00D51A7D" w:rsidP="00A02A2A">
            <w:pPr>
              <w:rPr>
                <w:rFonts w:ascii="Cambria" w:hAnsi="Cambria" w:cs="Calibri"/>
                <w:color w:val="000000"/>
              </w:rPr>
            </w:pPr>
            <w:r w:rsidRPr="00D878DC">
              <w:rPr>
                <w:rFonts w:ascii="Cambria" w:hAnsi="Cambria" w:cs="Calibri"/>
                <w:color w:val="000000"/>
              </w:rPr>
              <w:t>Slabosti</w:t>
            </w:r>
          </w:p>
          <w:p w14:paraId="5405939C" w14:textId="77777777" w:rsidR="00D51A7D" w:rsidRDefault="00D51A7D">
            <w:pPr>
              <w:pStyle w:val="ListParagraph"/>
              <w:numPr>
                <w:ilvl w:val="0"/>
                <w:numId w:val="89"/>
              </w:numPr>
              <w:spacing w:line="276" w:lineRule="auto"/>
              <w:rPr>
                <w:rFonts w:ascii="Cambria" w:hAnsi="Cambria" w:cs="Calibri"/>
                <w:color w:val="000000"/>
              </w:rPr>
            </w:pPr>
            <w:r>
              <w:rPr>
                <w:rFonts w:ascii="Cambria" w:hAnsi="Cambria" w:cs="Calibri"/>
                <w:color w:val="000000"/>
              </w:rPr>
              <w:t>Veliki broj učenika koji žive u domu, putuju svakodnevno ili stanuju sami, bez roditelja</w:t>
            </w:r>
          </w:p>
          <w:p w14:paraId="74FCAFD2" w14:textId="77777777" w:rsidR="00D51A7D" w:rsidRDefault="00D51A7D">
            <w:pPr>
              <w:pStyle w:val="ListParagraph"/>
              <w:numPr>
                <w:ilvl w:val="0"/>
                <w:numId w:val="89"/>
              </w:numPr>
              <w:spacing w:line="276" w:lineRule="auto"/>
              <w:rPr>
                <w:rFonts w:ascii="Cambria" w:hAnsi="Cambria" w:cs="Calibri"/>
                <w:color w:val="000000"/>
              </w:rPr>
            </w:pPr>
            <w:r>
              <w:rPr>
                <w:rFonts w:ascii="Cambria" w:hAnsi="Cambria" w:cs="Calibri"/>
                <w:color w:val="000000"/>
              </w:rPr>
              <w:t>Veliki broj učenika iz marginalizovanih grupa</w:t>
            </w:r>
          </w:p>
          <w:p w14:paraId="1CF1F790" w14:textId="77777777" w:rsidR="00D51A7D" w:rsidRDefault="00D51A7D">
            <w:pPr>
              <w:pStyle w:val="ListParagraph"/>
              <w:numPr>
                <w:ilvl w:val="0"/>
                <w:numId w:val="89"/>
              </w:numPr>
              <w:spacing w:line="276" w:lineRule="auto"/>
              <w:rPr>
                <w:rFonts w:ascii="Cambria" w:hAnsi="Cambria" w:cs="Calibri"/>
                <w:color w:val="000000"/>
              </w:rPr>
            </w:pPr>
            <w:r>
              <w:rPr>
                <w:rFonts w:ascii="Cambria" w:hAnsi="Cambria" w:cs="Calibri"/>
                <w:color w:val="000000"/>
              </w:rPr>
              <w:t>Otežano prilagođavanje prilikom prelaska u srednju školu</w:t>
            </w:r>
          </w:p>
          <w:p w14:paraId="09B314ED" w14:textId="77777777" w:rsidR="00D51A7D" w:rsidRPr="00EE6880" w:rsidRDefault="00D51A7D">
            <w:pPr>
              <w:pStyle w:val="ListParagraph"/>
              <w:numPr>
                <w:ilvl w:val="0"/>
                <w:numId w:val="89"/>
              </w:numPr>
              <w:spacing w:after="200" w:line="276" w:lineRule="auto"/>
              <w:rPr>
                <w:rFonts w:ascii="Cambria" w:hAnsi="Cambria" w:cs="Calibri"/>
                <w:color w:val="000000"/>
              </w:rPr>
            </w:pPr>
            <w:r w:rsidRPr="00EE6880">
              <w:rPr>
                <w:rFonts w:ascii="Cambria" w:hAnsi="Cambria" w:cs="Calibri"/>
                <w:color w:val="000000"/>
              </w:rPr>
              <w:t>Nizak socio-ekonomski status roditelja</w:t>
            </w:r>
          </w:p>
          <w:p w14:paraId="363671C2" w14:textId="77777777" w:rsidR="00D51A7D" w:rsidRDefault="00D51A7D">
            <w:pPr>
              <w:pStyle w:val="ListParagraph"/>
              <w:numPr>
                <w:ilvl w:val="0"/>
                <w:numId w:val="89"/>
              </w:numPr>
              <w:spacing w:line="276" w:lineRule="auto"/>
              <w:rPr>
                <w:rFonts w:ascii="Cambria" w:hAnsi="Cambria" w:cs="Calibri"/>
                <w:color w:val="000000"/>
              </w:rPr>
            </w:pPr>
            <w:r>
              <w:rPr>
                <w:rFonts w:ascii="Cambria" w:hAnsi="Cambria" w:cs="Calibri"/>
                <w:color w:val="000000"/>
              </w:rPr>
              <w:t>Nedovoljna motivisanost učenika za obrazovanje</w:t>
            </w:r>
          </w:p>
          <w:p w14:paraId="61B6F904" w14:textId="77777777" w:rsidR="00D51A7D" w:rsidRPr="0050757E" w:rsidRDefault="00D51A7D" w:rsidP="00A02A2A">
            <w:pPr>
              <w:ind w:left="360"/>
              <w:rPr>
                <w:rFonts w:ascii="Cambria" w:hAnsi="Cambria" w:cs="Calibri"/>
                <w:color w:val="000000"/>
              </w:rPr>
            </w:pPr>
          </w:p>
          <w:p w14:paraId="437BEA9D" w14:textId="77777777" w:rsidR="00D51A7D" w:rsidRPr="00D878DC" w:rsidRDefault="00D51A7D" w:rsidP="00A02A2A">
            <w:pPr>
              <w:rPr>
                <w:rFonts w:ascii="Cambria" w:hAnsi="Cambria" w:cs="Calibri"/>
                <w:color w:val="000000"/>
              </w:rPr>
            </w:pPr>
          </w:p>
          <w:p w14:paraId="03E472EA" w14:textId="77777777" w:rsidR="00D51A7D" w:rsidRPr="00D878DC" w:rsidRDefault="00D51A7D" w:rsidP="00A02A2A">
            <w:pPr>
              <w:rPr>
                <w:rFonts w:ascii="Cambria" w:hAnsi="Cambria" w:cs="Calibri"/>
                <w:color w:val="000000"/>
              </w:rPr>
            </w:pPr>
          </w:p>
          <w:p w14:paraId="6E19215E" w14:textId="77777777" w:rsidR="00D51A7D" w:rsidRPr="00D878DC" w:rsidRDefault="00D51A7D" w:rsidP="00A02A2A">
            <w:pPr>
              <w:rPr>
                <w:rFonts w:ascii="Cambria" w:hAnsi="Cambria" w:cs="Calibri"/>
                <w:color w:val="000000"/>
              </w:rPr>
            </w:pPr>
          </w:p>
        </w:tc>
      </w:tr>
      <w:tr w:rsidR="00D51A7D" w:rsidRPr="00D878DC" w14:paraId="305134A3" w14:textId="77777777" w:rsidTr="0032765B">
        <w:trPr>
          <w:trHeight w:val="1242"/>
        </w:trPr>
        <w:tc>
          <w:tcPr>
            <w:tcW w:w="421" w:type="dxa"/>
            <w:vMerge/>
            <w:vAlign w:val="center"/>
          </w:tcPr>
          <w:p w14:paraId="174D3572" w14:textId="77777777" w:rsidR="00D51A7D" w:rsidRPr="00D878DC" w:rsidRDefault="00D51A7D" w:rsidP="00A02A2A">
            <w:pPr>
              <w:rPr>
                <w:rFonts w:ascii="Cambria" w:hAnsi="Cambria" w:cs="Calibri"/>
                <w:color w:val="000000"/>
              </w:rPr>
            </w:pPr>
          </w:p>
        </w:tc>
        <w:tc>
          <w:tcPr>
            <w:tcW w:w="2618" w:type="dxa"/>
            <w:gridSpan w:val="4"/>
            <w:noWrap/>
          </w:tcPr>
          <w:p w14:paraId="0808106A" w14:textId="77777777" w:rsidR="00D51A7D" w:rsidRPr="00EE6880" w:rsidRDefault="00D51A7D" w:rsidP="00A02A2A">
            <w:pPr>
              <w:rPr>
                <w:rFonts w:ascii="Cambria" w:hAnsi="Cambria" w:cs="Calibri"/>
                <w:color w:val="000000"/>
              </w:rPr>
            </w:pPr>
            <w:r w:rsidRPr="00D878DC">
              <w:rPr>
                <w:rFonts w:ascii="Cambria" w:hAnsi="Cambria" w:cs="Calibri"/>
                <w:color w:val="000000"/>
              </w:rPr>
              <w:t>Šanse</w:t>
            </w:r>
          </w:p>
          <w:p w14:paraId="386A5640" w14:textId="77777777" w:rsidR="00D51A7D" w:rsidRPr="0094407C" w:rsidRDefault="00D51A7D">
            <w:pPr>
              <w:pStyle w:val="TableParagraph"/>
              <w:numPr>
                <w:ilvl w:val="0"/>
                <w:numId w:val="90"/>
              </w:numPr>
              <w:tabs>
                <w:tab w:val="left" w:pos="466"/>
                <w:tab w:val="left" w:pos="467"/>
              </w:tabs>
              <w:spacing w:line="276" w:lineRule="auto"/>
              <w:ind w:right="213"/>
              <w:rPr>
                <w:sz w:val="20"/>
              </w:rPr>
            </w:pPr>
            <w:r>
              <w:rPr>
                <w:sz w:val="20"/>
              </w:rPr>
              <w:t>Saradnja</w:t>
            </w:r>
            <w:r>
              <w:rPr>
                <w:spacing w:val="-5"/>
                <w:sz w:val="20"/>
              </w:rPr>
              <w:t xml:space="preserve"> </w:t>
            </w:r>
            <w:r>
              <w:rPr>
                <w:sz w:val="20"/>
              </w:rPr>
              <w:t>sa</w:t>
            </w:r>
            <w:r>
              <w:rPr>
                <w:spacing w:val="-5"/>
                <w:sz w:val="20"/>
              </w:rPr>
              <w:t xml:space="preserve"> </w:t>
            </w:r>
            <w:r>
              <w:rPr>
                <w:sz w:val="20"/>
              </w:rPr>
              <w:t>nevladinim sektorom, preduzećima i firmama</w:t>
            </w:r>
          </w:p>
          <w:p w14:paraId="627BA160" w14:textId="77777777" w:rsidR="00D51A7D" w:rsidRDefault="00D51A7D">
            <w:pPr>
              <w:pStyle w:val="TableParagraph"/>
              <w:numPr>
                <w:ilvl w:val="0"/>
                <w:numId w:val="90"/>
              </w:numPr>
              <w:tabs>
                <w:tab w:val="left" w:pos="466"/>
                <w:tab w:val="left" w:pos="467"/>
              </w:tabs>
              <w:spacing w:before="35"/>
              <w:ind w:hanging="362"/>
              <w:rPr>
                <w:sz w:val="20"/>
              </w:rPr>
            </w:pPr>
            <w:r>
              <w:rPr>
                <w:sz w:val="20"/>
              </w:rPr>
              <w:t>Učešće u projektima, saradnja sa lokalnom samoupravom</w:t>
            </w:r>
          </w:p>
          <w:p w14:paraId="3BEACEB2" w14:textId="77777777" w:rsidR="00D51A7D" w:rsidRDefault="00D51A7D">
            <w:pPr>
              <w:pStyle w:val="TableParagraph"/>
              <w:numPr>
                <w:ilvl w:val="0"/>
                <w:numId w:val="90"/>
              </w:numPr>
              <w:tabs>
                <w:tab w:val="left" w:pos="466"/>
                <w:tab w:val="left" w:pos="467"/>
              </w:tabs>
              <w:spacing w:before="35"/>
              <w:ind w:hanging="362"/>
              <w:rPr>
                <w:sz w:val="20"/>
              </w:rPr>
            </w:pPr>
            <w:r w:rsidRPr="00794D50">
              <w:rPr>
                <w:sz w:val="20"/>
              </w:rPr>
              <w:t>Pomoć institucija socijalne i zdravstvene zaštite</w:t>
            </w:r>
          </w:p>
          <w:p w14:paraId="3A084EF1" w14:textId="77777777" w:rsidR="00D51A7D" w:rsidRDefault="00D51A7D">
            <w:pPr>
              <w:pStyle w:val="TableParagraph"/>
              <w:numPr>
                <w:ilvl w:val="0"/>
                <w:numId w:val="90"/>
              </w:numPr>
              <w:tabs>
                <w:tab w:val="left" w:pos="466"/>
                <w:tab w:val="left" w:pos="467"/>
              </w:tabs>
              <w:spacing w:before="35"/>
              <w:ind w:hanging="362"/>
              <w:rPr>
                <w:sz w:val="20"/>
              </w:rPr>
            </w:pPr>
            <w:r>
              <w:rPr>
                <w:sz w:val="20"/>
              </w:rPr>
              <w:t>Ekspanzija građevinarstva u našoj zemlji, sve veća zainteresovanost učenika za obrazovne profile u našoj školi</w:t>
            </w:r>
          </w:p>
          <w:p w14:paraId="6BC949F1" w14:textId="77777777" w:rsidR="00D51A7D" w:rsidRDefault="00D51A7D">
            <w:pPr>
              <w:pStyle w:val="TableParagraph"/>
              <w:numPr>
                <w:ilvl w:val="0"/>
                <w:numId w:val="90"/>
              </w:numPr>
              <w:tabs>
                <w:tab w:val="left" w:pos="466"/>
                <w:tab w:val="left" w:pos="467"/>
              </w:tabs>
              <w:spacing w:before="35"/>
              <w:ind w:hanging="362"/>
              <w:rPr>
                <w:sz w:val="20"/>
              </w:rPr>
            </w:pPr>
            <w:r>
              <w:rPr>
                <w:sz w:val="20"/>
              </w:rPr>
              <w:t>Dualno obrazovanje</w:t>
            </w:r>
          </w:p>
          <w:p w14:paraId="24268CF3" w14:textId="77777777" w:rsidR="00D51A7D" w:rsidRPr="00D878DC" w:rsidRDefault="00D51A7D" w:rsidP="00A02A2A">
            <w:pPr>
              <w:rPr>
                <w:rFonts w:ascii="Cambria" w:hAnsi="Cambria" w:cs="Calibri"/>
              </w:rPr>
            </w:pPr>
          </w:p>
          <w:p w14:paraId="75FA1D6A" w14:textId="77777777" w:rsidR="00D51A7D" w:rsidRPr="00D878DC" w:rsidRDefault="00D51A7D" w:rsidP="00A02A2A">
            <w:pPr>
              <w:rPr>
                <w:rFonts w:ascii="Cambria" w:hAnsi="Cambria" w:cs="Calibri"/>
              </w:rPr>
            </w:pPr>
          </w:p>
          <w:p w14:paraId="1747753B" w14:textId="77777777" w:rsidR="00D51A7D" w:rsidRPr="00D878DC" w:rsidRDefault="00D51A7D" w:rsidP="00A02A2A">
            <w:pPr>
              <w:rPr>
                <w:rFonts w:ascii="Cambria" w:hAnsi="Cambria" w:cs="Calibri"/>
              </w:rPr>
            </w:pPr>
          </w:p>
          <w:p w14:paraId="2B690684" w14:textId="77777777" w:rsidR="00D51A7D" w:rsidRPr="00D878DC" w:rsidRDefault="00D51A7D" w:rsidP="00A02A2A">
            <w:pPr>
              <w:rPr>
                <w:rFonts w:ascii="Cambria" w:hAnsi="Cambria" w:cs="Calibri"/>
              </w:rPr>
            </w:pPr>
          </w:p>
          <w:p w14:paraId="772BC4A0" w14:textId="77777777" w:rsidR="00D51A7D" w:rsidRPr="00D878DC" w:rsidRDefault="00D51A7D" w:rsidP="00A02A2A">
            <w:pPr>
              <w:rPr>
                <w:rFonts w:ascii="Cambria" w:hAnsi="Cambria" w:cs="Calibri"/>
              </w:rPr>
            </w:pPr>
          </w:p>
        </w:tc>
        <w:tc>
          <w:tcPr>
            <w:tcW w:w="11335" w:type="dxa"/>
            <w:gridSpan w:val="8"/>
          </w:tcPr>
          <w:p w14:paraId="652323B0" w14:textId="77777777" w:rsidR="00D51A7D" w:rsidRDefault="00D51A7D" w:rsidP="00A02A2A">
            <w:pPr>
              <w:rPr>
                <w:rFonts w:ascii="Cambria" w:hAnsi="Cambria" w:cs="Calibri"/>
                <w:color w:val="000000"/>
              </w:rPr>
            </w:pPr>
            <w:r>
              <w:rPr>
                <w:rFonts w:ascii="Cambria" w:hAnsi="Cambria" w:cs="Calibri"/>
                <w:color w:val="000000"/>
              </w:rPr>
              <w:t>Pretnje</w:t>
            </w:r>
          </w:p>
          <w:p w14:paraId="101CF0A1" w14:textId="77777777" w:rsidR="00D51A7D" w:rsidRPr="00294AD8" w:rsidRDefault="00D51A7D" w:rsidP="00A02A2A">
            <w:pPr>
              <w:rPr>
                <w:rFonts w:ascii="Cambria" w:hAnsi="Cambria" w:cs="Calibri"/>
                <w:color w:val="000000"/>
              </w:rPr>
            </w:pPr>
          </w:p>
          <w:p w14:paraId="41481439" w14:textId="77777777" w:rsidR="00D51A7D" w:rsidRDefault="00D51A7D">
            <w:pPr>
              <w:numPr>
                <w:ilvl w:val="0"/>
                <w:numId w:val="91"/>
              </w:numPr>
              <w:spacing w:after="200" w:line="276" w:lineRule="auto"/>
              <w:rPr>
                <w:rFonts w:ascii="Cambria" w:hAnsi="Cambria" w:cs="Calibri"/>
                <w:color w:val="000000"/>
                <w:lang w:val="hr-HR"/>
              </w:rPr>
            </w:pPr>
            <w:r w:rsidRPr="00794D50">
              <w:rPr>
                <w:rFonts w:ascii="Cambria" w:hAnsi="Cambria" w:cs="Calibri"/>
                <w:color w:val="000000"/>
                <w:lang w:val="hr-HR"/>
              </w:rPr>
              <w:t xml:space="preserve">Nedovoljno uključivanje roditelja </w:t>
            </w:r>
            <w:r>
              <w:rPr>
                <w:rFonts w:ascii="Cambria" w:hAnsi="Cambria" w:cs="Calibri"/>
                <w:color w:val="000000"/>
                <w:lang w:val="hr-HR"/>
              </w:rPr>
              <w:t>u školski život, što zbog njihovog obrazovnog tako i zbog  socijalnog statusa</w:t>
            </w:r>
            <w:r w:rsidRPr="00794D50">
              <w:rPr>
                <w:rFonts w:ascii="Cambria" w:hAnsi="Cambria" w:cs="Calibri"/>
                <w:color w:val="000000"/>
                <w:lang w:val="hr-HR"/>
              </w:rPr>
              <w:t xml:space="preserve"> </w:t>
            </w:r>
          </w:p>
          <w:p w14:paraId="053CB058" w14:textId="77777777" w:rsidR="00D51A7D" w:rsidRDefault="00D51A7D">
            <w:pPr>
              <w:numPr>
                <w:ilvl w:val="0"/>
                <w:numId w:val="91"/>
              </w:numPr>
              <w:spacing w:after="200" w:line="276" w:lineRule="auto"/>
              <w:rPr>
                <w:rFonts w:ascii="Cambria" w:hAnsi="Cambria" w:cs="Calibri"/>
                <w:color w:val="000000"/>
                <w:lang w:val="hr-HR"/>
              </w:rPr>
            </w:pPr>
            <w:r>
              <w:rPr>
                <w:rFonts w:ascii="Cambria" w:hAnsi="Cambria" w:cs="Calibri"/>
                <w:color w:val="000000"/>
                <w:lang w:val="hr-HR"/>
              </w:rPr>
              <w:t>Nedovoljna motivacija učenika, pa i nastavnika</w:t>
            </w:r>
          </w:p>
          <w:p w14:paraId="0445C716" w14:textId="77777777" w:rsidR="00D51A7D" w:rsidRPr="00794D50" w:rsidRDefault="00D51A7D">
            <w:pPr>
              <w:numPr>
                <w:ilvl w:val="0"/>
                <w:numId w:val="91"/>
              </w:numPr>
              <w:spacing w:after="200" w:line="276" w:lineRule="auto"/>
              <w:rPr>
                <w:rFonts w:ascii="Cambria" w:hAnsi="Cambria" w:cs="Calibri"/>
                <w:color w:val="000000"/>
                <w:lang w:val="hr-HR"/>
              </w:rPr>
            </w:pPr>
            <w:r>
              <w:rPr>
                <w:rFonts w:ascii="Cambria" w:hAnsi="Cambria" w:cs="Calibri"/>
                <w:color w:val="000000"/>
                <w:lang w:val="hr-HR"/>
              </w:rPr>
              <w:t>Nezainteresovanost firmi i preduzeća za uvođenje učenika u učenje kroz rad</w:t>
            </w:r>
          </w:p>
          <w:p w14:paraId="03F3436E" w14:textId="77777777" w:rsidR="00D51A7D" w:rsidRPr="00D878DC" w:rsidRDefault="00D51A7D" w:rsidP="00A02A2A">
            <w:pPr>
              <w:rPr>
                <w:rFonts w:ascii="Cambria" w:hAnsi="Cambria" w:cs="Calibri"/>
                <w:color w:val="000000"/>
                <w:lang w:val="de-DE"/>
              </w:rPr>
            </w:pPr>
            <w:r>
              <w:rPr>
                <w:rFonts w:ascii="Cambria" w:hAnsi="Cambria" w:cs="Calibri"/>
                <w:color w:val="000000"/>
              </w:rPr>
              <w:t xml:space="preserve">    </w:t>
            </w:r>
          </w:p>
          <w:p w14:paraId="266E7B6D" w14:textId="77777777" w:rsidR="00D51A7D" w:rsidRPr="00D878DC" w:rsidRDefault="00D51A7D" w:rsidP="00A02A2A">
            <w:pPr>
              <w:rPr>
                <w:rFonts w:ascii="Cambria" w:hAnsi="Cambria" w:cs="Calibri"/>
                <w:color w:val="000000"/>
                <w:lang w:val="de-DE"/>
              </w:rPr>
            </w:pPr>
          </w:p>
          <w:p w14:paraId="7781BB5E" w14:textId="77777777" w:rsidR="00D51A7D" w:rsidRPr="00D878DC" w:rsidRDefault="00D51A7D" w:rsidP="00A02A2A">
            <w:pPr>
              <w:rPr>
                <w:rFonts w:ascii="Cambria" w:hAnsi="Cambria" w:cs="Calibri"/>
                <w:color w:val="000000"/>
                <w:lang w:val="de-DE"/>
              </w:rPr>
            </w:pPr>
          </w:p>
          <w:p w14:paraId="46FDFCE2" w14:textId="77777777" w:rsidR="00D51A7D" w:rsidRPr="00D878DC" w:rsidRDefault="00D51A7D" w:rsidP="00A02A2A">
            <w:pPr>
              <w:pStyle w:val="ListParagraph"/>
              <w:rPr>
                <w:rFonts w:ascii="Cambria" w:hAnsi="Cambria" w:cs="Calibri"/>
                <w:color w:val="000000"/>
                <w:lang w:val="de-DE"/>
              </w:rPr>
            </w:pPr>
          </w:p>
          <w:p w14:paraId="18DB4E22" w14:textId="77777777" w:rsidR="00D51A7D" w:rsidRPr="00D878DC" w:rsidRDefault="00D51A7D" w:rsidP="00A02A2A">
            <w:pPr>
              <w:pStyle w:val="ListParagraph"/>
              <w:rPr>
                <w:rFonts w:ascii="Cambria" w:hAnsi="Cambria" w:cs="Calibri"/>
                <w:color w:val="000000"/>
                <w:lang w:val="de-DE"/>
              </w:rPr>
            </w:pPr>
          </w:p>
        </w:tc>
      </w:tr>
      <w:tr w:rsidR="0032765B" w:rsidRPr="00D878DC" w14:paraId="7BAB8FC9" w14:textId="77777777" w:rsidTr="0032765B">
        <w:trPr>
          <w:trHeight w:val="70"/>
        </w:trPr>
        <w:tc>
          <w:tcPr>
            <w:tcW w:w="421" w:type="dxa"/>
            <w:shd w:val="clear" w:color="000000" w:fill="244061"/>
            <w:vAlign w:val="center"/>
          </w:tcPr>
          <w:p w14:paraId="365D133A" w14:textId="77777777" w:rsidR="00D51A7D" w:rsidRPr="00D878DC" w:rsidRDefault="00D51A7D" w:rsidP="00A02A2A">
            <w:pPr>
              <w:rPr>
                <w:rFonts w:ascii="Cambria" w:hAnsi="Cambria" w:cs="Calibri"/>
                <w:b/>
                <w:color w:val="FFFFFF"/>
              </w:rPr>
            </w:pPr>
            <w:r w:rsidRPr="00D878DC">
              <w:rPr>
                <w:rFonts w:ascii="Cambria" w:hAnsi="Cambria" w:cs="Calibri"/>
                <w:b/>
                <w:color w:val="FFFFFF"/>
              </w:rPr>
              <w:t>3.</w:t>
            </w:r>
          </w:p>
        </w:tc>
        <w:tc>
          <w:tcPr>
            <w:tcW w:w="13953" w:type="dxa"/>
            <w:gridSpan w:val="12"/>
            <w:shd w:val="clear" w:color="000000" w:fill="244061"/>
            <w:noWrap/>
            <w:vAlign w:val="center"/>
          </w:tcPr>
          <w:p w14:paraId="2BB772E3" w14:textId="77777777" w:rsidR="00D51A7D" w:rsidRPr="00D878DC" w:rsidRDefault="00D51A7D" w:rsidP="00A02A2A">
            <w:pPr>
              <w:rPr>
                <w:rFonts w:ascii="Cambria" w:hAnsi="Cambria" w:cs="Calibri"/>
                <w:b/>
                <w:color w:val="FFFFFF"/>
              </w:rPr>
            </w:pPr>
          </w:p>
          <w:p w14:paraId="37BF27A3" w14:textId="77777777" w:rsidR="00D51A7D" w:rsidRPr="00D878DC" w:rsidRDefault="00D51A7D" w:rsidP="00A02A2A">
            <w:pPr>
              <w:rPr>
                <w:rFonts w:ascii="Cambria" w:hAnsi="Cambria" w:cs="Calibri"/>
                <w:b/>
                <w:color w:val="FFFFFF"/>
              </w:rPr>
            </w:pPr>
            <w:r w:rsidRPr="00D878DC">
              <w:rPr>
                <w:rFonts w:ascii="Cambria" w:hAnsi="Cambria" w:cs="Calibri"/>
                <w:b/>
                <w:color w:val="FFFFFF"/>
              </w:rPr>
              <w:t xml:space="preserve">Specifični ciljevi i očekivani rezultati </w:t>
            </w:r>
          </w:p>
          <w:p w14:paraId="3B606265" w14:textId="77777777" w:rsidR="00D51A7D" w:rsidRPr="00D878DC" w:rsidRDefault="00D51A7D" w:rsidP="00A02A2A">
            <w:pPr>
              <w:rPr>
                <w:rFonts w:ascii="Cambria" w:hAnsi="Cambria"/>
                <w:b/>
              </w:rPr>
            </w:pPr>
          </w:p>
        </w:tc>
      </w:tr>
      <w:tr w:rsidR="00D51A7D" w:rsidRPr="00D878DC" w14:paraId="21721464" w14:textId="77777777" w:rsidTr="0032765B">
        <w:trPr>
          <w:trHeight w:val="70"/>
        </w:trPr>
        <w:tc>
          <w:tcPr>
            <w:tcW w:w="421" w:type="dxa"/>
            <w:vMerge w:val="restart"/>
            <w:vAlign w:val="center"/>
          </w:tcPr>
          <w:p w14:paraId="7FB7FCB7" w14:textId="77777777" w:rsidR="00D51A7D" w:rsidRPr="00D878DC" w:rsidRDefault="00D51A7D" w:rsidP="00A02A2A">
            <w:pPr>
              <w:rPr>
                <w:rFonts w:ascii="Cambria" w:hAnsi="Cambria" w:cs="Calibri"/>
                <w:b/>
                <w:color w:val="FFFFFF"/>
              </w:rPr>
            </w:pPr>
          </w:p>
        </w:tc>
        <w:tc>
          <w:tcPr>
            <w:tcW w:w="2618" w:type="dxa"/>
            <w:gridSpan w:val="4"/>
            <w:noWrap/>
            <w:vAlign w:val="center"/>
          </w:tcPr>
          <w:p w14:paraId="5066EB7F" w14:textId="77777777" w:rsidR="00D51A7D" w:rsidRPr="00D878DC" w:rsidRDefault="00D51A7D" w:rsidP="00A02A2A">
            <w:pPr>
              <w:jc w:val="center"/>
              <w:rPr>
                <w:rFonts w:ascii="Cambria" w:hAnsi="Cambria" w:cs="Calibri"/>
                <w:b/>
                <w:color w:val="000000"/>
              </w:rPr>
            </w:pPr>
            <w:r w:rsidRPr="00D878DC">
              <w:rPr>
                <w:rFonts w:ascii="Cambria" w:hAnsi="Cambria" w:cs="Calibri"/>
                <w:b/>
                <w:color w:val="000000"/>
              </w:rPr>
              <w:t>Specifični ciljevi</w:t>
            </w:r>
          </w:p>
        </w:tc>
        <w:tc>
          <w:tcPr>
            <w:tcW w:w="11335" w:type="dxa"/>
            <w:gridSpan w:val="8"/>
            <w:vAlign w:val="center"/>
          </w:tcPr>
          <w:p w14:paraId="17653A16" w14:textId="77777777" w:rsidR="00D51A7D" w:rsidRPr="00D878DC" w:rsidRDefault="00D51A7D" w:rsidP="00A02A2A">
            <w:pPr>
              <w:jc w:val="center"/>
              <w:rPr>
                <w:rFonts w:ascii="Cambria" w:hAnsi="Cambria" w:cs="Calibri"/>
                <w:b/>
                <w:color w:val="000000"/>
              </w:rPr>
            </w:pPr>
            <w:r w:rsidRPr="00D878DC">
              <w:rPr>
                <w:rFonts w:ascii="Cambria" w:hAnsi="Cambria" w:cs="Calibri"/>
                <w:b/>
                <w:color w:val="000000"/>
              </w:rPr>
              <w:t>Očekivani rezultati</w:t>
            </w:r>
          </w:p>
        </w:tc>
      </w:tr>
      <w:tr w:rsidR="00D51A7D" w:rsidRPr="00D878DC" w14:paraId="0EC26669" w14:textId="77777777" w:rsidTr="0032765B">
        <w:trPr>
          <w:trHeight w:val="568"/>
        </w:trPr>
        <w:tc>
          <w:tcPr>
            <w:tcW w:w="421" w:type="dxa"/>
            <w:vMerge/>
            <w:vAlign w:val="center"/>
          </w:tcPr>
          <w:p w14:paraId="30851539" w14:textId="77777777" w:rsidR="00D51A7D" w:rsidRPr="00D878DC" w:rsidRDefault="00D51A7D" w:rsidP="00A02A2A">
            <w:pPr>
              <w:rPr>
                <w:rFonts w:ascii="Cambria" w:hAnsi="Cambria" w:cs="Calibri"/>
                <w:b/>
                <w:color w:val="FFFFFF"/>
              </w:rPr>
            </w:pPr>
          </w:p>
        </w:tc>
        <w:tc>
          <w:tcPr>
            <w:tcW w:w="2618" w:type="dxa"/>
            <w:gridSpan w:val="4"/>
            <w:noWrap/>
            <w:vAlign w:val="center"/>
          </w:tcPr>
          <w:p w14:paraId="7C8BFDD3" w14:textId="77777777" w:rsidR="00D51A7D" w:rsidRPr="00D878DC" w:rsidRDefault="00D51A7D" w:rsidP="00A02A2A">
            <w:pPr>
              <w:rPr>
                <w:rFonts w:ascii="Cambria" w:hAnsi="Cambria"/>
                <w:color w:val="000000"/>
              </w:rPr>
            </w:pPr>
            <w:r w:rsidRPr="00D878DC">
              <w:rPr>
                <w:rFonts w:ascii="Cambria" w:hAnsi="Cambria"/>
                <w:color w:val="000000"/>
              </w:rPr>
              <w:t xml:space="preserve">1. Uvođenje funkcionalnog sistema rane identifikacije učenika </w:t>
            </w:r>
            <w:r>
              <w:rPr>
                <w:rFonts w:ascii="Cambria" w:hAnsi="Cambria"/>
                <w:color w:val="000000"/>
              </w:rPr>
              <w:t xml:space="preserve">pod </w:t>
            </w:r>
            <w:r w:rsidRPr="00D878DC">
              <w:rPr>
                <w:rFonts w:ascii="Cambria" w:hAnsi="Cambria"/>
                <w:color w:val="000000"/>
              </w:rPr>
              <w:t xml:space="preserve">rizikom  </w:t>
            </w:r>
            <w:r>
              <w:rPr>
                <w:rFonts w:ascii="Cambria" w:hAnsi="Cambria"/>
                <w:color w:val="000000"/>
              </w:rPr>
              <w:t xml:space="preserve">od </w:t>
            </w:r>
            <w:r w:rsidRPr="00D878DC">
              <w:rPr>
                <w:rFonts w:ascii="Cambria" w:hAnsi="Cambria"/>
                <w:color w:val="000000"/>
              </w:rPr>
              <w:t>osipanja i implementacija individualizovanih mera prevencije i intervencije (u saradnji sa lokalnom zajednicom)</w:t>
            </w:r>
          </w:p>
          <w:p w14:paraId="21958ADB" w14:textId="77777777" w:rsidR="00D51A7D" w:rsidRPr="00D878DC" w:rsidRDefault="00D51A7D" w:rsidP="00A02A2A">
            <w:pPr>
              <w:rPr>
                <w:rFonts w:ascii="Cambria" w:hAnsi="Cambria"/>
                <w:color w:val="000000"/>
              </w:rPr>
            </w:pPr>
          </w:p>
        </w:tc>
        <w:tc>
          <w:tcPr>
            <w:tcW w:w="11335" w:type="dxa"/>
            <w:gridSpan w:val="8"/>
          </w:tcPr>
          <w:p w14:paraId="00FCA923" w14:textId="77777777" w:rsidR="00D51A7D" w:rsidRPr="00D878DC" w:rsidRDefault="00D51A7D" w:rsidP="00A02A2A">
            <w:pPr>
              <w:rPr>
                <w:rFonts w:ascii="Cambria" w:hAnsi="Cambria" w:cs="Calibri"/>
                <w:color w:val="000000"/>
              </w:rPr>
            </w:pPr>
          </w:p>
          <w:p w14:paraId="77F15251" w14:textId="77777777" w:rsidR="00D51A7D" w:rsidRPr="006A4303" w:rsidRDefault="00D51A7D" w:rsidP="00A02A2A">
            <w:pPr>
              <w:rPr>
                <w:rFonts w:ascii="Cambria" w:hAnsi="Cambria" w:cs="Calibri"/>
                <w:color w:val="000000"/>
                <w:lang w:val="en-US"/>
              </w:rPr>
            </w:pPr>
            <w:r w:rsidRPr="00D878DC">
              <w:rPr>
                <w:rFonts w:ascii="Cambria" w:hAnsi="Cambria" w:cs="Calibri"/>
                <w:color w:val="000000"/>
              </w:rPr>
              <w:t xml:space="preserve"> </w:t>
            </w:r>
            <w:r w:rsidRPr="006A4303">
              <w:rPr>
                <w:rFonts w:ascii="Cambria" w:eastAsiaTheme="minorHAnsi" w:hAnsi="Cambria" w:cs="Cambria"/>
                <w:color w:val="000000"/>
                <w:lang w:val="en-US"/>
              </w:rPr>
              <w:t xml:space="preserve"> </w:t>
            </w:r>
            <w:r w:rsidRPr="006A4303">
              <w:rPr>
                <w:rFonts w:ascii="Cambria" w:hAnsi="Cambria" w:cs="Calibri"/>
                <w:color w:val="000000"/>
                <w:lang w:val="en-US"/>
              </w:rPr>
              <w:t xml:space="preserve">Identifikovani učenici u riziku od osipanja, izrađen i realizovan IPPO za sve identifikovane učenike, uz podršku relevantnih partnera </w:t>
            </w:r>
          </w:p>
          <w:p w14:paraId="7FEFECE0" w14:textId="77777777" w:rsidR="00D51A7D" w:rsidRPr="006A4303" w:rsidRDefault="00D51A7D" w:rsidP="00A02A2A">
            <w:pPr>
              <w:rPr>
                <w:rFonts w:ascii="Cambria" w:hAnsi="Cambria" w:cs="Calibri"/>
                <w:color w:val="000000"/>
                <w:lang w:val="en-US"/>
              </w:rPr>
            </w:pPr>
            <w:r w:rsidRPr="006A4303">
              <w:rPr>
                <w:rFonts w:ascii="Cambria" w:hAnsi="Cambria" w:cs="Calibri"/>
                <w:color w:val="000000"/>
                <w:lang w:val="en-US"/>
              </w:rPr>
              <w:t xml:space="preserve">Uspešno i kontinuirano funkcionišu procedure saradnje sa lokalnom zajednicom </w:t>
            </w:r>
          </w:p>
          <w:p w14:paraId="325F5812" w14:textId="77777777" w:rsidR="00D51A7D" w:rsidRPr="00D878DC" w:rsidRDefault="00D51A7D" w:rsidP="00A02A2A">
            <w:pPr>
              <w:rPr>
                <w:rFonts w:ascii="Cambria" w:hAnsi="Cambria"/>
              </w:rPr>
            </w:pPr>
          </w:p>
        </w:tc>
      </w:tr>
      <w:tr w:rsidR="00D51A7D" w:rsidRPr="00D878DC" w14:paraId="0064098B" w14:textId="77777777" w:rsidTr="0032765B">
        <w:trPr>
          <w:trHeight w:val="1266"/>
        </w:trPr>
        <w:tc>
          <w:tcPr>
            <w:tcW w:w="421" w:type="dxa"/>
            <w:vAlign w:val="center"/>
          </w:tcPr>
          <w:p w14:paraId="52DF82A4" w14:textId="77777777" w:rsidR="00D51A7D" w:rsidRPr="00D878DC" w:rsidRDefault="00D51A7D" w:rsidP="00A02A2A">
            <w:pPr>
              <w:rPr>
                <w:rFonts w:ascii="Cambria" w:hAnsi="Cambria" w:cs="Calibri"/>
                <w:b/>
                <w:color w:val="FFFFFF"/>
              </w:rPr>
            </w:pPr>
          </w:p>
        </w:tc>
        <w:tc>
          <w:tcPr>
            <w:tcW w:w="2618" w:type="dxa"/>
            <w:gridSpan w:val="4"/>
            <w:noWrap/>
            <w:vAlign w:val="center"/>
          </w:tcPr>
          <w:p w14:paraId="63A3A5C4" w14:textId="77777777" w:rsidR="00D51A7D" w:rsidRPr="00D878DC" w:rsidRDefault="00D51A7D" w:rsidP="00A02A2A">
            <w:pPr>
              <w:rPr>
                <w:rFonts w:ascii="Cambria" w:hAnsi="Cambria"/>
                <w:color w:val="000000"/>
              </w:rPr>
            </w:pPr>
            <w:r w:rsidRPr="00D878DC">
              <w:rPr>
                <w:rFonts w:ascii="Cambria" w:hAnsi="Cambria"/>
                <w:color w:val="000000"/>
              </w:rPr>
              <w:t>2. Uspostavljanje dodatnih mera i aktivnosti na nivou škole za prevenciju osipanja kroz:</w:t>
            </w:r>
          </w:p>
          <w:p w14:paraId="181B4864" w14:textId="77777777" w:rsidR="00D51A7D" w:rsidRPr="00D878DC" w:rsidRDefault="00D51A7D">
            <w:pPr>
              <w:numPr>
                <w:ilvl w:val="0"/>
                <w:numId w:val="88"/>
              </w:numPr>
              <w:ind w:left="357" w:hanging="357"/>
              <w:rPr>
                <w:rFonts w:ascii="Cambria" w:hAnsi="Cambria"/>
                <w:color w:val="000000"/>
              </w:rPr>
            </w:pPr>
            <w:r w:rsidRPr="00D878DC">
              <w:rPr>
                <w:rFonts w:ascii="Cambria" w:hAnsi="Cambria"/>
                <w:color w:val="000000"/>
              </w:rPr>
              <w:t>uključivanje roditelja u proces prevencije osipanja</w:t>
            </w:r>
          </w:p>
          <w:p w14:paraId="69B4E54A" w14:textId="77777777" w:rsidR="00D51A7D" w:rsidRPr="00D878DC" w:rsidRDefault="00D51A7D">
            <w:pPr>
              <w:numPr>
                <w:ilvl w:val="0"/>
                <w:numId w:val="88"/>
              </w:numPr>
              <w:ind w:left="357" w:hanging="357"/>
              <w:rPr>
                <w:rFonts w:ascii="Cambria" w:hAnsi="Cambria"/>
                <w:color w:val="000000"/>
              </w:rPr>
            </w:pPr>
            <w:r w:rsidRPr="00D878DC">
              <w:rPr>
                <w:rFonts w:ascii="Cambria" w:hAnsi="Cambria"/>
                <w:color w:val="000000"/>
              </w:rPr>
              <w:t xml:space="preserve">obezbeđivanje vršnjačke podrške </w:t>
            </w:r>
          </w:p>
          <w:p w14:paraId="5BCD343A" w14:textId="77777777" w:rsidR="00D51A7D" w:rsidRPr="00D878DC" w:rsidRDefault="00D51A7D">
            <w:pPr>
              <w:numPr>
                <w:ilvl w:val="0"/>
                <w:numId w:val="88"/>
              </w:numPr>
              <w:ind w:left="357" w:hanging="357"/>
              <w:rPr>
                <w:rFonts w:ascii="Cambria" w:hAnsi="Cambria"/>
                <w:color w:val="000000"/>
              </w:rPr>
            </w:pPr>
            <w:r w:rsidRPr="00D878DC">
              <w:rPr>
                <w:rFonts w:ascii="Cambria" w:hAnsi="Cambria"/>
                <w:color w:val="000000"/>
              </w:rPr>
              <w:t xml:space="preserve">primena </w:t>
            </w:r>
            <w:r>
              <w:rPr>
                <w:rFonts w:ascii="Cambria" w:hAnsi="Cambria"/>
                <w:color w:val="000000"/>
              </w:rPr>
              <w:t xml:space="preserve">novog </w:t>
            </w:r>
            <w:r w:rsidRPr="00D878DC">
              <w:rPr>
                <w:rFonts w:ascii="Cambria" w:hAnsi="Cambria"/>
                <w:color w:val="000000"/>
              </w:rPr>
              <w:t>koncepta dopunske nastave</w:t>
            </w:r>
          </w:p>
          <w:p w14:paraId="6A5987EF" w14:textId="77777777" w:rsidR="00D51A7D" w:rsidRPr="00D878DC" w:rsidRDefault="00D51A7D">
            <w:pPr>
              <w:numPr>
                <w:ilvl w:val="0"/>
                <w:numId w:val="88"/>
              </w:numPr>
              <w:ind w:left="357" w:hanging="357"/>
              <w:rPr>
                <w:rFonts w:ascii="Cambria" w:hAnsi="Cambria"/>
                <w:color w:val="000000"/>
              </w:rPr>
            </w:pPr>
            <w:r>
              <w:rPr>
                <w:rFonts w:ascii="Cambria" w:hAnsi="Cambria"/>
                <w:color w:val="000000"/>
              </w:rPr>
              <w:t>organizovanje učenja kroz rad-dualno obrazovanje</w:t>
            </w:r>
          </w:p>
        </w:tc>
        <w:tc>
          <w:tcPr>
            <w:tcW w:w="11335" w:type="dxa"/>
            <w:gridSpan w:val="8"/>
          </w:tcPr>
          <w:p w14:paraId="07C0C720" w14:textId="77777777" w:rsidR="00D51A7D" w:rsidRDefault="00D51A7D">
            <w:pPr>
              <w:pStyle w:val="ListParagraph"/>
              <w:numPr>
                <w:ilvl w:val="0"/>
                <w:numId w:val="91"/>
              </w:numPr>
              <w:rPr>
                <w:rFonts w:ascii="Cambria" w:hAnsi="Cambria"/>
                <w:color w:val="000000"/>
              </w:rPr>
            </w:pPr>
            <w:r>
              <w:rPr>
                <w:rFonts w:ascii="Cambria" w:hAnsi="Cambria"/>
                <w:color w:val="000000"/>
              </w:rPr>
              <w:t>Roditelji uključeni u život škole u različitim segmentima: savet roditelja i timovi.</w:t>
            </w:r>
          </w:p>
          <w:p w14:paraId="09A3CE4D" w14:textId="77777777" w:rsidR="00D51A7D" w:rsidRDefault="00D51A7D">
            <w:pPr>
              <w:pStyle w:val="ListParagraph"/>
              <w:numPr>
                <w:ilvl w:val="0"/>
                <w:numId w:val="91"/>
              </w:numPr>
              <w:rPr>
                <w:rFonts w:ascii="Cambria" w:hAnsi="Cambria"/>
                <w:color w:val="000000"/>
              </w:rPr>
            </w:pPr>
            <w:r>
              <w:rPr>
                <w:rFonts w:ascii="Cambria" w:hAnsi="Cambria"/>
                <w:color w:val="000000"/>
              </w:rPr>
              <w:t>Pojačana aktivnost vršnjačke podrške u radu sa decom u opasnosti od osipanja</w:t>
            </w:r>
          </w:p>
          <w:p w14:paraId="6C2E11DF" w14:textId="77777777" w:rsidR="00D51A7D" w:rsidRDefault="00D51A7D">
            <w:pPr>
              <w:pStyle w:val="ListParagraph"/>
              <w:numPr>
                <w:ilvl w:val="0"/>
                <w:numId w:val="91"/>
              </w:numPr>
              <w:rPr>
                <w:rFonts w:ascii="Cambria" w:hAnsi="Cambria"/>
                <w:color w:val="000000"/>
              </w:rPr>
            </w:pPr>
            <w:r>
              <w:rPr>
                <w:rFonts w:ascii="Cambria" w:hAnsi="Cambria"/>
                <w:color w:val="000000"/>
              </w:rPr>
              <w:t>Dopunska nastava dostupna svim učenicima prema individualnim potrebama</w:t>
            </w:r>
          </w:p>
          <w:p w14:paraId="3E70972A" w14:textId="77777777" w:rsidR="00D51A7D" w:rsidRPr="008F2C07" w:rsidRDefault="00D51A7D">
            <w:pPr>
              <w:pStyle w:val="ListParagraph"/>
              <w:numPr>
                <w:ilvl w:val="0"/>
                <w:numId w:val="91"/>
              </w:numPr>
              <w:rPr>
                <w:rFonts w:ascii="Cambria" w:hAnsi="Cambria"/>
                <w:color w:val="000000"/>
              </w:rPr>
            </w:pPr>
            <w:r>
              <w:rPr>
                <w:rFonts w:ascii="Cambria" w:hAnsi="Cambria"/>
                <w:color w:val="000000"/>
              </w:rPr>
              <w:t>Učenici imaju veću motivaciju da ostanu u školi, ukoliko im se pruži prilika za školovanje kroz rad</w:t>
            </w:r>
          </w:p>
        </w:tc>
      </w:tr>
      <w:tr w:rsidR="00D51A7D" w:rsidRPr="00D878DC" w14:paraId="56AED9E6" w14:textId="77777777" w:rsidTr="0032765B">
        <w:trPr>
          <w:trHeight w:val="423"/>
        </w:trPr>
        <w:tc>
          <w:tcPr>
            <w:tcW w:w="421" w:type="dxa"/>
            <w:vAlign w:val="center"/>
          </w:tcPr>
          <w:p w14:paraId="18CEC076" w14:textId="77777777" w:rsidR="00D51A7D" w:rsidRPr="00D878DC" w:rsidRDefault="00D51A7D" w:rsidP="00A02A2A">
            <w:pPr>
              <w:rPr>
                <w:rFonts w:ascii="Cambria" w:hAnsi="Cambria"/>
                <w:b/>
                <w:color w:val="FFFFFF"/>
              </w:rPr>
            </w:pPr>
          </w:p>
        </w:tc>
        <w:tc>
          <w:tcPr>
            <w:tcW w:w="2618" w:type="dxa"/>
            <w:gridSpan w:val="4"/>
            <w:noWrap/>
            <w:vAlign w:val="center"/>
          </w:tcPr>
          <w:p w14:paraId="4EBA33BA" w14:textId="77777777" w:rsidR="00D51A7D" w:rsidRPr="00D878DC" w:rsidRDefault="00D51A7D" w:rsidP="00A02A2A">
            <w:pPr>
              <w:rPr>
                <w:rFonts w:ascii="Cambria" w:hAnsi="Cambria"/>
                <w:color w:val="000000"/>
              </w:rPr>
            </w:pPr>
            <w:r w:rsidRPr="00D878DC">
              <w:rPr>
                <w:rFonts w:ascii="Cambria" w:hAnsi="Cambria"/>
                <w:color w:val="000000"/>
              </w:rPr>
              <w:t>3. Podizanje kapaciteta svih zaposlenih u školi za pravovremeno prepoznavanje i adekvatno reagovanje u situacijama rizika od osipanja.</w:t>
            </w:r>
          </w:p>
          <w:p w14:paraId="585F4C01" w14:textId="77777777" w:rsidR="00D51A7D" w:rsidRPr="00D878DC" w:rsidRDefault="00D51A7D" w:rsidP="00A02A2A">
            <w:pPr>
              <w:rPr>
                <w:rFonts w:ascii="Cambria" w:hAnsi="Cambria"/>
                <w:color w:val="000000"/>
              </w:rPr>
            </w:pPr>
          </w:p>
        </w:tc>
        <w:tc>
          <w:tcPr>
            <w:tcW w:w="11335" w:type="dxa"/>
            <w:gridSpan w:val="8"/>
          </w:tcPr>
          <w:p w14:paraId="5AF3A1D2" w14:textId="77777777" w:rsidR="00D51A7D" w:rsidRDefault="00D51A7D">
            <w:pPr>
              <w:pStyle w:val="ListParagraph"/>
              <w:numPr>
                <w:ilvl w:val="0"/>
                <w:numId w:val="91"/>
              </w:numPr>
              <w:rPr>
                <w:rFonts w:ascii="Cambria" w:hAnsi="Cambria"/>
                <w:color w:val="000000" w:themeColor="text1"/>
              </w:rPr>
            </w:pPr>
            <w:r>
              <w:rPr>
                <w:rFonts w:ascii="Cambria" w:hAnsi="Cambria"/>
                <w:color w:val="000000" w:themeColor="text1"/>
              </w:rPr>
              <w:t>Svi nastavnici kompetentni da prepoznaju i pravovremeno reaguju u situaciji rizika od osipanja</w:t>
            </w:r>
          </w:p>
          <w:p w14:paraId="4F93DEDD" w14:textId="77777777" w:rsidR="00D51A7D" w:rsidRDefault="00D51A7D">
            <w:pPr>
              <w:pStyle w:val="ListParagraph"/>
              <w:numPr>
                <w:ilvl w:val="0"/>
                <w:numId w:val="91"/>
              </w:numPr>
              <w:rPr>
                <w:rFonts w:ascii="Cambria" w:hAnsi="Cambria"/>
                <w:color w:val="000000" w:themeColor="text1"/>
              </w:rPr>
            </w:pPr>
            <w:r>
              <w:rPr>
                <w:rFonts w:ascii="Cambria" w:hAnsi="Cambria"/>
                <w:color w:val="000000" w:themeColor="text1"/>
              </w:rPr>
              <w:t xml:space="preserve">Nastavnici u redovnoj nastavi primenjuju diferencirane zadatke I princip individualizacije </w:t>
            </w:r>
          </w:p>
          <w:p w14:paraId="76D99B80" w14:textId="77777777" w:rsidR="00D51A7D" w:rsidRPr="00396415" w:rsidRDefault="00D51A7D">
            <w:pPr>
              <w:pStyle w:val="ListParagraph"/>
              <w:numPr>
                <w:ilvl w:val="0"/>
                <w:numId w:val="91"/>
              </w:numPr>
              <w:rPr>
                <w:rFonts w:ascii="Cambria" w:hAnsi="Cambria"/>
                <w:color w:val="000000" w:themeColor="text1"/>
              </w:rPr>
            </w:pPr>
            <w:r>
              <w:rPr>
                <w:rFonts w:ascii="Cambria" w:hAnsi="Cambria"/>
                <w:color w:val="000000" w:themeColor="text1"/>
              </w:rPr>
              <w:t xml:space="preserve">Svi zaposleni pokazuju visok stepen empatije </w:t>
            </w:r>
          </w:p>
          <w:p w14:paraId="152F67D4" w14:textId="77777777" w:rsidR="00D51A7D" w:rsidRPr="00D878DC" w:rsidRDefault="00D51A7D" w:rsidP="00A02A2A">
            <w:pPr>
              <w:rPr>
                <w:rFonts w:ascii="Cambria" w:hAnsi="Cambria"/>
                <w:color w:val="C00000"/>
              </w:rPr>
            </w:pPr>
          </w:p>
        </w:tc>
      </w:tr>
      <w:tr w:rsidR="0032765B" w:rsidRPr="00D878DC" w14:paraId="76D7A4B3" w14:textId="77777777" w:rsidTr="0032765B">
        <w:trPr>
          <w:trHeight w:val="291"/>
        </w:trPr>
        <w:tc>
          <w:tcPr>
            <w:tcW w:w="421" w:type="dxa"/>
            <w:shd w:val="clear" w:color="000000" w:fill="244061"/>
            <w:vAlign w:val="center"/>
          </w:tcPr>
          <w:p w14:paraId="0CEA3B01" w14:textId="77777777" w:rsidR="00D51A7D" w:rsidRPr="00D878DC" w:rsidRDefault="00D51A7D" w:rsidP="00A02A2A">
            <w:pPr>
              <w:rPr>
                <w:rFonts w:ascii="Cambria" w:hAnsi="Cambria" w:cs="Calibri"/>
                <w:b/>
                <w:color w:val="FFFFFF"/>
              </w:rPr>
            </w:pPr>
            <w:r w:rsidRPr="00D878DC">
              <w:rPr>
                <w:rFonts w:ascii="Cambria" w:hAnsi="Cambria" w:cs="Calibri"/>
                <w:b/>
                <w:color w:val="FFFFFF"/>
              </w:rPr>
              <w:t>4.</w:t>
            </w:r>
          </w:p>
        </w:tc>
        <w:tc>
          <w:tcPr>
            <w:tcW w:w="13953" w:type="dxa"/>
            <w:gridSpan w:val="12"/>
            <w:shd w:val="clear" w:color="000000" w:fill="244061"/>
            <w:noWrap/>
            <w:vAlign w:val="center"/>
          </w:tcPr>
          <w:p w14:paraId="10E63ECD" w14:textId="77777777" w:rsidR="00D51A7D" w:rsidRPr="00D878DC" w:rsidRDefault="00D51A7D" w:rsidP="00A02A2A">
            <w:pPr>
              <w:rPr>
                <w:rFonts w:ascii="Cambria" w:hAnsi="Cambria"/>
                <w:b/>
                <w:lang w:val="de-DE"/>
              </w:rPr>
            </w:pPr>
          </w:p>
          <w:p w14:paraId="6C04031B" w14:textId="77777777" w:rsidR="00D51A7D" w:rsidRPr="00D878DC" w:rsidRDefault="00D51A7D" w:rsidP="00A02A2A">
            <w:pPr>
              <w:rPr>
                <w:rFonts w:ascii="Cambria" w:hAnsi="Cambria" w:cs="Calibri"/>
                <w:b/>
                <w:i/>
                <w:color w:val="FFFFFF"/>
                <w:lang w:val="de-DE"/>
              </w:rPr>
            </w:pPr>
            <w:r w:rsidRPr="00D878DC">
              <w:rPr>
                <w:rFonts w:ascii="Cambria" w:hAnsi="Cambria"/>
                <w:b/>
                <w:lang w:val="de-DE"/>
              </w:rPr>
              <w:t>Aktivnosti u okviru komponente 1 - Sistem za ranu identifikaciju i reagovanje</w:t>
            </w:r>
          </w:p>
          <w:p w14:paraId="70F80B55" w14:textId="77777777" w:rsidR="00D51A7D" w:rsidRPr="00D878DC" w:rsidRDefault="00D51A7D" w:rsidP="00A02A2A">
            <w:pPr>
              <w:jc w:val="both"/>
              <w:rPr>
                <w:rFonts w:ascii="Cambria" w:hAnsi="Cambria" w:cs="Calibri"/>
                <w:b/>
                <w:i/>
                <w:color w:val="FFFFFF"/>
                <w:lang w:val="de-DE"/>
              </w:rPr>
            </w:pPr>
          </w:p>
        </w:tc>
      </w:tr>
      <w:tr w:rsidR="0032765B" w:rsidRPr="00D878DC" w14:paraId="4E540152" w14:textId="77777777" w:rsidTr="0032765B">
        <w:trPr>
          <w:gridAfter w:val="1"/>
          <w:wAfter w:w="8" w:type="dxa"/>
          <w:trHeight w:val="41"/>
        </w:trPr>
        <w:tc>
          <w:tcPr>
            <w:tcW w:w="421" w:type="dxa"/>
            <w:vMerge w:val="restart"/>
            <w:vAlign w:val="center"/>
          </w:tcPr>
          <w:p w14:paraId="49D66BBA" w14:textId="77777777" w:rsidR="00D51A7D" w:rsidRPr="00D878DC" w:rsidRDefault="00D51A7D" w:rsidP="00A02A2A">
            <w:pPr>
              <w:jc w:val="center"/>
              <w:rPr>
                <w:rFonts w:ascii="Cambria" w:hAnsi="Cambria" w:cs="Calibri"/>
                <w:b/>
                <w:color w:val="FFFFFF"/>
                <w:lang w:val="de-DE"/>
              </w:rPr>
            </w:pPr>
          </w:p>
        </w:tc>
        <w:tc>
          <w:tcPr>
            <w:tcW w:w="1133" w:type="dxa"/>
            <w:noWrap/>
            <w:vAlign w:val="center"/>
          </w:tcPr>
          <w:p w14:paraId="41EF8C6C" w14:textId="77777777" w:rsidR="00D51A7D" w:rsidRPr="00D878DC" w:rsidRDefault="00D51A7D" w:rsidP="00A02A2A">
            <w:pPr>
              <w:jc w:val="center"/>
              <w:rPr>
                <w:rFonts w:ascii="Cambria" w:hAnsi="Cambria"/>
                <w:b/>
              </w:rPr>
            </w:pPr>
            <w:r w:rsidRPr="00D878DC">
              <w:rPr>
                <w:rFonts w:ascii="Cambria" w:hAnsi="Cambria"/>
                <w:b/>
                <w:color w:val="000000"/>
              </w:rPr>
              <w:t>Specifični cilj 1</w:t>
            </w:r>
          </w:p>
        </w:tc>
        <w:tc>
          <w:tcPr>
            <w:tcW w:w="1477" w:type="dxa"/>
            <w:gridSpan w:val="2"/>
            <w:vAlign w:val="center"/>
          </w:tcPr>
          <w:p w14:paraId="1DEADA83" w14:textId="77777777" w:rsidR="00D51A7D" w:rsidRPr="00D878DC" w:rsidRDefault="00D51A7D" w:rsidP="00A02A2A">
            <w:pPr>
              <w:jc w:val="center"/>
              <w:rPr>
                <w:rFonts w:ascii="Cambria" w:hAnsi="Cambria"/>
                <w:b/>
                <w:color w:val="000000"/>
              </w:rPr>
            </w:pPr>
            <w:r w:rsidRPr="00D878DC">
              <w:rPr>
                <w:rFonts w:ascii="Cambria" w:hAnsi="Cambria"/>
                <w:b/>
                <w:color w:val="000000"/>
              </w:rPr>
              <w:t>Aktivnost</w:t>
            </w:r>
          </w:p>
        </w:tc>
        <w:tc>
          <w:tcPr>
            <w:tcW w:w="1701" w:type="dxa"/>
            <w:gridSpan w:val="2"/>
            <w:vAlign w:val="center"/>
          </w:tcPr>
          <w:p w14:paraId="55CD8DCF" w14:textId="77777777" w:rsidR="00D51A7D" w:rsidRPr="00D878DC" w:rsidRDefault="00D51A7D" w:rsidP="00A02A2A">
            <w:pPr>
              <w:jc w:val="center"/>
              <w:rPr>
                <w:rFonts w:ascii="Cambria" w:hAnsi="Cambria"/>
                <w:b/>
                <w:color w:val="000000"/>
              </w:rPr>
            </w:pPr>
            <w:r w:rsidRPr="00D878DC">
              <w:rPr>
                <w:rFonts w:ascii="Cambria" w:hAnsi="Cambria"/>
                <w:b/>
                <w:color w:val="000000"/>
              </w:rPr>
              <w:t>Vreme ostvarivanja</w:t>
            </w:r>
          </w:p>
        </w:tc>
        <w:tc>
          <w:tcPr>
            <w:tcW w:w="2433" w:type="dxa"/>
            <w:gridSpan w:val="2"/>
            <w:vAlign w:val="center"/>
          </w:tcPr>
          <w:p w14:paraId="49C61D35" w14:textId="77777777" w:rsidR="00D51A7D" w:rsidRPr="00D878DC" w:rsidRDefault="00D51A7D" w:rsidP="00A02A2A">
            <w:pPr>
              <w:jc w:val="center"/>
              <w:rPr>
                <w:rFonts w:ascii="Cambria" w:hAnsi="Cambria"/>
                <w:b/>
                <w:color w:val="000000"/>
              </w:rPr>
            </w:pPr>
            <w:r w:rsidRPr="00D878DC">
              <w:rPr>
                <w:rFonts w:ascii="Cambria" w:hAnsi="Cambria"/>
                <w:b/>
                <w:color w:val="000000"/>
              </w:rPr>
              <w:t>Pokazatelji uspešnosti</w:t>
            </w:r>
          </w:p>
        </w:tc>
        <w:tc>
          <w:tcPr>
            <w:tcW w:w="1559" w:type="dxa"/>
            <w:vAlign w:val="center"/>
          </w:tcPr>
          <w:p w14:paraId="505B6061" w14:textId="77777777" w:rsidR="00D51A7D" w:rsidRPr="00D878DC" w:rsidRDefault="00D51A7D" w:rsidP="00A02A2A">
            <w:pPr>
              <w:jc w:val="center"/>
              <w:rPr>
                <w:rFonts w:ascii="Cambria" w:hAnsi="Cambria"/>
                <w:b/>
                <w:color w:val="000000"/>
              </w:rPr>
            </w:pPr>
            <w:r w:rsidRPr="00D878DC">
              <w:rPr>
                <w:rFonts w:ascii="Cambria" w:hAnsi="Cambria"/>
                <w:b/>
                <w:color w:val="000000"/>
              </w:rPr>
              <w:t>Odgovorne osobe</w:t>
            </w:r>
          </w:p>
        </w:tc>
        <w:tc>
          <w:tcPr>
            <w:tcW w:w="2693" w:type="dxa"/>
            <w:vAlign w:val="center"/>
          </w:tcPr>
          <w:p w14:paraId="5C8D592E" w14:textId="77777777" w:rsidR="00D51A7D" w:rsidRPr="00D878DC" w:rsidRDefault="00D51A7D" w:rsidP="00A02A2A">
            <w:pPr>
              <w:jc w:val="center"/>
              <w:rPr>
                <w:rFonts w:ascii="Cambria" w:hAnsi="Cambria"/>
                <w:b/>
                <w:color w:val="000000"/>
              </w:rPr>
            </w:pPr>
            <w:r w:rsidRPr="00D878DC">
              <w:rPr>
                <w:rFonts w:ascii="Cambria" w:hAnsi="Cambria"/>
                <w:b/>
                <w:color w:val="000000"/>
              </w:rPr>
              <w:t>Akteri</w:t>
            </w:r>
          </w:p>
        </w:tc>
        <w:tc>
          <w:tcPr>
            <w:tcW w:w="2949" w:type="dxa"/>
            <w:gridSpan w:val="2"/>
            <w:vAlign w:val="center"/>
          </w:tcPr>
          <w:p w14:paraId="35A321CA" w14:textId="77777777" w:rsidR="00D51A7D" w:rsidRPr="00D878DC" w:rsidRDefault="00D51A7D" w:rsidP="00A02A2A">
            <w:pPr>
              <w:jc w:val="center"/>
              <w:rPr>
                <w:rFonts w:ascii="Cambria" w:hAnsi="Cambria"/>
                <w:b/>
                <w:color w:val="000000"/>
              </w:rPr>
            </w:pPr>
            <w:r w:rsidRPr="00D878DC">
              <w:rPr>
                <w:rFonts w:ascii="Cambria" w:hAnsi="Cambria"/>
                <w:b/>
                <w:color w:val="000000"/>
              </w:rPr>
              <w:t>Dokaz o ostvarenosti aktivnosti</w:t>
            </w:r>
          </w:p>
        </w:tc>
      </w:tr>
      <w:tr w:rsidR="0032765B" w:rsidRPr="00D878DC" w14:paraId="7CE7FF1D" w14:textId="77777777" w:rsidTr="0032765B">
        <w:trPr>
          <w:gridAfter w:val="1"/>
          <w:wAfter w:w="8" w:type="dxa"/>
          <w:trHeight w:val="26"/>
        </w:trPr>
        <w:tc>
          <w:tcPr>
            <w:tcW w:w="421" w:type="dxa"/>
            <w:vMerge/>
            <w:vAlign w:val="center"/>
          </w:tcPr>
          <w:p w14:paraId="07C396D0" w14:textId="77777777" w:rsidR="00D51A7D" w:rsidRPr="00D878DC" w:rsidRDefault="00D51A7D" w:rsidP="00A02A2A">
            <w:pPr>
              <w:jc w:val="center"/>
              <w:rPr>
                <w:rFonts w:ascii="Cambria" w:hAnsi="Cambria" w:cs="Calibri"/>
                <w:b/>
                <w:color w:val="FFFFFF"/>
              </w:rPr>
            </w:pPr>
          </w:p>
        </w:tc>
        <w:tc>
          <w:tcPr>
            <w:tcW w:w="1133" w:type="dxa"/>
            <w:vMerge w:val="restart"/>
            <w:noWrap/>
            <w:vAlign w:val="center"/>
          </w:tcPr>
          <w:p w14:paraId="757D4BE0" w14:textId="77777777" w:rsidR="00D51A7D" w:rsidRPr="00D878DC" w:rsidRDefault="00D51A7D" w:rsidP="00A02A2A">
            <w:pPr>
              <w:rPr>
                <w:rFonts w:ascii="Cambria" w:hAnsi="Cambria"/>
                <w:b/>
              </w:rPr>
            </w:pPr>
          </w:p>
          <w:p w14:paraId="62D4D7EB" w14:textId="77777777" w:rsidR="00D51A7D" w:rsidRPr="00D878DC" w:rsidRDefault="00D51A7D" w:rsidP="00A02A2A">
            <w:pPr>
              <w:rPr>
                <w:rFonts w:ascii="Cambria" w:hAnsi="Cambria"/>
              </w:rPr>
            </w:pPr>
          </w:p>
          <w:p w14:paraId="1A6C42D7" w14:textId="77777777" w:rsidR="00D51A7D" w:rsidRPr="00D878DC" w:rsidRDefault="00D51A7D" w:rsidP="00A02A2A">
            <w:pPr>
              <w:rPr>
                <w:rFonts w:ascii="Cambria" w:hAnsi="Cambria" w:cs="Calibri"/>
                <w:color w:val="000000"/>
              </w:rPr>
            </w:pPr>
            <w:r w:rsidRPr="00D878DC">
              <w:rPr>
                <w:rFonts w:ascii="Cambria" w:hAnsi="Cambria"/>
                <w:color w:val="000000"/>
              </w:rPr>
              <w:t xml:space="preserve">Uvođenje funkcionalnog sistema rane identifikacije učenika (EWIS) pod rizikom </w:t>
            </w:r>
            <w:r>
              <w:rPr>
                <w:rFonts w:ascii="Cambria" w:hAnsi="Cambria"/>
                <w:color w:val="000000"/>
              </w:rPr>
              <w:t xml:space="preserve">od </w:t>
            </w:r>
            <w:r w:rsidRPr="00D878DC">
              <w:rPr>
                <w:rFonts w:ascii="Cambria" w:hAnsi="Cambria"/>
                <w:color w:val="000000"/>
              </w:rPr>
              <w:t>osipanja i implementacija individualizovanih mera prevencije i intervencije (u saradnji sa lokalnom zajednicom)</w:t>
            </w:r>
          </w:p>
        </w:tc>
        <w:tc>
          <w:tcPr>
            <w:tcW w:w="1477" w:type="dxa"/>
            <w:gridSpan w:val="2"/>
            <w:vAlign w:val="center"/>
          </w:tcPr>
          <w:p w14:paraId="464CFE3C" w14:textId="77777777" w:rsidR="00D51A7D" w:rsidRPr="00FB4439" w:rsidRDefault="00D51A7D" w:rsidP="00A02A2A">
            <w:pPr>
              <w:rPr>
                <w:rFonts w:asciiTheme="minorHAnsi" w:hAnsiTheme="minorHAnsi" w:cstheme="minorHAnsi"/>
              </w:rPr>
            </w:pPr>
          </w:p>
          <w:p w14:paraId="12C20C41" w14:textId="77777777" w:rsidR="00D51A7D" w:rsidRPr="00FB4439" w:rsidRDefault="00D51A7D" w:rsidP="00A02A2A">
            <w:pPr>
              <w:rPr>
                <w:rFonts w:asciiTheme="minorHAnsi" w:hAnsiTheme="minorHAnsi" w:cstheme="minorHAnsi"/>
              </w:rPr>
            </w:pPr>
          </w:p>
          <w:p w14:paraId="395CE5E4" w14:textId="77777777" w:rsidR="00D51A7D" w:rsidRPr="00FB4439" w:rsidRDefault="00D51A7D" w:rsidP="00A02A2A">
            <w:pPr>
              <w:rPr>
                <w:rFonts w:asciiTheme="minorHAnsi" w:hAnsiTheme="minorHAnsi" w:cstheme="minorHAnsi"/>
              </w:rPr>
            </w:pPr>
            <w:r w:rsidRPr="00FB4439">
              <w:rPr>
                <w:rFonts w:asciiTheme="minorHAnsi" w:hAnsiTheme="minorHAnsi" w:cstheme="minorHAnsi"/>
              </w:rPr>
              <w:t xml:space="preserve">Školski tim prolazi kroz obuku </w:t>
            </w:r>
          </w:p>
          <w:p w14:paraId="3BEC3239" w14:textId="77777777" w:rsidR="00D51A7D" w:rsidRPr="00FB4439" w:rsidRDefault="00D51A7D" w:rsidP="00A02A2A">
            <w:pPr>
              <w:rPr>
                <w:rFonts w:asciiTheme="minorHAnsi" w:hAnsiTheme="minorHAnsi" w:cstheme="minorHAnsi"/>
              </w:rPr>
            </w:pPr>
            <w:r w:rsidRPr="00FB4439">
              <w:rPr>
                <w:rFonts w:asciiTheme="minorHAnsi" w:hAnsiTheme="minorHAnsi" w:cstheme="minorHAnsi"/>
              </w:rPr>
              <w:t>.</w:t>
            </w:r>
          </w:p>
        </w:tc>
        <w:tc>
          <w:tcPr>
            <w:tcW w:w="1701" w:type="dxa"/>
            <w:gridSpan w:val="2"/>
            <w:vAlign w:val="center"/>
          </w:tcPr>
          <w:p w14:paraId="6F4F78BD" w14:textId="77777777" w:rsidR="00D51A7D" w:rsidRPr="00FB4439" w:rsidRDefault="00D51A7D" w:rsidP="00A02A2A">
            <w:pPr>
              <w:jc w:val="center"/>
              <w:rPr>
                <w:rFonts w:asciiTheme="minorHAnsi" w:hAnsiTheme="minorHAnsi" w:cstheme="minorHAnsi"/>
              </w:rPr>
            </w:pPr>
            <w:r w:rsidRPr="00FB4439">
              <w:rPr>
                <w:rFonts w:asciiTheme="minorHAnsi" w:hAnsiTheme="minorHAnsi" w:cstheme="minorHAnsi"/>
              </w:rPr>
              <w:t>14.9-8.10.2021.</w:t>
            </w:r>
          </w:p>
        </w:tc>
        <w:tc>
          <w:tcPr>
            <w:tcW w:w="2433" w:type="dxa"/>
            <w:gridSpan w:val="2"/>
            <w:vAlign w:val="center"/>
          </w:tcPr>
          <w:p w14:paraId="56D7E82A" w14:textId="77777777" w:rsidR="00D51A7D" w:rsidRPr="00FB4439" w:rsidRDefault="00D51A7D" w:rsidP="00A02A2A">
            <w:pPr>
              <w:jc w:val="both"/>
              <w:rPr>
                <w:rFonts w:asciiTheme="minorHAnsi" w:hAnsiTheme="minorHAnsi" w:cstheme="minorHAnsi"/>
              </w:rPr>
            </w:pPr>
            <w:r w:rsidRPr="00FB4439">
              <w:rPr>
                <w:rFonts w:asciiTheme="minorHAnsi" w:hAnsiTheme="minorHAnsi" w:cstheme="minorHAnsi"/>
              </w:rPr>
              <w:t>Članovi tima razumeju problem, znaju proceduru i umeju da je implementiraju u svoju školu</w:t>
            </w:r>
          </w:p>
        </w:tc>
        <w:tc>
          <w:tcPr>
            <w:tcW w:w="1559" w:type="dxa"/>
            <w:vAlign w:val="center"/>
          </w:tcPr>
          <w:p w14:paraId="33F276B0" w14:textId="77777777" w:rsidR="00D51A7D" w:rsidRPr="00FB4439" w:rsidRDefault="00D51A7D" w:rsidP="00A02A2A">
            <w:pPr>
              <w:jc w:val="center"/>
              <w:rPr>
                <w:rFonts w:asciiTheme="minorHAnsi" w:hAnsiTheme="minorHAnsi" w:cstheme="minorHAnsi"/>
              </w:rPr>
            </w:pPr>
            <w:r w:rsidRPr="00FB4439">
              <w:rPr>
                <w:rFonts w:asciiTheme="minorHAnsi" w:hAnsiTheme="minorHAnsi" w:cstheme="minorHAnsi"/>
              </w:rPr>
              <w:t>TPO ( tim za prevenciju osipanja) škole</w:t>
            </w:r>
          </w:p>
        </w:tc>
        <w:tc>
          <w:tcPr>
            <w:tcW w:w="2693" w:type="dxa"/>
            <w:vAlign w:val="center"/>
          </w:tcPr>
          <w:p w14:paraId="77C01932" w14:textId="77777777" w:rsidR="00D51A7D" w:rsidRPr="00FB4439" w:rsidRDefault="00D51A7D" w:rsidP="00A02A2A">
            <w:pPr>
              <w:jc w:val="center"/>
              <w:rPr>
                <w:rFonts w:asciiTheme="minorHAnsi" w:hAnsiTheme="minorHAnsi" w:cstheme="minorHAnsi"/>
              </w:rPr>
            </w:pPr>
            <w:r w:rsidRPr="00FB4439">
              <w:rPr>
                <w:rFonts w:asciiTheme="minorHAnsi" w:hAnsiTheme="minorHAnsi" w:cstheme="minorHAnsi"/>
              </w:rPr>
              <w:t>Ministars</w:t>
            </w:r>
            <w:r>
              <w:rPr>
                <w:rFonts w:asciiTheme="minorHAnsi" w:hAnsiTheme="minorHAnsi" w:cstheme="minorHAnsi"/>
              </w:rPr>
              <w:t>t</w:t>
            </w:r>
            <w:r w:rsidRPr="00FB4439">
              <w:rPr>
                <w:rFonts w:asciiTheme="minorHAnsi" w:hAnsiTheme="minorHAnsi" w:cstheme="minorHAnsi"/>
              </w:rPr>
              <w:t xml:space="preserve">vo prosvete, nauke I tehnološkog razvoja i TPO škole  </w:t>
            </w:r>
          </w:p>
        </w:tc>
        <w:tc>
          <w:tcPr>
            <w:tcW w:w="2949" w:type="dxa"/>
            <w:gridSpan w:val="2"/>
            <w:vAlign w:val="center"/>
          </w:tcPr>
          <w:p w14:paraId="1F939C83" w14:textId="77777777" w:rsidR="00D51A7D" w:rsidRPr="00FB4439" w:rsidRDefault="00D51A7D" w:rsidP="00A02A2A">
            <w:pPr>
              <w:jc w:val="center"/>
              <w:rPr>
                <w:rFonts w:asciiTheme="minorHAnsi" w:hAnsiTheme="minorHAnsi" w:cstheme="minorHAnsi"/>
              </w:rPr>
            </w:pPr>
            <w:r w:rsidRPr="00FB4439">
              <w:rPr>
                <w:rFonts w:asciiTheme="minorHAnsi" w:hAnsiTheme="minorHAnsi" w:cstheme="minorHAnsi"/>
              </w:rPr>
              <w:t>Sertifikati polaznika obuke</w:t>
            </w:r>
          </w:p>
        </w:tc>
      </w:tr>
      <w:tr w:rsidR="0032765B" w:rsidRPr="00D878DC" w14:paraId="5AEC75A9" w14:textId="77777777" w:rsidTr="0032765B">
        <w:trPr>
          <w:gridAfter w:val="1"/>
          <w:wAfter w:w="8" w:type="dxa"/>
          <w:trHeight w:val="26"/>
        </w:trPr>
        <w:tc>
          <w:tcPr>
            <w:tcW w:w="421" w:type="dxa"/>
            <w:vMerge/>
            <w:vAlign w:val="center"/>
          </w:tcPr>
          <w:p w14:paraId="6B32FE35" w14:textId="77777777" w:rsidR="00D51A7D" w:rsidRPr="00D878DC" w:rsidRDefault="00D51A7D" w:rsidP="00A02A2A">
            <w:pPr>
              <w:jc w:val="center"/>
              <w:rPr>
                <w:rFonts w:ascii="Cambria" w:hAnsi="Cambria" w:cs="Calibri"/>
                <w:b/>
                <w:color w:val="FFFFFF"/>
              </w:rPr>
            </w:pPr>
          </w:p>
        </w:tc>
        <w:tc>
          <w:tcPr>
            <w:tcW w:w="1133" w:type="dxa"/>
            <w:vMerge/>
            <w:noWrap/>
            <w:vAlign w:val="center"/>
          </w:tcPr>
          <w:p w14:paraId="1E4F2F11" w14:textId="77777777" w:rsidR="00D51A7D" w:rsidRPr="00D878DC" w:rsidRDefault="00D51A7D" w:rsidP="00A02A2A">
            <w:pPr>
              <w:rPr>
                <w:rFonts w:ascii="Cambria" w:hAnsi="Cambria"/>
                <w:b/>
              </w:rPr>
            </w:pPr>
          </w:p>
        </w:tc>
        <w:tc>
          <w:tcPr>
            <w:tcW w:w="1477" w:type="dxa"/>
            <w:gridSpan w:val="2"/>
            <w:vAlign w:val="center"/>
          </w:tcPr>
          <w:p w14:paraId="5ECD63BC" w14:textId="77777777" w:rsidR="00D51A7D" w:rsidRPr="00FB4439" w:rsidRDefault="00D51A7D" w:rsidP="00A02A2A">
            <w:pPr>
              <w:rPr>
                <w:rFonts w:asciiTheme="minorHAnsi" w:hAnsiTheme="minorHAnsi" w:cstheme="minorHAnsi"/>
                <w:color w:val="000000"/>
              </w:rPr>
            </w:pPr>
          </w:p>
          <w:p w14:paraId="087804DB" w14:textId="77777777" w:rsidR="00D51A7D" w:rsidRPr="00FB4439" w:rsidRDefault="00D51A7D" w:rsidP="00A02A2A">
            <w:pPr>
              <w:rPr>
                <w:rFonts w:asciiTheme="minorHAnsi" w:hAnsiTheme="minorHAnsi" w:cstheme="minorHAnsi"/>
                <w:color w:val="000000"/>
              </w:rPr>
            </w:pPr>
          </w:p>
          <w:p w14:paraId="7F5F0C10" w14:textId="77777777" w:rsidR="00D51A7D" w:rsidRPr="00FB4439" w:rsidRDefault="00D51A7D" w:rsidP="00A02A2A">
            <w:pPr>
              <w:rPr>
                <w:rFonts w:asciiTheme="minorHAnsi" w:hAnsiTheme="minorHAnsi" w:cstheme="minorHAnsi"/>
                <w:color w:val="000000"/>
              </w:rPr>
            </w:pPr>
            <w:r w:rsidRPr="00FB4439">
              <w:rPr>
                <w:rFonts w:asciiTheme="minorHAnsi" w:hAnsiTheme="minorHAnsi" w:cstheme="minorHAnsi"/>
                <w:color w:val="000000"/>
              </w:rPr>
              <w:t>Horizontalno usavršavanje kroz obuku odeljenskih starešina od strane TPO škole ( socijalna karta, obrazac za praćenje učenika koji su u riziku od osipanja)</w:t>
            </w:r>
          </w:p>
          <w:p w14:paraId="7C5EBF17" w14:textId="77777777" w:rsidR="00D51A7D" w:rsidRPr="00FB4439" w:rsidRDefault="00D51A7D" w:rsidP="00A02A2A">
            <w:pPr>
              <w:rPr>
                <w:rFonts w:asciiTheme="minorHAnsi" w:hAnsiTheme="minorHAnsi" w:cstheme="minorHAnsi"/>
                <w:color w:val="000000"/>
              </w:rPr>
            </w:pPr>
          </w:p>
          <w:p w14:paraId="59D5CA2B" w14:textId="77777777" w:rsidR="00D51A7D" w:rsidRPr="00FB4439" w:rsidRDefault="00D51A7D" w:rsidP="00A02A2A">
            <w:pPr>
              <w:rPr>
                <w:rFonts w:asciiTheme="minorHAnsi" w:hAnsiTheme="minorHAnsi" w:cstheme="minorHAnsi"/>
                <w:color w:val="000000"/>
              </w:rPr>
            </w:pPr>
          </w:p>
        </w:tc>
        <w:tc>
          <w:tcPr>
            <w:tcW w:w="1701" w:type="dxa"/>
            <w:gridSpan w:val="2"/>
            <w:vAlign w:val="center"/>
          </w:tcPr>
          <w:p w14:paraId="79B9B45A" w14:textId="77777777" w:rsidR="00D51A7D" w:rsidRPr="00FB4439" w:rsidRDefault="00D51A7D" w:rsidP="00A02A2A">
            <w:pPr>
              <w:rPr>
                <w:rFonts w:asciiTheme="minorHAnsi" w:hAnsiTheme="minorHAnsi" w:cstheme="minorHAnsi"/>
                <w:color w:val="000000"/>
              </w:rPr>
            </w:pPr>
            <w:r w:rsidRPr="00FB4439">
              <w:rPr>
                <w:rFonts w:asciiTheme="minorHAnsi" w:hAnsiTheme="minorHAnsi" w:cstheme="minorHAnsi"/>
                <w:color w:val="000000"/>
              </w:rPr>
              <w:t>11.10-17.10.2021.</w:t>
            </w:r>
          </w:p>
        </w:tc>
        <w:tc>
          <w:tcPr>
            <w:tcW w:w="2433" w:type="dxa"/>
            <w:gridSpan w:val="2"/>
            <w:vAlign w:val="center"/>
          </w:tcPr>
          <w:p w14:paraId="6448CDA4" w14:textId="77777777" w:rsidR="00D51A7D" w:rsidRPr="00FB4439" w:rsidRDefault="00D51A7D" w:rsidP="00A02A2A">
            <w:pPr>
              <w:jc w:val="both"/>
              <w:rPr>
                <w:rFonts w:asciiTheme="minorHAnsi" w:hAnsiTheme="minorHAnsi" w:cstheme="minorHAnsi"/>
                <w:color w:val="000000"/>
              </w:rPr>
            </w:pPr>
            <w:r w:rsidRPr="00FB4439">
              <w:rPr>
                <w:rFonts w:asciiTheme="minorHAnsi" w:hAnsiTheme="minorHAnsi" w:cstheme="minorHAnsi"/>
                <w:color w:val="000000"/>
              </w:rPr>
              <w:t>Odeljenske starešine razumeju značaj prevencije osipanja učenika i znaju  kako da prepoznaju problem I primene proceduru</w:t>
            </w:r>
          </w:p>
        </w:tc>
        <w:tc>
          <w:tcPr>
            <w:tcW w:w="1559" w:type="dxa"/>
            <w:vAlign w:val="center"/>
          </w:tcPr>
          <w:p w14:paraId="5805EA9D" w14:textId="77777777" w:rsidR="00D51A7D" w:rsidRPr="00FB4439" w:rsidRDefault="00D51A7D" w:rsidP="00A02A2A">
            <w:pPr>
              <w:jc w:val="both"/>
              <w:rPr>
                <w:rFonts w:asciiTheme="minorHAnsi" w:hAnsiTheme="minorHAnsi" w:cstheme="minorHAnsi"/>
                <w:color w:val="000000"/>
              </w:rPr>
            </w:pPr>
            <w:r w:rsidRPr="00FB4439">
              <w:rPr>
                <w:rFonts w:asciiTheme="minorHAnsi" w:hAnsiTheme="minorHAnsi" w:cstheme="minorHAnsi"/>
                <w:color w:val="000000"/>
              </w:rPr>
              <w:t>TPO</w:t>
            </w:r>
          </w:p>
        </w:tc>
        <w:tc>
          <w:tcPr>
            <w:tcW w:w="2693" w:type="dxa"/>
            <w:vAlign w:val="center"/>
          </w:tcPr>
          <w:p w14:paraId="7606614C" w14:textId="77777777" w:rsidR="00D51A7D" w:rsidRPr="00FB4439" w:rsidRDefault="00D51A7D" w:rsidP="00A02A2A">
            <w:pPr>
              <w:jc w:val="both"/>
              <w:rPr>
                <w:rFonts w:asciiTheme="minorHAnsi" w:hAnsiTheme="minorHAnsi" w:cstheme="minorHAnsi"/>
                <w:color w:val="000000"/>
              </w:rPr>
            </w:pPr>
            <w:r w:rsidRPr="00FB4439">
              <w:rPr>
                <w:rFonts w:asciiTheme="minorHAnsi" w:hAnsiTheme="minorHAnsi" w:cstheme="minorHAnsi"/>
                <w:color w:val="000000"/>
              </w:rPr>
              <w:t>TPO  i odeljenske starešine</w:t>
            </w:r>
          </w:p>
        </w:tc>
        <w:tc>
          <w:tcPr>
            <w:tcW w:w="2949" w:type="dxa"/>
            <w:gridSpan w:val="2"/>
            <w:vAlign w:val="center"/>
          </w:tcPr>
          <w:p w14:paraId="6DCF9FC3" w14:textId="77777777" w:rsidR="00D51A7D" w:rsidRPr="00FB4439" w:rsidRDefault="00D51A7D" w:rsidP="00A02A2A">
            <w:pPr>
              <w:jc w:val="both"/>
              <w:rPr>
                <w:rFonts w:asciiTheme="minorHAnsi" w:hAnsiTheme="minorHAnsi" w:cstheme="minorHAnsi"/>
                <w:color w:val="000000"/>
              </w:rPr>
            </w:pPr>
            <w:r w:rsidRPr="00FB4439">
              <w:rPr>
                <w:rFonts w:asciiTheme="minorHAnsi" w:hAnsiTheme="minorHAnsi" w:cstheme="minorHAnsi"/>
                <w:color w:val="000000"/>
              </w:rPr>
              <w:t>Spisak učesnika</w:t>
            </w:r>
          </w:p>
          <w:p w14:paraId="5130DF1E" w14:textId="77777777" w:rsidR="00D51A7D" w:rsidRPr="00FB4439" w:rsidRDefault="00D51A7D" w:rsidP="00A02A2A">
            <w:pPr>
              <w:jc w:val="both"/>
              <w:rPr>
                <w:rFonts w:asciiTheme="minorHAnsi" w:hAnsiTheme="minorHAnsi" w:cstheme="minorHAnsi"/>
                <w:color w:val="000000"/>
              </w:rPr>
            </w:pPr>
            <w:r w:rsidRPr="00FB4439">
              <w:rPr>
                <w:rFonts w:asciiTheme="minorHAnsi" w:hAnsiTheme="minorHAnsi" w:cstheme="minorHAnsi"/>
                <w:color w:val="000000"/>
              </w:rPr>
              <w:t>Prilo</w:t>
            </w:r>
            <w:r>
              <w:rPr>
                <w:rFonts w:asciiTheme="minorHAnsi" w:hAnsiTheme="minorHAnsi" w:cstheme="minorHAnsi"/>
                <w:color w:val="000000"/>
              </w:rPr>
              <w:t>zi I ankete</w:t>
            </w:r>
            <w:r w:rsidRPr="00FB4439">
              <w:rPr>
                <w:rFonts w:asciiTheme="minorHAnsi" w:hAnsiTheme="minorHAnsi" w:cstheme="minorHAnsi"/>
                <w:color w:val="000000"/>
              </w:rPr>
              <w:t xml:space="preserve"> </w:t>
            </w:r>
          </w:p>
        </w:tc>
      </w:tr>
      <w:tr w:rsidR="0032765B" w:rsidRPr="00D878DC" w14:paraId="45C42A52" w14:textId="77777777" w:rsidTr="0032765B">
        <w:trPr>
          <w:gridAfter w:val="1"/>
          <w:wAfter w:w="8" w:type="dxa"/>
          <w:trHeight w:val="26"/>
        </w:trPr>
        <w:tc>
          <w:tcPr>
            <w:tcW w:w="421" w:type="dxa"/>
            <w:vMerge/>
            <w:vAlign w:val="center"/>
          </w:tcPr>
          <w:p w14:paraId="3C6AC696" w14:textId="77777777" w:rsidR="00D51A7D" w:rsidRPr="00D878DC" w:rsidRDefault="00D51A7D" w:rsidP="00A02A2A">
            <w:pPr>
              <w:jc w:val="center"/>
              <w:rPr>
                <w:rFonts w:ascii="Cambria" w:hAnsi="Cambria" w:cs="Calibri"/>
                <w:b/>
                <w:color w:val="FFFFFF"/>
              </w:rPr>
            </w:pPr>
          </w:p>
        </w:tc>
        <w:tc>
          <w:tcPr>
            <w:tcW w:w="1133" w:type="dxa"/>
            <w:vMerge/>
            <w:noWrap/>
            <w:vAlign w:val="center"/>
          </w:tcPr>
          <w:p w14:paraId="67513B70" w14:textId="77777777" w:rsidR="00D51A7D" w:rsidRPr="00D878DC" w:rsidRDefault="00D51A7D" w:rsidP="00A02A2A">
            <w:pPr>
              <w:rPr>
                <w:rFonts w:ascii="Cambria" w:hAnsi="Cambria"/>
                <w:b/>
              </w:rPr>
            </w:pPr>
          </w:p>
        </w:tc>
        <w:tc>
          <w:tcPr>
            <w:tcW w:w="1477" w:type="dxa"/>
            <w:gridSpan w:val="2"/>
            <w:vAlign w:val="center"/>
          </w:tcPr>
          <w:p w14:paraId="32621473" w14:textId="77777777" w:rsidR="00D51A7D" w:rsidRPr="00FB4439" w:rsidRDefault="00D51A7D" w:rsidP="00A02A2A">
            <w:pPr>
              <w:rPr>
                <w:rFonts w:asciiTheme="minorHAnsi" w:hAnsiTheme="minorHAnsi" w:cstheme="minorHAnsi"/>
                <w:color w:val="000000"/>
              </w:rPr>
            </w:pPr>
          </w:p>
          <w:p w14:paraId="77B754AB" w14:textId="77777777" w:rsidR="00D51A7D" w:rsidRPr="00FB4439" w:rsidRDefault="00D51A7D" w:rsidP="00A02A2A">
            <w:pPr>
              <w:rPr>
                <w:rFonts w:asciiTheme="minorHAnsi" w:hAnsiTheme="minorHAnsi" w:cstheme="minorHAnsi"/>
                <w:color w:val="000000"/>
              </w:rPr>
            </w:pPr>
          </w:p>
          <w:p w14:paraId="4F381C9B" w14:textId="77777777" w:rsidR="00D51A7D" w:rsidRPr="00FB4439" w:rsidRDefault="00D51A7D" w:rsidP="00A02A2A">
            <w:pPr>
              <w:rPr>
                <w:rFonts w:asciiTheme="minorHAnsi" w:hAnsiTheme="minorHAnsi" w:cstheme="minorHAnsi"/>
                <w:color w:val="000000"/>
              </w:rPr>
            </w:pPr>
            <w:r w:rsidRPr="00FB4439">
              <w:rPr>
                <w:rFonts w:asciiTheme="minorHAnsi" w:hAnsiTheme="minorHAnsi" w:cstheme="minorHAnsi"/>
                <w:color w:val="000000"/>
                <w:lang w:val="sr-Latn-RS"/>
              </w:rPr>
              <w:t xml:space="preserve">Upoznavanje celog  kolektiva  sa važnošću sprečavanja osipanja, podela priloga i dokumenata za ranu identifikaciju učenika ( Anketa učenika i nastavnika) </w:t>
            </w:r>
          </w:p>
          <w:p w14:paraId="36AE4325" w14:textId="77777777" w:rsidR="00D51A7D" w:rsidRPr="00FB4439" w:rsidRDefault="00D51A7D" w:rsidP="00A02A2A">
            <w:pPr>
              <w:rPr>
                <w:rFonts w:asciiTheme="minorHAnsi" w:hAnsiTheme="minorHAnsi" w:cstheme="minorHAnsi"/>
                <w:color w:val="000000"/>
              </w:rPr>
            </w:pPr>
          </w:p>
          <w:p w14:paraId="5652BE4D" w14:textId="77777777" w:rsidR="00D51A7D" w:rsidRPr="00FB4439" w:rsidRDefault="00D51A7D" w:rsidP="00A02A2A">
            <w:pPr>
              <w:rPr>
                <w:rFonts w:asciiTheme="minorHAnsi" w:hAnsiTheme="minorHAnsi" w:cstheme="minorHAnsi"/>
                <w:color w:val="000000"/>
              </w:rPr>
            </w:pPr>
          </w:p>
        </w:tc>
        <w:tc>
          <w:tcPr>
            <w:tcW w:w="1701" w:type="dxa"/>
            <w:gridSpan w:val="2"/>
            <w:vAlign w:val="center"/>
          </w:tcPr>
          <w:p w14:paraId="3F5B8456" w14:textId="77777777" w:rsidR="00D51A7D" w:rsidRPr="00FB4439" w:rsidRDefault="00D51A7D" w:rsidP="00A02A2A">
            <w:pPr>
              <w:jc w:val="center"/>
              <w:rPr>
                <w:rFonts w:asciiTheme="minorHAnsi" w:hAnsiTheme="minorHAnsi" w:cstheme="minorHAnsi"/>
                <w:color w:val="000000"/>
              </w:rPr>
            </w:pPr>
            <w:r>
              <w:rPr>
                <w:rFonts w:asciiTheme="minorHAnsi" w:hAnsiTheme="minorHAnsi" w:cstheme="minorHAnsi"/>
                <w:color w:val="000000"/>
              </w:rPr>
              <w:t>Druga polovina oktobra</w:t>
            </w:r>
          </w:p>
        </w:tc>
        <w:tc>
          <w:tcPr>
            <w:tcW w:w="2433" w:type="dxa"/>
            <w:gridSpan w:val="2"/>
            <w:vAlign w:val="center"/>
          </w:tcPr>
          <w:p w14:paraId="34F0B474" w14:textId="77777777" w:rsidR="00D51A7D" w:rsidRPr="00FB4439" w:rsidRDefault="00D51A7D" w:rsidP="00A02A2A">
            <w:pPr>
              <w:jc w:val="both"/>
              <w:rPr>
                <w:rFonts w:asciiTheme="minorHAnsi" w:hAnsiTheme="minorHAnsi" w:cstheme="minorHAnsi"/>
                <w:color w:val="000000"/>
              </w:rPr>
            </w:pPr>
            <w:r w:rsidRPr="00FB4439">
              <w:rPr>
                <w:rFonts w:asciiTheme="minorHAnsi" w:hAnsiTheme="minorHAnsi" w:cstheme="minorHAnsi"/>
                <w:color w:val="000000"/>
              </w:rPr>
              <w:t>Svi članovi kolektiva svesni opasnosti od osipanja I spremni za pravovremenu reakciju</w:t>
            </w:r>
          </w:p>
        </w:tc>
        <w:tc>
          <w:tcPr>
            <w:tcW w:w="1559" w:type="dxa"/>
            <w:vAlign w:val="center"/>
          </w:tcPr>
          <w:p w14:paraId="11479E7C" w14:textId="77777777" w:rsidR="00D51A7D" w:rsidRPr="00FB4439" w:rsidRDefault="00D51A7D" w:rsidP="00A02A2A">
            <w:pPr>
              <w:jc w:val="both"/>
              <w:rPr>
                <w:rFonts w:asciiTheme="minorHAnsi" w:hAnsiTheme="minorHAnsi" w:cstheme="minorHAnsi"/>
                <w:color w:val="000000"/>
              </w:rPr>
            </w:pPr>
            <w:r w:rsidRPr="00FB4439">
              <w:rPr>
                <w:rFonts w:asciiTheme="minorHAnsi" w:hAnsiTheme="minorHAnsi" w:cstheme="minorHAnsi"/>
                <w:color w:val="000000"/>
              </w:rPr>
              <w:t>TPO</w:t>
            </w:r>
          </w:p>
        </w:tc>
        <w:tc>
          <w:tcPr>
            <w:tcW w:w="2693" w:type="dxa"/>
            <w:vAlign w:val="center"/>
          </w:tcPr>
          <w:p w14:paraId="0397B472" w14:textId="77777777" w:rsidR="00D51A7D" w:rsidRPr="00FB4439" w:rsidRDefault="00D51A7D" w:rsidP="00A02A2A">
            <w:pPr>
              <w:jc w:val="both"/>
              <w:rPr>
                <w:rFonts w:asciiTheme="minorHAnsi" w:hAnsiTheme="minorHAnsi" w:cstheme="minorHAnsi"/>
                <w:color w:val="000000"/>
              </w:rPr>
            </w:pPr>
            <w:r w:rsidRPr="00FB4439">
              <w:rPr>
                <w:rFonts w:asciiTheme="minorHAnsi" w:hAnsiTheme="minorHAnsi" w:cstheme="minorHAnsi"/>
                <w:color w:val="000000"/>
              </w:rPr>
              <w:t>TPO i kolektiv</w:t>
            </w:r>
          </w:p>
        </w:tc>
        <w:tc>
          <w:tcPr>
            <w:tcW w:w="2949" w:type="dxa"/>
            <w:gridSpan w:val="2"/>
            <w:vAlign w:val="center"/>
          </w:tcPr>
          <w:p w14:paraId="6DF23222" w14:textId="77777777" w:rsidR="00D51A7D" w:rsidRPr="00FB4439" w:rsidRDefault="00D51A7D" w:rsidP="00A02A2A">
            <w:pPr>
              <w:jc w:val="both"/>
              <w:rPr>
                <w:rFonts w:asciiTheme="minorHAnsi" w:hAnsiTheme="minorHAnsi" w:cstheme="minorHAnsi"/>
                <w:color w:val="000000"/>
              </w:rPr>
            </w:pPr>
            <w:r w:rsidRPr="00FB4439">
              <w:rPr>
                <w:rFonts w:asciiTheme="minorHAnsi" w:hAnsiTheme="minorHAnsi" w:cstheme="minorHAnsi"/>
                <w:color w:val="000000"/>
              </w:rPr>
              <w:t xml:space="preserve">-Zapisnik sa nastavničkog veća </w:t>
            </w:r>
          </w:p>
          <w:p w14:paraId="7F7A2F72" w14:textId="77777777" w:rsidR="00D51A7D" w:rsidRPr="00FB4439" w:rsidRDefault="00D51A7D" w:rsidP="00A02A2A">
            <w:pPr>
              <w:jc w:val="both"/>
              <w:rPr>
                <w:rFonts w:asciiTheme="minorHAnsi" w:hAnsiTheme="minorHAnsi" w:cstheme="minorHAnsi"/>
                <w:color w:val="000000"/>
              </w:rPr>
            </w:pPr>
            <w:r w:rsidRPr="00FB4439">
              <w:rPr>
                <w:rFonts w:asciiTheme="minorHAnsi" w:hAnsiTheme="minorHAnsi" w:cstheme="minorHAnsi"/>
                <w:color w:val="000000"/>
              </w:rPr>
              <w:t>-Prezentacija TPO koja je tom prilikom korišćena</w:t>
            </w:r>
          </w:p>
          <w:p w14:paraId="0D7B143D" w14:textId="77777777" w:rsidR="00D51A7D" w:rsidRPr="00FB4439" w:rsidRDefault="00D51A7D" w:rsidP="00A02A2A">
            <w:pPr>
              <w:jc w:val="both"/>
              <w:rPr>
                <w:rFonts w:asciiTheme="minorHAnsi" w:hAnsiTheme="minorHAnsi" w:cstheme="minorHAnsi"/>
                <w:color w:val="000000"/>
              </w:rPr>
            </w:pPr>
          </w:p>
        </w:tc>
      </w:tr>
      <w:tr w:rsidR="0032765B" w:rsidRPr="00D878DC" w14:paraId="0192F829" w14:textId="77777777" w:rsidTr="0032765B">
        <w:trPr>
          <w:gridAfter w:val="1"/>
          <w:wAfter w:w="8" w:type="dxa"/>
          <w:trHeight w:val="26"/>
        </w:trPr>
        <w:tc>
          <w:tcPr>
            <w:tcW w:w="421" w:type="dxa"/>
            <w:vMerge/>
            <w:vAlign w:val="center"/>
          </w:tcPr>
          <w:p w14:paraId="1198748B" w14:textId="77777777" w:rsidR="00D51A7D" w:rsidRPr="00D878DC" w:rsidRDefault="00D51A7D" w:rsidP="00A02A2A">
            <w:pPr>
              <w:jc w:val="center"/>
              <w:rPr>
                <w:rFonts w:ascii="Cambria" w:hAnsi="Cambria" w:cs="Calibri"/>
                <w:b/>
                <w:color w:val="FFFFFF"/>
              </w:rPr>
            </w:pPr>
          </w:p>
        </w:tc>
        <w:tc>
          <w:tcPr>
            <w:tcW w:w="1133" w:type="dxa"/>
            <w:vMerge/>
            <w:noWrap/>
            <w:vAlign w:val="center"/>
          </w:tcPr>
          <w:p w14:paraId="20BBA96D" w14:textId="77777777" w:rsidR="00D51A7D" w:rsidRPr="00D878DC" w:rsidRDefault="00D51A7D" w:rsidP="00A02A2A">
            <w:pPr>
              <w:rPr>
                <w:rFonts w:ascii="Cambria" w:hAnsi="Cambria"/>
                <w:b/>
              </w:rPr>
            </w:pPr>
          </w:p>
        </w:tc>
        <w:tc>
          <w:tcPr>
            <w:tcW w:w="1477" w:type="dxa"/>
            <w:gridSpan w:val="2"/>
            <w:vAlign w:val="center"/>
          </w:tcPr>
          <w:p w14:paraId="5A5F8586" w14:textId="77777777" w:rsidR="00D51A7D" w:rsidRPr="00FB4439" w:rsidRDefault="00D51A7D" w:rsidP="00A02A2A">
            <w:pPr>
              <w:rPr>
                <w:rFonts w:asciiTheme="minorHAnsi" w:hAnsiTheme="minorHAnsi" w:cstheme="minorHAnsi"/>
                <w:color w:val="000000"/>
              </w:rPr>
            </w:pPr>
          </w:p>
          <w:p w14:paraId="1D925819" w14:textId="77777777" w:rsidR="00D51A7D" w:rsidRPr="00FB4439" w:rsidRDefault="00D51A7D" w:rsidP="00A02A2A">
            <w:pPr>
              <w:rPr>
                <w:rFonts w:asciiTheme="minorHAnsi" w:hAnsiTheme="minorHAnsi" w:cstheme="minorHAnsi"/>
                <w:color w:val="000000"/>
                <w:lang w:val="hr-HR"/>
              </w:rPr>
            </w:pPr>
            <w:r w:rsidRPr="00FB4439">
              <w:rPr>
                <w:rFonts w:asciiTheme="minorHAnsi" w:hAnsiTheme="minorHAnsi" w:cstheme="minorHAnsi"/>
                <w:color w:val="000000"/>
                <w:lang w:val="hr-HR"/>
              </w:rPr>
              <w:t>Prikupljanje podataka za identifikaciju učenika pod</w:t>
            </w:r>
          </w:p>
          <w:p w14:paraId="124A7893" w14:textId="77777777" w:rsidR="00D51A7D" w:rsidRPr="00FB4439" w:rsidRDefault="00D51A7D" w:rsidP="00A02A2A">
            <w:pPr>
              <w:rPr>
                <w:rFonts w:asciiTheme="minorHAnsi" w:hAnsiTheme="minorHAnsi" w:cstheme="minorHAnsi"/>
                <w:color w:val="000000"/>
              </w:rPr>
            </w:pPr>
            <w:r w:rsidRPr="00FB4439">
              <w:rPr>
                <w:rFonts w:asciiTheme="minorHAnsi" w:hAnsiTheme="minorHAnsi" w:cstheme="minorHAnsi"/>
                <w:color w:val="000000"/>
              </w:rPr>
              <w:t>rizikom( socijalna karta, obrazac za praćenje učenika koji su u riziku od osipanja)</w:t>
            </w:r>
          </w:p>
          <w:p w14:paraId="4E004970" w14:textId="77777777" w:rsidR="00D51A7D" w:rsidRPr="00FB4439" w:rsidRDefault="00D51A7D" w:rsidP="00A02A2A">
            <w:pPr>
              <w:rPr>
                <w:rFonts w:asciiTheme="minorHAnsi" w:hAnsiTheme="minorHAnsi" w:cstheme="minorHAnsi"/>
                <w:color w:val="000000"/>
              </w:rPr>
            </w:pPr>
          </w:p>
          <w:p w14:paraId="7C0E23B4" w14:textId="77777777" w:rsidR="00D51A7D" w:rsidRPr="00FB4439" w:rsidRDefault="00D51A7D" w:rsidP="00A02A2A">
            <w:pPr>
              <w:rPr>
                <w:rFonts w:asciiTheme="minorHAnsi" w:hAnsiTheme="minorHAnsi" w:cstheme="minorHAnsi"/>
                <w:color w:val="000000"/>
                <w:lang w:val="en-US"/>
              </w:rPr>
            </w:pPr>
          </w:p>
          <w:p w14:paraId="457C9E4F" w14:textId="77777777" w:rsidR="00D51A7D" w:rsidRPr="00FB4439" w:rsidRDefault="00D51A7D" w:rsidP="00A02A2A">
            <w:pPr>
              <w:rPr>
                <w:rFonts w:asciiTheme="minorHAnsi" w:hAnsiTheme="minorHAnsi" w:cstheme="minorHAnsi"/>
                <w:color w:val="000000"/>
              </w:rPr>
            </w:pPr>
          </w:p>
          <w:p w14:paraId="58D22885" w14:textId="77777777" w:rsidR="00D51A7D" w:rsidRPr="00FB4439" w:rsidRDefault="00D51A7D" w:rsidP="00A02A2A">
            <w:pPr>
              <w:rPr>
                <w:rFonts w:asciiTheme="minorHAnsi" w:hAnsiTheme="minorHAnsi" w:cstheme="minorHAnsi"/>
                <w:color w:val="000000"/>
              </w:rPr>
            </w:pPr>
          </w:p>
        </w:tc>
        <w:tc>
          <w:tcPr>
            <w:tcW w:w="1701" w:type="dxa"/>
            <w:gridSpan w:val="2"/>
            <w:vAlign w:val="center"/>
          </w:tcPr>
          <w:p w14:paraId="11695EC5" w14:textId="77777777" w:rsidR="00D51A7D" w:rsidRPr="00FB4439" w:rsidRDefault="00D51A7D" w:rsidP="00A02A2A">
            <w:pPr>
              <w:jc w:val="center"/>
              <w:rPr>
                <w:rFonts w:asciiTheme="minorHAnsi" w:hAnsiTheme="minorHAnsi" w:cstheme="minorHAnsi"/>
                <w:color w:val="000000"/>
              </w:rPr>
            </w:pPr>
            <w:r w:rsidRPr="00FB4439">
              <w:rPr>
                <w:rFonts w:asciiTheme="minorHAnsi" w:hAnsiTheme="minorHAnsi" w:cstheme="minorHAnsi"/>
                <w:color w:val="000000"/>
              </w:rPr>
              <w:t>Druga polovina oktobra</w:t>
            </w:r>
          </w:p>
        </w:tc>
        <w:tc>
          <w:tcPr>
            <w:tcW w:w="2433" w:type="dxa"/>
            <w:gridSpan w:val="2"/>
          </w:tcPr>
          <w:p w14:paraId="572CACF5" w14:textId="6A65C307" w:rsidR="00D51A7D" w:rsidRPr="00FB4439" w:rsidRDefault="00D51A7D" w:rsidP="00A02A2A">
            <w:pPr>
              <w:jc w:val="both"/>
              <w:rPr>
                <w:rFonts w:asciiTheme="minorHAnsi" w:hAnsiTheme="minorHAnsi" w:cstheme="minorHAnsi"/>
                <w:color w:val="000000"/>
              </w:rPr>
            </w:pPr>
          </w:p>
        </w:tc>
        <w:tc>
          <w:tcPr>
            <w:tcW w:w="1559" w:type="dxa"/>
          </w:tcPr>
          <w:p w14:paraId="67F423EB" w14:textId="77777777" w:rsidR="00D51A7D" w:rsidRPr="00FB4439" w:rsidRDefault="00D51A7D" w:rsidP="00A02A2A">
            <w:pPr>
              <w:pStyle w:val="TableParagraph"/>
              <w:spacing w:before="9"/>
              <w:jc w:val="both"/>
              <w:rPr>
                <w:rFonts w:asciiTheme="minorHAnsi" w:hAnsiTheme="minorHAnsi" w:cstheme="minorHAnsi"/>
                <w:b/>
                <w:sz w:val="20"/>
                <w:szCs w:val="20"/>
              </w:rPr>
            </w:pPr>
          </w:p>
          <w:p w14:paraId="1C12E450" w14:textId="77777777" w:rsidR="00D51A7D" w:rsidRPr="00FB4439" w:rsidRDefault="00D51A7D" w:rsidP="00A02A2A">
            <w:pPr>
              <w:jc w:val="both"/>
              <w:rPr>
                <w:rFonts w:asciiTheme="minorHAnsi" w:hAnsiTheme="minorHAnsi" w:cstheme="minorHAnsi"/>
                <w:color w:val="000000"/>
              </w:rPr>
            </w:pPr>
            <w:r w:rsidRPr="00FB4439">
              <w:rPr>
                <w:rFonts w:asciiTheme="minorHAnsi" w:hAnsiTheme="minorHAnsi" w:cstheme="minorHAnsi"/>
              </w:rPr>
              <w:t>TPO</w:t>
            </w:r>
          </w:p>
        </w:tc>
        <w:tc>
          <w:tcPr>
            <w:tcW w:w="2693" w:type="dxa"/>
          </w:tcPr>
          <w:p w14:paraId="1BCD80CB" w14:textId="77777777" w:rsidR="00D51A7D" w:rsidRPr="00FB4439" w:rsidRDefault="00D51A7D" w:rsidP="00A02A2A">
            <w:pPr>
              <w:jc w:val="both"/>
              <w:rPr>
                <w:rFonts w:asciiTheme="minorHAnsi" w:hAnsiTheme="minorHAnsi" w:cstheme="minorHAnsi"/>
                <w:color w:val="000000"/>
              </w:rPr>
            </w:pPr>
            <w:r w:rsidRPr="00FB4439">
              <w:rPr>
                <w:rFonts w:asciiTheme="minorHAnsi" w:hAnsiTheme="minorHAnsi" w:cstheme="minorHAnsi"/>
              </w:rPr>
              <w:t>Odeljenske</w:t>
            </w:r>
            <w:r w:rsidRPr="00FB4439">
              <w:rPr>
                <w:rFonts w:asciiTheme="minorHAnsi" w:hAnsiTheme="minorHAnsi" w:cstheme="minorHAnsi"/>
                <w:spacing w:val="1"/>
              </w:rPr>
              <w:t xml:space="preserve"> </w:t>
            </w:r>
            <w:r w:rsidRPr="00FB4439">
              <w:rPr>
                <w:rFonts w:asciiTheme="minorHAnsi" w:hAnsiTheme="minorHAnsi" w:cstheme="minorHAnsi"/>
                <w:spacing w:val="-1"/>
              </w:rPr>
              <w:t>starešine</w:t>
            </w:r>
            <w:r w:rsidRPr="00FB4439">
              <w:rPr>
                <w:rFonts w:asciiTheme="minorHAnsi" w:hAnsiTheme="minorHAnsi" w:cstheme="minorHAnsi"/>
                <w:spacing w:val="-8"/>
              </w:rPr>
              <w:t xml:space="preserve"> </w:t>
            </w:r>
            <w:r w:rsidRPr="00FB4439">
              <w:rPr>
                <w:rFonts w:asciiTheme="minorHAnsi" w:hAnsiTheme="minorHAnsi" w:cstheme="minorHAnsi"/>
              </w:rPr>
              <w:t>(OS)</w:t>
            </w:r>
          </w:p>
        </w:tc>
        <w:tc>
          <w:tcPr>
            <w:tcW w:w="2949" w:type="dxa"/>
            <w:gridSpan w:val="2"/>
          </w:tcPr>
          <w:p w14:paraId="35D2BA46" w14:textId="77777777" w:rsidR="00D51A7D" w:rsidRPr="00FB4439" w:rsidRDefault="00D51A7D" w:rsidP="00A02A2A">
            <w:pPr>
              <w:pStyle w:val="TableParagraph"/>
              <w:ind w:left="96" w:right="81"/>
              <w:jc w:val="both"/>
              <w:rPr>
                <w:rFonts w:asciiTheme="minorHAnsi" w:hAnsiTheme="minorHAnsi" w:cstheme="minorHAnsi"/>
                <w:sz w:val="20"/>
                <w:szCs w:val="20"/>
              </w:rPr>
            </w:pPr>
            <w:r w:rsidRPr="00FB4439">
              <w:rPr>
                <w:rFonts w:asciiTheme="minorHAnsi" w:hAnsiTheme="minorHAnsi" w:cstheme="minorHAnsi"/>
                <w:sz w:val="20"/>
                <w:szCs w:val="20"/>
              </w:rPr>
              <w:t>Elektronska</w:t>
            </w:r>
            <w:r w:rsidRPr="00FB4439">
              <w:rPr>
                <w:rFonts w:asciiTheme="minorHAnsi" w:hAnsiTheme="minorHAnsi" w:cstheme="minorHAnsi"/>
                <w:spacing w:val="-9"/>
                <w:sz w:val="20"/>
                <w:szCs w:val="20"/>
              </w:rPr>
              <w:t xml:space="preserve"> </w:t>
            </w:r>
            <w:r w:rsidRPr="00FB4439">
              <w:rPr>
                <w:rFonts w:asciiTheme="minorHAnsi" w:hAnsiTheme="minorHAnsi" w:cstheme="minorHAnsi"/>
                <w:sz w:val="20"/>
                <w:szCs w:val="20"/>
              </w:rPr>
              <w:t>baza</w:t>
            </w:r>
            <w:r w:rsidRPr="00FB4439">
              <w:rPr>
                <w:rFonts w:asciiTheme="minorHAnsi" w:hAnsiTheme="minorHAnsi" w:cstheme="minorHAnsi"/>
                <w:spacing w:val="-41"/>
                <w:sz w:val="20"/>
                <w:szCs w:val="20"/>
              </w:rPr>
              <w:t xml:space="preserve"> </w:t>
            </w:r>
            <w:r w:rsidRPr="00FB4439">
              <w:rPr>
                <w:rFonts w:asciiTheme="minorHAnsi" w:hAnsiTheme="minorHAnsi" w:cstheme="minorHAnsi"/>
                <w:sz w:val="20"/>
                <w:szCs w:val="20"/>
              </w:rPr>
              <w:t>podataka</w:t>
            </w:r>
          </w:p>
          <w:p w14:paraId="7040D0B1" w14:textId="77777777" w:rsidR="00D51A7D" w:rsidRPr="00FB4439" w:rsidRDefault="00D51A7D" w:rsidP="00A02A2A">
            <w:pPr>
              <w:jc w:val="both"/>
              <w:rPr>
                <w:rFonts w:asciiTheme="minorHAnsi" w:hAnsiTheme="minorHAnsi" w:cstheme="minorHAnsi"/>
                <w:color w:val="000000"/>
              </w:rPr>
            </w:pPr>
          </w:p>
        </w:tc>
      </w:tr>
      <w:tr w:rsidR="0032765B" w:rsidRPr="00D878DC" w14:paraId="78BD1597" w14:textId="77777777" w:rsidTr="0032765B">
        <w:trPr>
          <w:gridAfter w:val="1"/>
          <w:wAfter w:w="8" w:type="dxa"/>
          <w:trHeight w:val="276"/>
        </w:trPr>
        <w:tc>
          <w:tcPr>
            <w:tcW w:w="421" w:type="dxa"/>
            <w:vMerge/>
            <w:vAlign w:val="center"/>
          </w:tcPr>
          <w:p w14:paraId="7E46F90F" w14:textId="77777777" w:rsidR="00D51A7D" w:rsidRPr="00D878DC" w:rsidRDefault="00D51A7D" w:rsidP="00A02A2A">
            <w:pPr>
              <w:jc w:val="center"/>
              <w:rPr>
                <w:rFonts w:ascii="Cambria" w:hAnsi="Cambria" w:cs="Calibri"/>
                <w:b/>
                <w:color w:val="FFFFFF"/>
              </w:rPr>
            </w:pPr>
          </w:p>
        </w:tc>
        <w:tc>
          <w:tcPr>
            <w:tcW w:w="1133" w:type="dxa"/>
            <w:vMerge/>
            <w:noWrap/>
            <w:vAlign w:val="center"/>
          </w:tcPr>
          <w:p w14:paraId="03CDAF30" w14:textId="77777777" w:rsidR="00D51A7D" w:rsidRPr="00D878DC" w:rsidRDefault="00D51A7D" w:rsidP="00A02A2A">
            <w:pPr>
              <w:jc w:val="center"/>
              <w:rPr>
                <w:rFonts w:ascii="Cambria" w:hAnsi="Cambria"/>
                <w:b/>
              </w:rPr>
            </w:pPr>
          </w:p>
        </w:tc>
        <w:tc>
          <w:tcPr>
            <w:tcW w:w="1477" w:type="dxa"/>
            <w:gridSpan w:val="2"/>
          </w:tcPr>
          <w:p w14:paraId="04C67153" w14:textId="77777777" w:rsidR="00D51A7D" w:rsidRPr="00FB4439" w:rsidRDefault="00D51A7D" w:rsidP="00A02A2A">
            <w:pPr>
              <w:rPr>
                <w:rFonts w:asciiTheme="minorHAnsi" w:hAnsiTheme="minorHAnsi" w:cstheme="minorHAnsi"/>
                <w:color w:val="000000"/>
              </w:rPr>
            </w:pPr>
            <w:r w:rsidRPr="00FB4439">
              <w:rPr>
                <w:rFonts w:asciiTheme="minorHAnsi" w:hAnsiTheme="minorHAnsi" w:cstheme="minorHAnsi"/>
              </w:rPr>
              <w:t xml:space="preserve">Identifikacija učenika  </w:t>
            </w:r>
            <w:r w:rsidRPr="00FB4439">
              <w:rPr>
                <w:rFonts w:asciiTheme="minorHAnsi" w:hAnsiTheme="minorHAnsi" w:cstheme="minorHAnsi"/>
                <w:spacing w:val="-43"/>
              </w:rPr>
              <w:t xml:space="preserve"> </w:t>
            </w:r>
            <w:r w:rsidRPr="00FB4439">
              <w:rPr>
                <w:rFonts w:asciiTheme="minorHAnsi" w:hAnsiTheme="minorHAnsi" w:cstheme="minorHAnsi"/>
              </w:rPr>
              <w:t>koji</w:t>
            </w:r>
            <w:r w:rsidRPr="00FB4439">
              <w:rPr>
                <w:rFonts w:asciiTheme="minorHAnsi" w:hAnsiTheme="minorHAnsi" w:cstheme="minorHAnsi"/>
                <w:spacing w:val="-3"/>
              </w:rPr>
              <w:t xml:space="preserve"> </w:t>
            </w:r>
            <w:r w:rsidRPr="00FB4439">
              <w:rPr>
                <w:rFonts w:asciiTheme="minorHAnsi" w:hAnsiTheme="minorHAnsi" w:cstheme="minorHAnsi"/>
              </w:rPr>
              <w:t>su</w:t>
            </w:r>
            <w:r w:rsidRPr="00FB4439">
              <w:rPr>
                <w:rFonts w:asciiTheme="minorHAnsi" w:hAnsiTheme="minorHAnsi" w:cstheme="minorHAnsi"/>
                <w:spacing w:val="-1"/>
              </w:rPr>
              <w:t xml:space="preserve"> </w:t>
            </w:r>
            <w:r w:rsidRPr="00FB4439">
              <w:rPr>
                <w:rFonts w:asciiTheme="minorHAnsi" w:hAnsiTheme="minorHAnsi" w:cstheme="minorHAnsi"/>
              </w:rPr>
              <w:t>pod</w:t>
            </w:r>
            <w:r w:rsidRPr="00FB4439">
              <w:rPr>
                <w:rFonts w:asciiTheme="minorHAnsi" w:hAnsiTheme="minorHAnsi" w:cstheme="minorHAnsi"/>
                <w:spacing w:val="-2"/>
              </w:rPr>
              <w:t xml:space="preserve"> </w:t>
            </w:r>
            <w:r w:rsidRPr="00FB4439">
              <w:rPr>
                <w:rFonts w:asciiTheme="minorHAnsi" w:hAnsiTheme="minorHAnsi" w:cstheme="minorHAnsi"/>
              </w:rPr>
              <w:t xml:space="preserve">rizikom </w:t>
            </w:r>
            <w:r w:rsidRPr="00FB4439">
              <w:rPr>
                <w:rFonts w:asciiTheme="minorHAnsi" w:hAnsiTheme="minorHAnsi" w:cstheme="minorHAnsi"/>
                <w:color w:val="000000"/>
              </w:rPr>
              <w:t>( socijalna karta, obrazac za praćenje učenika koji su u riziku od osipanja)</w:t>
            </w:r>
          </w:p>
          <w:p w14:paraId="4BF6290F" w14:textId="77777777" w:rsidR="00D51A7D" w:rsidRPr="00FB4439" w:rsidRDefault="00D51A7D" w:rsidP="00A02A2A">
            <w:pPr>
              <w:pStyle w:val="TableParagraph"/>
              <w:ind w:left="106" w:right="445"/>
              <w:jc w:val="both"/>
              <w:rPr>
                <w:rFonts w:asciiTheme="minorHAnsi" w:hAnsiTheme="minorHAnsi" w:cstheme="minorHAnsi"/>
                <w:sz w:val="20"/>
                <w:szCs w:val="20"/>
              </w:rPr>
            </w:pPr>
          </w:p>
        </w:tc>
        <w:tc>
          <w:tcPr>
            <w:tcW w:w="1701" w:type="dxa"/>
            <w:gridSpan w:val="2"/>
          </w:tcPr>
          <w:p w14:paraId="3D920F39" w14:textId="77777777" w:rsidR="00D51A7D" w:rsidRPr="00FB4439" w:rsidRDefault="00D51A7D" w:rsidP="00A02A2A">
            <w:pPr>
              <w:jc w:val="center"/>
              <w:rPr>
                <w:rFonts w:asciiTheme="minorHAnsi" w:hAnsiTheme="minorHAnsi" w:cstheme="minorHAnsi"/>
                <w:color w:val="000000"/>
              </w:rPr>
            </w:pPr>
            <w:r w:rsidRPr="00FB4439">
              <w:rPr>
                <w:rFonts w:asciiTheme="minorHAnsi" w:hAnsiTheme="minorHAnsi" w:cstheme="minorHAnsi"/>
                <w:color w:val="000000"/>
              </w:rPr>
              <w:t>od 1.11.2021.-stalna aktivnost</w:t>
            </w:r>
          </w:p>
        </w:tc>
        <w:tc>
          <w:tcPr>
            <w:tcW w:w="2433" w:type="dxa"/>
            <w:gridSpan w:val="2"/>
          </w:tcPr>
          <w:p w14:paraId="7B915243" w14:textId="395CBD9F" w:rsidR="00D51A7D" w:rsidRPr="00675932" w:rsidRDefault="00D51A7D" w:rsidP="00675932">
            <w:pPr>
              <w:pStyle w:val="TableParagraph"/>
              <w:ind w:left="106" w:right="97"/>
              <w:jc w:val="both"/>
              <w:rPr>
                <w:rFonts w:asciiTheme="minorHAnsi" w:hAnsiTheme="minorHAnsi" w:cstheme="minorHAnsi"/>
                <w:color w:val="000000"/>
                <w:lang w:val="sr-Latn-RS"/>
              </w:rPr>
            </w:pPr>
            <w:r w:rsidRPr="00FB4439">
              <w:rPr>
                <w:rFonts w:asciiTheme="minorHAnsi" w:hAnsiTheme="minorHAnsi" w:cstheme="minorHAnsi"/>
                <w:spacing w:val="-1"/>
                <w:sz w:val="20"/>
                <w:szCs w:val="20"/>
              </w:rPr>
              <w:t>Identifikovani</w:t>
            </w:r>
            <w:r w:rsidRPr="00FB4439">
              <w:rPr>
                <w:rFonts w:asciiTheme="minorHAnsi" w:hAnsiTheme="minorHAnsi" w:cstheme="minorHAnsi"/>
                <w:spacing w:val="-42"/>
                <w:sz w:val="20"/>
                <w:szCs w:val="20"/>
              </w:rPr>
              <w:t xml:space="preserve">          </w:t>
            </w:r>
            <w:r w:rsidRPr="00FB4439">
              <w:rPr>
                <w:rFonts w:asciiTheme="minorHAnsi" w:hAnsiTheme="minorHAnsi" w:cstheme="minorHAnsi"/>
                <w:sz w:val="20"/>
                <w:szCs w:val="20"/>
              </w:rPr>
              <w:t xml:space="preserve"> su  učenici </w:t>
            </w:r>
            <w:r w:rsidR="00675932">
              <w:rPr>
                <w:rFonts w:asciiTheme="minorHAnsi" w:hAnsiTheme="minorHAnsi" w:cstheme="minorHAnsi"/>
                <w:sz w:val="20"/>
                <w:szCs w:val="20"/>
                <w:lang w:val="sr-Latn-RS"/>
              </w:rPr>
              <w:t>u riziku od napuštanja srednjeg obrazovanja</w:t>
            </w:r>
          </w:p>
        </w:tc>
        <w:tc>
          <w:tcPr>
            <w:tcW w:w="1559" w:type="dxa"/>
          </w:tcPr>
          <w:p w14:paraId="110DD0E0" w14:textId="77777777" w:rsidR="00D51A7D" w:rsidRPr="00FB4439" w:rsidRDefault="00D51A7D" w:rsidP="00A02A2A">
            <w:pPr>
              <w:pStyle w:val="TableParagraph"/>
              <w:jc w:val="both"/>
              <w:rPr>
                <w:rFonts w:asciiTheme="minorHAnsi" w:hAnsiTheme="minorHAnsi" w:cstheme="minorHAnsi"/>
                <w:b/>
                <w:sz w:val="20"/>
                <w:szCs w:val="20"/>
              </w:rPr>
            </w:pPr>
          </w:p>
          <w:p w14:paraId="5A12D0A7" w14:textId="77777777" w:rsidR="00D51A7D" w:rsidRPr="00FB4439" w:rsidRDefault="00D51A7D" w:rsidP="00A02A2A">
            <w:pPr>
              <w:pStyle w:val="TableParagraph"/>
              <w:spacing w:line="234" w:lineRule="exact"/>
              <w:ind w:left="171" w:right="156"/>
              <w:jc w:val="both"/>
              <w:rPr>
                <w:rFonts w:asciiTheme="minorHAnsi" w:hAnsiTheme="minorHAnsi" w:cstheme="minorHAnsi"/>
                <w:sz w:val="20"/>
                <w:szCs w:val="20"/>
              </w:rPr>
            </w:pPr>
            <w:r w:rsidRPr="00FB4439">
              <w:rPr>
                <w:rFonts w:asciiTheme="minorHAnsi" w:hAnsiTheme="minorHAnsi" w:cstheme="minorHAnsi"/>
                <w:sz w:val="20"/>
                <w:szCs w:val="20"/>
              </w:rPr>
              <w:t>TPO</w:t>
            </w:r>
            <w:r w:rsidRPr="00FB4439">
              <w:rPr>
                <w:rFonts w:asciiTheme="minorHAnsi" w:hAnsiTheme="minorHAnsi" w:cstheme="minorHAnsi"/>
                <w:spacing w:val="-2"/>
                <w:sz w:val="20"/>
                <w:szCs w:val="20"/>
              </w:rPr>
              <w:t xml:space="preserve"> </w:t>
            </w:r>
          </w:p>
        </w:tc>
        <w:tc>
          <w:tcPr>
            <w:tcW w:w="2693" w:type="dxa"/>
          </w:tcPr>
          <w:p w14:paraId="1EDB881D" w14:textId="77777777" w:rsidR="00D51A7D" w:rsidRPr="00FB4439" w:rsidRDefault="00D51A7D" w:rsidP="00A02A2A">
            <w:pPr>
              <w:pStyle w:val="TableParagraph"/>
              <w:jc w:val="both"/>
              <w:rPr>
                <w:rFonts w:asciiTheme="minorHAnsi" w:hAnsiTheme="minorHAnsi" w:cstheme="minorHAnsi"/>
                <w:b/>
                <w:sz w:val="20"/>
                <w:szCs w:val="20"/>
              </w:rPr>
            </w:pPr>
          </w:p>
          <w:p w14:paraId="67017429" w14:textId="77777777" w:rsidR="00D51A7D" w:rsidRPr="00FB4439" w:rsidRDefault="00D51A7D" w:rsidP="00A02A2A">
            <w:pPr>
              <w:pStyle w:val="TableParagraph"/>
              <w:spacing w:before="10"/>
              <w:jc w:val="both"/>
              <w:rPr>
                <w:rFonts w:asciiTheme="minorHAnsi" w:hAnsiTheme="minorHAnsi" w:cstheme="minorHAnsi"/>
                <w:b/>
                <w:sz w:val="20"/>
                <w:szCs w:val="20"/>
              </w:rPr>
            </w:pPr>
          </w:p>
          <w:p w14:paraId="3DD22881" w14:textId="77777777" w:rsidR="00D51A7D" w:rsidRPr="00FB4439" w:rsidRDefault="00D51A7D" w:rsidP="00A02A2A">
            <w:pPr>
              <w:jc w:val="both"/>
              <w:rPr>
                <w:rFonts w:asciiTheme="minorHAnsi" w:hAnsiTheme="minorHAnsi" w:cstheme="minorHAnsi"/>
                <w:color w:val="000000"/>
              </w:rPr>
            </w:pPr>
            <w:r w:rsidRPr="00FB4439">
              <w:rPr>
                <w:rFonts w:asciiTheme="minorHAnsi" w:hAnsiTheme="minorHAnsi" w:cstheme="minorHAnsi"/>
              </w:rPr>
              <w:t>OS,</w:t>
            </w:r>
            <w:r w:rsidRPr="00FB4439">
              <w:rPr>
                <w:rFonts w:asciiTheme="minorHAnsi" w:hAnsiTheme="minorHAnsi" w:cstheme="minorHAnsi"/>
                <w:spacing w:val="-2"/>
              </w:rPr>
              <w:t xml:space="preserve"> </w:t>
            </w:r>
            <w:r w:rsidRPr="00FB4439">
              <w:rPr>
                <w:rFonts w:asciiTheme="minorHAnsi" w:hAnsiTheme="minorHAnsi" w:cstheme="minorHAnsi"/>
              </w:rPr>
              <w:t>TPO</w:t>
            </w:r>
          </w:p>
        </w:tc>
        <w:tc>
          <w:tcPr>
            <w:tcW w:w="2949" w:type="dxa"/>
            <w:gridSpan w:val="2"/>
          </w:tcPr>
          <w:p w14:paraId="4268AE03" w14:textId="77777777" w:rsidR="00D51A7D" w:rsidRPr="00FB4439" w:rsidRDefault="00D51A7D" w:rsidP="00A02A2A">
            <w:pPr>
              <w:pStyle w:val="TableParagraph"/>
              <w:jc w:val="both"/>
              <w:rPr>
                <w:rFonts w:asciiTheme="minorHAnsi" w:hAnsiTheme="minorHAnsi" w:cstheme="minorHAnsi"/>
                <w:b/>
                <w:sz w:val="20"/>
                <w:szCs w:val="20"/>
              </w:rPr>
            </w:pPr>
          </w:p>
          <w:p w14:paraId="44E87810" w14:textId="77777777" w:rsidR="00D51A7D" w:rsidRPr="00FB4439" w:rsidRDefault="00D51A7D" w:rsidP="00A02A2A">
            <w:pPr>
              <w:jc w:val="both"/>
              <w:rPr>
                <w:rFonts w:asciiTheme="minorHAnsi" w:hAnsiTheme="minorHAnsi" w:cstheme="minorHAnsi"/>
              </w:rPr>
            </w:pPr>
            <w:r w:rsidRPr="00FB4439">
              <w:rPr>
                <w:rFonts w:asciiTheme="minorHAnsi" w:hAnsiTheme="minorHAnsi" w:cstheme="minorHAnsi"/>
              </w:rPr>
              <w:t>Baza podataka</w:t>
            </w:r>
          </w:p>
          <w:p w14:paraId="2552E8E3" w14:textId="77777777" w:rsidR="00D51A7D" w:rsidRPr="00FB4439" w:rsidRDefault="00D51A7D" w:rsidP="00A02A2A">
            <w:pPr>
              <w:jc w:val="both"/>
              <w:rPr>
                <w:rFonts w:asciiTheme="minorHAnsi" w:hAnsiTheme="minorHAnsi" w:cstheme="minorHAnsi"/>
                <w:color w:val="000000"/>
              </w:rPr>
            </w:pPr>
            <w:r w:rsidRPr="00FB4439">
              <w:rPr>
                <w:rFonts w:asciiTheme="minorHAnsi" w:hAnsiTheme="minorHAnsi" w:cstheme="minorHAnsi"/>
              </w:rPr>
              <w:t>Zapisnici</w:t>
            </w:r>
            <w:r w:rsidRPr="00FB4439">
              <w:rPr>
                <w:rFonts w:asciiTheme="minorHAnsi" w:hAnsiTheme="minorHAnsi" w:cstheme="minorHAnsi"/>
                <w:spacing w:val="-4"/>
              </w:rPr>
              <w:t xml:space="preserve"> </w:t>
            </w:r>
            <w:r w:rsidRPr="00FB4439">
              <w:rPr>
                <w:rFonts w:asciiTheme="minorHAnsi" w:hAnsiTheme="minorHAnsi" w:cstheme="minorHAnsi"/>
              </w:rPr>
              <w:t>TPO</w:t>
            </w:r>
          </w:p>
        </w:tc>
      </w:tr>
      <w:tr w:rsidR="0032765B" w:rsidRPr="00D878DC" w14:paraId="1B403230" w14:textId="77777777" w:rsidTr="0032765B">
        <w:trPr>
          <w:gridAfter w:val="1"/>
          <w:wAfter w:w="8" w:type="dxa"/>
          <w:trHeight w:val="26"/>
        </w:trPr>
        <w:tc>
          <w:tcPr>
            <w:tcW w:w="421" w:type="dxa"/>
            <w:vMerge/>
            <w:vAlign w:val="center"/>
          </w:tcPr>
          <w:p w14:paraId="08F24CDA" w14:textId="77777777" w:rsidR="00D51A7D" w:rsidRPr="00D878DC" w:rsidRDefault="00D51A7D" w:rsidP="00A02A2A">
            <w:pPr>
              <w:jc w:val="center"/>
              <w:rPr>
                <w:rFonts w:ascii="Cambria" w:hAnsi="Cambria" w:cs="Calibri"/>
                <w:b/>
                <w:color w:val="FFFFFF"/>
              </w:rPr>
            </w:pPr>
          </w:p>
        </w:tc>
        <w:tc>
          <w:tcPr>
            <w:tcW w:w="1133" w:type="dxa"/>
            <w:vMerge/>
            <w:noWrap/>
            <w:vAlign w:val="center"/>
          </w:tcPr>
          <w:p w14:paraId="527AF892" w14:textId="77777777" w:rsidR="00D51A7D" w:rsidRPr="00D878DC" w:rsidRDefault="00D51A7D" w:rsidP="00A02A2A">
            <w:pPr>
              <w:jc w:val="center"/>
              <w:rPr>
                <w:rFonts w:ascii="Cambria" w:hAnsi="Cambria"/>
                <w:b/>
              </w:rPr>
            </w:pPr>
          </w:p>
        </w:tc>
        <w:tc>
          <w:tcPr>
            <w:tcW w:w="1477" w:type="dxa"/>
            <w:gridSpan w:val="2"/>
            <w:vAlign w:val="center"/>
          </w:tcPr>
          <w:p w14:paraId="529EEDC7" w14:textId="77777777" w:rsidR="00D51A7D" w:rsidRPr="00FB4439" w:rsidRDefault="00D51A7D" w:rsidP="00A02A2A">
            <w:pPr>
              <w:rPr>
                <w:rFonts w:asciiTheme="minorHAnsi" w:hAnsiTheme="minorHAnsi" w:cstheme="minorHAnsi"/>
                <w:color w:val="000000"/>
              </w:rPr>
            </w:pPr>
          </w:p>
          <w:p w14:paraId="3614C4FC" w14:textId="77777777" w:rsidR="00D51A7D" w:rsidRPr="00FB4439" w:rsidRDefault="00D51A7D" w:rsidP="00A02A2A">
            <w:pPr>
              <w:rPr>
                <w:rFonts w:asciiTheme="minorHAnsi" w:hAnsiTheme="minorHAnsi" w:cstheme="minorHAnsi"/>
                <w:color w:val="000000"/>
              </w:rPr>
            </w:pPr>
          </w:p>
          <w:p w14:paraId="55D5BB48" w14:textId="77777777" w:rsidR="00D51A7D" w:rsidRPr="00FB4439" w:rsidRDefault="00D51A7D" w:rsidP="00A02A2A">
            <w:pPr>
              <w:rPr>
                <w:rFonts w:asciiTheme="minorHAnsi" w:hAnsiTheme="minorHAnsi" w:cstheme="minorHAnsi"/>
                <w:color w:val="000000"/>
              </w:rPr>
            </w:pPr>
            <w:r w:rsidRPr="00FB4439">
              <w:rPr>
                <w:rFonts w:asciiTheme="minorHAnsi" w:hAnsiTheme="minorHAnsi" w:cstheme="minorHAnsi"/>
                <w:color w:val="000000"/>
              </w:rPr>
              <w:t>Anketiranje učenika</w:t>
            </w:r>
          </w:p>
          <w:p w14:paraId="037E9ACB" w14:textId="77777777" w:rsidR="00D51A7D" w:rsidRPr="00FB4439" w:rsidRDefault="00D51A7D" w:rsidP="00A02A2A">
            <w:pPr>
              <w:rPr>
                <w:rFonts w:asciiTheme="minorHAnsi" w:hAnsiTheme="minorHAnsi" w:cstheme="minorHAnsi"/>
                <w:color w:val="000000"/>
              </w:rPr>
            </w:pPr>
          </w:p>
        </w:tc>
        <w:tc>
          <w:tcPr>
            <w:tcW w:w="1701" w:type="dxa"/>
            <w:gridSpan w:val="2"/>
          </w:tcPr>
          <w:p w14:paraId="2B0504DC" w14:textId="77777777" w:rsidR="00D51A7D" w:rsidRPr="00FB4439" w:rsidRDefault="00D51A7D" w:rsidP="00A02A2A">
            <w:pPr>
              <w:jc w:val="center"/>
              <w:rPr>
                <w:rFonts w:asciiTheme="minorHAnsi" w:hAnsiTheme="minorHAnsi" w:cstheme="minorHAnsi"/>
                <w:color w:val="000000"/>
              </w:rPr>
            </w:pPr>
            <w:r>
              <w:rPr>
                <w:rFonts w:asciiTheme="minorHAnsi" w:hAnsiTheme="minorHAnsi" w:cstheme="minorHAnsi"/>
              </w:rPr>
              <w:t xml:space="preserve">Prva </w:t>
            </w:r>
            <w:r w:rsidRPr="00FB4439">
              <w:rPr>
                <w:rFonts w:asciiTheme="minorHAnsi" w:hAnsiTheme="minorHAnsi" w:cstheme="minorHAnsi"/>
              </w:rPr>
              <w:t xml:space="preserve">polovina </w:t>
            </w:r>
            <w:r>
              <w:rPr>
                <w:rFonts w:asciiTheme="minorHAnsi" w:hAnsiTheme="minorHAnsi" w:cstheme="minorHAnsi"/>
              </w:rPr>
              <w:t>novembra</w:t>
            </w:r>
          </w:p>
        </w:tc>
        <w:tc>
          <w:tcPr>
            <w:tcW w:w="2433" w:type="dxa"/>
            <w:gridSpan w:val="2"/>
          </w:tcPr>
          <w:p w14:paraId="7A983EB7" w14:textId="77777777" w:rsidR="00D51A7D" w:rsidRPr="00FB4439" w:rsidRDefault="00D51A7D" w:rsidP="00A02A2A">
            <w:pPr>
              <w:pStyle w:val="TableParagraph"/>
              <w:spacing w:line="237" w:lineRule="auto"/>
              <w:ind w:left="340" w:right="261" w:hanging="68"/>
              <w:jc w:val="both"/>
              <w:rPr>
                <w:rFonts w:asciiTheme="minorHAnsi" w:hAnsiTheme="minorHAnsi" w:cstheme="minorHAnsi"/>
                <w:sz w:val="20"/>
                <w:szCs w:val="20"/>
              </w:rPr>
            </w:pPr>
            <w:r w:rsidRPr="00FB4439">
              <w:rPr>
                <w:rFonts w:asciiTheme="minorHAnsi" w:hAnsiTheme="minorHAnsi" w:cstheme="minorHAnsi"/>
                <w:spacing w:val="-1"/>
                <w:sz w:val="20"/>
                <w:szCs w:val="20"/>
              </w:rPr>
              <w:t>Popunjeni</w:t>
            </w:r>
            <w:r w:rsidRPr="00FB4439">
              <w:rPr>
                <w:rFonts w:asciiTheme="minorHAnsi" w:hAnsiTheme="minorHAnsi" w:cstheme="minorHAnsi"/>
                <w:spacing w:val="-42"/>
                <w:sz w:val="20"/>
                <w:szCs w:val="20"/>
              </w:rPr>
              <w:t xml:space="preserve">    </w:t>
            </w:r>
            <w:r w:rsidRPr="00FB4439">
              <w:rPr>
                <w:rFonts w:asciiTheme="minorHAnsi" w:hAnsiTheme="minorHAnsi" w:cstheme="minorHAnsi"/>
                <w:sz w:val="20"/>
                <w:szCs w:val="20"/>
              </w:rPr>
              <w:t>obrasci</w:t>
            </w:r>
            <w:r w:rsidRPr="00FB4439">
              <w:rPr>
                <w:rFonts w:asciiTheme="minorHAnsi" w:hAnsiTheme="minorHAnsi" w:cstheme="minorHAnsi"/>
                <w:spacing w:val="-4"/>
                <w:sz w:val="20"/>
                <w:szCs w:val="20"/>
              </w:rPr>
              <w:t xml:space="preserve"> </w:t>
            </w:r>
            <w:r w:rsidRPr="00FB4439">
              <w:rPr>
                <w:rFonts w:asciiTheme="minorHAnsi" w:hAnsiTheme="minorHAnsi" w:cstheme="minorHAnsi"/>
                <w:sz w:val="20"/>
                <w:szCs w:val="20"/>
              </w:rPr>
              <w:t>-</w:t>
            </w:r>
          </w:p>
          <w:p w14:paraId="3DAAE7AB" w14:textId="77777777" w:rsidR="00D51A7D" w:rsidRPr="00FB4439" w:rsidRDefault="00D51A7D" w:rsidP="00A02A2A">
            <w:pPr>
              <w:pStyle w:val="TableParagraph"/>
              <w:ind w:left="170" w:right="161" w:firstLine="12"/>
              <w:jc w:val="both"/>
              <w:rPr>
                <w:rFonts w:asciiTheme="minorHAnsi" w:hAnsiTheme="minorHAnsi" w:cstheme="minorHAnsi"/>
                <w:sz w:val="20"/>
                <w:szCs w:val="20"/>
              </w:rPr>
            </w:pPr>
            <w:r w:rsidRPr="00FB4439">
              <w:rPr>
                <w:rFonts w:asciiTheme="minorHAnsi" w:hAnsiTheme="minorHAnsi" w:cstheme="minorHAnsi"/>
                <w:sz w:val="20"/>
                <w:szCs w:val="20"/>
              </w:rPr>
              <w:t>„lični podaci</w:t>
            </w:r>
            <w:r w:rsidRPr="00FB4439">
              <w:rPr>
                <w:rFonts w:asciiTheme="minorHAnsi" w:hAnsiTheme="minorHAnsi" w:cstheme="minorHAnsi"/>
                <w:spacing w:val="-42"/>
                <w:sz w:val="20"/>
                <w:szCs w:val="20"/>
              </w:rPr>
              <w:t xml:space="preserve"> </w:t>
            </w:r>
            <w:r w:rsidRPr="00FB4439">
              <w:rPr>
                <w:rFonts w:asciiTheme="minorHAnsi" w:hAnsiTheme="minorHAnsi" w:cstheme="minorHAnsi"/>
                <w:sz w:val="20"/>
                <w:szCs w:val="20"/>
              </w:rPr>
              <w:t xml:space="preserve">o detetu pod </w:t>
            </w:r>
            <w:r w:rsidRPr="00FB4439">
              <w:rPr>
                <w:rFonts w:asciiTheme="minorHAnsi" w:hAnsiTheme="minorHAnsi" w:cstheme="minorHAnsi"/>
                <w:spacing w:val="-43"/>
                <w:sz w:val="20"/>
                <w:szCs w:val="20"/>
              </w:rPr>
              <w:t xml:space="preserve">  </w:t>
            </w:r>
            <w:r w:rsidRPr="00FB4439">
              <w:rPr>
                <w:rFonts w:asciiTheme="minorHAnsi" w:hAnsiTheme="minorHAnsi" w:cstheme="minorHAnsi"/>
                <w:sz w:val="20"/>
                <w:szCs w:val="20"/>
              </w:rPr>
              <w:t>rizikom od</w:t>
            </w:r>
          </w:p>
          <w:p w14:paraId="60866841" w14:textId="77777777" w:rsidR="00D51A7D" w:rsidRPr="00FB4439" w:rsidRDefault="00D51A7D" w:rsidP="00A02A2A">
            <w:pPr>
              <w:jc w:val="both"/>
              <w:rPr>
                <w:rFonts w:asciiTheme="minorHAnsi" w:hAnsiTheme="minorHAnsi" w:cstheme="minorHAnsi"/>
                <w:color w:val="000000"/>
              </w:rPr>
            </w:pPr>
            <w:r w:rsidRPr="00FB4439">
              <w:rPr>
                <w:rFonts w:asciiTheme="minorHAnsi" w:hAnsiTheme="minorHAnsi" w:cstheme="minorHAnsi"/>
              </w:rPr>
              <w:t>osipanja“</w:t>
            </w:r>
          </w:p>
        </w:tc>
        <w:tc>
          <w:tcPr>
            <w:tcW w:w="1559" w:type="dxa"/>
          </w:tcPr>
          <w:p w14:paraId="1F5A7D5A" w14:textId="77777777" w:rsidR="00D51A7D" w:rsidRPr="00FB4439" w:rsidRDefault="00D51A7D" w:rsidP="00A02A2A">
            <w:pPr>
              <w:pStyle w:val="TableParagraph"/>
              <w:jc w:val="both"/>
              <w:rPr>
                <w:rFonts w:asciiTheme="minorHAnsi" w:hAnsiTheme="minorHAnsi" w:cstheme="minorHAnsi"/>
                <w:b/>
                <w:sz w:val="20"/>
                <w:szCs w:val="20"/>
              </w:rPr>
            </w:pPr>
          </w:p>
          <w:p w14:paraId="6D87A336" w14:textId="77777777" w:rsidR="00D51A7D" w:rsidRPr="00FB4439" w:rsidRDefault="00D51A7D" w:rsidP="00A02A2A">
            <w:pPr>
              <w:pStyle w:val="TableParagraph"/>
              <w:spacing w:before="6"/>
              <w:jc w:val="both"/>
              <w:rPr>
                <w:rFonts w:asciiTheme="minorHAnsi" w:hAnsiTheme="minorHAnsi" w:cstheme="minorHAnsi"/>
                <w:b/>
                <w:sz w:val="20"/>
                <w:szCs w:val="20"/>
              </w:rPr>
            </w:pPr>
          </w:p>
          <w:p w14:paraId="078D2D55" w14:textId="77777777" w:rsidR="00D51A7D" w:rsidRPr="00FB4439" w:rsidRDefault="00D51A7D" w:rsidP="00A02A2A">
            <w:pPr>
              <w:jc w:val="both"/>
              <w:rPr>
                <w:rFonts w:asciiTheme="minorHAnsi" w:hAnsiTheme="minorHAnsi" w:cstheme="minorHAnsi"/>
              </w:rPr>
            </w:pPr>
            <w:r w:rsidRPr="00FB4439">
              <w:rPr>
                <w:rFonts w:asciiTheme="minorHAnsi" w:hAnsiTheme="minorHAnsi" w:cstheme="minorHAnsi"/>
                <w:spacing w:val="-11"/>
              </w:rPr>
              <w:t xml:space="preserve"> </w:t>
            </w:r>
            <w:r w:rsidRPr="00FB4439">
              <w:rPr>
                <w:rFonts w:asciiTheme="minorHAnsi" w:hAnsiTheme="minorHAnsi" w:cstheme="minorHAnsi"/>
              </w:rPr>
              <w:t>stručna</w:t>
            </w:r>
            <w:r w:rsidRPr="00FB4439">
              <w:rPr>
                <w:rFonts w:asciiTheme="minorHAnsi" w:hAnsiTheme="minorHAnsi" w:cstheme="minorHAnsi"/>
                <w:spacing w:val="-41"/>
              </w:rPr>
              <w:t xml:space="preserve">  </w:t>
            </w:r>
            <w:r w:rsidRPr="00FB4439">
              <w:rPr>
                <w:rFonts w:asciiTheme="minorHAnsi" w:hAnsiTheme="minorHAnsi" w:cstheme="minorHAnsi"/>
              </w:rPr>
              <w:t>služba</w:t>
            </w:r>
          </w:p>
        </w:tc>
        <w:tc>
          <w:tcPr>
            <w:tcW w:w="2693" w:type="dxa"/>
          </w:tcPr>
          <w:p w14:paraId="4E10B9C5" w14:textId="77777777" w:rsidR="00D51A7D" w:rsidRPr="00FB4439" w:rsidRDefault="00D51A7D" w:rsidP="00A02A2A">
            <w:pPr>
              <w:pStyle w:val="TableParagraph"/>
              <w:jc w:val="both"/>
              <w:rPr>
                <w:rFonts w:asciiTheme="minorHAnsi" w:hAnsiTheme="minorHAnsi" w:cstheme="minorHAnsi"/>
                <w:b/>
                <w:sz w:val="20"/>
                <w:szCs w:val="20"/>
              </w:rPr>
            </w:pPr>
          </w:p>
          <w:p w14:paraId="72B394A1" w14:textId="77777777" w:rsidR="00D51A7D" w:rsidRPr="00FB4439" w:rsidRDefault="00D51A7D" w:rsidP="00A02A2A">
            <w:pPr>
              <w:pStyle w:val="TableParagraph"/>
              <w:spacing w:before="6"/>
              <w:jc w:val="both"/>
              <w:rPr>
                <w:rFonts w:asciiTheme="minorHAnsi" w:hAnsiTheme="minorHAnsi" w:cstheme="minorHAnsi"/>
                <w:b/>
                <w:sz w:val="20"/>
                <w:szCs w:val="20"/>
              </w:rPr>
            </w:pPr>
          </w:p>
          <w:p w14:paraId="6E59CB10" w14:textId="77777777" w:rsidR="00D51A7D" w:rsidRPr="00FB4439" w:rsidRDefault="00D51A7D" w:rsidP="00A02A2A">
            <w:pPr>
              <w:jc w:val="both"/>
              <w:rPr>
                <w:rFonts w:asciiTheme="minorHAnsi" w:hAnsiTheme="minorHAnsi" w:cstheme="minorHAnsi"/>
                <w:color w:val="000000"/>
              </w:rPr>
            </w:pPr>
            <w:r w:rsidRPr="00FB4439">
              <w:rPr>
                <w:rFonts w:asciiTheme="minorHAnsi" w:hAnsiTheme="minorHAnsi" w:cstheme="minorHAnsi"/>
              </w:rPr>
              <w:t xml:space="preserve">TPO </w:t>
            </w:r>
            <w:r w:rsidRPr="00FB4439">
              <w:rPr>
                <w:rFonts w:asciiTheme="minorHAnsi" w:hAnsiTheme="minorHAnsi" w:cstheme="minorHAnsi"/>
                <w:spacing w:val="-5"/>
              </w:rPr>
              <w:t xml:space="preserve"> </w:t>
            </w:r>
            <w:r w:rsidRPr="00FB4439">
              <w:rPr>
                <w:rFonts w:asciiTheme="minorHAnsi" w:hAnsiTheme="minorHAnsi" w:cstheme="minorHAnsi"/>
              </w:rPr>
              <w:t xml:space="preserve">i </w:t>
            </w:r>
            <w:r w:rsidRPr="00FB4439">
              <w:rPr>
                <w:rFonts w:asciiTheme="minorHAnsi" w:hAnsiTheme="minorHAnsi" w:cstheme="minorHAnsi"/>
                <w:spacing w:val="-41"/>
              </w:rPr>
              <w:t xml:space="preserve">  </w:t>
            </w:r>
            <w:r w:rsidRPr="00FB4439">
              <w:rPr>
                <w:rFonts w:asciiTheme="minorHAnsi" w:hAnsiTheme="minorHAnsi" w:cstheme="minorHAnsi"/>
              </w:rPr>
              <w:t>svi</w:t>
            </w:r>
            <w:r w:rsidRPr="00FB4439">
              <w:rPr>
                <w:rFonts w:asciiTheme="minorHAnsi" w:hAnsiTheme="minorHAnsi" w:cstheme="minorHAnsi"/>
                <w:spacing w:val="-7"/>
              </w:rPr>
              <w:t xml:space="preserve">  predmetni </w:t>
            </w:r>
            <w:r w:rsidRPr="00FB4439">
              <w:rPr>
                <w:rFonts w:asciiTheme="minorHAnsi" w:hAnsiTheme="minorHAnsi" w:cstheme="minorHAnsi"/>
              </w:rPr>
              <w:t>nastavnici</w:t>
            </w:r>
          </w:p>
        </w:tc>
        <w:tc>
          <w:tcPr>
            <w:tcW w:w="2949" w:type="dxa"/>
            <w:gridSpan w:val="2"/>
          </w:tcPr>
          <w:p w14:paraId="05D01848" w14:textId="77777777" w:rsidR="00D51A7D" w:rsidRPr="00FB4439" w:rsidRDefault="00D51A7D" w:rsidP="00A02A2A">
            <w:pPr>
              <w:pStyle w:val="TableParagraph"/>
              <w:spacing w:before="113"/>
              <w:ind w:left="96" w:right="82"/>
              <w:jc w:val="both"/>
              <w:rPr>
                <w:rFonts w:asciiTheme="minorHAnsi" w:hAnsiTheme="minorHAnsi" w:cstheme="minorHAnsi"/>
                <w:sz w:val="20"/>
                <w:szCs w:val="20"/>
              </w:rPr>
            </w:pPr>
            <w:r w:rsidRPr="00FB4439">
              <w:rPr>
                <w:rFonts w:asciiTheme="minorHAnsi" w:hAnsiTheme="minorHAnsi" w:cstheme="minorHAnsi"/>
                <w:sz w:val="20"/>
                <w:szCs w:val="20"/>
              </w:rPr>
              <w:t>Broj popunjenih</w:t>
            </w:r>
            <w:r w:rsidRPr="00FB4439">
              <w:rPr>
                <w:rFonts w:asciiTheme="minorHAnsi" w:hAnsiTheme="minorHAnsi" w:cstheme="minorHAnsi"/>
                <w:spacing w:val="1"/>
                <w:sz w:val="20"/>
                <w:szCs w:val="20"/>
              </w:rPr>
              <w:t xml:space="preserve"> </w:t>
            </w:r>
            <w:r w:rsidRPr="00FB4439">
              <w:rPr>
                <w:rFonts w:asciiTheme="minorHAnsi" w:hAnsiTheme="minorHAnsi" w:cstheme="minorHAnsi"/>
                <w:spacing w:val="-1"/>
                <w:sz w:val="20"/>
                <w:szCs w:val="20"/>
              </w:rPr>
              <w:t xml:space="preserve">priloga, </w:t>
            </w:r>
            <w:r w:rsidRPr="00FB4439">
              <w:rPr>
                <w:rFonts w:asciiTheme="minorHAnsi" w:hAnsiTheme="minorHAnsi" w:cstheme="minorHAnsi"/>
                <w:sz w:val="20"/>
                <w:szCs w:val="20"/>
              </w:rPr>
              <w:t>evidencija</w:t>
            </w:r>
            <w:r w:rsidRPr="00FB4439">
              <w:rPr>
                <w:rFonts w:asciiTheme="minorHAnsi" w:hAnsiTheme="minorHAnsi" w:cstheme="minorHAnsi"/>
                <w:spacing w:val="-42"/>
                <w:sz w:val="20"/>
                <w:szCs w:val="20"/>
              </w:rPr>
              <w:t xml:space="preserve"> </w:t>
            </w:r>
            <w:r w:rsidRPr="00FB4439">
              <w:rPr>
                <w:rFonts w:asciiTheme="minorHAnsi" w:hAnsiTheme="minorHAnsi" w:cstheme="minorHAnsi"/>
                <w:sz w:val="20"/>
                <w:szCs w:val="20"/>
              </w:rPr>
              <w:t>nastavnika</w:t>
            </w:r>
          </w:p>
        </w:tc>
      </w:tr>
      <w:tr w:rsidR="0032765B" w:rsidRPr="00D878DC" w14:paraId="55E044EA" w14:textId="77777777" w:rsidTr="0032765B">
        <w:trPr>
          <w:gridAfter w:val="1"/>
          <w:wAfter w:w="8" w:type="dxa"/>
          <w:trHeight w:val="26"/>
        </w:trPr>
        <w:tc>
          <w:tcPr>
            <w:tcW w:w="421" w:type="dxa"/>
            <w:vMerge/>
            <w:vAlign w:val="center"/>
          </w:tcPr>
          <w:p w14:paraId="08D21F7A" w14:textId="77777777" w:rsidR="00D51A7D" w:rsidRPr="00D878DC" w:rsidRDefault="00D51A7D" w:rsidP="00A02A2A">
            <w:pPr>
              <w:jc w:val="center"/>
              <w:rPr>
                <w:rFonts w:ascii="Cambria" w:hAnsi="Cambria" w:cs="Calibri"/>
                <w:b/>
                <w:color w:val="FFFFFF"/>
              </w:rPr>
            </w:pPr>
          </w:p>
        </w:tc>
        <w:tc>
          <w:tcPr>
            <w:tcW w:w="1133" w:type="dxa"/>
            <w:vMerge/>
            <w:noWrap/>
            <w:vAlign w:val="center"/>
          </w:tcPr>
          <w:p w14:paraId="000E3C1A" w14:textId="77777777" w:rsidR="00D51A7D" w:rsidRPr="00D878DC" w:rsidRDefault="00D51A7D" w:rsidP="00A02A2A">
            <w:pPr>
              <w:jc w:val="center"/>
              <w:rPr>
                <w:rFonts w:ascii="Cambria" w:hAnsi="Cambria"/>
                <w:b/>
              </w:rPr>
            </w:pPr>
          </w:p>
        </w:tc>
        <w:tc>
          <w:tcPr>
            <w:tcW w:w="1477" w:type="dxa"/>
            <w:gridSpan w:val="2"/>
          </w:tcPr>
          <w:p w14:paraId="3D246E70" w14:textId="77777777" w:rsidR="00D51A7D" w:rsidRPr="00FB4439" w:rsidRDefault="00D51A7D" w:rsidP="00A02A2A">
            <w:pPr>
              <w:pStyle w:val="TableParagraph"/>
              <w:ind w:left="106" w:right="95"/>
              <w:rPr>
                <w:rFonts w:asciiTheme="minorHAnsi" w:hAnsiTheme="minorHAnsi" w:cstheme="minorHAnsi"/>
                <w:sz w:val="20"/>
                <w:szCs w:val="20"/>
              </w:rPr>
            </w:pPr>
            <w:r w:rsidRPr="00FB4439">
              <w:rPr>
                <w:rFonts w:asciiTheme="minorHAnsi" w:hAnsiTheme="minorHAnsi" w:cstheme="minorHAnsi"/>
                <w:sz w:val="20"/>
                <w:szCs w:val="20"/>
              </w:rPr>
              <w:t>Kreiranje mera podrške za</w:t>
            </w:r>
            <w:r w:rsidRPr="00FB4439">
              <w:rPr>
                <w:rFonts w:asciiTheme="minorHAnsi" w:hAnsiTheme="minorHAnsi" w:cstheme="minorHAnsi"/>
                <w:spacing w:val="1"/>
                <w:sz w:val="20"/>
                <w:szCs w:val="20"/>
              </w:rPr>
              <w:t xml:space="preserve"> </w:t>
            </w:r>
            <w:r w:rsidRPr="00FB4439">
              <w:rPr>
                <w:rFonts w:asciiTheme="minorHAnsi" w:hAnsiTheme="minorHAnsi" w:cstheme="minorHAnsi"/>
                <w:sz w:val="20"/>
                <w:szCs w:val="20"/>
              </w:rPr>
              <w:t>učenike</w:t>
            </w:r>
            <w:r w:rsidRPr="00FB4439">
              <w:rPr>
                <w:rFonts w:asciiTheme="minorHAnsi" w:hAnsiTheme="minorHAnsi" w:cstheme="minorHAnsi"/>
                <w:spacing w:val="-3"/>
                <w:sz w:val="20"/>
                <w:szCs w:val="20"/>
              </w:rPr>
              <w:t xml:space="preserve"> </w:t>
            </w:r>
            <w:r w:rsidRPr="00FB4439">
              <w:rPr>
                <w:rFonts w:asciiTheme="minorHAnsi" w:hAnsiTheme="minorHAnsi" w:cstheme="minorHAnsi"/>
                <w:sz w:val="20"/>
                <w:szCs w:val="20"/>
              </w:rPr>
              <w:t>koji</w:t>
            </w:r>
            <w:r w:rsidRPr="00FB4439">
              <w:rPr>
                <w:rFonts w:asciiTheme="minorHAnsi" w:hAnsiTheme="minorHAnsi" w:cstheme="minorHAnsi"/>
                <w:spacing w:val="-5"/>
                <w:sz w:val="20"/>
                <w:szCs w:val="20"/>
              </w:rPr>
              <w:t xml:space="preserve"> </w:t>
            </w:r>
            <w:r w:rsidRPr="00FB4439">
              <w:rPr>
                <w:rFonts w:asciiTheme="minorHAnsi" w:hAnsiTheme="minorHAnsi" w:cstheme="minorHAnsi"/>
                <w:sz w:val="20"/>
                <w:szCs w:val="20"/>
              </w:rPr>
              <w:t>su</w:t>
            </w:r>
            <w:r w:rsidRPr="00FB4439">
              <w:rPr>
                <w:rFonts w:asciiTheme="minorHAnsi" w:hAnsiTheme="minorHAnsi" w:cstheme="minorHAnsi"/>
                <w:spacing w:val="-2"/>
                <w:sz w:val="20"/>
                <w:szCs w:val="20"/>
              </w:rPr>
              <w:t xml:space="preserve"> </w:t>
            </w:r>
            <w:r w:rsidRPr="00FB4439">
              <w:rPr>
                <w:rFonts w:asciiTheme="minorHAnsi" w:hAnsiTheme="minorHAnsi" w:cstheme="minorHAnsi"/>
                <w:sz w:val="20"/>
                <w:szCs w:val="20"/>
              </w:rPr>
              <w:t>pod</w:t>
            </w:r>
            <w:r w:rsidRPr="00FB4439">
              <w:rPr>
                <w:rFonts w:asciiTheme="minorHAnsi" w:hAnsiTheme="minorHAnsi" w:cstheme="minorHAnsi"/>
                <w:spacing w:val="-2"/>
                <w:sz w:val="20"/>
                <w:szCs w:val="20"/>
              </w:rPr>
              <w:t xml:space="preserve"> </w:t>
            </w:r>
            <w:r w:rsidRPr="00FB4439">
              <w:rPr>
                <w:rFonts w:asciiTheme="minorHAnsi" w:hAnsiTheme="minorHAnsi" w:cstheme="minorHAnsi"/>
                <w:sz w:val="20"/>
                <w:szCs w:val="20"/>
              </w:rPr>
              <w:t xml:space="preserve">rizikom   </w:t>
            </w:r>
            <w:r w:rsidRPr="00FB4439">
              <w:rPr>
                <w:rFonts w:asciiTheme="minorHAnsi" w:hAnsiTheme="minorHAnsi" w:cstheme="minorHAnsi"/>
                <w:spacing w:val="-41"/>
                <w:sz w:val="20"/>
                <w:szCs w:val="20"/>
              </w:rPr>
              <w:t xml:space="preserve"> </w:t>
            </w:r>
            <w:r w:rsidRPr="00FB4439">
              <w:rPr>
                <w:rFonts w:asciiTheme="minorHAnsi" w:hAnsiTheme="minorHAnsi" w:cstheme="minorHAnsi"/>
                <w:sz w:val="20"/>
                <w:szCs w:val="20"/>
              </w:rPr>
              <w:t>od</w:t>
            </w:r>
            <w:r w:rsidRPr="00FB4439">
              <w:rPr>
                <w:rFonts w:asciiTheme="minorHAnsi" w:hAnsiTheme="minorHAnsi" w:cstheme="minorHAnsi"/>
                <w:spacing w:val="-3"/>
                <w:sz w:val="20"/>
                <w:szCs w:val="20"/>
              </w:rPr>
              <w:t xml:space="preserve"> </w:t>
            </w:r>
            <w:r w:rsidRPr="00FB4439">
              <w:rPr>
                <w:rFonts w:asciiTheme="minorHAnsi" w:hAnsiTheme="minorHAnsi" w:cstheme="minorHAnsi"/>
                <w:sz w:val="20"/>
                <w:szCs w:val="20"/>
              </w:rPr>
              <w:t>osipanja</w:t>
            </w:r>
            <w:r w:rsidRPr="00FB4439">
              <w:rPr>
                <w:rFonts w:asciiTheme="minorHAnsi" w:hAnsiTheme="minorHAnsi" w:cstheme="minorHAnsi"/>
                <w:spacing w:val="-1"/>
                <w:sz w:val="20"/>
                <w:szCs w:val="20"/>
              </w:rPr>
              <w:t xml:space="preserve"> </w:t>
            </w:r>
            <w:r w:rsidRPr="00FB4439">
              <w:rPr>
                <w:rFonts w:asciiTheme="minorHAnsi" w:hAnsiTheme="minorHAnsi" w:cstheme="minorHAnsi"/>
                <w:sz w:val="20"/>
                <w:szCs w:val="20"/>
              </w:rPr>
              <w:t>i</w:t>
            </w:r>
            <w:r w:rsidRPr="00FB4439">
              <w:rPr>
                <w:rFonts w:asciiTheme="minorHAnsi" w:hAnsiTheme="minorHAnsi" w:cstheme="minorHAnsi"/>
                <w:spacing w:val="-1"/>
                <w:sz w:val="20"/>
                <w:szCs w:val="20"/>
              </w:rPr>
              <w:t xml:space="preserve"> </w:t>
            </w:r>
            <w:r w:rsidRPr="00FB4439">
              <w:rPr>
                <w:rFonts w:asciiTheme="minorHAnsi" w:hAnsiTheme="minorHAnsi" w:cstheme="minorHAnsi"/>
                <w:sz w:val="20"/>
                <w:szCs w:val="20"/>
              </w:rPr>
              <w:t>izrada i individualnih</w:t>
            </w:r>
            <w:r w:rsidRPr="00FB4439">
              <w:rPr>
                <w:rFonts w:asciiTheme="minorHAnsi" w:hAnsiTheme="minorHAnsi" w:cstheme="minorHAnsi"/>
                <w:spacing w:val="-4"/>
                <w:sz w:val="20"/>
                <w:szCs w:val="20"/>
              </w:rPr>
              <w:t xml:space="preserve"> </w:t>
            </w:r>
            <w:r w:rsidRPr="00FB4439">
              <w:rPr>
                <w:rFonts w:asciiTheme="minorHAnsi" w:hAnsiTheme="minorHAnsi" w:cstheme="minorHAnsi"/>
                <w:sz w:val="20"/>
                <w:szCs w:val="20"/>
              </w:rPr>
              <w:t>planova prevencije</w:t>
            </w:r>
            <w:r w:rsidRPr="00FB4439">
              <w:rPr>
                <w:rFonts w:asciiTheme="minorHAnsi" w:hAnsiTheme="minorHAnsi" w:cstheme="minorHAnsi"/>
                <w:spacing w:val="-5"/>
                <w:sz w:val="20"/>
                <w:szCs w:val="20"/>
              </w:rPr>
              <w:t xml:space="preserve"> </w:t>
            </w:r>
            <w:r w:rsidRPr="00FB4439">
              <w:rPr>
                <w:rFonts w:asciiTheme="minorHAnsi" w:hAnsiTheme="minorHAnsi" w:cstheme="minorHAnsi"/>
                <w:sz w:val="20"/>
                <w:szCs w:val="20"/>
              </w:rPr>
              <w:t>osipanja</w:t>
            </w:r>
          </w:p>
        </w:tc>
        <w:tc>
          <w:tcPr>
            <w:tcW w:w="1701" w:type="dxa"/>
            <w:gridSpan w:val="2"/>
          </w:tcPr>
          <w:p w14:paraId="39AD92FC" w14:textId="77777777" w:rsidR="00D51A7D" w:rsidRPr="00FB4439" w:rsidRDefault="00D51A7D" w:rsidP="00A02A2A">
            <w:pPr>
              <w:jc w:val="center"/>
              <w:rPr>
                <w:rFonts w:asciiTheme="minorHAnsi" w:hAnsiTheme="minorHAnsi" w:cstheme="minorHAnsi"/>
                <w:color w:val="000000"/>
              </w:rPr>
            </w:pPr>
            <w:r w:rsidRPr="00FB4439">
              <w:rPr>
                <w:rFonts w:asciiTheme="minorHAnsi" w:hAnsiTheme="minorHAnsi" w:cstheme="minorHAnsi"/>
              </w:rPr>
              <w:t>Početak decembra</w:t>
            </w:r>
          </w:p>
        </w:tc>
        <w:tc>
          <w:tcPr>
            <w:tcW w:w="2433" w:type="dxa"/>
            <w:gridSpan w:val="2"/>
          </w:tcPr>
          <w:p w14:paraId="5A26866C" w14:textId="15CD2A9A" w:rsidR="00D51A7D" w:rsidRPr="00FB4439" w:rsidRDefault="00D51A7D" w:rsidP="00A02A2A">
            <w:pPr>
              <w:jc w:val="center"/>
              <w:rPr>
                <w:rFonts w:asciiTheme="minorHAnsi" w:hAnsiTheme="minorHAnsi" w:cstheme="minorHAnsi"/>
                <w:color w:val="000000"/>
              </w:rPr>
            </w:pPr>
          </w:p>
        </w:tc>
        <w:tc>
          <w:tcPr>
            <w:tcW w:w="1559" w:type="dxa"/>
          </w:tcPr>
          <w:p w14:paraId="12FFC756" w14:textId="77777777" w:rsidR="00D51A7D" w:rsidRPr="00FB4439" w:rsidRDefault="00D51A7D" w:rsidP="00A02A2A">
            <w:pPr>
              <w:pStyle w:val="TableParagraph"/>
              <w:rPr>
                <w:rFonts w:asciiTheme="minorHAnsi" w:hAnsiTheme="minorHAnsi" w:cstheme="minorHAnsi"/>
                <w:b/>
                <w:sz w:val="20"/>
                <w:szCs w:val="20"/>
              </w:rPr>
            </w:pPr>
          </w:p>
          <w:p w14:paraId="798EE982" w14:textId="77777777" w:rsidR="00D51A7D" w:rsidRPr="00FB4439" w:rsidRDefault="00D51A7D" w:rsidP="00A02A2A">
            <w:pPr>
              <w:jc w:val="center"/>
              <w:rPr>
                <w:rFonts w:asciiTheme="minorHAnsi" w:hAnsiTheme="minorHAnsi" w:cstheme="minorHAnsi"/>
                <w:color w:val="000000"/>
              </w:rPr>
            </w:pPr>
            <w:r w:rsidRPr="00FB4439">
              <w:rPr>
                <w:rFonts w:asciiTheme="minorHAnsi" w:hAnsiTheme="minorHAnsi" w:cstheme="minorHAnsi"/>
              </w:rPr>
              <w:t>TPO</w:t>
            </w:r>
          </w:p>
        </w:tc>
        <w:tc>
          <w:tcPr>
            <w:tcW w:w="2693" w:type="dxa"/>
          </w:tcPr>
          <w:p w14:paraId="7AA11410" w14:textId="77777777" w:rsidR="00D51A7D" w:rsidRPr="00FB4439" w:rsidRDefault="00D51A7D" w:rsidP="00A02A2A">
            <w:pPr>
              <w:pStyle w:val="TableParagraph"/>
              <w:ind w:left="173" w:right="161" w:hanging="3"/>
              <w:jc w:val="both"/>
              <w:rPr>
                <w:rFonts w:asciiTheme="minorHAnsi" w:hAnsiTheme="minorHAnsi" w:cstheme="minorHAnsi"/>
                <w:sz w:val="20"/>
                <w:szCs w:val="20"/>
              </w:rPr>
            </w:pPr>
            <w:r w:rsidRPr="00FB4439">
              <w:rPr>
                <w:rFonts w:asciiTheme="minorHAnsi" w:hAnsiTheme="minorHAnsi" w:cstheme="minorHAnsi"/>
                <w:sz w:val="20"/>
                <w:szCs w:val="20"/>
              </w:rPr>
              <w:t>Svi nastavnici,</w:t>
            </w:r>
            <w:r w:rsidRPr="00FB4439">
              <w:rPr>
                <w:rFonts w:asciiTheme="minorHAnsi" w:hAnsiTheme="minorHAnsi" w:cstheme="minorHAnsi"/>
                <w:spacing w:val="-42"/>
                <w:sz w:val="20"/>
                <w:szCs w:val="20"/>
              </w:rPr>
              <w:t xml:space="preserve">  </w:t>
            </w:r>
            <w:r w:rsidRPr="00FB4439">
              <w:rPr>
                <w:rFonts w:asciiTheme="minorHAnsi" w:hAnsiTheme="minorHAnsi" w:cstheme="minorHAnsi"/>
                <w:sz w:val="20"/>
                <w:szCs w:val="20"/>
              </w:rPr>
              <w:t>roditelji i</w:t>
            </w:r>
            <w:r w:rsidRPr="00FB4439">
              <w:rPr>
                <w:rFonts w:asciiTheme="minorHAnsi" w:hAnsiTheme="minorHAnsi" w:cstheme="minorHAnsi"/>
                <w:spacing w:val="1"/>
                <w:sz w:val="20"/>
                <w:szCs w:val="20"/>
              </w:rPr>
              <w:t xml:space="preserve"> </w:t>
            </w:r>
            <w:r w:rsidRPr="00FB4439">
              <w:rPr>
                <w:rFonts w:asciiTheme="minorHAnsi" w:hAnsiTheme="minorHAnsi" w:cstheme="minorHAnsi"/>
                <w:sz w:val="20"/>
                <w:szCs w:val="20"/>
              </w:rPr>
              <w:t>partneri</w:t>
            </w:r>
            <w:r w:rsidRPr="00FB4439">
              <w:rPr>
                <w:rFonts w:asciiTheme="minorHAnsi" w:hAnsiTheme="minorHAnsi" w:cstheme="minorHAnsi"/>
                <w:spacing w:val="-4"/>
                <w:sz w:val="20"/>
                <w:szCs w:val="20"/>
              </w:rPr>
              <w:t xml:space="preserve"> </w:t>
            </w:r>
            <w:r w:rsidRPr="00FB4439">
              <w:rPr>
                <w:rFonts w:asciiTheme="minorHAnsi" w:hAnsiTheme="minorHAnsi" w:cstheme="minorHAnsi"/>
                <w:sz w:val="20"/>
                <w:szCs w:val="20"/>
              </w:rPr>
              <w:t>u</w:t>
            </w:r>
            <w:r w:rsidRPr="00FB4439">
              <w:rPr>
                <w:rFonts w:asciiTheme="minorHAnsi" w:hAnsiTheme="minorHAnsi" w:cstheme="minorHAnsi"/>
                <w:spacing w:val="-5"/>
                <w:sz w:val="20"/>
                <w:szCs w:val="20"/>
              </w:rPr>
              <w:t xml:space="preserve"> </w:t>
            </w:r>
            <w:r w:rsidRPr="00FB4439">
              <w:rPr>
                <w:rFonts w:asciiTheme="minorHAnsi" w:hAnsiTheme="minorHAnsi" w:cstheme="minorHAnsi"/>
                <w:sz w:val="20"/>
                <w:szCs w:val="20"/>
              </w:rPr>
              <w:t>lokalnoj</w:t>
            </w:r>
          </w:p>
          <w:p w14:paraId="108BA320" w14:textId="77777777" w:rsidR="00D51A7D" w:rsidRPr="00FB4439" w:rsidRDefault="00D51A7D" w:rsidP="00A02A2A">
            <w:pPr>
              <w:jc w:val="both"/>
              <w:rPr>
                <w:rFonts w:asciiTheme="minorHAnsi" w:hAnsiTheme="minorHAnsi" w:cstheme="minorHAnsi"/>
                <w:color w:val="000000"/>
              </w:rPr>
            </w:pPr>
            <w:r w:rsidRPr="00FB4439">
              <w:rPr>
                <w:rFonts w:asciiTheme="minorHAnsi" w:hAnsiTheme="minorHAnsi" w:cstheme="minorHAnsi"/>
              </w:rPr>
              <w:t>zajednici</w:t>
            </w:r>
          </w:p>
        </w:tc>
        <w:tc>
          <w:tcPr>
            <w:tcW w:w="2949" w:type="dxa"/>
            <w:gridSpan w:val="2"/>
          </w:tcPr>
          <w:p w14:paraId="57FDB919" w14:textId="77777777" w:rsidR="00D51A7D" w:rsidRPr="00FB4439" w:rsidRDefault="00D51A7D" w:rsidP="00A02A2A">
            <w:pPr>
              <w:pStyle w:val="TableParagraph"/>
              <w:ind w:left="257" w:right="240" w:hanging="4"/>
              <w:jc w:val="both"/>
              <w:rPr>
                <w:rFonts w:asciiTheme="minorHAnsi" w:hAnsiTheme="minorHAnsi" w:cstheme="minorHAnsi"/>
                <w:sz w:val="20"/>
                <w:szCs w:val="20"/>
              </w:rPr>
            </w:pPr>
            <w:r w:rsidRPr="00FB4439">
              <w:rPr>
                <w:rFonts w:asciiTheme="minorHAnsi" w:hAnsiTheme="minorHAnsi" w:cstheme="minorHAnsi"/>
                <w:sz w:val="20"/>
                <w:szCs w:val="20"/>
              </w:rPr>
              <w:t>Školska</w:t>
            </w:r>
            <w:r w:rsidRPr="00FB4439">
              <w:rPr>
                <w:rFonts w:asciiTheme="minorHAnsi" w:hAnsiTheme="minorHAnsi" w:cstheme="minorHAnsi"/>
                <w:spacing w:val="1"/>
                <w:sz w:val="20"/>
                <w:szCs w:val="20"/>
              </w:rPr>
              <w:t xml:space="preserve"> </w:t>
            </w:r>
            <w:r w:rsidRPr="00FB4439">
              <w:rPr>
                <w:rFonts w:asciiTheme="minorHAnsi" w:hAnsiTheme="minorHAnsi" w:cstheme="minorHAnsi"/>
                <w:spacing w:val="-1"/>
                <w:sz w:val="20"/>
                <w:szCs w:val="20"/>
              </w:rPr>
              <w:t>dokumentacija-</w:t>
            </w:r>
            <w:r w:rsidRPr="00FB4439">
              <w:rPr>
                <w:rFonts w:asciiTheme="minorHAnsi" w:hAnsiTheme="minorHAnsi" w:cstheme="minorHAnsi"/>
                <w:spacing w:val="-42"/>
                <w:sz w:val="20"/>
                <w:szCs w:val="20"/>
              </w:rPr>
              <w:t xml:space="preserve"> </w:t>
            </w:r>
            <w:r w:rsidRPr="00FB4439">
              <w:rPr>
                <w:rFonts w:asciiTheme="minorHAnsi" w:hAnsiTheme="minorHAnsi" w:cstheme="minorHAnsi"/>
                <w:sz w:val="20"/>
                <w:szCs w:val="20"/>
              </w:rPr>
              <w:t>IPPO</w:t>
            </w:r>
            <w:r w:rsidRPr="00FB4439">
              <w:rPr>
                <w:rFonts w:asciiTheme="minorHAnsi" w:hAnsiTheme="minorHAnsi" w:cstheme="minorHAnsi"/>
                <w:spacing w:val="-1"/>
                <w:sz w:val="20"/>
                <w:szCs w:val="20"/>
              </w:rPr>
              <w:t xml:space="preserve"> </w:t>
            </w:r>
            <w:r w:rsidRPr="00FB4439">
              <w:rPr>
                <w:rFonts w:asciiTheme="minorHAnsi" w:hAnsiTheme="minorHAnsi" w:cstheme="minorHAnsi"/>
                <w:sz w:val="20"/>
                <w:szCs w:val="20"/>
              </w:rPr>
              <w:t>i</w:t>
            </w:r>
            <w:r w:rsidRPr="00FB4439">
              <w:rPr>
                <w:rFonts w:asciiTheme="minorHAnsi" w:hAnsiTheme="minorHAnsi" w:cstheme="minorHAnsi"/>
                <w:spacing w:val="-2"/>
                <w:sz w:val="20"/>
                <w:szCs w:val="20"/>
              </w:rPr>
              <w:t xml:space="preserve"> </w:t>
            </w:r>
            <w:r w:rsidRPr="00FB4439">
              <w:rPr>
                <w:rFonts w:asciiTheme="minorHAnsi" w:hAnsiTheme="minorHAnsi" w:cstheme="minorHAnsi"/>
                <w:sz w:val="20"/>
                <w:szCs w:val="20"/>
              </w:rPr>
              <w:t>mere</w:t>
            </w:r>
          </w:p>
          <w:p w14:paraId="3BB2CFF2" w14:textId="77777777" w:rsidR="00D51A7D" w:rsidRPr="00FB4439" w:rsidRDefault="00D51A7D" w:rsidP="00A02A2A">
            <w:pPr>
              <w:jc w:val="both"/>
              <w:rPr>
                <w:rFonts w:asciiTheme="minorHAnsi" w:hAnsiTheme="minorHAnsi" w:cstheme="minorHAnsi"/>
                <w:color w:val="000000"/>
              </w:rPr>
            </w:pPr>
            <w:r w:rsidRPr="00FB4439">
              <w:rPr>
                <w:rFonts w:asciiTheme="minorHAnsi" w:hAnsiTheme="minorHAnsi" w:cstheme="minorHAnsi"/>
              </w:rPr>
              <w:t>podrške</w:t>
            </w:r>
            <w:r w:rsidRPr="00FB4439">
              <w:rPr>
                <w:rFonts w:asciiTheme="minorHAnsi" w:hAnsiTheme="minorHAnsi" w:cstheme="minorHAnsi"/>
                <w:spacing w:val="-4"/>
              </w:rPr>
              <w:t xml:space="preserve"> </w:t>
            </w:r>
            <w:r w:rsidRPr="00FB4439">
              <w:rPr>
                <w:rFonts w:asciiTheme="minorHAnsi" w:hAnsiTheme="minorHAnsi" w:cstheme="minorHAnsi"/>
              </w:rPr>
              <w:t>za</w:t>
            </w:r>
            <w:r w:rsidRPr="00FB4439">
              <w:rPr>
                <w:rFonts w:asciiTheme="minorHAnsi" w:hAnsiTheme="minorHAnsi" w:cstheme="minorHAnsi"/>
                <w:spacing w:val="-3"/>
              </w:rPr>
              <w:t xml:space="preserve"> identifikovane </w:t>
            </w:r>
            <w:r w:rsidRPr="00FB4439">
              <w:rPr>
                <w:rFonts w:asciiTheme="minorHAnsi" w:hAnsiTheme="minorHAnsi" w:cstheme="minorHAnsi"/>
              </w:rPr>
              <w:t>učenike</w:t>
            </w:r>
          </w:p>
        </w:tc>
      </w:tr>
      <w:tr w:rsidR="0032765B" w:rsidRPr="00D878DC" w14:paraId="17C06DBD" w14:textId="77777777" w:rsidTr="0032765B">
        <w:trPr>
          <w:gridAfter w:val="1"/>
          <w:wAfter w:w="8" w:type="dxa"/>
          <w:trHeight w:val="26"/>
        </w:trPr>
        <w:tc>
          <w:tcPr>
            <w:tcW w:w="421" w:type="dxa"/>
            <w:vMerge/>
            <w:vAlign w:val="center"/>
          </w:tcPr>
          <w:p w14:paraId="17C0A239" w14:textId="77777777" w:rsidR="00D51A7D" w:rsidRPr="00D878DC" w:rsidRDefault="00D51A7D" w:rsidP="00A02A2A">
            <w:pPr>
              <w:jc w:val="center"/>
              <w:rPr>
                <w:rFonts w:ascii="Cambria" w:hAnsi="Cambria" w:cs="Calibri"/>
                <w:b/>
                <w:color w:val="FFFFFF"/>
              </w:rPr>
            </w:pPr>
          </w:p>
        </w:tc>
        <w:tc>
          <w:tcPr>
            <w:tcW w:w="1133" w:type="dxa"/>
            <w:vMerge/>
            <w:noWrap/>
            <w:vAlign w:val="center"/>
          </w:tcPr>
          <w:p w14:paraId="541C16AF" w14:textId="77777777" w:rsidR="00D51A7D" w:rsidRPr="00D878DC" w:rsidRDefault="00D51A7D" w:rsidP="00A02A2A">
            <w:pPr>
              <w:jc w:val="center"/>
              <w:rPr>
                <w:rFonts w:ascii="Cambria" w:hAnsi="Cambria"/>
                <w:b/>
              </w:rPr>
            </w:pPr>
          </w:p>
        </w:tc>
        <w:tc>
          <w:tcPr>
            <w:tcW w:w="1477" w:type="dxa"/>
            <w:gridSpan w:val="2"/>
          </w:tcPr>
          <w:p w14:paraId="549F1755" w14:textId="77777777" w:rsidR="00D51A7D" w:rsidRPr="00FB4439" w:rsidRDefault="00D51A7D" w:rsidP="00A02A2A">
            <w:pPr>
              <w:pStyle w:val="TableParagraph"/>
              <w:rPr>
                <w:rFonts w:asciiTheme="minorHAnsi" w:hAnsiTheme="minorHAnsi" w:cstheme="minorHAnsi"/>
                <w:b/>
                <w:sz w:val="20"/>
                <w:szCs w:val="20"/>
              </w:rPr>
            </w:pPr>
          </w:p>
          <w:p w14:paraId="764EF6F6" w14:textId="77777777" w:rsidR="00D51A7D" w:rsidRPr="00FB4439" w:rsidRDefault="00D51A7D" w:rsidP="00A02A2A">
            <w:pPr>
              <w:pStyle w:val="TableParagraph"/>
              <w:spacing w:before="10"/>
              <w:rPr>
                <w:rFonts w:asciiTheme="minorHAnsi" w:hAnsiTheme="minorHAnsi" w:cstheme="minorHAnsi"/>
                <w:b/>
                <w:sz w:val="20"/>
                <w:szCs w:val="20"/>
              </w:rPr>
            </w:pPr>
          </w:p>
          <w:p w14:paraId="4E652876" w14:textId="77777777" w:rsidR="00D51A7D" w:rsidRPr="00FB4439" w:rsidRDefault="00D51A7D" w:rsidP="00A02A2A">
            <w:pPr>
              <w:rPr>
                <w:rFonts w:asciiTheme="minorHAnsi" w:hAnsiTheme="minorHAnsi" w:cstheme="minorHAnsi"/>
                <w:color w:val="000000"/>
              </w:rPr>
            </w:pPr>
            <w:r w:rsidRPr="00FB4439">
              <w:rPr>
                <w:rFonts w:asciiTheme="minorHAnsi" w:hAnsiTheme="minorHAnsi" w:cstheme="minorHAnsi"/>
              </w:rPr>
              <w:t>Primena</w:t>
            </w:r>
            <w:r w:rsidRPr="00FB4439">
              <w:rPr>
                <w:rFonts w:asciiTheme="minorHAnsi" w:hAnsiTheme="minorHAnsi" w:cstheme="minorHAnsi"/>
                <w:spacing w:val="2"/>
              </w:rPr>
              <w:t xml:space="preserve"> </w:t>
            </w:r>
            <w:r w:rsidRPr="00FB4439">
              <w:rPr>
                <w:rFonts w:asciiTheme="minorHAnsi" w:hAnsiTheme="minorHAnsi" w:cstheme="minorHAnsi"/>
              </w:rPr>
              <w:t>IPPO-a</w:t>
            </w:r>
            <w:r w:rsidRPr="00FB4439">
              <w:rPr>
                <w:rFonts w:asciiTheme="minorHAnsi" w:hAnsiTheme="minorHAnsi" w:cstheme="minorHAnsi"/>
                <w:spacing w:val="-1"/>
              </w:rPr>
              <w:t xml:space="preserve"> </w:t>
            </w:r>
            <w:r w:rsidRPr="00FB4439">
              <w:rPr>
                <w:rFonts w:asciiTheme="minorHAnsi" w:hAnsiTheme="minorHAnsi" w:cstheme="minorHAnsi"/>
              </w:rPr>
              <w:t>i</w:t>
            </w:r>
            <w:r w:rsidRPr="00FB4439">
              <w:rPr>
                <w:rFonts w:asciiTheme="minorHAnsi" w:hAnsiTheme="minorHAnsi" w:cstheme="minorHAnsi"/>
                <w:spacing w:val="1"/>
              </w:rPr>
              <w:t xml:space="preserve"> </w:t>
            </w:r>
            <w:r w:rsidRPr="00FB4439">
              <w:rPr>
                <w:rFonts w:asciiTheme="minorHAnsi" w:hAnsiTheme="minorHAnsi" w:cstheme="minorHAnsi"/>
              </w:rPr>
              <w:t>aktivnosti</w:t>
            </w:r>
            <w:r w:rsidRPr="00FB4439">
              <w:rPr>
                <w:rFonts w:asciiTheme="minorHAnsi" w:hAnsiTheme="minorHAnsi" w:cstheme="minorHAnsi"/>
                <w:spacing w:val="-5"/>
              </w:rPr>
              <w:t xml:space="preserve"> </w:t>
            </w:r>
            <w:r w:rsidRPr="00FB4439">
              <w:rPr>
                <w:rFonts w:asciiTheme="minorHAnsi" w:hAnsiTheme="minorHAnsi" w:cstheme="minorHAnsi"/>
              </w:rPr>
              <w:t>na</w:t>
            </w:r>
            <w:r w:rsidRPr="00FB4439">
              <w:rPr>
                <w:rFonts w:asciiTheme="minorHAnsi" w:hAnsiTheme="minorHAnsi" w:cstheme="minorHAnsi"/>
                <w:spacing w:val="-5"/>
              </w:rPr>
              <w:t xml:space="preserve"> </w:t>
            </w:r>
            <w:r w:rsidRPr="00FB4439">
              <w:rPr>
                <w:rFonts w:asciiTheme="minorHAnsi" w:hAnsiTheme="minorHAnsi" w:cstheme="minorHAnsi"/>
              </w:rPr>
              <w:t>realizaciji</w:t>
            </w:r>
          </w:p>
        </w:tc>
        <w:tc>
          <w:tcPr>
            <w:tcW w:w="1701" w:type="dxa"/>
            <w:gridSpan w:val="2"/>
          </w:tcPr>
          <w:p w14:paraId="19CE22B1" w14:textId="77777777" w:rsidR="00D51A7D" w:rsidRPr="00FB4439" w:rsidRDefault="00D51A7D" w:rsidP="00A02A2A">
            <w:pPr>
              <w:jc w:val="center"/>
              <w:rPr>
                <w:rFonts w:asciiTheme="minorHAnsi" w:hAnsiTheme="minorHAnsi" w:cstheme="minorHAnsi"/>
                <w:color w:val="000000"/>
              </w:rPr>
            </w:pPr>
            <w:r w:rsidRPr="00FB4439">
              <w:rPr>
                <w:rFonts w:asciiTheme="minorHAnsi" w:hAnsiTheme="minorHAnsi" w:cstheme="minorHAnsi"/>
              </w:rPr>
              <w:t>Stalna aktivnost</w:t>
            </w:r>
          </w:p>
        </w:tc>
        <w:tc>
          <w:tcPr>
            <w:tcW w:w="2433" w:type="dxa"/>
            <w:gridSpan w:val="2"/>
          </w:tcPr>
          <w:p w14:paraId="1415A264" w14:textId="77777777" w:rsidR="00D51A7D" w:rsidRPr="00FB4439" w:rsidRDefault="00D51A7D" w:rsidP="00A02A2A">
            <w:pPr>
              <w:jc w:val="center"/>
              <w:rPr>
                <w:rFonts w:asciiTheme="minorHAnsi" w:hAnsiTheme="minorHAnsi" w:cstheme="minorHAnsi"/>
                <w:color w:val="000000"/>
              </w:rPr>
            </w:pPr>
            <w:r w:rsidRPr="00FB4439">
              <w:rPr>
                <w:rFonts w:asciiTheme="minorHAnsi" w:hAnsiTheme="minorHAnsi" w:cstheme="minorHAnsi"/>
                <w:spacing w:val="-1"/>
              </w:rPr>
              <w:t xml:space="preserve">Aktivnosti </w:t>
            </w:r>
            <w:r w:rsidRPr="00FB4439">
              <w:rPr>
                <w:rFonts w:asciiTheme="minorHAnsi" w:hAnsiTheme="minorHAnsi" w:cstheme="minorHAnsi"/>
              </w:rPr>
              <w:t>se</w:t>
            </w:r>
            <w:r>
              <w:rPr>
                <w:rFonts w:asciiTheme="minorHAnsi" w:hAnsiTheme="minorHAnsi" w:cstheme="minorHAnsi"/>
              </w:rPr>
              <w:t xml:space="preserve"> </w:t>
            </w:r>
            <w:r w:rsidRPr="00FB4439">
              <w:rPr>
                <w:rFonts w:asciiTheme="minorHAnsi" w:hAnsiTheme="minorHAnsi" w:cstheme="minorHAnsi"/>
                <w:spacing w:val="-42"/>
              </w:rPr>
              <w:t xml:space="preserve">  </w:t>
            </w:r>
            <w:r w:rsidRPr="00FB4439">
              <w:rPr>
                <w:rFonts w:asciiTheme="minorHAnsi" w:hAnsiTheme="minorHAnsi" w:cstheme="minorHAnsi"/>
              </w:rPr>
              <w:t>realizuju u</w:t>
            </w:r>
            <w:r w:rsidRPr="00FB4439">
              <w:rPr>
                <w:rFonts w:asciiTheme="minorHAnsi" w:hAnsiTheme="minorHAnsi" w:cstheme="minorHAnsi"/>
                <w:spacing w:val="1"/>
              </w:rPr>
              <w:t xml:space="preserve"> </w:t>
            </w:r>
            <w:r w:rsidRPr="00FB4439">
              <w:rPr>
                <w:rFonts w:asciiTheme="minorHAnsi" w:hAnsiTheme="minorHAnsi" w:cstheme="minorHAnsi"/>
              </w:rPr>
              <w:t>skladu sa</w:t>
            </w:r>
            <w:r w:rsidRPr="00FB4439">
              <w:rPr>
                <w:rFonts w:asciiTheme="minorHAnsi" w:hAnsiTheme="minorHAnsi" w:cstheme="minorHAnsi"/>
                <w:spacing w:val="1"/>
              </w:rPr>
              <w:t xml:space="preserve"> </w:t>
            </w:r>
            <w:r w:rsidRPr="00FB4439">
              <w:rPr>
                <w:rFonts w:asciiTheme="minorHAnsi" w:hAnsiTheme="minorHAnsi" w:cstheme="minorHAnsi"/>
              </w:rPr>
              <w:t>planiranim</w:t>
            </w:r>
            <w:r w:rsidRPr="00FB4439">
              <w:rPr>
                <w:rFonts w:asciiTheme="minorHAnsi" w:hAnsiTheme="minorHAnsi" w:cstheme="minorHAnsi"/>
                <w:spacing w:val="1"/>
              </w:rPr>
              <w:t xml:space="preserve"> </w:t>
            </w:r>
            <w:r w:rsidRPr="00FB4439">
              <w:rPr>
                <w:rFonts w:asciiTheme="minorHAnsi" w:hAnsiTheme="minorHAnsi" w:cstheme="minorHAnsi"/>
              </w:rPr>
              <w:t>merama</w:t>
            </w:r>
            <w:r w:rsidRPr="00FB4439">
              <w:rPr>
                <w:rFonts w:asciiTheme="minorHAnsi" w:hAnsiTheme="minorHAnsi" w:cstheme="minorHAnsi"/>
                <w:spacing w:val="1"/>
              </w:rPr>
              <w:t xml:space="preserve"> </w:t>
            </w:r>
            <w:r w:rsidRPr="00FB4439">
              <w:rPr>
                <w:rFonts w:asciiTheme="minorHAnsi" w:hAnsiTheme="minorHAnsi" w:cstheme="minorHAnsi"/>
              </w:rPr>
              <w:t>podrške</w:t>
            </w:r>
          </w:p>
        </w:tc>
        <w:tc>
          <w:tcPr>
            <w:tcW w:w="1559" w:type="dxa"/>
          </w:tcPr>
          <w:p w14:paraId="1D0391C0" w14:textId="77777777" w:rsidR="00D51A7D" w:rsidRPr="00FB4439" w:rsidRDefault="00D51A7D" w:rsidP="00A02A2A">
            <w:pPr>
              <w:pStyle w:val="TableParagraph"/>
              <w:ind w:left="117" w:right="102" w:hanging="1"/>
              <w:jc w:val="center"/>
              <w:rPr>
                <w:rFonts w:asciiTheme="minorHAnsi" w:hAnsiTheme="minorHAnsi" w:cstheme="minorHAnsi"/>
                <w:sz w:val="20"/>
                <w:szCs w:val="20"/>
              </w:rPr>
            </w:pPr>
            <w:r w:rsidRPr="00FB4439">
              <w:rPr>
                <w:rFonts w:asciiTheme="minorHAnsi" w:hAnsiTheme="minorHAnsi" w:cstheme="minorHAnsi"/>
                <w:sz w:val="20"/>
                <w:szCs w:val="20"/>
              </w:rPr>
              <w:t>OS,</w:t>
            </w:r>
            <w:r w:rsidRPr="00FB4439">
              <w:rPr>
                <w:rFonts w:asciiTheme="minorHAnsi" w:hAnsiTheme="minorHAnsi" w:cstheme="minorHAnsi"/>
                <w:spacing w:val="1"/>
                <w:sz w:val="20"/>
                <w:szCs w:val="20"/>
              </w:rPr>
              <w:t xml:space="preserve"> </w:t>
            </w:r>
            <w:r w:rsidRPr="00FB4439">
              <w:rPr>
                <w:rFonts w:asciiTheme="minorHAnsi" w:hAnsiTheme="minorHAnsi" w:cstheme="minorHAnsi"/>
                <w:sz w:val="20"/>
                <w:szCs w:val="20"/>
              </w:rPr>
              <w:t xml:space="preserve">koordinator </w:t>
            </w:r>
            <w:r>
              <w:rPr>
                <w:rFonts w:asciiTheme="minorHAnsi" w:hAnsiTheme="minorHAnsi" w:cstheme="minorHAnsi"/>
                <w:sz w:val="20"/>
                <w:szCs w:val="20"/>
              </w:rPr>
              <w:t xml:space="preserve">i </w:t>
            </w:r>
            <w:r w:rsidRPr="00FB4439">
              <w:rPr>
                <w:rFonts w:asciiTheme="minorHAnsi" w:hAnsiTheme="minorHAnsi" w:cstheme="minorHAnsi"/>
                <w:sz w:val="20"/>
                <w:szCs w:val="20"/>
              </w:rPr>
              <w:t>članovi</w:t>
            </w:r>
            <w:r w:rsidRPr="00FB4439">
              <w:rPr>
                <w:rFonts w:asciiTheme="minorHAnsi" w:hAnsiTheme="minorHAnsi" w:cstheme="minorHAnsi"/>
                <w:spacing w:val="1"/>
                <w:sz w:val="20"/>
                <w:szCs w:val="20"/>
              </w:rPr>
              <w:t xml:space="preserve"> </w:t>
            </w:r>
            <w:r w:rsidRPr="00FB4439">
              <w:rPr>
                <w:rFonts w:asciiTheme="minorHAnsi" w:hAnsiTheme="minorHAnsi" w:cstheme="minorHAnsi"/>
                <w:sz w:val="20"/>
                <w:szCs w:val="20"/>
              </w:rPr>
              <w:t>Tima</w:t>
            </w:r>
            <w:r w:rsidRPr="00FB4439">
              <w:rPr>
                <w:rFonts w:asciiTheme="minorHAnsi" w:hAnsiTheme="minorHAnsi" w:cstheme="minorHAnsi"/>
                <w:spacing w:val="-5"/>
                <w:sz w:val="20"/>
                <w:szCs w:val="20"/>
              </w:rPr>
              <w:t xml:space="preserve"> </w:t>
            </w:r>
            <w:r w:rsidRPr="00FB4439">
              <w:rPr>
                <w:rFonts w:asciiTheme="minorHAnsi" w:hAnsiTheme="minorHAnsi" w:cstheme="minorHAnsi"/>
                <w:sz w:val="20"/>
                <w:szCs w:val="20"/>
              </w:rPr>
              <w:t>za</w:t>
            </w:r>
            <w:r w:rsidRPr="00FB4439">
              <w:rPr>
                <w:rFonts w:asciiTheme="minorHAnsi" w:hAnsiTheme="minorHAnsi" w:cstheme="minorHAnsi"/>
                <w:spacing w:val="-4"/>
                <w:sz w:val="20"/>
                <w:szCs w:val="20"/>
              </w:rPr>
              <w:t xml:space="preserve"> </w:t>
            </w:r>
            <w:r w:rsidRPr="00FB4439">
              <w:rPr>
                <w:rFonts w:asciiTheme="minorHAnsi" w:hAnsiTheme="minorHAnsi" w:cstheme="minorHAnsi"/>
                <w:sz w:val="20"/>
                <w:szCs w:val="20"/>
              </w:rPr>
              <w:t>kreiranje</w:t>
            </w:r>
            <w:r w:rsidRPr="00FB4439">
              <w:rPr>
                <w:rFonts w:asciiTheme="minorHAnsi" w:hAnsiTheme="minorHAnsi" w:cstheme="minorHAnsi"/>
                <w:spacing w:val="-41"/>
                <w:sz w:val="20"/>
                <w:szCs w:val="20"/>
              </w:rPr>
              <w:t xml:space="preserve"> </w:t>
            </w:r>
            <w:r w:rsidRPr="00FB4439">
              <w:rPr>
                <w:rFonts w:asciiTheme="minorHAnsi" w:hAnsiTheme="minorHAnsi" w:cstheme="minorHAnsi"/>
                <w:sz w:val="20"/>
                <w:szCs w:val="20"/>
              </w:rPr>
              <w:t>i</w:t>
            </w:r>
            <w:r w:rsidRPr="00FB4439">
              <w:rPr>
                <w:rFonts w:asciiTheme="minorHAnsi" w:hAnsiTheme="minorHAnsi" w:cstheme="minorHAnsi"/>
                <w:spacing w:val="-2"/>
                <w:sz w:val="20"/>
                <w:szCs w:val="20"/>
              </w:rPr>
              <w:t xml:space="preserve"> </w:t>
            </w:r>
            <w:r w:rsidRPr="00FB4439">
              <w:rPr>
                <w:rFonts w:asciiTheme="minorHAnsi" w:hAnsiTheme="minorHAnsi" w:cstheme="minorHAnsi"/>
                <w:sz w:val="20"/>
                <w:szCs w:val="20"/>
              </w:rPr>
              <w:t>realizaciju</w:t>
            </w:r>
          </w:p>
          <w:p w14:paraId="2CFB27CD" w14:textId="77777777" w:rsidR="00D51A7D" w:rsidRPr="00FB4439" w:rsidRDefault="00D51A7D" w:rsidP="00A02A2A">
            <w:pPr>
              <w:jc w:val="center"/>
              <w:rPr>
                <w:rFonts w:asciiTheme="minorHAnsi" w:hAnsiTheme="minorHAnsi" w:cstheme="minorHAnsi"/>
                <w:color w:val="000000"/>
              </w:rPr>
            </w:pPr>
            <w:r w:rsidRPr="00FB4439">
              <w:rPr>
                <w:rFonts w:asciiTheme="minorHAnsi" w:hAnsiTheme="minorHAnsi" w:cstheme="minorHAnsi"/>
              </w:rPr>
              <w:t>IPPO-a</w:t>
            </w:r>
          </w:p>
        </w:tc>
        <w:tc>
          <w:tcPr>
            <w:tcW w:w="2693" w:type="dxa"/>
          </w:tcPr>
          <w:p w14:paraId="3A32AE07" w14:textId="77777777" w:rsidR="00D51A7D" w:rsidRPr="00FB4439" w:rsidRDefault="00D51A7D" w:rsidP="00A02A2A">
            <w:pPr>
              <w:jc w:val="center"/>
              <w:rPr>
                <w:rFonts w:asciiTheme="minorHAnsi" w:hAnsiTheme="minorHAnsi" w:cstheme="minorHAnsi"/>
                <w:color w:val="000000"/>
              </w:rPr>
            </w:pPr>
            <w:r w:rsidRPr="00FB4439">
              <w:rPr>
                <w:rFonts w:asciiTheme="minorHAnsi" w:hAnsiTheme="minorHAnsi" w:cstheme="minorHAnsi"/>
              </w:rPr>
              <w:t>Predmetni nastavnici,</w:t>
            </w:r>
            <w:r w:rsidRPr="00FB4439">
              <w:rPr>
                <w:rFonts w:asciiTheme="minorHAnsi" w:hAnsiTheme="minorHAnsi" w:cstheme="minorHAnsi"/>
                <w:spacing w:val="1"/>
              </w:rPr>
              <w:t xml:space="preserve"> učenici odeljenja u </w:t>
            </w:r>
            <w:r>
              <w:rPr>
                <w:rFonts w:asciiTheme="minorHAnsi" w:hAnsiTheme="minorHAnsi" w:cstheme="minorHAnsi"/>
                <w:spacing w:val="1"/>
              </w:rPr>
              <w:t>k</w:t>
            </w:r>
            <w:r w:rsidRPr="00FB4439">
              <w:rPr>
                <w:rFonts w:asciiTheme="minorHAnsi" w:hAnsiTheme="minorHAnsi" w:cstheme="minorHAnsi"/>
                <w:spacing w:val="1"/>
              </w:rPr>
              <w:t>ojima su identifikovani učenici, TPO</w:t>
            </w:r>
            <w:r w:rsidRPr="00FB4439">
              <w:rPr>
                <w:rFonts w:asciiTheme="minorHAnsi" w:hAnsiTheme="minorHAnsi" w:cstheme="minorHAnsi"/>
              </w:rPr>
              <w:t>,</w:t>
            </w:r>
            <w:r>
              <w:rPr>
                <w:rFonts w:asciiTheme="minorHAnsi" w:hAnsiTheme="minorHAnsi" w:cstheme="minorHAnsi"/>
              </w:rPr>
              <w:t xml:space="preserve"> </w:t>
            </w:r>
            <w:r w:rsidRPr="00FB4439">
              <w:rPr>
                <w:rFonts w:asciiTheme="minorHAnsi" w:hAnsiTheme="minorHAnsi" w:cstheme="minorHAnsi"/>
                <w:spacing w:val="-41"/>
              </w:rPr>
              <w:t xml:space="preserve"> </w:t>
            </w:r>
            <w:r w:rsidRPr="00FB4439">
              <w:rPr>
                <w:rFonts w:asciiTheme="minorHAnsi" w:hAnsiTheme="minorHAnsi" w:cstheme="minorHAnsi"/>
              </w:rPr>
              <w:t>roditelji i</w:t>
            </w:r>
            <w:r w:rsidRPr="00FB4439">
              <w:rPr>
                <w:rFonts w:asciiTheme="minorHAnsi" w:hAnsiTheme="minorHAnsi" w:cstheme="minorHAnsi"/>
                <w:spacing w:val="1"/>
              </w:rPr>
              <w:t>učenika uključenih u program,</w:t>
            </w:r>
            <w:r>
              <w:rPr>
                <w:rFonts w:asciiTheme="minorHAnsi" w:hAnsiTheme="minorHAnsi" w:cstheme="minorHAnsi"/>
                <w:spacing w:val="1"/>
              </w:rPr>
              <w:t xml:space="preserve"> </w:t>
            </w:r>
            <w:r w:rsidRPr="00FB4439">
              <w:rPr>
                <w:rFonts w:asciiTheme="minorHAnsi" w:hAnsiTheme="minorHAnsi" w:cstheme="minorHAnsi"/>
              </w:rPr>
              <w:t>institucije</w:t>
            </w:r>
          </w:p>
        </w:tc>
        <w:tc>
          <w:tcPr>
            <w:tcW w:w="2949" w:type="dxa"/>
            <w:gridSpan w:val="2"/>
          </w:tcPr>
          <w:p w14:paraId="454B121E" w14:textId="77777777" w:rsidR="00D51A7D" w:rsidRPr="00FB4439" w:rsidRDefault="00D51A7D" w:rsidP="00A02A2A">
            <w:pPr>
              <w:pStyle w:val="TableParagraph"/>
              <w:ind w:left="269" w:right="254" w:hanging="1"/>
              <w:jc w:val="both"/>
              <w:rPr>
                <w:rFonts w:asciiTheme="minorHAnsi" w:hAnsiTheme="minorHAnsi" w:cstheme="minorHAnsi"/>
                <w:sz w:val="20"/>
                <w:szCs w:val="20"/>
              </w:rPr>
            </w:pPr>
            <w:r w:rsidRPr="00FB4439">
              <w:rPr>
                <w:rFonts w:asciiTheme="minorHAnsi" w:hAnsiTheme="minorHAnsi" w:cstheme="minorHAnsi"/>
                <w:sz w:val="20"/>
                <w:szCs w:val="20"/>
              </w:rPr>
              <w:t>Školska</w:t>
            </w:r>
            <w:r w:rsidRPr="00FB4439">
              <w:rPr>
                <w:rFonts w:asciiTheme="minorHAnsi" w:hAnsiTheme="minorHAnsi" w:cstheme="minorHAnsi"/>
                <w:spacing w:val="1"/>
                <w:sz w:val="20"/>
                <w:szCs w:val="20"/>
              </w:rPr>
              <w:t xml:space="preserve"> </w:t>
            </w:r>
            <w:r w:rsidRPr="00FB4439">
              <w:rPr>
                <w:rFonts w:asciiTheme="minorHAnsi" w:hAnsiTheme="minorHAnsi" w:cstheme="minorHAnsi"/>
                <w:spacing w:val="-1"/>
                <w:sz w:val="20"/>
                <w:szCs w:val="20"/>
              </w:rPr>
              <w:t>dokumentacija,</w:t>
            </w:r>
            <w:r w:rsidRPr="00FB4439">
              <w:rPr>
                <w:rFonts w:asciiTheme="minorHAnsi" w:hAnsiTheme="minorHAnsi" w:cstheme="minorHAnsi"/>
                <w:spacing w:val="-42"/>
                <w:sz w:val="20"/>
                <w:szCs w:val="20"/>
              </w:rPr>
              <w:t xml:space="preserve"> </w:t>
            </w:r>
            <w:r w:rsidRPr="00FB4439">
              <w:rPr>
                <w:rFonts w:asciiTheme="minorHAnsi" w:hAnsiTheme="minorHAnsi" w:cstheme="minorHAnsi"/>
                <w:sz w:val="20"/>
                <w:szCs w:val="20"/>
              </w:rPr>
              <w:t>zapisnici, radni</w:t>
            </w:r>
            <w:r w:rsidRPr="00FB4439">
              <w:rPr>
                <w:rFonts w:asciiTheme="minorHAnsi" w:hAnsiTheme="minorHAnsi" w:cstheme="minorHAnsi"/>
                <w:spacing w:val="-42"/>
                <w:sz w:val="20"/>
                <w:szCs w:val="20"/>
              </w:rPr>
              <w:t xml:space="preserve"> </w:t>
            </w:r>
            <w:r w:rsidRPr="00FB4439">
              <w:rPr>
                <w:rFonts w:asciiTheme="minorHAnsi" w:hAnsiTheme="minorHAnsi" w:cstheme="minorHAnsi"/>
                <w:sz w:val="20"/>
                <w:szCs w:val="20"/>
              </w:rPr>
              <w:t>materijali,</w:t>
            </w:r>
          </w:p>
          <w:p w14:paraId="6C02DEFD" w14:textId="77777777" w:rsidR="00D51A7D" w:rsidRPr="00FB4439" w:rsidRDefault="00D51A7D" w:rsidP="00A02A2A">
            <w:pPr>
              <w:pStyle w:val="TableParagraph"/>
              <w:ind w:left="96" w:right="84"/>
              <w:jc w:val="both"/>
              <w:rPr>
                <w:rFonts w:asciiTheme="minorHAnsi" w:hAnsiTheme="minorHAnsi" w:cstheme="minorHAnsi"/>
                <w:sz w:val="20"/>
                <w:szCs w:val="20"/>
              </w:rPr>
            </w:pPr>
            <w:r w:rsidRPr="00FB4439">
              <w:rPr>
                <w:rFonts w:asciiTheme="minorHAnsi" w:hAnsiTheme="minorHAnsi" w:cstheme="minorHAnsi"/>
                <w:sz w:val="20"/>
                <w:szCs w:val="20"/>
              </w:rPr>
              <w:t>produkti</w:t>
            </w:r>
            <w:r w:rsidRPr="00FB4439">
              <w:rPr>
                <w:rFonts w:asciiTheme="minorHAnsi" w:hAnsiTheme="minorHAnsi" w:cstheme="minorHAnsi"/>
                <w:spacing w:val="-3"/>
                <w:sz w:val="20"/>
                <w:szCs w:val="20"/>
              </w:rPr>
              <w:t xml:space="preserve"> </w:t>
            </w:r>
            <w:r w:rsidRPr="00FB4439">
              <w:rPr>
                <w:rFonts w:asciiTheme="minorHAnsi" w:hAnsiTheme="minorHAnsi" w:cstheme="minorHAnsi"/>
                <w:sz w:val="20"/>
                <w:szCs w:val="20"/>
              </w:rPr>
              <w:t>učeničkih</w:t>
            </w:r>
          </w:p>
          <w:p w14:paraId="453184CC" w14:textId="77777777" w:rsidR="00D51A7D" w:rsidRPr="00FB4439" w:rsidRDefault="00D51A7D" w:rsidP="00A02A2A">
            <w:pPr>
              <w:jc w:val="both"/>
              <w:rPr>
                <w:rFonts w:asciiTheme="minorHAnsi" w:hAnsiTheme="minorHAnsi" w:cstheme="minorHAnsi"/>
                <w:color w:val="000000"/>
              </w:rPr>
            </w:pPr>
            <w:r w:rsidRPr="00FB4439">
              <w:rPr>
                <w:rFonts w:asciiTheme="minorHAnsi" w:hAnsiTheme="minorHAnsi" w:cstheme="minorHAnsi"/>
              </w:rPr>
              <w:t>radova,</w:t>
            </w:r>
            <w:r w:rsidRPr="00FB4439">
              <w:rPr>
                <w:rFonts w:asciiTheme="minorHAnsi" w:hAnsiTheme="minorHAnsi" w:cstheme="minorHAnsi"/>
                <w:spacing w:val="-8"/>
              </w:rPr>
              <w:t xml:space="preserve"> </w:t>
            </w:r>
            <w:r w:rsidRPr="00FB4439">
              <w:rPr>
                <w:rFonts w:asciiTheme="minorHAnsi" w:hAnsiTheme="minorHAnsi" w:cstheme="minorHAnsi"/>
              </w:rPr>
              <w:t>izveštaji,</w:t>
            </w:r>
            <w:r w:rsidRPr="00FB4439">
              <w:rPr>
                <w:rFonts w:asciiTheme="minorHAnsi" w:hAnsiTheme="minorHAnsi" w:cstheme="minorHAnsi"/>
                <w:spacing w:val="-41"/>
              </w:rPr>
              <w:t xml:space="preserve"> </w:t>
            </w:r>
            <w:r w:rsidRPr="00FB4439">
              <w:rPr>
                <w:rFonts w:asciiTheme="minorHAnsi" w:hAnsiTheme="minorHAnsi" w:cstheme="minorHAnsi"/>
              </w:rPr>
              <w:t>fotografije</w:t>
            </w:r>
          </w:p>
        </w:tc>
      </w:tr>
      <w:tr w:rsidR="0032765B" w:rsidRPr="00D878DC" w14:paraId="47D586FB" w14:textId="77777777" w:rsidTr="0032765B">
        <w:trPr>
          <w:gridAfter w:val="1"/>
          <w:wAfter w:w="8" w:type="dxa"/>
          <w:trHeight w:val="456"/>
        </w:trPr>
        <w:tc>
          <w:tcPr>
            <w:tcW w:w="421" w:type="dxa"/>
            <w:vMerge/>
            <w:vAlign w:val="center"/>
          </w:tcPr>
          <w:p w14:paraId="4C3EA727" w14:textId="77777777" w:rsidR="00D51A7D" w:rsidRPr="00D878DC" w:rsidRDefault="00D51A7D" w:rsidP="00A02A2A">
            <w:pPr>
              <w:jc w:val="center"/>
              <w:rPr>
                <w:rFonts w:ascii="Cambria" w:hAnsi="Cambria" w:cs="Calibri"/>
                <w:b/>
                <w:color w:val="FFFFFF"/>
              </w:rPr>
            </w:pPr>
          </w:p>
        </w:tc>
        <w:tc>
          <w:tcPr>
            <w:tcW w:w="1133" w:type="dxa"/>
            <w:vMerge/>
            <w:noWrap/>
            <w:vAlign w:val="center"/>
          </w:tcPr>
          <w:p w14:paraId="1A9F658D" w14:textId="77777777" w:rsidR="00D51A7D" w:rsidRPr="00D878DC" w:rsidRDefault="00D51A7D" w:rsidP="00A02A2A">
            <w:pPr>
              <w:jc w:val="center"/>
              <w:rPr>
                <w:rFonts w:ascii="Cambria" w:hAnsi="Cambria"/>
                <w:b/>
              </w:rPr>
            </w:pPr>
          </w:p>
        </w:tc>
        <w:tc>
          <w:tcPr>
            <w:tcW w:w="1477" w:type="dxa"/>
            <w:gridSpan w:val="2"/>
          </w:tcPr>
          <w:p w14:paraId="700798A7" w14:textId="77777777" w:rsidR="00D51A7D" w:rsidRPr="00FB4439" w:rsidRDefault="00D51A7D" w:rsidP="00A02A2A">
            <w:pPr>
              <w:pStyle w:val="TableParagraph"/>
              <w:rPr>
                <w:rFonts w:asciiTheme="minorHAnsi" w:hAnsiTheme="minorHAnsi" w:cstheme="minorHAnsi"/>
                <w:b/>
                <w:sz w:val="20"/>
                <w:szCs w:val="20"/>
              </w:rPr>
            </w:pPr>
          </w:p>
          <w:p w14:paraId="6E7834FA" w14:textId="77777777" w:rsidR="00D51A7D" w:rsidRPr="00FB4439" w:rsidRDefault="00D51A7D" w:rsidP="00A02A2A">
            <w:pPr>
              <w:pStyle w:val="TableParagraph"/>
              <w:spacing w:before="10"/>
              <w:rPr>
                <w:rFonts w:asciiTheme="minorHAnsi" w:hAnsiTheme="minorHAnsi" w:cstheme="minorHAnsi"/>
                <w:b/>
                <w:sz w:val="20"/>
                <w:szCs w:val="20"/>
              </w:rPr>
            </w:pPr>
          </w:p>
          <w:p w14:paraId="149553D5" w14:textId="77777777" w:rsidR="00D51A7D" w:rsidRPr="00FB4439" w:rsidRDefault="00D51A7D" w:rsidP="00A02A2A">
            <w:pPr>
              <w:pStyle w:val="TableParagraph"/>
              <w:ind w:left="106"/>
              <w:rPr>
                <w:rFonts w:asciiTheme="minorHAnsi" w:hAnsiTheme="minorHAnsi" w:cstheme="minorHAnsi"/>
                <w:sz w:val="20"/>
                <w:szCs w:val="20"/>
              </w:rPr>
            </w:pPr>
            <w:r w:rsidRPr="00FB4439">
              <w:rPr>
                <w:rFonts w:asciiTheme="minorHAnsi" w:hAnsiTheme="minorHAnsi" w:cstheme="minorHAnsi"/>
                <w:sz w:val="20"/>
                <w:szCs w:val="20"/>
              </w:rPr>
              <w:t>Praćenje</w:t>
            </w:r>
            <w:r>
              <w:rPr>
                <w:rFonts w:asciiTheme="minorHAnsi" w:hAnsiTheme="minorHAnsi" w:cstheme="minorHAnsi"/>
                <w:sz w:val="20"/>
                <w:szCs w:val="20"/>
              </w:rPr>
              <w:t xml:space="preserve"> </w:t>
            </w:r>
            <w:r w:rsidRPr="00FB4439">
              <w:rPr>
                <w:rFonts w:asciiTheme="minorHAnsi" w:hAnsiTheme="minorHAnsi" w:cstheme="minorHAnsi"/>
                <w:sz w:val="20"/>
                <w:szCs w:val="20"/>
              </w:rPr>
              <w:t>realizacije</w:t>
            </w:r>
            <w:r w:rsidRPr="00FB4439">
              <w:rPr>
                <w:rFonts w:asciiTheme="minorHAnsi" w:hAnsiTheme="minorHAnsi" w:cstheme="minorHAnsi"/>
                <w:spacing w:val="-7"/>
                <w:sz w:val="20"/>
                <w:szCs w:val="20"/>
              </w:rPr>
              <w:t xml:space="preserve"> </w:t>
            </w:r>
            <w:r w:rsidRPr="00FB4439">
              <w:rPr>
                <w:rFonts w:asciiTheme="minorHAnsi" w:hAnsiTheme="minorHAnsi" w:cstheme="minorHAnsi"/>
                <w:sz w:val="20"/>
                <w:szCs w:val="20"/>
              </w:rPr>
              <w:t>IPPO-a</w:t>
            </w:r>
            <w:r w:rsidRPr="00FB4439">
              <w:rPr>
                <w:rFonts w:asciiTheme="minorHAnsi" w:hAnsiTheme="minorHAnsi" w:cstheme="minorHAnsi"/>
                <w:spacing w:val="-4"/>
                <w:sz w:val="20"/>
                <w:szCs w:val="20"/>
              </w:rPr>
              <w:t xml:space="preserve"> </w:t>
            </w:r>
            <w:r w:rsidRPr="00FB4439">
              <w:rPr>
                <w:rFonts w:asciiTheme="minorHAnsi" w:hAnsiTheme="minorHAnsi" w:cstheme="minorHAnsi"/>
                <w:sz w:val="20"/>
                <w:szCs w:val="20"/>
              </w:rPr>
              <w:t>i</w:t>
            </w:r>
            <w:r w:rsidRPr="00FB4439">
              <w:rPr>
                <w:rFonts w:asciiTheme="minorHAnsi" w:hAnsiTheme="minorHAnsi" w:cstheme="minorHAnsi"/>
                <w:spacing w:val="-3"/>
                <w:sz w:val="20"/>
                <w:szCs w:val="20"/>
              </w:rPr>
              <w:t xml:space="preserve"> </w:t>
            </w:r>
            <w:r w:rsidRPr="00FB4439">
              <w:rPr>
                <w:rFonts w:asciiTheme="minorHAnsi" w:hAnsiTheme="minorHAnsi" w:cstheme="minorHAnsi"/>
                <w:sz w:val="20"/>
                <w:szCs w:val="20"/>
              </w:rPr>
              <w:t>efekata</w:t>
            </w:r>
            <w:r w:rsidRPr="00FB4439">
              <w:rPr>
                <w:rFonts w:asciiTheme="minorHAnsi" w:hAnsiTheme="minorHAnsi" w:cstheme="minorHAnsi"/>
                <w:spacing w:val="-42"/>
                <w:sz w:val="20"/>
                <w:szCs w:val="20"/>
              </w:rPr>
              <w:t xml:space="preserve">          </w:t>
            </w:r>
            <w:r w:rsidRPr="00FB4439">
              <w:rPr>
                <w:rFonts w:asciiTheme="minorHAnsi" w:hAnsiTheme="minorHAnsi" w:cstheme="minorHAnsi"/>
                <w:sz w:val="20"/>
                <w:szCs w:val="20"/>
              </w:rPr>
              <w:t>preduzetih</w:t>
            </w:r>
            <w:r w:rsidRPr="00FB4439">
              <w:rPr>
                <w:rFonts w:asciiTheme="minorHAnsi" w:hAnsiTheme="minorHAnsi" w:cstheme="minorHAnsi"/>
                <w:spacing w:val="-2"/>
                <w:sz w:val="20"/>
                <w:szCs w:val="20"/>
              </w:rPr>
              <w:t xml:space="preserve"> </w:t>
            </w:r>
            <w:r w:rsidRPr="00FB4439">
              <w:rPr>
                <w:rFonts w:asciiTheme="minorHAnsi" w:hAnsiTheme="minorHAnsi" w:cstheme="minorHAnsi"/>
                <w:sz w:val="20"/>
                <w:szCs w:val="20"/>
              </w:rPr>
              <w:t>mera</w:t>
            </w:r>
          </w:p>
        </w:tc>
        <w:tc>
          <w:tcPr>
            <w:tcW w:w="1701" w:type="dxa"/>
            <w:gridSpan w:val="2"/>
          </w:tcPr>
          <w:p w14:paraId="3FBDD358" w14:textId="77777777" w:rsidR="00D51A7D" w:rsidRPr="00FB4439" w:rsidRDefault="00D51A7D" w:rsidP="00A02A2A">
            <w:pPr>
              <w:pStyle w:val="TableParagraph"/>
              <w:rPr>
                <w:rFonts w:asciiTheme="minorHAnsi" w:hAnsiTheme="minorHAnsi" w:cstheme="minorHAnsi"/>
                <w:b/>
                <w:sz w:val="20"/>
                <w:szCs w:val="20"/>
              </w:rPr>
            </w:pPr>
          </w:p>
          <w:p w14:paraId="70619CF3" w14:textId="77777777" w:rsidR="00D51A7D" w:rsidRPr="00FB4439" w:rsidRDefault="00D51A7D" w:rsidP="00A02A2A">
            <w:pPr>
              <w:pStyle w:val="TableParagraph"/>
              <w:rPr>
                <w:rFonts w:asciiTheme="minorHAnsi" w:hAnsiTheme="minorHAnsi" w:cstheme="minorHAnsi"/>
                <w:b/>
                <w:sz w:val="20"/>
                <w:szCs w:val="20"/>
              </w:rPr>
            </w:pPr>
          </w:p>
          <w:p w14:paraId="6BCF0924" w14:textId="77777777" w:rsidR="00D51A7D" w:rsidRPr="00FB4439" w:rsidRDefault="00D51A7D" w:rsidP="00A02A2A">
            <w:pPr>
              <w:jc w:val="center"/>
              <w:rPr>
                <w:rFonts w:asciiTheme="minorHAnsi" w:hAnsiTheme="minorHAnsi" w:cstheme="minorHAnsi"/>
              </w:rPr>
            </w:pPr>
            <w:r w:rsidRPr="00FB4439">
              <w:rPr>
                <w:rFonts w:asciiTheme="minorHAnsi" w:hAnsiTheme="minorHAnsi" w:cstheme="minorHAnsi"/>
              </w:rPr>
              <w:t>Stalna aktivnost</w:t>
            </w:r>
          </w:p>
        </w:tc>
        <w:tc>
          <w:tcPr>
            <w:tcW w:w="2433" w:type="dxa"/>
            <w:gridSpan w:val="2"/>
          </w:tcPr>
          <w:p w14:paraId="009E9574" w14:textId="77777777" w:rsidR="00D51A7D" w:rsidRPr="00FB4439" w:rsidRDefault="00D51A7D" w:rsidP="00A02A2A">
            <w:pPr>
              <w:pStyle w:val="TableParagraph"/>
              <w:ind w:left="112" w:right="103" w:firstLine="1"/>
              <w:jc w:val="center"/>
              <w:rPr>
                <w:rFonts w:asciiTheme="minorHAnsi" w:hAnsiTheme="minorHAnsi" w:cstheme="minorHAnsi"/>
                <w:sz w:val="20"/>
                <w:szCs w:val="20"/>
              </w:rPr>
            </w:pPr>
            <w:r w:rsidRPr="00FB4439">
              <w:rPr>
                <w:rFonts w:asciiTheme="minorHAnsi" w:hAnsiTheme="minorHAnsi" w:cstheme="minorHAnsi"/>
                <w:sz w:val="20"/>
                <w:szCs w:val="20"/>
              </w:rPr>
              <w:t>Preduzete</w:t>
            </w:r>
            <w:r w:rsidRPr="00FB4439">
              <w:rPr>
                <w:rFonts w:asciiTheme="minorHAnsi" w:hAnsiTheme="minorHAnsi" w:cstheme="minorHAnsi"/>
                <w:spacing w:val="1"/>
                <w:sz w:val="20"/>
                <w:szCs w:val="20"/>
              </w:rPr>
              <w:t xml:space="preserve"> </w:t>
            </w:r>
            <w:r w:rsidRPr="00FB4439">
              <w:rPr>
                <w:rFonts w:asciiTheme="minorHAnsi" w:hAnsiTheme="minorHAnsi" w:cstheme="minorHAnsi"/>
                <w:sz w:val="20"/>
                <w:szCs w:val="20"/>
              </w:rPr>
              <w:t>mere dovode</w:t>
            </w:r>
            <w:r w:rsidRPr="00FB4439">
              <w:rPr>
                <w:rFonts w:asciiTheme="minorHAnsi" w:hAnsiTheme="minorHAnsi" w:cstheme="minorHAnsi"/>
                <w:spacing w:val="1"/>
                <w:sz w:val="20"/>
                <w:szCs w:val="20"/>
              </w:rPr>
              <w:t xml:space="preserve"> </w:t>
            </w:r>
            <w:r w:rsidRPr="00FB4439">
              <w:rPr>
                <w:rFonts w:asciiTheme="minorHAnsi" w:hAnsiTheme="minorHAnsi" w:cstheme="minorHAnsi"/>
                <w:spacing w:val="-1"/>
                <w:sz w:val="20"/>
                <w:szCs w:val="20"/>
              </w:rPr>
              <w:t>do očekivanih</w:t>
            </w:r>
            <w:r w:rsidRPr="00FB4439">
              <w:rPr>
                <w:rFonts w:asciiTheme="minorHAnsi" w:hAnsiTheme="minorHAnsi" w:cstheme="minorHAnsi"/>
                <w:spacing w:val="-42"/>
                <w:sz w:val="20"/>
                <w:szCs w:val="20"/>
              </w:rPr>
              <w:t xml:space="preserve"> </w:t>
            </w:r>
            <w:r>
              <w:rPr>
                <w:rFonts w:asciiTheme="minorHAnsi" w:hAnsiTheme="minorHAnsi" w:cstheme="minorHAnsi"/>
                <w:spacing w:val="-42"/>
                <w:sz w:val="20"/>
                <w:szCs w:val="20"/>
              </w:rPr>
              <w:t xml:space="preserve"> </w:t>
            </w:r>
            <w:r w:rsidRPr="00FB4439">
              <w:rPr>
                <w:rFonts w:asciiTheme="minorHAnsi" w:hAnsiTheme="minorHAnsi" w:cstheme="minorHAnsi"/>
                <w:sz w:val="20"/>
                <w:szCs w:val="20"/>
              </w:rPr>
              <w:t>promena</w:t>
            </w:r>
            <w:r w:rsidRPr="00FB4439">
              <w:rPr>
                <w:rFonts w:asciiTheme="minorHAnsi" w:hAnsiTheme="minorHAnsi" w:cstheme="minorHAnsi"/>
                <w:spacing w:val="1"/>
                <w:sz w:val="20"/>
                <w:szCs w:val="20"/>
              </w:rPr>
              <w:t xml:space="preserve"> </w:t>
            </w:r>
          </w:p>
          <w:p w14:paraId="5ED841DB" w14:textId="77777777" w:rsidR="00D51A7D" w:rsidRPr="00FB4439" w:rsidRDefault="00D51A7D" w:rsidP="00A02A2A">
            <w:pPr>
              <w:jc w:val="center"/>
              <w:rPr>
                <w:rFonts w:asciiTheme="minorHAnsi" w:hAnsiTheme="minorHAnsi" w:cstheme="minorHAnsi"/>
              </w:rPr>
            </w:pPr>
          </w:p>
        </w:tc>
        <w:tc>
          <w:tcPr>
            <w:tcW w:w="1559" w:type="dxa"/>
          </w:tcPr>
          <w:p w14:paraId="296349AD" w14:textId="77777777" w:rsidR="00D51A7D" w:rsidRPr="00FB4439" w:rsidRDefault="00D51A7D" w:rsidP="00A02A2A">
            <w:pPr>
              <w:pStyle w:val="TableParagraph"/>
              <w:rPr>
                <w:rFonts w:asciiTheme="minorHAnsi" w:hAnsiTheme="minorHAnsi" w:cstheme="minorHAnsi"/>
                <w:b/>
                <w:sz w:val="20"/>
                <w:szCs w:val="20"/>
              </w:rPr>
            </w:pPr>
          </w:p>
          <w:p w14:paraId="610E2BFE" w14:textId="77777777" w:rsidR="00D51A7D" w:rsidRPr="00FB4439" w:rsidRDefault="00D51A7D" w:rsidP="00A02A2A">
            <w:pPr>
              <w:pStyle w:val="TableParagraph"/>
              <w:spacing w:before="10"/>
              <w:rPr>
                <w:rFonts w:asciiTheme="minorHAnsi" w:hAnsiTheme="minorHAnsi" w:cstheme="minorHAnsi"/>
                <w:b/>
                <w:sz w:val="20"/>
                <w:szCs w:val="20"/>
              </w:rPr>
            </w:pPr>
          </w:p>
          <w:p w14:paraId="77BA8750" w14:textId="77777777" w:rsidR="00D51A7D" w:rsidRPr="00FB4439" w:rsidRDefault="00D51A7D" w:rsidP="00A02A2A">
            <w:pPr>
              <w:jc w:val="center"/>
              <w:rPr>
                <w:rFonts w:asciiTheme="minorHAnsi" w:hAnsiTheme="minorHAnsi" w:cstheme="minorHAnsi"/>
              </w:rPr>
            </w:pPr>
            <w:r w:rsidRPr="00FB4439">
              <w:rPr>
                <w:rFonts w:asciiTheme="minorHAnsi" w:hAnsiTheme="minorHAnsi" w:cstheme="minorHAnsi"/>
              </w:rPr>
              <w:t xml:space="preserve">Direktor </w:t>
            </w:r>
            <w:r>
              <w:rPr>
                <w:rFonts w:asciiTheme="minorHAnsi" w:hAnsiTheme="minorHAnsi" w:cstheme="minorHAnsi"/>
              </w:rPr>
              <w:t xml:space="preserve">I </w:t>
            </w:r>
            <w:r w:rsidRPr="00FB4439">
              <w:rPr>
                <w:rFonts w:asciiTheme="minorHAnsi" w:hAnsiTheme="minorHAnsi" w:cstheme="minorHAnsi"/>
              </w:rPr>
              <w:t>koordinator tima</w:t>
            </w:r>
          </w:p>
        </w:tc>
        <w:tc>
          <w:tcPr>
            <w:tcW w:w="2693" w:type="dxa"/>
          </w:tcPr>
          <w:p w14:paraId="49E5F250" w14:textId="77777777" w:rsidR="00D51A7D" w:rsidRPr="00FB4439" w:rsidRDefault="00D51A7D" w:rsidP="00A02A2A">
            <w:pPr>
              <w:pStyle w:val="TableParagraph"/>
              <w:rPr>
                <w:rFonts w:asciiTheme="minorHAnsi" w:hAnsiTheme="minorHAnsi" w:cstheme="minorHAnsi"/>
                <w:b/>
                <w:sz w:val="20"/>
                <w:szCs w:val="20"/>
              </w:rPr>
            </w:pPr>
          </w:p>
          <w:p w14:paraId="158DB06C" w14:textId="77777777" w:rsidR="00D51A7D" w:rsidRPr="00FB4439" w:rsidRDefault="00D51A7D" w:rsidP="00A02A2A">
            <w:pPr>
              <w:jc w:val="center"/>
              <w:rPr>
                <w:rFonts w:asciiTheme="minorHAnsi" w:hAnsiTheme="minorHAnsi" w:cstheme="minorHAnsi"/>
              </w:rPr>
            </w:pPr>
            <w:r w:rsidRPr="00FB4439">
              <w:rPr>
                <w:rFonts w:asciiTheme="minorHAnsi" w:hAnsiTheme="minorHAnsi" w:cstheme="minorHAnsi"/>
              </w:rPr>
              <w:t>TPO,</w:t>
            </w:r>
            <w:r w:rsidRPr="00FB4439">
              <w:rPr>
                <w:rFonts w:asciiTheme="minorHAnsi" w:hAnsiTheme="minorHAnsi" w:cstheme="minorHAnsi"/>
                <w:spacing w:val="1"/>
              </w:rPr>
              <w:t xml:space="preserve"> </w:t>
            </w:r>
            <w:r w:rsidRPr="00FB4439">
              <w:rPr>
                <w:rFonts w:asciiTheme="minorHAnsi" w:hAnsiTheme="minorHAnsi" w:cstheme="minorHAnsi"/>
              </w:rPr>
              <w:t>članovi Tima za</w:t>
            </w:r>
            <w:r w:rsidRPr="00FB4439">
              <w:rPr>
                <w:rFonts w:asciiTheme="minorHAnsi" w:hAnsiTheme="minorHAnsi" w:cstheme="minorHAnsi"/>
                <w:spacing w:val="-42"/>
              </w:rPr>
              <w:t xml:space="preserve"> </w:t>
            </w:r>
            <w:r w:rsidRPr="00FB4439">
              <w:rPr>
                <w:rFonts w:asciiTheme="minorHAnsi" w:hAnsiTheme="minorHAnsi" w:cstheme="minorHAnsi"/>
              </w:rPr>
              <w:t>realizaciju</w:t>
            </w:r>
            <w:r w:rsidRPr="00FB4439">
              <w:rPr>
                <w:rFonts w:asciiTheme="minorHAnsi" w:hAnsiTheme="minorHAnsi" w:cstheme="minorHAnsi"/>
                <w:spacing w:val="1"/>
              </w:rPr>
              <w:t xml:space="preserve"> </w:t>
            </w:r>
            <w:r w:rsidRPr="00FB4439">
              <w:rPr>
                <w:rFonts w:asciiTheme="minorHAnsi" w:hAnsiTheme="minorHAnsi" w:cstheme="minorHAnsi"/>
              </w:rPr>
              <w:t>IPPO-a</w:t>
            </w:r>
          </w:p>
        </w:tc>
        <w:tc>
          <w:tcPr>
            <w:tcW w:w="2949" w:type="dxa"/>
            <w:gridSpan w:val="2"/>
          </w:tcPr>
          <w:p w14:paraId="77B5CC0A" w14:textId="77777777" w:rsidR="00D51A7D" w:rsidRPr="00FB4439" w:rsidRDefault="00D51A7D" w:rsidP="00A02A2A">
            <w:pPr>
              <w:pStyle w:val="TableParagraph"/>
              <w:rPr>
                <w:rFonts w:asciiTheme="minorHAnsi" w:hAnsiTheme="minorHAnsi" w:cstheme="minorHAnsi"/>
                <w:b/>
                <w:sz w:val="20"/>
                <w:szCs w:val="20"/>
              </w:rPr>
            </w:pPr>
          </w:p>
          <w:p w14:paraId="14618D4D" w14:textId="77777777" w:rsidR="00D51A7D" w:rsidRPr="00FB4439" w:rsidRDefault="00D51A7D" w:rsidP="00A02A2A">
            <w:pPr>
              <w:pStyle w:val="TableParagraph"/>
              <w:ind w:left="269" w:right="254" w:hanging="1"/>
              <w:jc w:val="both"/>
              <w:rPr>
                <w:rFonts w:asciiTheme="minorHAnsi" w:hAnsiTheme="minorHAnsi" w:cstheme="minorHAnsi"/>
                <w:sz w:val="20"/>
                <w:szCs w:val="20"/>
              </w:rPr>
            </w:pPr>
            <w:r w:rsidRPr="00FB4439">
              <w:rPr>
                <w:rFonts w:asciiTheme="minorHAnsi" w:hAnsiTheme="minorHAnsi" w:cstheme="minorHAnsi"/>
                <w:sz w:val="20"/>
                <w:szCs w:val="20"/>
              </w:rPr>
              <w:t>Školska</w:t>
            </w:r>
            <w:r w:rsidRPr="00FB4439">
              <w:rPr>
                <w:rFonts w:asciiTheme="minorHAnsi" w:hAnsiTheme="minorHAnsi" w:cstheme="minorHAnsi"/>
                <w:spacing w:val="1"/>
                <w:sz w:val="20"/>
                <w:szCs w:val="20"/>
              </w:rPr>
              <w:t xml:space="preserve"> </w:t>
            </w:r>
            <w:r w:rsidRPr="00FB4439">
              <w:rPr>
                <w:rFonts w:asciiTheme="minorHAnsi" w:hAnsiTheme="minorHAnsi" w:cstheme="minorHAnsi"/>
                <w:spacing w:val="-1"/>
                <w:sz w:val="20"/>
                <w:szCs w:val="20"/>
              </w:rPr>
              <w:t>dokumentacija,</w:t>
            </w:r>
            <w:r w:rsidRPr="00FB4439">
              <w:rPr>
                <w:rFonts w:asciiTheme="minorHAnsi" w:hAnsiTheme="minorHAnsi" w:cstheme="minorHAnsi"/>
                <w:spacing w:val="-42"/>
                <w:sz w:val="20"/>
                <w:szCs w:val="20"/>
              </w:rPr>
              <w:t xml:space="preserve"> </w:t>
            </w:r>
            <w:r w:rsidRPr="00FB4439">
              <w:rPr>
                <w:rFonts w:asciiTheme="minorHAnsi" w:hAnsiTheme="minorHAnsi" w:cstheme="minorHAnsi"/>
                <w:sz w:val="20"/>
                <w:szCs w:val="20"/>
              </w:rPr>
              <w:t>zapisnici,</w:t>
            </w:r>
          </w:p>
          <w:p w14:paraId="7D768B93" w14:textId="77777777" w:rsidR="00D51A7D" w:rsidRPr="00FB4439" w:rsidRDefault="00D51A7D" w:rsidP="00A02A2A">
            <w:pPr>
              <w:jc w:val="both"/>
              <w:rPr>
                <w:rFonts w:asciiTheme="minorHAnsi" w:hAnsiTheme="minorHAnsi" w:cstheme="minorHAnsi"/>
              </w:rPr>
            </w:pPr>
            <w:r w:rsidRPr="00FB4439">
              <w:rPr>
                <w:rFonts w:asciiTheme="minorHAnsi" w:hAnsiTheme="minorHAnsi" w:cstheme="minorHAnsi"/>
              </w:rPr>
              <w:t>periodični</w:t>
            </w:r>
            <w:r w:rsidRPr="00FB4439">
              <w:rPr>
                <w:rFonts w:asciiTheme="minorHAnsi" w:hAnsiTheme="minorHAnsi" w:cstheme="minorHAnsi"/>
                <w:spacing w:val="-42"/>
              </w:rPr>
              <w:t xml:space="preserve"> </w:t>
            </w:r>
            <w:r w:rsidRPr="00FB4439">
              <w:rPr>
                <w:rFonts w:asciiTheme="minorHAnsi" w:hAnsiTheme="minorHAnsi" w:cstheme="minorHAnsi"/>
              </w:rPr>
              <w:t>izveštaji,</w:t>
            </w:r>
            <w:r w:rsidRPr="00FB4439">
              <w:rPr>
                <w:rFonts w:asciiTheme="minorHAnsi" w:hAnsiTheme="minorHAnsi" w:cstheme="minorHAnsi"/>
                <w:spacing w:val="1"/>
              </w:rPr>
              <w:t xml:space="preserve"> </w:t>
            </w:r>
            <w:r w:rsidRPr="00FB4439">
              <w:rPr>
                <w:rFonts w:asciiTheme="minorHAnsi" w:hAnsiTheme="minorHAnsi" w:cstheme="minorHAnsi"/>
                <w:spacing w:val="-1"/>
              </w:rPr>
              <w:t>fotografije</w:t>
            </w:r>
          </w:p>
        </w:tc>
      </w:tr>
      <w:tr w:rsidR="00D51A7D" w:rsidRPr="00FB4439" w14:paraId="545AF9E8" w14:textId="77777777" w:rsidTr="0032765B">
        <w:trPr>
          <w:gridAfter w:val="11"/>
          <w:wAfter w:w="12820" w:type="dxa"/>
          <w:trHeight w:val="408"/>
        </w:trPr>
        <w:tc>
          <w:tcPr>
            <w:tcW w:w="421" w:type="dxa"/>
            <w:vMerge/>
            <w:vAlign w:val="center"/>
          </w:tcPr>
          <w:p w14:paraId="03084318" w14:textId="77777777" w:rsidR="00D51A7D" w:rsidRPr="00D878DC" w:rsidRDefault="00D51A7D" w:rsidP="00A02A2A">
            <w:pPr>
              <w:jc w:val="center"/>
              <w:rPr>
                <w:rFonts w:ascii="Cambria" w:hAnsi="Cambria" w:cs="Calibri"/>
                <w:b/>
                <w:color w:val="FFFFFF"/>
              </w:rPr>
            </w:pPr>
          </w:p>
        </w:tc>
        <w:tc>
          <w:tcPr>
            <w:tcW w:w="1133" w:type="dxa"/>
            <w:vMerge/>
            <w:noWrap/>
            <w:vAlign w:val="center"/>
          </w:tcPr>
          <w:p w14:paraId="6F02AAAF" w14:textId="77777777" w:rsidR="00D51A7D" w:rsidRPr="00D878DC" w:rsidRDefault="00D51A7D" w:rsidP="00A02A2A">
            <w:pPr>
              <w:jc w:val="center"/>
              <w:rPr>
                <w:rFonts w:ascii="Cambria" w:hAnsi="Cambria"/>
                <w:b/>
              </w:rPr>
            </w:pPr>
          </w:p>
        </w:tc>
      </w:tr>
      <w:tr w:rsidR="0032765B" w:rsidRPr="00D878DC" w14:paraId="5645C539" w14:textId="77777777" w:rsidTr="0032765B">
        <w:trPr>
          <w:trHeight w:val="26"/>
        </w:trPr>
        <w:tc>
          <w:tcPr>
            <w:tcW w:w="421" w:type="dxa"/>
            <w:shd w:val="clear" w:color="auto" w:fill="17365D"/>
            <w:vAlign w:val="center"/>
          </w:tcPr>
          <w:p w14:paraId="41320D47" w14:textId="77777777" w:rsidR="00D51A7D" w:rsidRPr="00D878DC" w:rsidRDefault="00D51A7D" w:rsidP="00A02A2A">
            <w:pPr>
              <w:jc w:val="both"/>
              <w:rPr>
                <w:rFonts w:ascii="Cambria" w:hAnsi="Cambria" w:cs="Calibri"/>
                <w:b/>
                <w:color w:val="FFFFFF"/>
              </w:rPr>
            </w:pPr>
            <w:r w:rsidRPr="00D878DC">
              <w:rPr>
                <w:rFonts w:ascii="Cambria" w:hAnsi="Cambria" w:cs="Calibri"/>
                <w:b/>
                <w:color w:val="FFFFFF"/>
              </w:rPr>
              <w:t>5.</w:t>
            </w:r>
          </w:p>
        </w:tc>
        <w:tc>
          <w:tcPr>
            <w:tcW w:w="13953" w:type="dxa"/>
            <w:gridSpan w:val="12"/>
            <w:shd w:val="clear" w:color="auto" w:fill="17365D"/>
            <w:noWrap/>
            <w:vAlign w:val="center"/>
          </w:tcPr>
          <w:p w14:paraId="38342806" w14:textId="77777777" w:rsidR="00D51A7D" w:rsidRPr="00FB4439" w:rsidRDefault="00D51A7D" w:rsidP="00A02A2A">
            <w:pPr>
              <w:jc w:val="both"/>
              <w:rPr>
                <w:rFonts w:asciiTheme="minorHAnsi" w:hAnsiTheme="minorHAnsi" w:cstheme="minorHAnsi"/>
                <w:b/>
                <w:color w:val="FFFFFF"/>
              </w:rPr>
            </w:pPr>
          </w:p>
          <w:p w14:paraId="43F02FBE" w14:textId="77777777" w:rsidR="00D51A7D" w:rsidRPr="00FB4439" w:rsidRDefault="00D51A7D" w:rsidP="00A02A2A">
            <w:pPr>
              <w:jc w:val="both"/>
              <w:rPr>
                <w:rFonts w:asciiTheme="minorHAnsi" w:hAnsiTheme="minorHAnsi" w:cstheme="minorHAnsi"/>
                <w:b/>
                <w:color w:val="FFFFFF"/>
              </w:rPr>
            </w:pPr>
            <w:r w:rsidRPr="00FB4439">
              <w:rPr>
                <w:rFonts w:asciiTheme="minorHAnsi" w:hAnsiTheme="minorHAnsi" w:cstheme="minorHAnsi"/>
                <w:b/>
                <w:color w:val="FFFFFF"/>
                <w:shd w:val="clear" w:color="auto" w:fill="17365D"/>
              </w:rPr>
              <w:t>A</w:t>
            </w:r>
            <w:r w:rsidRPr="00FB4439">
              <w:rPr>
                <w:rFonts w:asciiTheme="minorHAnsi" w:hAnsiTheme="minorHAnsi" w:cstheme="minorHAnsi"/>
                <w:b/>
                <w:color w:val="FFFFFF"/>
              </w:rPr>
              <w:t>ktivnosti u okviru komponente 2 - Dodatne mere prevencije i intervencije na nivou škole</w:t>
            </w:r>
          </w:p>
          <w:p w14:paraId="70646363" w14:textId="77777777" w:rsidR="00D51A7D" w:rsidRPr="00FB4439" w:rsidRDefault="00D51A7D" w:rsidP="00A02A2A">
            <w:pPr>
              <w:rPr>
                <w:rFonts w:asciiTheme="minorHAnsi" w:hAnsiTheme="minorHAnsi" w:cstheme="minorHAnsi"/>
                <w:b/>
                <w:color w:val="FFFFFF"/>
              </w:rPr>
            </w:pPr>
          </w:p>
        </w:tc>
      </w:tr>
      <w:tr w:rsidR="0032765B" w:rsidRPr="00D878DC" w14:paraId="437B25F2" w14:textId="77777777" w:rsidTr="0032765B">
        <w:trPr>
          <w:gridAfter w:val="1"/>
          <w:wAfter w:w="8" w:type="dxa"/>
          <w:trHeight w:val="67"/>
        </w:trPr>
        <w:tc>
          <w:tcPr>
            <w:tcW w:w="421" w:type="dxa"/>
            <w:vMerge w:val="restart"/>
            <w:vAlign w:val="center"/>
          </w:tcPr>
          <w:p w14:paraId="4DAC0A13" w14:textId="77777777" w:rsidR="00D51A7D" w:rsidRPr="00D878DC" w:rsidRDefault="00D51A7D" w:rsidP="00A02A2A">
            <w:pPr>
              <w:jc w:val="center"/>
              <w:rPr>
                <w:rFonts w:ascii="Cambria" w:hAnsi="Cambria" w:cs="Calibri"/>
                <w:b/>
                <w:color w:val="FFFFFF"/>
              </w:rPr>
            </w:pPr>
          </w:p>
        </w:tc>
        <w:tc>
          <w:tcPr>
            <w:tcW w:w="1133" w:type="dxa"/>
            <w:noWrap/>
            <w:vAlign w:val="center"/>
          </w:tcPr>
          <w:p w14:paraId="5C0B6A18" w14:textId="77777777" w:rsidR="00D51A7D" w:rsidRPr="00D878DC" w:rsidRDefault="00D51A7D" w:rsidP="00A02A2A">
            <w:pPr>
              <w:jc w:val="center"/>
              <w:rPr>
                <w:rFonts w:ascii="Cambria" w:hAnsi="Cambria"/>
                <w:b/>
                <w:color w:val="000000"/>
              </w:rPr>
            </w:pPr>
            <w:r w:rsidRPr="00D878DC">
              <w:rPr>
                <w:rFonts w:ascii="Cambria" w:hAnsi="Cambria"/>
                <w:b/>
                <w:color w:val="000000"/>
              </w:rPr>
              <w:t>Specifični cilj 2</w:t>
            </w:r>
          </w:p>
        </w:tc>
        <w:tc>
          <w:tcPr>
            <w:tcW w:w="1477" w:type="dxa"/>
            <w:gridSpan w:val="2"/>
            <w:vAlign w:val="center"/>
          </w:tcPr>
          <w:p w14:paraId="3CF209D7" w14:textId="77777777" w:rsidR="00D51A7D" w:rsidRPr="00D878DC" w:rsidRDefault="00D51A7D" w:rsidP="00A02A2A">
            <w:pPr>
              <w:jc w:val="center"/>
              <w:rPr>
                <w:rFonts w:ascii="Cambria" w:hAnsi="Cambria"/>
                <w:b/>
                <w:color w:val="000000"/>
              </w:rPr>
            </w:pPr>
            <w:r w:rsidRPr="00D878DC">
              <w:rPr>
                <w:rFonts w:ascii="Cambria" w:hAnsi="Cambria"/>
                <w:b/>
                <w:color w:val="000000"/>
              </w:rPr>
              <w:t>Aktivnost</w:t>
            </w:r>
          </w:p>
        </w:tc>
        <w:tc>
          <w:tcPr>
            <w:tcW w:w="1701" w:type="dxa"/>
            <w:gridSpan w:val="2"/>
            <w:vAlign w:val="center"/>
          </w:tcPr>
          <w:p w14:paraId="2C703EE5" w14:textId="77777777" w:rsidR="00D51A7D" w:rsidRPr="00D878DC" w:rsidRDefault="00D51A7D" w:rsidP="00A02A2A">
            <w:pPr>
              <w:jc w:val="center"/>
              <w:rPr>
                <w:rFonts w:ascii="Cambria" w:hAnsi="Cambria"/>
                <w:b/>
                <w:color w:val="000000"/>
              </w:rPr>
            </w:pPr>
            <w:r w:rsidRPr="00D878DC">
              <w:rPr>
                <w:rFonts w:ascii="Cambria" w:hAnsi="Cambria"/>
                <w:b/>
                <w:color w:val="000000"/>
              </w:rPr>
              <w:t>Vreme ostvarivanja</w:t>
            </w:r>
          </w:p>
        </w:tc>
        <w:tc>
          <w:tcPr>
            <w:tcW w:w="2433" w:type="dxa"/>
            <w:gridSpan w:val="2"/>
            <w:vAlign w:val="center"/>
          </w:tcPr>
          <w:p w14:paraId="69299D19" w14:textId="77777777" w:rsidR="00D51A7D" w:rsidRPr="00D878DC" w:rsidRDefault="00D51A7D" w:rsidP="00A02A2A">
            <w:pPr>
              <w:jc w:val="center"/>
              <w:rPr>
                <w:rFonts w:ascii="Cambria" w:hAnsi="Cambria"/>
                <w:b/>
                <w:color w:val="000000"/>
              </w:rPr>
            </w:pPr>
            <w:r w:rsidRPr="00D878DC">
              <w:rPr>
                <w:rFonts w:ascii="Cambria" w:hAnsi="Cambria"/>
                <w:b/>
                <w:color w:val="000000"/>
              </w:rPr>
              <w:t>Indikatori - pokazatelji uspešnosti</w:t>
            </w:r>
          </w:p>
        </w:tc>
        <w:tc>
          <w:tcPr>
            <w:tcW w:w="1559" w:type="dxa"/>
            <w:vAlign w:val="center"/>
          </w:tcPr>
          <w:p w14:paraId="7C7CB3FA" w14:textId="77777777" w:rsidR="00D51A7D" w:rsidRPr="00D878DC" w:rsidRDefault="00D51A7D" w:rsidP="00A02A2A">
            <w:pPr>
              <w:jc w:val="center"/>
              <w:rPr>
                <w:rFonts w:ascii="Cambria" w:hAnsi="Cambria"/>
                <w:b/>
                <w:color w:val="000000"/>
              </w:rPr>
            </w:pPr>
            <w:r w:rsidRPr="00D878DC">
              <w:rPr>
                <w:rFonts w:ascii="Cambria" w:hAnsi="Cambria"/>
                <w:b/>
                <w:color w:val="000000"/>
              </w:rPr>
              <w:t>Odgovorne osobe</w:t>
            </w:r>
          </w:p>
        </w:tc>
        <w:tc>
          <w:tcPr>
            <w:tcW w:w="2693" w:type="dxa"/>
            <w:vAlign w:val="center"/>
          </w:tcPr>
          <w:p w14:paraId="57116D3D" w14:textId="77777777" w:rsidR="00D51A7D" w:rsidRPr="00D878DC" w:rsidRDefault="00D51A7D" w:rsidP="00A02A2A">
            <w:pPr>
              <w:jc w:val="center"/>
              <w:rPr>
                <w:rFonts w:ascii="Cambria" w:hAnsi="Cambria"/>
                <w:b/>
                <w:color w:val="000000"/>
              </w:rPr>
            </w:pPr>
            <w:r w:rsidRPr="00D878DC">
              <w:rPr>
                <w:rFonts w:ascii="Cambria" w:hAnsi="Cambria"/>
                <w:b/>
                <w:color w:val="000000"/>
              </w:rPr>
              <w:t>Akteri</w:t>
            </w:r>
          </w:p>
        </w:tc>
        <w:tc>
          <w:tcPr>
            <w:tcW w:w="2949" w:type="dxa"/>
            <w:gridSpan w:val="2"/>
            <w:vAlign w:val="center"/>
          </w:tcPr>
          <w:p w14:paraId="52989AE5" w14:textId="77777777" w:rsidR="00D51A7D" w:rsidRPr="00D878DC" w:rsidRDefault="00D51A7D" w:rsidP="00A02A2A">
            <w:pPr>
              <w:jc w:val="center"/>
              <w:rPr>
                <w:rFonts w:ascii="Cambria" w:hAnsi="Cambria"/>
                <w:b/>
                <w:color w:val="000000"/>
              </w:rPr>
            </w:pPr>
            <w:r w:rsidRPr="00D878DC">
              <w:rPr>
                <w:rFonts w:ascii="Cambria" w:hAnsi="Cambria"/>
                <w:b/>
                <w:color w:val="000000"/>
              </w:rPr>
              <w:t>Dokaz o ostvarenosti aktivnosti</w:t>
            </w:r>
          </w:p>
        </w:tc>
      </w:tr>
      <w:tr w:rsidR="0032765B" w:rsidRPr="00D878DC" w14:paraId="30AADED8" w14:textId="77777777" w:rsidTr="0032765B">
        <w:trPr>
          <w:gridAfter w:val="1"/>
          <w:wAfter w:w="8" w:type="dxa"/>
          <w:trHeight w:val="65"/>
        </w:trPr>
        <w:tc>
          <w:tcPr>
            <w:tcW w:w="421" w:type="dxa"/>
            <w:vMerge/>
            <w:vAlign w:val="center"/>
          </w:tcPr>
          <w:p w14:paraId="666B9E30" w14:textId="77777777" w:rsidR="00D51A7D" w:rsidRPr="00D878DC" w:rsidRDefault="00D51A7D" w:rsidP="00A02A2A">
            <w:pPr>
              <w:jc w:val="center"/>
              <w:rPr>
                <w:rFonts w:ascii="Cambria" w:hAnsi="Cambria" w:cs="Calibri"/>
                <w:b/>
                <w:color w:val="FFFFFF"/>
              </w:rPr>
            </w:pPr>
          </w:p>
        </w:tc>
        <w:tc>
          <w:tcPr>
            <w:tcW w:w="1133" w:type="dxa"/>
            <w:vMerge w:val="restart"/>
            <w:noWrap/>
            <w:vAlign w:val="center"/>
          </w:tcPr>
          <w:p w14:paraId="49A07925" w14:textId="77777777" w:rsidR="00D51A7D" w:rsidRDefault="00D51A7D" w:rsidP="00A02A2A">
            <w:pPr>
              <w:rPr>
                <w:rFonts w:ascii="Cambria" w:hAnsi="Cambria"/>
                <w:color w:val="000000"/>
              </w:rPr>
            </w:pPr>
            <w:r w:rsidRPr="00D878DC">
              <w:rPr>
                <w:rFonts w:ascii="Cambria" w:hAnsi="Cambria"/>
                <w:color w:val="000000"/>
              </w:rPr>
              <w:t>Uspostavljanje dodatnih mera i aktivnosti na nivou škole za prevenciju osipanja kroz uključivanje roditelja u prevenciju osipanja</w:t>
            </w:r>
          </w:p>
          <w:p w14:paraId="2C5454E3" w14:textId="77777777" w:rsidR="00D51A7D" w:rsidRDefault="00D51A7D" w:rsidP="00A02A2A">
            <w:pPr>
              <w:rPr>
                <w:rFonts w:ascii="Cambria" w:hAnsi="Cambria"/>
                <w:color w:val="000000"/>
              </w:rPr>
            </w:pPr>
          </w:p>
          <w:p w14:paraId="3A495724" w14:textId="77777777" w:rsidR="00D51A7D" w:rsidRDefault="00D51A7D" w:rsidP="00A02A2A">
            <w:pPr>
              <w:rPr>
                <w:rFonts w:ascii="Cambria" w:hAnsi="Cambria"/>
                <w:color w:val="000000"/>
              </w:rPr>
            </w:pPr>
          </w:p>
          <w:p w14:paraId="2AA0CF47" w14:textId="77777777" w:rsidR="00D51A7D" w:rsidRDefault="00D51A7D" w:rsidP="00A02A2A">
            <w:pPr>
              <w:rPr>
                <w:rFonts w:ascii="Cambria" w:hAnsi="Cambria"/>
                <w:color w:val="000000"/>
              </w:rPr>
            </w:pPr>
          </w:p>
          <w:p w14:paraId="763CB067" w14:textId="77777777" w:rsidR="00D51A7D" w:rsidRDefault="00D51A7D" w:rsidP="00A02A2A">
            <w:pPr>
              <w:rPr>
                <w:rFonts w:ascii="Cambria" w:hAnsi="Cambria"/>
                <w:color w:val="000000"/>
              </w:rPr>
            </w:pPr>
          </w:p>
          <w:p w14:paraId="114868EA" w14:textId="77777777" w:rsidR="00D51A7D" w:rsidRDefault="00D51A7D" w:rsidP="00A02A2A">
            <w:pPr>
              <w:rPr>
                <w:rFonts w:ascii="Cambria" w:hAnsi="Cambria"/>
                <w:color w:val="000000"/>
              </w:rPr>
            </w:pPr>
          </w:p>
          <w:p w14:paraId="21ED9879" w14:textId="77777777" w:rsidR="00D51A7D" w:rsidRDefault="00D51A7D" w:rsidP="00A02A2A">
            <w:pPr>
              <w:rPr>
                <w:rFonts w:ascii="Cambria" w:hAnsi="Cambria"/>
                <w:color w:val="000000"/>
              </w:rPr>
            </w:pPr>
          </w:p>
          <w:p w14:paraId="32FF2E07" w14:textId="77777777" w:rsidR="00D51A7D" w:rsidRPr="00D878DC" w:rsidRDefault="00D51A7D" w:rsidP="00A02A2A">
            <w:pPr>
              <w:rPr>
                <w:rFonts w:ascii="Cambria" w:hAnsi="Cambria"/>
                <w:color w:val="000000"/>
              </w:rPr>
            </w:pPr>
          </w:p>
        </w:tc>
        <w:tc>
          <w:tcPr>
            <w:tcW w:w="1477" w:type="dxa"/>
            <w:gridSpan w:val="2"/>
          </w:tcPr>
          <w:p w14:paraId="029594BE" w14:textId="77777777" w:rsidR="00D51A7D" w:rsidRPr="00241A06" w:rsidRDefault="00D51A7D" w:rsidP="00A02A2A">
            <w:pPr>
              <w:pStyle w:val="TableParagraph"/>
              <w:jc w:val="both"/>
              <w:rPr>
                <w:rFonts w:asciiTheme="minorHAnsi" w:hAnsiTheme="minorHAnsi" w:cstheme="minorHAnsi"/>
                <w:b/>
              </w:rPr>
            </w:pPr>
          </w:p>
          <w:p w14:paraId="3F77FA77" w14:textId="77777777" w:rsidR="00D51A7D" w:rsidRPr="00241A06" w:rsidRDefault="00D51A7D" w:rsidP="00A02A2A">
            <w:pPr>
              <w:pStyle w:val="TableParagraph"/>
              <w:spacing w:before="10"/>
              <w:jc w:val="both"/>
              <w:rPr>
                <w:rFonts w:asciiTheme="minorHAnsi" w:hAnsiTheme="minorHAnsi" w:cstheme="minorHAnsi"/>
                <w:b/>
                <w:sz w:val="27"/>
              </w:rPr>
            </w:pPr>
          </w:p>
          <w:p w14:paraId="78D07EF8" w14:textId="77777777" w:rsidR="00D51A7D" w:rsidRPr="00241A06" w:rsidRDefault="00D51A7D" w:rsidP="00A02A2A">
            <w:pPr>
              <w:pStyle w:val="TableParagraph"/>
              <w:ind w:left="106"/>
              <w:jc w:val="both"/>
              <w:rPr>
                <w:rFonts w:asciiTheme="minorHAnsi" w:hAnsiTheme="minorHAnsi" w:cstheme="minorHAnsi"/>
                <w:sz w:val="20"/>
              </w:rPr>
            </w:pPr>
            <w:r w:rsidRPr="00241A06">
              <w:rPr>
                <w:rFonts w:asciiTheme="minorHAnsi" w:hAnsiTheme="minorHAnsi" w:cstheme="minorHAnsi"/>
                <w:sz w:val="20"/>
              </w:rPr>
              <w:t>Edukacija</w:t>
            </w:r>
            <w:r w:rsidRPr="00241A06">
              <w:rPr>
                <w:rFonts w:asciiTheme="minorHAnsi" w:hAnsiTheme="minorHAnsi" w:cstheme="minorHAnsi"/>
                <w:spacing w:val="-4"/>
                <w:sz w:val="20"/>
              </w:rPr>
              <w:t xml:space="preserve"> </w:t>
            </w:r>
            <w:r w:rsidRPr="00241A06">
              <w:rPr>
                <w:rFonts w:asciiTheme="minorHAnsi" w:hAnsiTheme="minorHAnsi" w:cstheme="minorHAnsi"/>
                <w:sz w:val="20"/>
              </w:rPr>
              <w:t>roditelja</w:t>
            </w:r>
            <w:r w:rsidRPr="00241A06">
              <w:rPr>
                <w:rFonts w:asciiTheme="minorHAnsi" w:hAnsiTheme="minorHAnsi" w:cstheme="minorHAnsi"/>
                <w:spacing w:val="-3"/>
                <w:sz w:val="20"/>
              </w:rPr>
              <w:t xml:space="preserve"> </w:t>
            </w:r>
            <w:r w:rsidRPr="00241A06">
              <w:rPr>
                <w:rFonts w:asciiTheme="minorHAnsi" w:hAnsiTheme="minorHAnsi" w:cstheme="minorHAnsi"/>
                <w:sz w:val="20"/>
              </w:rPr>
              <w:t>o</w:t>
            </w:r>
          </w:p>
          <w:p w14:paraId="71A3FBD5" w14:textId="77777777" w:rsidR="00D51A7D" w:rsidRPr="00241A06" w:rsidRDefault="00D51A7D" w:rsidP="00A02A2A">
            <w:pPr>
              <w:jc w:val="both"/>
              <w:rPr>
                <w:rFonts w:asciiTheme="minorHAnsi" w:hAnsiTheme="minorHAnsi" w:cstheme="minorHAnsi"/>
                <w:color w:val="000000"/>
              </w:rPr>
            </w:pPr>
            <w:r w:rsidRPr="00241A06">
              <w:rPr>
                <w:rFonts w:asciiTheme="minorHAnsi" w:hAnsiTheme="minorHAnsi" w:cstheme="minorHAnsi"/>
              </w:rPr>
              <w:t>značaju</w:t>
            </w:r>
            <w:r w:rsidRPr="00241A06">
              <w:rPr>
                <w:rFonts w:asciiTheme="minorHAnsi" w:hAnsiTheme="minorHAnsi" w:cstheme="minorHAnsi"/>
                <w:spacing w:val="-7"/>
              </w:rPr>
              <w:t xml:space="preserve"> </w:t>
            </w:r>
            <w:r w:rsidRPr="00241A06">
              <w:rPr>
                <w:rFonts w:asciiTheme="minorHAnsi" w:hAnsiTheme="minorHAnsi" w:cstheme="minorHAnsi"/>
              </w:rPr>
              <w:t>obrazovanja,</w:t>
            </w:r>
            <w:r w:rsidRPr="00241A06">
              <w:rPr>
                <w:rFonts w:asciiTheme="minorHAnsi" w:hAnsiTheme="minorHAnsi" w:cstheme="minorHAnsi"/>
                <w:spacing w:val="-7"/>
              </w:rPr>
              <w:t xml:space="preserve"> </w:t>
            </w:r>
            <w:r w:rsidRPr="00241A06">
              <w:rPr>
                <w:rFonts w:asciiTheme="minorHAnsi" w:hAnsiTheme="minorHAnsi" w:cstheme="minorHAnsi"/>
              </w:rPr>
              <w:t xml:space="preserve">kroz </w:t>
            </w:r>
            <w:r w:rsidRPr="00241A06">
              <w:rPr>
                <w:rFonts w:asciiTheme="minorHAnsi" w:hAnsiTheme="minorHAnsi" w:cstheme="minorHAnsi"/>
                <w:spacing w:val="-41"/>
              </w:rPr>
              <w:t xml:space="preserve"> </w:t>
            </w:r>
            <w:r w:rsidRPr="00241A06">
              <w:rPr>
                <w:rFonts w:asciiTheme="minorHAnsi" w:hAnsiTheme="minorHAnsi" w:cstheme="minorHAnsi"/>
              </w:rPr>
              <w:t>roditeljske sastanke i</w:t>
            </w:r>
            <w:r w:rsidRPr="00241A06">
              <w:rPr>
                <w:rFonts w:asciiTheme="minorHAnsi" w:hAnsiTheme="minorHAnsi" w:cstheme="minorHAnsi"/>
                <w:spacing w:val="1"/>
              </w:rPr>
              <w:t xml:space="preserve"> </w:t>
            </w:r>
            <w:r w:rsidRPr="00241A06">
              <w:rPr>
                <w:rFonts w:asciiTheme="minorHAnsi" w:hAnsiTheme="minorHAnsi" w:cstheme="minorHAnsi"/>
              </w:rPr>
              <w:t>radionice</w:t>
            </w:r>
          </w:p>
        </w:tc>
        <w:tc>
          <w:tcPr>
            <w:tcW w:w="1701" w:type="dxa"/>
            <w:gridSpan w:val="2"/>
          </w:tcPr>
          <w:p w14:paraId="3B011171" w14:textId="77777777" w:rsidR="00D51A7D" w:rsidRPr="00241A06" w:rsidRDefault="00D51A7D" w:rsidP="00A02A2A">
            <w:pPr>
              <w:pStyle w:val="TableParagraph"/>
              <w:ind w:right="104"/>
              <w:jc w:val="both"/>
              <w:rPr>
                <w:rFonts w:asciiTheme="minorHAnsi" w:hAnsiTheme="minorHAnsi" w:cstheme="minorHAnsi"/>
                <w:sz w:val="20"/>
              </w:rPr>
            </w:pPr>
            <w:r w:rsidRPr="00241A06">
              <w:rPr>
                <w:rFonts w:asciiTheme="minorHAnsi" w:hAnsiTheme="minorHAnsi" w:cstheme="minorHAnsi"/>
                <w:sz w:val="20"/>
              </w:rPr>
              <w:t>Početak</w:t>
            </w:r>
            <w:r w:rsidRPr="00241A06">
              <w:rPr>
                <w:rFonts w:asciiTheme="minorHAnsi" w:hAnsiTheme="minorHAnsi" w:cstheme="minorHAnsi"/>
                <w:spacing w:val="1"/>
                <w:sz w:val="20"/>
              </w:rPr>
              <w:t xml:space="preserve"> </w:t>
            </w:r>
            <w:r w:rsidRPr="00241A06">
              <w:rPr>
                <w:rFonts w:asciiTheme="minorHAnsi" w:hAnsiTheme="minorHAnsi" w:cstheme="minorHAnsi"/>
                <w:sz w:val="20"/>
              </w:rPr>
              <w:t>školske</w:t>
            </w:r>
            <w:r w:rsidRPr="00241A06">
              <w:rPr>
                <w:rFonts w:asciiTheme="minorHAnsi" w:hAnsiTheme="minorHAnsi" w:cstheme="minorHAnsi"/>
                <w:spacing w:val="-9"/>
                <w:sz w:val="20"/>
              </w:rPr>
              <w:t xml:space="preserve"> </w:t>
            </w:r>
            <w:r w:rsidRPr="00241A06">
              <w:rPr>
                <w:rFonts w:asciiTheme="minorHAnsi" w:hAnsiTheme="minorHAnsi" w:cstheme="minorHAnsi"/>
                <w:sz w:val="20"/>
              </w:rPr>
              <w:t>godine</w:t>
            </w:r>
          </w:p>
          <w:p w14:paraId="3306E7A8" w14:textId="77777777" w:rsidR="00D51A7D" w:rsidRPr="00241A06" w:rsidRDefault="00D51A7D" w:rsidP="00A02A2A">
            <w:pPr>
              <w:pStyle w:val="TableParagraph"/>
              <w:ind w:left="114" w:right="106"/>
              <w:jc w:val="both"/>
              <w:rPr>
                <w:rFonts w:asciiTheme="minorHAnsi" w:hAnsiTheme="minorHAnsi" w:cstheme="minorHAnsi"/>
                <w:spacing w:val="-42"/>
                <w:sz w:val="20"/>
              </w:rPr>
            </w:pPr>
            <w:r w:rsidRPr="00241A06">
              <w:rPr>
                <w:rFonts w:asciiTheme="minorHAnsi" w:hAnsiTheme="minorHAnsi" w:cstheme="minorHAnsi"/>
                <w:sz w:val="20"/>
              </w:rPr>
              <w:t>i na kraju</w:t>
            </w:r>
            <w:r w:rsidRPr="00241A06">
              <w:rPr>
                <w:rFonts w:asciiTheme="minorHAnsi" w:hAnsiTheme="minorHAnsi" w:cstheme="minorHAnsi"/>
                <w:spacing w:val="1"/>
                <w:sz w:val="20"/>
              </w:rPr>
              <w:t xml:space="preserve"> </w:t>
            </w:r>
            <w:r w:rsidRPr="00241A06">
              <w:rPr>
                <w:rFonts w:asciiTheme="minorHAnsi" w:hAnsiTheme="minorHAnsi" w:cstheme="minorHAnsi"/>
                <w:spacing w:val="-1"/>
                <w:sz w:val="20"/>
              </w:rPr>
              <w:t>klasifikacionog</w:t>
            </w:r>
            <w:r w:rsidRPr="00241A06">
              <w:rPr>
                <w:rFonts w:asciiTheme="minorHAnsi" w:hAnsiTheme="minorHAnsi" w:cstheme="minorHAnsi"/>
                <w:spacing w:val="-42"/>
                <w:sz w:val="20"/>
              </w:rPr>
              <w:t xml:space="preserve">  </w:t>
            </w:r>
          </w:p>
          <w:p w14:paraId="2AF1D613" w14:textId="77777777" w:rsidR="00D51A7D" w:rsidRPr="00241A06" w:rsidRDefault="00D51A7D" w:rsidP="00A02A2A">
            <w:pPr>
              <w:jc w:val="both"/>
              <w:rPr>
                <w:rFonts w:asciiTheme="minorHAnsi" w:hAnsiTheme="minorHAnsi" w:cstheme="minorHAnsi"/>
                <w:color w:val="000000"/>
              </w:rPr>
            </w:pPr>
            <w:r w:rsidRPr="00241A06">
              <w:rPr>
                <w:rFonts w:asciiTheme="minorHAnsi" w:hAnsiTheme="minorHAnsi" w:cstheme="minorHAnsi"/>
              </w:rPr>
              <w:t>perioda</w:t>
            </w:r>
            <w:r w:rsidRPr="00241A06">
              <w:rPr>
                <w:rFonts w:asciiTheme="minorHAnsi" w:hAnsiTheme="minorHAnsi" w:cstheme="minorHAnsi"/>
                <w:spacing w:val="1"/>
              </w:rPr>
              <w:t xml:space="preserve"> </w:t>
            </w:r>
            <w:r w:rsidRPr="00241A06">
              <w:rPr>
                <w:rFonts w:asciiTheme="minorHAnsi" w:hAnsiTheme="minorHAnsi" w:cstheme="minorHAnsi"/>
              </w:rPr>
              <w:t>(roditeljski</w:t>
            </w:r>
            <w:r w:rsidRPr="00241A06">
              <w:rPr>
                <w:rFonts w:asciiTheme="minorHAnsi" w:hAnsiTheme="minorHAnsi" w:cstheme="minorHAnsi"/>
                <w:spacing w:val="1"/>
              </w:rPr>
              <w:t xml:space="preserve"> </w:t>
            </w:r>
            <w:r w:rsidRPr="00241A06">
              <w:rPr>
                <w:rFonts w:asciiTheme="minorHAnsi" w:hAnsiTheme="minorHAnsi" w:cstheme="minorHAnsi"/>
              </w:rPr>
              <w:t>sastanci)</w:t>
            </w:r>
          </w:p>
        </w:tc>
        <w:tc>
          <w:tcPr>
            <w:tcW w:w="2433" w:type="dxa"/>
            <w:gridSpan w:val="2"/>
          </w:tcPr>
          <w:p w14:paraId="1AAE59AB" w14:textId="77777777" w:rsidR="00D51A7D" w:rsidRPr="00241A06" w:rsidRDefault="00D51A7D" w:rsidP="00A02A2A">
            <w:pPr>
              <w:pStyle w:val="TableParagraph"/>
              <w:ind w:left="129" w:right="121" w:hanging="1"/>
              <w:jc w:val="both"/>
              <w:rPr>
                <w:rFonts w:asciiTheme="minorHAnsi" w:hAnsiTheme="minorHAnsi" w:cstheme="minorHAnsi"/>
                <w:spacing w:val="-42"/>
                <w:sz w:val="20"/>
              </w:rPr>
            </w:pPr>
            <w:r w:rsidRPr="00241A06">
              <w:rPr>
                <w:rFonts w:asciiTheme="minorHAnsi" w:hAnsiTheme="minorHAnsi" w:cstheme="minorHAnsi"/>
                <w:sz w:val="20"/>
              </w:rPr>
              <w:t>Održani</w:t>
            </w:r>
            <w:r w:rsidRPr="00241A06">
              <w:rPr>
                <w:rFonts w:asciiTheme="minorHAnsi" w:hAnsiTheme="minorHAnsi" w:cstheme="minorHAnsi"/>
                <w:spacing w:val="1"/>
                <w:sz w:val="20"/>
              </w:rPr>
              <w:t xml:space="preserve"> </w:t>
            </w:r>
            <w:r w:rsidRPr="00241A06">
              <w:rPr>
                <w:rFonts w:asciiTheme="minorHAnsi" w:hAnsiTheme="minorHAnsi" w:cstheme="minorHAnsi"/>
                <w:sz w:val="20"/>
              </w:rPr>
              <w:t>roditeljski</w:t>
            </w:r>
            <w:r w:rsidRPr="00241A06">
              <w:rPr>
                <w:rFonts w:asciiTheme="minorHAnsi" w:hAnsiTheme="minorHAnsi" w:cstheme="minorHAnsi"/>
                <w:spacing w:val="1"/>
                <w:sz w:val="20"/>
              </w:rPr>
              <w:t xml:space="preserve"> </w:t>
            </w:r>
            <w:r w:rsidRPr="00241A06">
              <w:rPr>
                <w:rFonts w:asciiTheme="minorHAnsi" w:hAnsiTheme="minorHAnsi" w:cstheme="minorHAnsi"/>
                <w:sz w:val="20"/>
              </w:rPr>
              <w:t>sastanci na</w:t>
            </w:r>
            <w:r w:rsidRPr="00241A06">
              <w:rPr>
                <w:rFonts w:asciiTheme="minorHAnsi" w:hAnsiTheme="minorHAnsi" w:cstheme="minorHAnsi"/>
                <w:spacing w:val="1"/>
                <w:sz w:val="20"/>
              </w:rPr>
              <w:t xml:space="preserve"> </w:t>
            </w:r>
            <w:r w:rsidRPr="00241A06">
              <w:rPr>
                <w:rFonts w:asciiTheme="minorHAnsi" w:hAnsiTheme="minorHAnsi" w:cstheme="minorHAnsi"/>
                <w:sz w:val="20"/>
              </w:rPr>
              <w:t>temu značaja</w:t>
            </w:r>
            <w:r w:rsidRPr="00241A06">
              <w:rPr>
                <w:rFonts w:asciiTheme="minorHAnsi" w:hAnsiTheme="minorHAnsi" w:cstheme="minorHAnsi"/>
                <w:spacing w:val="-42"/>
                <w:sz w:val="20"/>
              </w:rPr>
              <w:t xml:space="preserve">  </w:t>
            </w:r>
          </w:p>
          <w:p w14:paraId="2DB2A287" w14:textId="77777777" w:rsidR="00D51A7D" w:rsidRPr="00241A06" w:rsidRDefault="00D51A7D" w:rsidP="00A02A2A">
            <w:pPr>
              <w:pStyle w:val="TableParagraph"/>
              <w:ind w:left="129" w:right="121" w:hanging="1"/>
              <w:jc w:val="both"/>
              <w:rPr>
                <w:rFonts w:asciiTheme="minorHAnsi" w:hAnsiTheme="minorHAnsi" w:cstheme="minorHAnsi"/>
                <w:spacing w:val="-42"/>
                <w:sz w:val="20"/>
              </w:rPr>
            </w:pPr>
            <w:r w:rsidRPr="00241A06">
              <w:rPr>
                <w:rFonts w:asciiTheme="minorHAnsi" w:hAnsiTheme="minorHAnsi" w:cstheme="minorHAnsi"/>
                <w:sz w:val="20"/>
              </w:rPr>
              <w:t>obrazovanja</w:t>
            </w:r>
            <w:r w:rsidRPr="00241A06">
              <w:rPr>
                <w:rFonts w:asciiTheme="minorHAnsi" w:hAnsiTheme="minorHAnsi" w:cstheme="minorHAnsi"/>
                <w:spacing w:val="1"/>
                <w:sz w:val="20"/>
              </w:rPr>
              <w:t xml:space="preserve"> </w:t>
            </w:r>
            <w:r w:rsidRPr="00241A06">
              <w:rPr>
                <w:rFonts w:asciiTheme="minorHAnsi" w:hAnsiTheme="minorHAnsi" w:cstheme="minorHAnsi"/>
                <w:spacing w:val="-1"/>
                <w:sz w:val="20"/>
              </w:rPr>
              <w:t xml:space="preserve">većina </w:t>
            </w:r>
            <w:r w:rsidRPr="00241A06">
              <w:rPr>
                <w:rFonts w:asciiTheme="minorHAnsi" w:hAnsiTheme="minorHAnsi" w:cstheme="minorHAnsi"/>
                <w:sz w:val="20"/>
              </w:rPr>
              <w:t>shvata</w:t>
            </w:r>
            <w:r w:rsidRPr="00241A06">
              <w:rPr>
                <w:rFonts w:asciiTheme="minorHAnsi" w:hAnsiTheme="minorHAnsi" w:cstheme="minorHAnsi"/>
                <w:spacing w:val="-42"/>
                <w:sz w:val="20"/>
              </w:rPr>
              <w:t xml:space="preserve">   </w:t>
            </w:r>
          </w:p>
          <w:p w14:paraId="3911F1BB" w14:textId="77777777" w:rsidR="00D51A7D" w:rsidRPr="00241A06" w:rsidRDefault="00D51A7D" w:rsidP="00A02A2A">
            <w:pPr>
              <w:pStyle w:val="TableParagraph"/>
              <w:ind w:left="129" w:right="121" w:hanging="1"/>
              <w:jc w:val="both"/>
              <w:rPr>
                <w:rFonts w:asciiTheme="minorHAnsi" w:hAnsiTheme="minorHAnsi" w:cstheme="minorHAnsi"/>
                <w:sz w:val="20"/>
              </w:rPr>
            </w:pPr>
            <w:r w:rsidRPr="00241A06">
              <w:rPr>
                <w:rFonts w:asciiTheme="minorHAnsi" w:hAnsiTheme="minorHAnsi" w:cstheme="minorHAnsi"/>
                <w:sz w:val="20"/>
              </w:rPr>
              <w:t>koliko je</w:t>
            </w:r>
            <w:r w:rsidRPr="00241A06">
              <w:rPr>
                <w:rFonts w:asciiTheme="minorHAnsi" w:hAnsiTheme="minorHAnsi" w:cstheme="minorHAnsi"/>
                <w:spacing w:val="1"/>
                <w:sz w:val="20"/>
              </w:rPr>
              <w:t xml:space="preserve"> </w:t>
            </w:r>
            <w:r w:rsidRPr="00241A06">
              <w:rPr>
                <w:rFonts w:asciiTheme="minorHAnsi" w:hAnsiTheme="minorHAnsi" w:cstheme="minorHAnsi"/>
                <w:sz w:val="20"/>
              </w:rPr>
              <w:t>obrazovanje</w:t>
            </w:r>
          </w:p>
          <w:p w14:paraId="007360DD" w14:textId="77777777" w:rsidR="00D51A7D" w:rsidRPr="00241A06" w:rsidRDefault="00D51A7D" w:rsidP="00A02A2A">
            <w:pPr>
              <w:jc w:val="both"/>
              <w:rPr>
                <w:rFonts w:asciiTheme="minorHAnsi" w:hAnsiTheme="minorHAnsi" w:cstheme="minorHAnsi"/>
                <w:color w:val="000000"/>
              </w:rPr>
            </w:pPr>
            <w:r w:rsidRPr="00241A06">
              <w:rPr>
                <w:rFonts w:asciiTheme="minorHAnsi" w:hAnsiTheme="minorHAnsi" w:cstheme="minorHAnsi"/>
              </w:rPr>
              <w:t>važno</w:t>
            </w:r>
          </w:p>
        </w:tc>
        <w:tc>
          <w:tcPr>
            <w:tcW w:w="1559" w:type="dxa"/>
          </w:tcPr>
          <w:p w14:paraId="6557AE2A" w14:textId="77777777" w:rsidR="00D51A7D" w:rsidRPr="00241A06" w:rsidRDefault="00D51A7D" w:rsidP="00A02A2A">
            <w:pPr>
              <w:pStyle w:val="TableParagraph"/>
              <w:jc w:val="both"/>
              <w:rPr>
                <w:rFonts w:asciiTheme="minorHAnsi" w:hAnsiTheme="minorHAnsi" w:cstheme="minorHAnsi"/>
                <w:b/>
              </w:rPr>
            </w:pPr>
          </w:p>
          <w:p w14:paraId="6FC15DB8" w14:textId="77777777" w:rsidR="00D51A7D" w:rsidRPr="00241A06" w:rsidRDefault="00D51A7D" w:rsidP="00A02A2A">
            <w:pPr>
              <w:pStyle w:val="TableParagraph"/>
              <w:jc w:val="both"/>
              <w:rPr>
                <w:rFonts w:asciiTheme="minorHAnsi" w:hAnsiTheme="minorHAnsi" w:cstheme="minorHAnsi"/>
                <w:b/>
              </w:rPr>
            </w:pPr>
          </w:p>
          <w:p w14:paraId="683546B0" w14:textId="77777777" w:rsidR="00D51A7D" w:rsidRPr="00241A06" w:rsidRDefault="00D51A7D" w:rsidP="00A02A2A">
            <w:pPr>
              <w:pStyle w:val="TableParagraph"/>
              <w:spacing w:before="11"/>
              <w:jc w:val="both"/>
              <w:rPr>
                <w:rFonts w:asciiTheme="minorHAnsi" w:hAnsiTheme="minorHAnsi" w:cstheme="minorHAnsi"/>
                <w:b/>
                <w:sz w:val="25"/>
              </w:rPr>
            </w:pPr>
          </w:p>
          <w:p w14:paraId="5EE5CF0A" w14:textId="77777777" w:rsidR="00D51A7D" w:rsidRPr="00241A06" w:rsidRDefault="00D51A7D" w:rsidP="00A02A2A">
            <w:pPr>
              <w:jc w:val="both"/>
              <w:rPr>
                <w:rFonts w:asciiTheme="minorHAnsi" w:hAnsiTheme="minorHAnsi" w:cstheme="minorHAnsi"/>
                <w:color w:val="000000"/>
              </w:rPr>
            </w:pPr>
            <w:r w:rsidRPr="00241A06">
              <w:rPr>
                <w:rFonts w:asciiTheme="minorHAnsi" w:hAnsiTheme="minorHAnsi" w:cstheme="minorHAnsi"/>
              </w:rPr>
              <w:t>Direktor i</w:t>
            </w:r>
            <w:r w:rsidRPr="00241A06">
              <w:rPr>
                <w:rFonts w:asciiTheme="minorHAnsi" w:hAnsiTheme="minorHAnsi" w:cstheme="minorHAnsi"/>
                <w:spacing w:val="1"/>
              </w:rPr>
              <w:t xml:space="preserve"> </w:t>
            </w:r>
            <w:r>
              <w:rPr>
                <w:rFonts w:asciiTheme="minorHAnsi" w:hAnsiTheme="minorHAnsi" w:cstheme="minorHAnsi"/>
              </w:rPr>
              <w:t>psiholog</w:t>
            </w:r>
          </w:p>
        </w:tc>
        <w:tc>
          <w:tcPr>
            <w:tcW w:w="2693" w:type="dxa"/>
          </w:tcPr>
          <w:p w14:paraId="31448B33" w14:textId="77777777" w:rsidR="00D51A7D" w:rsidRPr="00241A06" w:rsidRDefault="00D51A7D" w:rsidP="00A02A2A">
            <w:pPr>
              <w:pStyle w:val="TableParagraph"/>
              <w:jc w:val="both"/>
              <w:rPr>
                <w:rFonts w:asciiTheme="minorHAnsi" w:hAnsiTheme="minorHAnsi" w:cstheme="minorHAnsi"/>
                <w:b/>
              </w:rPr>
            </w:pPr>
          </w:p>
          <w:p w14:paraId="2D9CF1D4" w14:textId="77777777" w:rsidR="00D51A7D" w:rsidRPr="00241A06" w:rsidRDefault="00D51A7D" w:rsidP="00A02A2A">
            <w:pPr>
              <w:pStyle w:val="TableParagraph"/>
              <w:jc w:val="both"/>
              <w:rPr>
                <w:rFonts w:asciiTheme="minorHAnsi" w:hAnsiTheme="minorHAnsi" w:cstheme="minorHAnsi"/>
                <w:b/>
              </w:rPr>
            </w:pPr>
          </w:p>
          <w:p w14:paraId="78F624BC" w14:textId="77777777" w:rsidR="00D51A7D" w:rsidRPr="00241A06" w:rsidRDefault="00D51A7D" w:rsidP="00A02A2A">
            <w:pPr>
              <w:pStyle w:val="TableParagraph"/>
              <w:spacing w:before="11"/>
              <w:jc w:val="both"/>
              <w:rPr>
                <w:rFonts w:asciiTheme="minorHAnsi" w:hAnsiTheme="minorHAnsi" w:cstheme="minorHAnsi"/>
                <w:b/>
                <w:sz w:val="25"/>
              </w:rPr>
            </w:pPr>
          </w:p>
          <w:p w14:paraId="15EC2E85" w14:textId="77777777" w:rsidR="00D51A7D" w:rsidRPr="00241A06" w:rsidRDefault="00D51A7D" w:rsidP="00A02A2A">
            <w:pPr>
              <w:jc w:val="both"/>
              <w:rPr>
                <w:rFonts w:asciiTheme="minorHAnsi" w:hAnsiTheme="minorHAnsi" w:cstheme="minorHAnsi"/>
                <w:color w:val="000000"/>
              </w:rPr>
            </w:pPr>
            <w:r w:rsidRPr="00241A06">
              <w:rPr>
                <w:rFonts w:asciiTheme="minorHAnsi" w:hAnsiTheme="minorHAnsi" w:cstheme="minorHAnsi"/>
              </w:rPr>
              <w:t>TPO i OS</w:t>
            </w:r>
          </w:p>
        </w:tc>
        <w:tc>
          <w:tcPr>
            <w:tcW w:w="2949" w:type="dxa"/>
            <w:gridSpan w:val="2"/>
          </w:tcPr>
          <w:p w14:paraId="20C15F4A" w14:textId="77777777" w:rsidR="00D51A7D" w:rsidRPr="00241A06" w:rsidRDefault="00D51A7D" w:rsidP="00A02A2A">
            <w:pPr>
              <w:pStyle w:val="TableParagraph"/>
              <w:jc w:val="both"/>
              <w:rPr>
                <w:rFonts w:asciiTheme="minorHAnsi" w:hAnsiTheme="minorHAnsi" w:cstheme="minorHAnsi"/>
                <w:b/>
              </w:rPr>
            </w:pPr>
          </w:p>
          <w:p w14:paraId="35714B7C" w14:textId="77777777" w:rsidR="00D51A7D" w:rsidRPr="00241A06" w:rsidRDefault="00D51A7D" w:rsidP="00A02A2A">
            <w:pPr>
              <w:pStyle w:val="TableParagraph"/>
              <w:jc w:val="both"/>
              <w:rPr>
                <w:rFonts w:asciiTheme="minorHAnsi" w:hAnsiTheme="minorHAnsi" w:cstheme="minorHAnsi"/>
                <w:b/>
              </w:rPr>
            </w:pPr>
          </w:p>
          <w:p w14:paraId="5669B753" w14:textId="77777777" w:rsidR="00D51A7D" w:rsidRPr="00241A06" w:rsidRDefault="00D51A7D" w:rsidP="00A02A2A">
            <w:pPr>
              <w:jc w:val="both"/>
              <w:rPr>
                <w:rFonts w:asciiTheme="minorHAnsi" w:hAnsiTheme="minorHAnsi" w:cstheme="minorHAnsi"/>
                <w:color w:val="000000"/>
              </w:rPr>
            </w:pPr>
            <w:r w:rsidRPr="00241A06">
              <w:rPr>
                <w:rFonts w:asciiTheme="minorHAnsi" w:hAnsiTheme="minorHAnsi" w:cstheme="minorHAnsi"/>
              </w:rPr>
              <w:t>Zapisnici sa rod</w:t>
            </w:r>
            <w:r>
              <w:rPr>
                <w:rFonts w:asciiTheme="minorHAnsi" w:hAnsiTheme="minorHAnsi" w:cstheme="minorHAnsi"/>
              </w:rPr>
              <w:t>iteljskih</w:t>
            </w:r>
            <w:r w:rsidRPr="00241A06">
              <w:rPr>
                <w:rFonts w:asciiTheme="minorHAnsi" w:hAnsiTheme="minorHAnsi" w:cstheme="minorHAnsi"/>
                <w:spacing w:val="1"/>
              </w:rPr>
              <w:t xml:space="preserve"> </w:t>
            </w:r>
            <w:r w:rsidRPr="00241A06">
              <w:rPr>
                <w:rFonts w:asciiTheme="minorHAnsi" w:hAnsiTheme="minorHAnsi" w:cstheme="minorHAnsi"/>
              </w:rPr>
              <w:t>sastanaka</w:t>
            </w:r>
          </w:p>
        </w:tc>
      </w:tr>
      <w:tr w:rsidR="0032765B" w:rsidRPr="00D878DC" w14:paraId="6E6B6B81" w14:textId="77777777" w:rsidTr="0032765B">
        <w:trPr>
          <w:gridAfter w:val="1"/>
          <w:wAfter w:w="8" w:type="dxa"/>
          <w:trHeight w:val="65"/>
        </w:trPr>
        <w:tc>
          <w:tcPr>
            <w:tcW w:w="421" w:type="dxa"/>
            <w:vMerge/>
            <w:vAlign w:val="center"/>
          </w:tcPr>
          <w:p w14:paraId="2633C954" w14:textId="77777777" w:rsidR="00D51A7D" w:rsidRPr="00D878DC" w:rsidRDefault="00D51A7D" w:rsidP="00A02A2A">
            <w:pPr>
              <w:jc w:val="center"/>
              <w:rPr>
                <w:rFonts w:ascii="Cambria" w:hAnsi="Cambria" w:cs="Calibri"/>
                <w:b/>
                <w:color w:val="FFFFFF"/>
              </w:rPr>
            </w:pPr>
          </w:p>
        </w:tc>
        <w:tc>
          <w:tcPr>
            <w:tcW w:w="1133" w:type="dxa"/>
            <w:vMerge/>
            <w:noWrap/>
            <w:vAlign w:val="center"/>
          </w:tcPr>
          <w:p w14:paraId="2BBF7295" w14:textId="77777777" w:rsidR="00D51A7D" w:rsidRPr="00D878DC" w:rsidRDefault="00D51A7D" w:rsidP="00A02A2A">
            <w:pPr>
              <w:rPr>
                <w:rFonts w:ascii="Cambria" w:hAnsi="Cambria" w:cs="Calibri"/>
                <w:b/>
                <w:color w:val="FFFFFF"/>
              </w:rPr>
            </w:pPr>
          </w:p>
        </w:tc>
        <w:tc>
          <w:tcPr>
            <w:tcW w:w="1477" w:type="dxa"/>
            <w:gridSpan w:val="2"/>
          </w:tcPr>
          <w:p w14:paraId="6A9B9A83" w14:textId="77777777" w:rsidR="00D51A7D" w:rsidRPr="00241A06" w:rsidRDefault="00D51A7D" w:rsidP="00A02A2A">
            <w:pPr>
              <w:pStyle w:val="TableParagraph"/>
              <w:spacing w:before="113"/>
              <w:ind w:left="106" w:right="366"/>
              <w:jc w:val="both"/>
              <w:rPr>
                <w:rFonts w:asciiTheme="minorHAnsi" w:hAnsiTheme="minorHAnsi" w:cstheme="minorHAnsi"/>
                <w:sz w:val="20"/>
              </w:rPr>
            </w:pPr>
            <w:r w:rsidRPr="00241A06">
              <w:rPr>
                <w:rFonts w:asciiTheme="minorHAnsi" w:hAnsiTheme="minorHAnsi" w:cstheme="minorHAnsi"/>
                <w:sz w:val="20"/>
              </w:rPr>
              <w:t>Uključivanje</w:t>
            </w:r>
            <w:r w:rsidRPr="00241A06">
              <w:rPr>
                <w:rFonts w:asciiTheme="minorHAnsi" w:hAnsiTheme="minorHAnsi" w:cstheme="minorHAnsi"/>
                <w:spacing w:val="-8"/>
                <w:sz w:val="20"/>
              </w:rPr>
              <w:t xml:space="preserve"> </w:t>
            </w:r>
            <w:r w:rsidRPr="00241A06">
              <w:rPr>
                <w:rFonts w:asciiTheme="minorHAnsi" w:hAnsiTheme="minorHAnsi" w:cstheme="minorHAnsi"/>
                <w:sz w:val="20"/>
              </w:rPr>
              <w:t>roditelja</w:t>
            </w:r>
            <w:r w:rsidRPr="00241A06">
              <w:rPr>
                <w:rFonts w:asciiTheme="minorHAnsi" w:hAnsiTheme="minorHAnsi" w:cstheme="minorHAnsi"/>
                <w:spacing w:val="-7"/>
                <w:sz w:val="20"/>
              </w:rPr>
              <w:t xml:space="preserve"> prema njihovim afinitetima i mogućnostima </w:t>
            </w:r>
            <w:r w:rsidRPr="00241A06">
              <w:rPr>
                <w:rFonts w:asciiTheme="minorHAnsi" w:hAnsiTheme="minorHAnsi" w:cstheme="minorHAnsi"/>
                <w:sz w:val="20"/>
              </w:rPr>
              <w:t xml:space="preserve"> u pripremanje i realizaciju   </w:t>
            </w:r>
            <w:r w:rsidRPr="00241A06">
              <w:rPr>
                <w:rFonts w:asciiTheme="minorHAnsi" w:hAnsiTheme="minorHAnsi" w:cstheme="minorHAnsi"/>
                <w:spacing w:val="-42"/>
                <w:sz w:val="20"/>
              </w:rPr>
              <w:t xml:space="preserve">        </w:t>
            </w:r>
            <w:r w:rsidRPr="00241A06">
              <w:rPr>
                <w:rFonts w:asciiTheme="minorHAnsi" w:hAnsiTheme="minorHAnsi" w:cstheme="minorHAnsi"/>
                <w:sz w:val="20"/>
              </w:rPr>
              <w:t>školskih događanja</w:t>
            </w:r>
            <w:r>
              <w:rPr>
                <w:rFonts w:asciiTheme="minorHAnsi" w:hAnsiTheme="minorHAnsi" w:cstheme="minorHAnsi"/>
                <w:sz w:val="20"/>
              </w:rPr>
              <w:t xml:space="preserve"> i aktivno učešće u timovima škole</w:t>
            </w:r>
          </w:p>
        </w:tc>
        <w:tc>
          <w:tcPr>
            <w:tcW w:w="1701" w:type="dxa"/>
            <w:gridSpan w:val="2"/>
          </w:tcPr>
          <w:p w14:paraId="6E83925E" w14:textId="77777777" w:rsidR="00D51A7D" w:rsidRPr="00241A06" w:rsidRDefault="00D51A7D" w:rsidP="00A02A2A">
            <w:pPr>
              <w:jc w:val="both"/>
              <w:rPr>
                <w:rFonts w:asciiTheme="minorHAnsi" w:hAnsiTheme="minorHAnsi" w:cstheme="minorHAnsi"/>
                <w:color w:val="000000"/>
              </w:rPr>
            </w:pPr>
            <w:r w:rsidRPr="00241A06">
              <w:rPr>
                <w:rFonts w:asciiTheme="minorHAnsi" w:hAnsiTheme="minorHAnsi" w:cstheme="minorHAnsi"/>
              </w:rPr>
              <w:t>Prema</w:t>
            </w:r>
            <w:r w:rsidRPr="00241A06">
              <w:rPr>
                <w:rFonts w:asciiTheme="minorHAnsi" w:hAnsiTheme="minorHAnsi" w:cstheme="minorHAnsi"/>
                <w:spacing w:val="1"/>
              </w:rPr>
              <w:t xml:space="preserve"> </w:t>
            </w:r>
            <w:r w:rsidRPr="00241A06">
              <w:rPr>
                <w:rFonts w:asciiTheme="minorHAnsi" w:hAnsiTheme="minorHAnsi" w:cstheme="minorHAnsi"/>
                <w:spacing w:val="-1"/>
              </w:rPr>
              <w:t>kalendaru</w:t>
            </w:r>
            <w:r w:rsidRPr="00241A06">
              <w:rPr>
                <w:rFonts w:asciiTheme="minorHAnsi" w:hAnsiTheme="minorHAnsi" w:cstheme="minorHAnsi"/>
                <w:spacing w:val="-42"/>
              </w:rPr>
              <w:t xml:space="preserve"> </w:t>
            </w:r>
            <w:r w:rsidRPr="00241A06">
              <w:rPr>
                <w:rFonts w:asciiTheme="minorHAnsi" w:hAnsiTheme="minorHAnsi" w:cstheme="minorHAnsi"/>
              </w:rPr>
              <w:t>školskih</w:t>
            </w:r>
            <w:r w:rsidRPr="00241A06">
              <w:rPr>
                <w:rFonts w:asciiTheme="minorHAnsi" w:hAnsiTheme="minorHAnsi" w:cstheme="minorHAnsi"/>
                <w:spacing w:val="1"/>
              </w:rPr>
              <w:t xml:space="preserve"> </w:t>
            </w:r>
            <w:r w:rsidRPr="00241A06">
              <w:rPr>
                <w:rFonts w:asciiTheme="minorHAnsi" w:hAnsiTheme="minorHAnsi" w:cstheme="minorHAnsi"/>
              </w:rPr>
              <w:t>aktivnosti</w:t>
            </w:r>
            <w:r>
              <w:rPr>
                <w:rFonts w:asciiTheme="minorHAnsi" w:hAnsiTheme="minorHAnsi" w:cstheme="minorHAnsi"/>
              </w:rPr>
              <w:t xml:space="preserve"> I sastanaka</w:t>
            </w:r>
          </w:p>
        </w:tc>
        <w:tc>
          <w:tcPr>
            <w:tcW w:w="2433" w:type="dxa"/>
            <w:gridSpan w:val="2"/>
          </w:tcPr>
          <w:p w14:paraId="489306E0" w14:textId="77777777" w:rsidR="00D51A7D" w:rsidRPr="007C5D6F" w:rsidRDefault="00D51A7D" w:rsidP="00A02A2A">
            <w:pPr>
              <w:pStyle w:val="TableParagraph"/>
              <w:ind w:left="146" w:right="137"/>
              <w:jc w:val="both"/>
              <w:rPr>
                <w:rFonts w:asciiTheme="minorHAnsi" w:hAnsiTheme="minorHAnsi" w:cstheme="minorHAnsi"/>
                <w:spacing w:val="-42"/>
                <w:sz w:val="20"/>
              </w:rPr>
            </w:pPr>
            <w:r w:rsidRPr="00241A06">
              <w:rPr>
                <w:rFonts w:asciiTheme="minorHAnsi" w:hAnsiTheme="minorHAnsi" w:cstheme="minorHAnsi"/>
                <w:sz w:val="20"/>
              </w:rPr>
              <w:t>Roditelji</w:t>
            </w:r>
            <w:r w:rsidRPr="00241A06">
              <w:rPr>
                <w:rFonts w:asciiTheme="minorHAnsi" w:hAnsiTheme="minorHAnsi" w:cstheme="minorHAnsi"/>
                <w:spacing w:val="1"/>
                <w:sz w:val="20"/>
              </w:rPr>
              <w:t xml:space="preserve"> </w:t>
            </w:r>
            <w:r w:rsidRPr="00241A06">
              <w:rPr>
                <w:rFonts w:asciiTheme="minorHAnsi" w:hAnsiTheme="minorHAnsi" w:cstheme="minorHAnsi"/>
                <w:sz w:val="20"/>
              </w:rPr>
              <w:t>imaju</w:t>
            </w:r>
            <w:r w:rsidRPr="00241A06">
              <w:rPr>
                <w:rFonts w:asciiTheme="minorHAnsi" w:hAnsiTheme="minorHAnsi" w:cstheme="minorHAnsi"/>
                <w:spacing w:val="1"/>
                <w:sz w:val="20"/>
              </w:rPr>
              <w:t xml:space="preserve"> </w:t>
            </w:r>
            <w:r w:rsidRPr="00241A06">
              <w:rPr>
                <w:rFonts w:asciiTheme="minorHAnsi" w:hAnsiTheme="minorHAnsi" w:cstheme="minorHAnsi"/>
                <w:sz w:val="20"/>
              </w:rPr>
              <w:t>konkretna</w:t>
            </w:r>
            <w:r w:rsidRPr="00241A06">
              <w:rPr>
                <w:rFonts w:asciiTheme="minorHAnsi" w:hAnsiTheme="minorHAnsi" w:cstheme="minorHAnsi"/>
                <w:spacing w:val="1"/>
                <w:sz w:val="20"/>
              </w:rPr>
              <w:t xml:space="preserve"> </w:t>
            </w:r>
            <w:r w:rsidRPr="00241A06">
              <w:rPr>
                <w:rFonts w:asciiTheme="minorHAnsi" w:hAnsiTheme="minorHAnsi" w:cstheme="minorHAnsi"/>
                <w:spacing w:val="-1"/>
                <w:sz w:val="20"/>
              </w:rPr>
              <w:t>zaduženj</w:t>
            </w:r>
            <w:r>
              <w:rPr>
                <w:rFonts w:asciiTheme="minorHAnsi" w:hAnsiTheme="minorHAnsi" w:cstheme="minorHAnsi"/>
                <w:spacing w:val="-1"/>
                <w:sz w:val="20"/>
              </w:rPr>
              <w:t>a</w:t>
            </w:r>
          </w:p>
          <w:p w14:paraId="4B7B9A6A" w14:textId="77777777" w:rsidR="00D51A7D" w:rsidRPr="00241A06" w:rsidRDefault="00D51A7D" w:rsidP="00A02A2A">
            <w:pPr>
              <w:jc w:val="both"/>
              <w:rPr>
                <w:rFonts w:asciiTheme="minorHAnsi" w:hAnsiTheme="minorHAnsi" w:cstheme="minorHAnsi"/>
                <w:color w:val="000000"/>
              </w:rPr>
            </w:pPr>
          </w:p>
        </w:tc>
        <w:tc>
          <w:tcPr>
            <w:tcW w:w="1559" w:type="dxa"/>
          </w:tcPr>
          <w:p w14:paraId="5FDFA295" w14:textId="77777777" w:rsidR="00D51A7D" w:rsidRPr="00241A06" w:rsidRDefault="00D51A7D" w:rsidP="00A02A2A">
            <w:pPr>
              <w:pStyle w:val="TableParagraph"/>
              <w:jc w:val="both"/>
              <w:rPr>
                <w:rFonts w:asciiTheme="minorHAnsi" w:hAnsiTheme="minorHAnsi" w:cstheme="minorHAnsi"/>
                <w:b/>
              </w:rPr>
            </w:pPr>
          </w:p>
          <w:p w14:paraId="216D124F" w14:textId="77777777" w:rsidR="00D51A7D" w:rsidRPr="00241A06" w:rsidRDefault="00D51A7D" w:rsidP="00A02A2A">
            <w:pPr>
              <w:pStyle w:val="TableParagraph"/>
              <w:spacing w:before="8"/>
              <w:jc w:val="both"/>
              <w:rPr>
                <w:rFonts w:asciiTheme="minorHAnsi" w:hAnsiTheme="minorHAnsi" w:cstheme="minorHAnsi"/>
                <w:b/>
                <w:sz w:val="17"/>
              </w:rPr>
            </w:pPr>
          </w:p>
          <w:p w14:paraId="706434EA" w14:textId="77777777" w:rsidR="00D51A7D" w:rsidRPr="00241A06" w:rsidRDefault="00D51A7D" w:rsidP="00A02A2A">
            <w:pPr>
              <w:jc w:val="both"/>
              <w:rPr>
                <w:rFonts w:asciiTheme="minorHAnsi" w:hAnsiTheme="minorHAnsi" w:cstheme="minorHAnsi"/>
                <w:color w:val="000000"/>
              </w:rPr>
            </w:pPr>
            <w:r w:rsidRPr="00241A06">
              <w:rPr>
                <w:rFonts w:asciiTheme="minorHAnsi" w:hAnsiTheme="minorHAnsi" w:cstheme="minorHAnsi"/>
              </w:rPr>
              <w:t>TPO</w:t>
            </w:r>
          </w:p>
        </w:tc>
        <w:tc>
          <w:tcPr>
            <w:tcW w:w="2693" w:type="dxa"/>
          </w:tcPr>
          <w:p w14:paraId="4F4EFB81" w14:textId="77777777" w:rsidR="00D51A7D" w:rsidRPr="00241A06" w:rsidRDefault="00D51A7D" w:rsidP="00A02A2A">
            <w:pPr>
              <w:pStyle w:val="TableParagraph"/>
              <w:spacing w:before="7"/>
              <w:jc w:val="both"/>
              <w:rPr>
                <w:rFonts w:asciiTheme="minorHAnsi" w:hAnsiTheme="minorHAnsi" w:cstheme="minorHAnsi"/>
                <w:b/>
                <w:sz w:val="19"/>
              </w:rPr>
            </w:pPr>
          </w:p>
          <w:p w14:paraId="24135F81" w14:textId="77777777" w:rsidR="00D51A7D" w:rsidRPr="00241A06" w:rsidRDefault="00D51A7D" w:rsidP="00A02A2A">
            <w:pPr>
              <w:pStyle w:val="TableParagraph"/>
              <w:spacing w:before="1"/>
              <w:ind w:left="154" w:right="146"/>
              <w:jc w:val="both"/>
              <w:rPr>
                <w:rFonts w:asciiTheme="minorHAnsi" w:hAnsiTheme="minorHAnsi" w:cstheme="minorHAnsi"/>
                <w:color w:val="000000"/>
                <w:sz w:val="20"/>
                <w:szCs w:val="20"/>
              </w:rPr>
            </w:pPr>
            <w:r w:rsidRPr="00241A06">
              <w:rPr>
                <w:rFonts w:asciiTheme="minorHAnsi" w:hAnsiTheme="minorHAnsi" w:cstheme="minorHAnsi"/>
                <w:sz w:val="20"/>
              </w:rPr>
              <w:t>Nastavnici koji</w:t>
            </w:r>
            <w:r>
              <w:rPr>
                <w:rFonts w:asciiTheme="minorHAnsi" w:hAnsiTheme="minorHAnsi" w:cstheme="minorHAnsi"/>
                <w:sz w:val="20"/>
              </w:rPr>
              <w:t xml:space="preserve"> </w:t>
            </w:r>
            <w:r w:rsidRPr="00241A06">
              <w:rPr>
                <w:rFonts w:asciiTheme="minorHAnsi" w:hAnsiTheme="minorHAnsi" w:cstheme="minorHAnsi"/>
                <w:sz w:val="20"/>
              </w:rPr>
              <w:t>su zaduženi za realizaciju određene aktivnosti, učenici i njihovi roditelji</w:t>
            </w:r>
          </w:p>
        </w:tc>
        <w:tc>
          <w:tcPr>
            <w:tcW w:w="2949" w:type="dxa"/>
            <w:gridSpan w:val="2"/>
          </w:tcPr>
          <w:p w14:paraId="164390F6" w14:textId="77777777" w:rsidR="00D51A7D" w:rsidRPr="00241A06" w:rsidRDefault="00D51A7D" w:rsidP="00A02A2A">
            <w:pPr>
              <w:pStyle w:val="TableParagraph"/>
              <w:jc w:val="both"/>
              <w:rPr>
                <w:rFonts w:asciiTheme="minorHAnsi" w:hAnsiTheme="minorHAnsi" w:cstheme="minorHAnsi"/>
                <w:b/>
              </w:rPr>
            </w:pPr>
          </w:p>
          <w:p w14:paraId="391CF094" w14:textId="77777777" w:rsidR="00D51A7D" w:rsidRPr="00241A06" w:rsidRDefault="00D51A7D" w:rsidP="00A02A2A">
            <w:pPr>
              <w:pStyle w:val="TableParagraph"/>
              <w:spacing w:before="8"/>
              <w:jc w:val="both"/>
              <w:rPr>
                <w:rFonts w:asciiTheme="minorHAnsi" w:hAnsiTheme="minorHAnsi" w:cstheme="minorHAnsi"/>
                <w:b/>
                <w:sz w:val="17"/>
              </w:rPr>
            </w:pPr>
          </w:p>
          <w:p w14:paraId="264634FC" w14:textId="77777777" w:rsidR="00D51A7D" w:rsidRPr="00241A06" w:rsidRDefault="00D51A7D" w:rsidP="00A02A2A">
            <w:pPr>
              <w:jc w:val="both"/>
              <w:rPr>
                <w:rFonts w:asciiTheme="minorHAnsi" w:hAnsiTheme="minorHAnsi" w:cstheme="minorHAnsi"/>
                <w:color w:val="000000"/>
              </w:rPr>
            </w:pPr>
            <w:r w:rsidRPr="00241A06">
              <w:rPr>
                <w:rFonts w:asciiTheme="minorHAnsi" w:hAnsiTheme="minorHAnsi" w:cstheme="minorHAnsi"/>
              </w:rPr>
              <w:t>evidencija,</w:t>
            </w:r>
            <w:r w:rsidRPr="00241A06">
              <w:rPr>
                <w:rFonts w:asciiTheme="minorHAnsi" w:hAnsiTheme="minorHAnsi" w:cstheme="minorHAnsi"/>
                <w:spacing w:val="-41"/>
              </w:rPr>
              <w:t xml:space="preserve"> </w:t>
            </w:r>
            <w:r w:rsidRPr="00241A06">
              <w:rPr>
                <w:rFonts w:asciiTheme="minorHAnsi" w:hAnsiTheme="minorHAnsi" w:cstheme="minorHAnsi"/>
              </w:rPr>
              <w:t>izveštaji</w:t>
            </w:r>
          </w:p>
        </w:tc>
      </w:tr>
      <w:tr w:rsidR="0032765B" w:rsidRPr="00D878DC" w14:paraId="3D42A845" w14:textId="77777777" w:rsidTr="0032765B">
        <w:trPr>
          <w:gridAfter w:val="1"/>
          <w:wAfter w:w="8" w:type="dxa"/>
          <w:trHeight w:val="1094"/>
        </w:trPr>
        <w:tc>
          <w:tcPr>
            <w:tcW w:w="421" w:type="dxa"/>
            <w:vMerge/>
            <w:vAlign w:val="center"/>
          </w:tcPr>
          <w:p w14:paraId="2A082A67" w14:textId="77777777" w:rsidR="00D51A7D" w:rsidRPr="00D878DC" w:rsidRDefault="00D51A7D" w:rsidP="00A02A2A">
            <w:pPr>
              <w:jc w:val="center"/>
              <w:rPr>
                <w:rFonts w:ascii="Cambria" w:hAnsi="Cambria" w:cs="Calibri"/>
                <w:b/>
                <w:color w:val="FFFFFF"/>
              </w:rPr>
            </w:pPr>
          </w:p>
        </w:tc>
        <w:tc>
          <w:tcPr>
            <w:tcW w:w="1133" w:type="dxa"/>
            <w:vMerge/>
            <w:noWrap/>
            <w:vAlign w:val="center"/>
          </w:tcPr>
          <w:p w14:paraId="164F72AF" w14:textId="77777777" w:rsidR="00D51A7D" w:rsidRPr="00D878DC" w:rsidRDefault="00D51A7D" w:rsidP="00A02A2A">
            <w:pPr>
              <w:rPr>
                <w:rFonts w:ascii="Cambria" w:hAnsi="Cambria" w:cs="Calibri"/>
                <w:b/>
                <w:color w:val="FFFFFF"/>
              </w:rPr>
            </w:pPr>
          </w:p>
        </w:tc>
        <w:tc>
          <w:tcPr>
            <w:tcW w:w="1477" w:type="dxa"/>
            <w:gridSpan w:val="2"/>
            <w:vAlign w:val="center"/>
          </w:tcPr>
          <w:p w14:paraId="00EF5F12" w14:textId="77777777" w:rsidR="00D51A7D" w:rsidRPr="00241A06" w:rsidRDefault="00D51A7D" w:rsidP="00A02A2A">
            <w:pPr>
              <w:jc w:val="both"/>
              <w:rPr>
                <w:rFonts w:asciiTheme="minorHAnsi" w:hAnsiTheme="minorHAnsi" w:cstheme="minorHAnsi"/>
                <w:color w:val="000000"/>
              </w:rPr>
            </w:pPr>
            <w:r>
              <w:rPr>
                <w:rFonts w:asciiTheme="minorHAnsi" w:hAnsiTheme="minorHAnsi" w:cstheme="minorHAnsi"/>
                <w:color w:val="000000"/>
              </w:rPr>
              <w:t>Uključivanje roditelja iz romske zajednice kao marginalne grupe</w:t>
            </w:r>
          </w:p>
        </w:tc>
        <w:tc>
          <w:tcPr>
            <w:tcW w:w="1701" w:type="dxa"/>
            <w:gridSpan w:val="2"/>
            <w:vAlign w:val="center"/>
          </w:tcPr>
          <w:p w14:paraId="7A1EF18E" w14:textId="77777777" w:rsidR="00D51A7D" w:rsidRPr="00241A06" w:rsidRDefault="00D51A7D" w:rsidP="00A02A2A">
            <w:pPr>
              <w:jc w:val="both"/>
              <w:rPr>
                <w:rFonts w:asciiTheme="minorHAnsi" w:hAnsiTheme="minorHAnsi" w:cstheme="minorHAnsi"/>
                <w:color w:val="000000"/>
              </w:rPr>
            </w:pPr>
            <w:r>
              <w:rPr>
                <w:rFonts w:asciiTheme="minorHAnsi" w:hAnsiTheme="minorHAnsi" w:cstheme="minorHAnsi"/>
                <w:color w:val="000000"/>
              </w:rPr>
              <w:t>Druga nedelja oktobra</w:t>
            </w:r>
          </w:p>
        </w:tc>
        <w:tc>
          <w:tcPr>
            <w:tcW w:w="2433" w:type="dxa"/>
            <w:gridSpan w:val="2"/>
            <w:vAlign w:val="center"/>
          </w:tcPr>
          <w:p w14:paraId="1025C163" w14:textId="77777777" w:rsidR="00D51A7D" w:rsidRPr="00241A06" w:rsidRDefault="00D51A7D" w:rsidP="00A02A2A">
            <w:pPr>
              <w:jc w:val="both"/>
              <w:rPr>
                <w:rFonts w:asciiTheme="minorHAnsi" w:hAnsiTheme="minorHAnsi" w:cstheme="minorHAnsi"/>
                <w:color w:val="000000"/>
              </w:rPr>
            </w:pPr>
            <w:r>
              <w:rPr>
                <w:rFonts w:asciiTheme="minorHAnsi" w:hAnsiTheme="minorHAnsi" w:cstheme="minorHAnsi"/>
                <w:color w:val="000000"/>
              </w:rPr>
              <w:t>Broj uključenih roditelja</w:t>
            </w:r>
          </w:p>
        </w:tc>
        <w:tc>
          <w:tcPr>
            <w:tcW w:w="1559" w:type="dxa"/>
            <w:vAlign w:val="center"/>
          </w:tcPr>
          <w:p w14:paraId="1378A818" w14:textId="77777777" w:rsidR="00D51A7D" w:rsidRPr="00241A06" w:rsidRDefault="00D51A7D" w:rsidP="00A02A2A">
            <w:pPr>
              <w:jc w:val="both"/>
              <w:rPr>
                <w:rFonts w:asciiTheme="minorHAnsi" w:hAnsiTheme="minorHAnsi" w:cstheme="minorHAnsi"/>
                <w:color w:val="000000"/>
              </w:rPr>
            </w:pPr>
            <w:r>
              <w:rPr>
                <w:rFonts w:asciiTheme="minorHAnsi" w:hAnsiTheme="minorHAnsi" w:cstheme="minorHAnsi"/>
                <w:color w:val="000000"/>
              </w:rPr>
              <w:t>Psiholog škole</w:t>
            </w:r>
          </w:p>
        </w:tc>
        <w:tc>
          <w:tcPr>
            <w:tcW w:w="2693" w:type="dxa"/>
            <w:vAlign w:val="center"/>
          </w:tcPr>
          <w:p w14:paraId="16D54BE1" w14:textId="77777777" w:rsidR="00D51A7D" w:rsidRPr="00241A06" w:rsidRDefault="00D51A7D" w:rsidP="00A02A2A">
            <w:pPr>
              <w:jc w:val="both"/>
              <w:rPr>
                <w:rFonts w:asciiTheme="minorHAnsi" w:hAnsiTheme="minorHAnsi" w:cstheme="minorHAnsi"/>
                <w:color w:val="000000"/>
              </w:rPr>
            </w:pPr>
            <w:r>
              <w:rPr>
                <w:rFonts w:asciiTheme="minorHAnsi" w:hAnsiTheme="minorHAnsi" w:cstheme="minorHAnsi"/>
                <w:color w:val="000000"/>
              </w:rPr>
              <w:t>Tim, ostali roditelji</w:t>
            </w:r>
          </w:p>
        </w:tc>
        <w:tc>
          <w:tcPr>
            <w:tcW w:w="2949" w:type="dxa"/>
            <w:gridSpan w:val="2"/>
            <w:vAlign w:val="center"/>
          </w:tcPr>
          <w:p w14:paraId="0FCCC232" w14:textId="77777777" w:rsidR="00D51A7D" w:rsidRPr="00241A06" w:rsidRDefault="00D51A7D" w:rsidP="00A02A2A">
            <w:pPr>
              <w:jc w:val="both"/>
              <w:rPr>
                <w:rFonts w:asciiTheme="minorHAnsi" w:hAnsiTheme="minorHAnsi" w:cstheme="minorHAnsi"/>
                <w:color w:val="000000"/>
              </w:rPr>
            </w:pPr>
            <w:r>
              <w:rPr>
                <w:rFonts w:asciiTheme="minorHAnsi" w:hAnsiTheme="minorHAnsi" w:cstheme="minorHAnsi"/>
                <w:color w:val="000000"/>
              </w:rPr>
              <w:t>Zapisnici sa sastanka Tima</w:t>
            </w:r>
          </w:p>
        </w:tc>
      </w:tr>
      <w:tr w:rsidR="0032765B" w:rsidRPr="00D878DC" w14:paraId="512A3738" w14:textId="77777777" w:rsidTr="0032765B">
        <w:trPr>
          <w:gridAfter w:val="1"/>
          <w:wAfter w:w="8" w:type="dxa"/>
          <w:trHeight w:val="65"/>
        </w:trPr>
        <w:tc>
          <w:tcPr>
            <w:tcW w:w="421" w:type="dxa"/>
            <w:vMerge/>
            <w:vAlign w:val="center"/>
          </w:tcPr>
          <w:p w14:paraId="413E2A12" w14:textId="77777777" w:rsidR="00D51A7D" w:rsidRPr="00D878DC" w:rsidRDefault="00D51A7D" w:rsidP="00A02A2A">
            <w:pPr>
              <w:jc w:val="center"/>
              <w:rPr>
                <w:rFonts w:ascii="Cambria" w:hAnsi="Cambria" w:cs="Calibri"/>
                <w:b/>
                <w:color w:val="FFFFFF"/>
              </w:rPr>
            </w:pPr>
          </w:p>
        </w:tc>
        <w:tc>
          <w:tcPr>
            <w:tcW w:w="1133" w:type="dxa"/>
            <w:vMerge w:val="restart"/>
            <w:noWrap/>
            <w:vAlign w:val="center"/>
          </w:tcPr>
          <w:p w14:paraId="08E0C790" w14:textId="77777777" w:rsidR="00D51A7D" w:rsidRPr="00D878DC" w:rsidRDefault="00D51A7D" w:rsidP="00A02A2A">
            <w:pPr>
              <w:rPr>
                <w:rFonts w:ascii="Cambria" w:hAnsi="Cambria"/>
                <w:color w:val="000000"/>
              </w:rPr>
            </w:pPr>
            <w:r w:rsidRPr="00D878DC">
              <w:rPr>
                <w:rFonts w:ascii="Cambria" w:hAnsi="Cambria"/>
                <w:color w:val="000000"/>
              </w:rPr>
              <w:t>Uspostavljanje dodatnih mera i aktivnosti na nivou škole za prevenciju osipanja kroz obezbeđivanje vršnjačke podrške</w:t>
            </w:r>
          </w:p>
          <w:p w14:paraId="32549CAE" w14:textId="77777777" w:rsidR="00D51A7D" w:rsidRPr="00D878DC" w:rsidRDefault="00D51A7D" w:rsidP="00A02A2A">
            <w:pPr>
              <w:rPr>
                <w:rFonts w:ascii="Cambria" w:hAnsi="Cambria"/>
                <w:color w:val="000000"/>
              </w:rPr>
            </w:pPr>
          </w:p>
        </w:tc>
        <w:tc>
          <w:tcPr>
            <w:tcW w:w="1477" w:type="dxa"/>
            <w:gridSpan w:val="2"/>
            <w:vAlign w:val="center"/>
          </w:tcPr>
          <w:p w14:paraId="730B8FFB" w14:textId="77777777" w:rsidR="00D51A7D" w:rsidRPr="00D878DC" w:rsidRDefault="00D51A7D" w:rsidP="00A02A2A">
            <w:pPr>
              <w:rPr>
                <w:rFonts w:ascii="Cambria" w:hAnsi="Cambria" w:cs="Calibri"/>
                <w:color w:val="000000"/>
              </w:rPr>
            </w:pPr>
            <w:r>
              <w:rPr>
                <w:rFonts w:ascii="Cambria" w:hAnsi="Cambria" w:cs="Calibri"/>
                <w:color w:val="000000"/>
              </w:rPr>
              <w:t>Radionice u okviru vršnjačkog tima na temu: poštovanje različitosti, i osetljivost na potrebe drugih</w:t>
            </w:r>
          </w:p>
          <w:p w14:paraId="1D9F890C" w14:textId="77777777" w:rsidR="00D51A7D" w:rsidRPr="00D878DC" w:rsidRDefault="00D51A7D" w:rsidP="00A02A2A">
            <w:pPr>
              <w:rPr>
                <w:rFonts w:ascii="Cambria" w:hAnsi="Cambria" w:cs="Calibri"/>
                <w:color w:val="000000"/>
              </w:rPr>
            </w:pPr>
          </w:p>
        </w:tc>
        <w:tc>
          <w:tcPr>
            <w:tcW w:w="1701" w:type="dxa"/>
            <w:gridSpan w:val="2"/>
            <w:vAlign w:val="center"/>
          </w:tcPr>
          <w:p w14:paraId="0C594464" w14:textId="77777777" w:rsidR="00D51A7D" w:rsidRPr="00D878DC" w:rsidRDefault="00D51A7D" w:rsidP="00A02A2A">
            <w:pPr>
              <w:jc w:val="center"/>
              <w:rPr>
                <w:rFonts w:ascii="Cambria" w:hAnsi="Cambria" w:cs="Calibri"/>
                <w:color w:val="000000"/>
              </w:rPr>
            </w:pPr>
            <w:r>
              <w:rPr>
                <w:rFonts w:ascii="Cambria" w:hAnsi="Cambria" w:cs="Calibri"/>
                <w:color w:val="000000"/>
              </w:rPr>
              <w:t>Novembar-decembar</w:t>
            </w:r>
          </w:p>
        </w:tc>
        <w:tc>
          <w:tcPr>
            <w:tcW w:w="2433" w:type="dxa"/>
            <w:gridSpan w:val="2"/>
            <w:vAlign w:val="center"/>
          </w:tcPr>
          <w:p w14:paraId="57A15830" w14:textId="77777777" w:rsidR="00D51A7D" w:rsidRPr="00D878DC" w:rsidRDefault="00D51A7D" w:rsidP="00A02A2A">
            <w:pPr>
              <w:jc w:val="center"/>
              <w:rPr>
                <w:rFonts w:ascii="Cambria" w:hAnsi="Cambria" w:cs="Calibri"/>
                <w:color w:val="000000"/>
              </w:rPr>
            </w:pPr>
            <w:r>
              <w:rPr>
                <w:rFonts w:ascii="Cambria" w:hAnsi="Cambria" w:cs="Calibri"/>
                <w:color w:val="000000"/>
              </w:rPr>
              <w:t>Bolja komunikacija među učenicima, veći stepen empatije</w:t>
            </w:r>
          </w:p>
        </w:tc>
        <w:tc>
          <w:tcPr>
            <w:tcW w:w="1559" w:type="dxa"/>
            <w:vAlign w:val="center"/>
          </w:tcPr>
          <w:p w14:paraId="63C11B8D" w14:textId="77777777" w:rsidR="00D51A7D" w:rsidRPr="00D878DC" w:rsidRDefault="00D51A7D" w:rsidP="00A02A2A">
            <w:pPr>
              <w:jc w:val="center"/>
              <w:rPr>
                <w:rFonts w:ascii="Cambria" w:hAnsi="Cambria" w:cs="Calibri"/>
                <w:color w:val="000000"/>
              </w:rPr>
            </w:pPr>
            <w:r>
              <w:rPr>
                <w:rFonts w:ascii="Cambria" w:hAnsi="Cambria" w:cs="Calibri"/>
                <w:color w:val="000000"/>
              </w:rPr>
              <w:t>Koordinator Tima</w:t>
            </w:r>
          </w:p>
        </w:tc>
        <w:tc>
          <w:tcPr>
            <w:tcW w:w="2693" w:type="dxa"/>
            <w:vAlign w:val="center"/>
          </w:tcPr>
          <w:p w14:paraId="024AE291" w14:textId="77777777" w:rsidR="00D51A7D" w:rsidRPr="00D878DC" w:rsidRDefault="00D51A7D" w:rsidP="00A02A2A">
            <w:pPr>
              <w:rPr>
                <w:rFonts w:ascii="Cambria" w:hAnsi="Cambria" w:cs="Calibri"/>
                <w:color w:val="000000"/>
              </w:rPr>
            </w:pPr>
            <w:r w:rsidRPr="00A55E08">
              <w:rPr>
                <w:rFonts w:ascii="Cambria" w:hAnsi="Cambria" w:cs="Calibri"/>
                <w:color w:val="000000"/>
              </w:rPr>
              <w:t xml:space="preserve"> </w:t>
            </w:r>
            <w:r>
              <w:rPr>
                <w:rFonts w:ascii="Cambria" w:hAnsi="Cambria" w:cs="Calibri"/>
                <w:color w:val="000000"/>
              </w:rPr>
              <w:t>K</w:t>
            </w:r>
            <w:r w:rsidRPr="00A55E08">
              <w:rPr>
                <w:rFonts w:ascii="Cambria" w:hAnsi="Cambria" w:cs="Calibri"/>
                <w:color w:val="000000"/>
              </w:rPr>
              <w:t>oordinator vršnjačkog tima</w:t>
            </w:r>
            <w:r>
              <w:rPr>
                <w:rFonts w:ascii="Cambria" w:hAnsi="Cambria" w:cs="Calibri"/>
                <w:color w:val="000000"/>
              </w:rPr>
              <w:t>, učenici</w:t>
            </w:r>
          </w:p>
        </w:tc>
        <w:tc>
          <w:tcPr>
            <w:tcW w:w="2949" w:type="dxa"/>
            <w:gridSpan w:val="2"/>
            <w:vAlign w:val="center"/>
          </w:tcPr>
          <w:p w14:paraId="0DE28F33" w14:textId="77777777" w:rsidR="00D51A7D" w:rsidRPr="00216162" w:rsidRDefault="00D51A7D" w:rsidP="00A02A2A">
            <w:pPr>
              <w:jc w:val="center"/>
              <w:rPr>
                <w:rFonts w:ascii="Cambria" w:hAnsi="Cambria" w:cs="Calibri"/>
                <w:color w:val="000000"/>
                <w:lang w:val="hr-HR"/>
              </w:rPr>
            </w:pPr>
            <w:r w:rsidRPr="00216162">
              <w:rPr>
                <w:rFonts w:ascii="Cambria" w:hAnsi="Cambria" w:cs="Calibri"/>
                <w:color w:val="000000"/>
                <w:lang w:val="hr-HR"/>
              </w:rPr>
              <w:t>Plan aktivnosti vršnjačkog Tima  za prevenciju od osipanja, zapisnici,</w:t>
            </w:r>
          </w:p>
          <w:p w14:paraId="479C45AF" w14:textId="77777777" w:rsidR="00D51A7D" w:rsidRPr="00D878DC" w:rsidRDefault="00D51A7D" w:rsidP="00A02A2A">
            <w:pPr>
              <w:jc w:val="center"/>
              <w:rPr>
                <w:rFonts w:ascii="Cambria" w:hAnsi="Cambria" w:cs="Calibri"/>
                <w:color w:val="000000"/>
              </w:rPr>
            </w:pPr>
            <w:r w:rsidRPr="00216162">
              <w:rPr>
                <w:rFonts w:ascii="Cambria" w:hAnsi="Cambria" w:cs="Calibri"/>
                <w:color w:val="000000"/>
              </w:rPr>
              <w:t>fotografije</w:t>
            </w:r>
          </w:p>
        </w:tc>
      </w:tr>
      <w:tr w:rsidR="0032765B" w:rsidRPr="00D878DC" w14:paraId="1CDB7039" w14:textId="77777777" w:rsidTr="0032765B">
        <w:trPr>
          <w:gridAfter w:val="1"/>
          <w:wAfter w:w="8" w:type="dxa"/>
          <w:trHeight w:val="65"/>
        </w:trPr>
        <w:tc>
          <w:tcPr>
            <w:tcW w:w="421" w:type="dxa"/>
            <w:vMerge/>
            <w:vAlign w:val="center"/>
          </w:tcPr>
          <w:p w14:paraId="5B9547B8" w14:textId="77777777" w:rsidR="00D51A7D" w:rsidRPr="00D878DC" w:rsidRDefault="00D51A7D" w:rsidP="00A02A2A">
            <w:pPr>
              <w:jc w:val="center"/>
              <w:rPr>
                <w:rFonts w:ascii="Cambria" w:hAnsi="Cambria" w:cs="Calibri"/>
                <w:b/>
                <w:color w:val="FFFFFF"/>
              </w:rPr>
            </w:pPr>
          </w:p>
        </w:tc>
        <w:tc>
          <w:tcPr>
            <w:tcW w:w="1133" w:type="dxa"/>
            <w:vMerge/>
            <w:noWrap/>
            <w:vAlign w:val="center"/>
          </w:tcPr>
          <w:p w14:paraId="08ED38A9" w14:textId="77777777" w:rsidR="00D51A7D" w:rsidRPr="00D878DC" w:rsidRDefault="00D51A7D" w:rsidP="00A02A2A">
            <w:pPr>
              <w:jc w:val="center"/>
              <w:rPr>
                <w:rFonts w:ascii="Cambria" w:hAnsi="Cambria" w:cs="Calibri"/>
                <w:b/>
                <w:color w:val="FFFFFF"/>
              </w:rPr>
            </w:pPr>
          </w:p>
        </w:tc>
        <w:tc>
          <w:tcPr>
            <w:tcW w:w="1477" w:type="dxa"/>
            <w:gridSpan w:val="2"/>
          </w:tcPr>
          <w:p w14:paraId="0FA36491" w14:textId="77777777" w:rsidR="00D51A7D" w:rsidRDefault="00D51A7D" w:rsidP="00A02A2A">
            <w:pPr>
              <w:pStyle w:val="TableParagraph"/>
              <w:rPr>
                <w:b/>
              </w:rPr>
            </w:pPr>
          </w:p>
          <w:p w14:paraId="0A55D8DC" w14:textId="77777777" w:rsidR="00D51A7D" w:rsidRDefault="00D51A7D" w:rsidP="00A02A2A">
            <w:pPr>
              <w:pStyle w:val="TableParagraph"/>
              <w:rPr>
                <w:b/>
              </w:rPr>
            </w:pPr>
          </w:p>
          <w:p w14:paraId="1A6D1CA8" w14:textId="77777777" w:rsidR="00D51A7D" w:rsidRPr="00D878DC" w:rsidRDefault="00D51A7D" w:rsidP="00A02A2A">
            <w:pPr>
              <w:rPr>
                <w:rFonts w:ascii="Cambria" w:hAnsi="Cambria" w:cs="Calibri"/>
                <w:color w:val="000000"/>
              </w:rPr>
            </w:pPr>
            <w:r>
              <w:t>Uključivanje učenika u</w:t>
            </w:r>
            <w:r>
              <w:rPr>
                <w:spacing w:val="1"/>
              </w:rPr>
              <w:t xml:space="preserve"> </w:t>
            </w:r>
            <w:r>
              <w:t>realizaciju aktivnosti</w:t>
            </w:r>
            <w:r>
              <w:rPr>
                <w:spacing w:val="1"/>
              </w:rPr>
              <w:t xml:space="preserve"> </w:t>
            </w:r>
            <w:r>
              <w:rPr>
                <w:spacing w:val="-1"/>
              </w:rPr>
              <w:t>profesionalne</w:t>
            </w:r>
            <w:r>
              <w:rPr>
                <w:spacing w:val="-2"/>
              </w:rPr>
              <w:t xml:space="preserve"> </w:t>
            </w:r>
            <w:r>
              <w:t>orijentacije</w:t>
            </w:r>
          </w:p>
        </w:tc>
        <w:tc>
          <w:tcPr>
            <w:tcW w:w="1701" w:type="dxa"/>
            <w:gridSpan w:val="2"/>
          </w:tcPr>
          <w:p w14:paraId="66F11D5D" w14:textId="77777777" w:rsidR="00D51A7D" w:rsidRDefault="00D51A7D" w:rsidP="00A02A2A">
            <w:pPr>
              <w:pStyle w:val="TableParagraph"/>
              <w:rPr>
                <w:b/>
              </w:rPr>
            </w:pPr>
          </w:p>
          <w:p w14:paraId="4B006BCD" w14:textId="77777777" w:rsidR="00D51A7D" w:rsidRPr="00D878DC" w:rsidRDefault="00D51A7D" w:rsidP="00A02A2A">
            <w:pPr>
              <w:jc w:val="center"/>
              <w:rPr>
                <w:rFonts w:ascii="Cambria" w:hAnsi="Cambria" w:cs="Calibri"/>
                <w:color w:val="000000"/>
              </w:rPr>
            </w:pPr>
            <w:r>
              <w:t>Po</w:t>
            </w:r>
            <w:r>
              <w:rPr>
                <w:spacing w:val="-10"/>
              </w:rPr>
              <w:t xml:space="preserve"> </w:t>
            </w:r>
            <w:r>
              <w:t>planu</w:t>
            </w:r>
            <w:r>
              <w:rPr>
                <w:spacing w:val="-7"/>
              </w:rPr>
              <w:t xml:space="preserve"> </w:t>
            </w:r>
            <w:r>
              <w:t>rada</w:t>
            </w:r>
          </w:p>
        </w:tc>
        <w:tc>
          <w:tcPr>
            <w:tcW w:w="2433" w:type="dxa"/>
            <w:gridSpan w:val="2"/>
          </w:tcPr>
          <w:p w14:paraId="6A346A57" w14:textId="77777777" w:rsidR="00D51A7D" w:rsidRDefault="00D51A7D" w:rsidP="00A02A2A">
            <w:pPr>
              <w:pStyle w:val="TableParagraph"/>
              <w:ind w:left="131" w:right="121"/>
              <w:jc w:val="center"/>
              <w:rPr>
                <w:sz w:val="20"/>
              </w:rPr>
            </w:pPr>
            <w:r>
              <w:rPr>
                <w:spacing w:val="-1"/>
                <w:sz w:val="20"/>
              </w:rPr>
              <w:t xml:space="preserve">Učenici </w:t>
            </w:r>
            <w:r>
              <w:rPr>
                <w:sz w:val="20"/>
              </w:rPr>
              <w:t xml:space="preserve">imaju </w:t>
            </w:r>
            <w:r>
              <w:rPr>
                <w:spacing w:val="-42"/>
                <w:sz w:val="20"/>
              </w:rPr>
              <w:t xml:space="preserve"> </w:t>
            </w:r>
            <w:r>
              <w:rPr>
                <w:sz w:val="20"/>
              </w:rPr>
              <w:t>realniju sliku</w:t>
            </w:r>
            <w:r>
              <w:rPr>
                <w:spacing w:val="-42"/>
                <w:sz w:val="20"/>
              </w:rPr>
              <w:t xml:space="preserve">              </w:t>
            </w:r>
            <w:r>
              <w:rPr>
                <w:sz w:val="20"/>
              </w:rPr>
              <w:t>o sebi,</w:t>
            </w:r>
            <w:r>
              <w:rPr>
                <w:spacing w:val="1"/>
                <w:sz w:val="20"/>
              </w:rPr>
              <w:t xml:space="preserve"> </w:t>
            </w:r>
            <w:r>
              <w:rPr>
                <w:sz w:val="20"/>
              </w:rPr>
              <w:t>upoznati su</w:t>
            </w:r>
            <w:r>
              <w:rPr>
                <w:spacing w:val="1"/>
                <w:sz w:val="20"/>
              </w:rPr>
              <w:t xml:space="preserve"> </w:t>
            </w:r>
            <w:r>
              <w:rPr>
                <w:sz w:val="20"/>
              </w:rPr>
              <w:t>sa</w:t>
            </w:r>
            <w:r>
              <w:rPr>
                <w:spacing w:val="1"/>
                <w:sz w:val="20"/>
              </w:rPr>
              <w:t xml:space="preserve"> </w:t>
            </w:r>
            <w:r>
              <w:rPr>
                <w:sz w:val="20"/>
              </w:rPr>
              <w:t>zanimanjima</w:t>
            </w:r>
            <w:r>
              <w:rPr>
                <w:spacing w:val="1"/>
                <w:sz w:val="20"/>
              </w:rPr>
              <w:t xml:space="preserve"> </w:t>
            </w:r>
            <w:r>
              <w:rPr>
                <w:sz w:val="20"/>
              </w:rPr>
              <w:t>i</w:t>
            </w:r>
            <w:r>
              <w:rPr>
                <w:spacing w:val="-2"/>
                <w:sz w:val="20"/>
              </w:rPr>
              <w:t xml:space="preserve"> </w:t>
            </w:r>
            <w:r>
              <w:rPr>
                <w:sz w:val="20"/>
              </w:rPr>
              <w:t>shvataju</w:t>
            </w:r>
          </w:p>
          <w:p w14:paraId="77E087C2" w14:textId="77777777" w:rsidR="00D51A7D" w:rsidRPr="00D878DC" w:rsidRDefault="00D51A7D" w:rsidP="00A02A2A">
            <w:pPr>
              <w:jc w:val="center"/>
              <w:rPr>
                <w:rFonts w:ascii="Cambria" w:hAnsi="Cambria" w:cs="Calibri"/>
                <w:color w:val="000000"/>
              </w:rPr>
            </w:pPr>
            <w:r>
              <w:t>značaj</w:t>
            </w:r>
            <w:r>
              <w:rPr>
                <w:spacing w:val="-8"/>
              </w:rPr>
              <w:t xml:space="preserve"> </w:t>
            </w:r>
            <w:r>
              <w:t>daljeg</w:t>
            </w:r>
            <w:r>
              <w:rPr>
                <w:spacing w:val="-41"/>
              </w:rPr>
              <w:t xml:space="preserve">                </w:t>
            </w:r>
            <w:r>
              <w:t>školovanja</w:t>
            </w:r>
          </w:p>
        </w:tc>
        <w:tc>
          <w:tcPr>
            <w:tcW w:w="1559" w:type="dxa"/>
          </w:tcPr>
          <w:p w14:paraId="7BC51CDA" w14:textId="77777777" w:rsidR="00D51A7D" w:rsidRDefault="00D51A7D" w:rsidP="00A02A2A">
            <w:pPr>
              <w:pStyle w:val="TableParagraph"/>
              <w:rPr>
                <w:b/>
              </w:rPr>
            </w:pPr>
          </w:p>
          <w:p w14:paraId="53F0CF4E" w14:textId="77777777" w:rsidR="00D51A7D" w:rsidRDefault="00D51A7D" w:rsidP="00A02A2A">
            <w:pPr>
              <w:pStyle w:val="TableParagraph"/>
              <w:rPr>
                <w:b/>
              </w:rPr>
            </w:pPr>
          </w:p>
          <w:p w14:paraId="584DC3C4" w14:textId="77777777" w:rsidR="00D51A7D" w:rsidRDefault="00D51A7D" w:rsidP="00A02A2A">
            <w:pPr>
              <w:pStyle w:val="TableParagraph"/>
              <w:spacing w:before="8"/>
              <w:rPr>
                <w:b/>
                <w:sz w:val="25"/>
              </w:rPr>
            </w:pPr>
          </w:p>
          <w:p w14:paraId="3A5C2DA4" w14:textId="77777777" w:rsidR="00D51A7D" w:rsidRPr="00D878DC" w:rsidRDefault="00D51A7D" w:rsidP="00A02A2A">
            <w:pPr>
              <w:jc w:val="center"/>
              <w:rPr>
                <w:rFonts w:ascii="Cambria" w:hAnsi="Cambria" w:cs="Calibri"/>
                <w:color w:val="000000"/>
              </w:rPr>
            </w:pPr>
            <w:r>
              <w:t xml:space="preserve">Psiholog škole. Koordinator Tima za KVIS </w:t>
            </w:r>
          </w:p>
        </w:tc>
        <w:tc>
          <w:tcPr>
            <w:tcW w:w="2693" w:type="dxa"/>
          </w:tcPr>
          <w:p w14:paraId="7D4FB495" w14:textId="77777777" w:rsidR="00D51A7D" w:rsidRDefault="00D51A7D" w:rsidP="00A02A2A">
            <w:pPr>
              <w:pStyle w:val="TableParagraph"/>
              <w:rPr>
                <w:b/>
              </w:rPr>
            </w:pPr>
          </w:p>
          <w:p w14:paraId="75CFA752" w14:textId="77777777" w:rsidR="00D51A7D" w:rsidRDefault="00D51A7D" w:rsidP="00A02A2A">
            <w:pPr>
              <w:pStyle w:val="TableParagraph"/>
              <w:spacing w:before="10"/>
              <w:rPr>
                <w:b/>
                <w:sz w:val="17"/>
              </w:rPr>
            </w:pPr>
          </w:p>
          <w:p w14:paraId="3A52E3E9" w14:textId="77777777" w:rsidR="00D51A7D" w:rsidRPr="00D878DC" w:rsidRDefault="00D51A7D" w:rsidP="00A02A2A">
            <w:pPr>
              <w:jc w:val="center"/>
              <w:rPr>
                <w:rFonts w:ascii="Cambria" w:hAnsi="Cambria" w:cs="Calibri"/>
                <w:color w:val="000000"/>
              </w:rPr>
            </w:pPr>
            <w:r>
              <w:t>Tim</w:t>
            </w:r>
            <w:r>
              <w:rPr>
                <w:spacing w:val="-3"/>
              </w:rPr>
              <w:t xml:space="preserve"> </w:t>
            </w:r>
            <w:r>
              <w:t>za</w:t>
            </w:r>
            <w:r>
              <w:rPr>
                <w:spacing w:val="3"/>
              </w:rPr>
              <w:t xml:space="preserve"> </w:t>
            </w:r>
            <w:r>
              <w:t>KVIS,</w:t>
            </w:r>
            <w:r>
              <w:rPr>
                <w:spacing w:val="1"/>
              </w:rPr>
              <w:t xml:space="preserve"> </w:t>
            </w:r>
            <w:r>
              <w:t>učenici,</w:t>
            </w:r>
            <w:r>
              <w:rPr>
                <w:spacing w:val="1"/>
              </w:rPr>
              <w:t xml:space="preserve"> </w:t>
            </w:r>
            <w:r>
              <w:t>roditelji,</w:t>
            </w:r>
            <w:r>
              <w:rPr>
                <w:spacing w:val="1"/>
              </w:rPr>
              <w:t xml:space="preserve"> fakulteti</w:t>
            </w:r>
          </w:p>
        </w:tc>
        <w:tc>
          <w:tcPr>
            <w:tcW w:w="2949" w:type="dxa"/>
            <w:gridSpan w:val="2"/>
          </w:tcPr>
          <w:p w14:paraId="18FE2382" w14:textId="77777777" w:rsidR="00D51A7D" w:rsidRDefault="00D51A7D" w:rsidP="00A02A2A">
            <w:pPr>
              <w:pStyle w:val="TableParagraph"/>
              <w:rPr>
                <w:b/>
              </w:rPr>
            </w:pPr>
          </w:p>
          <w:p w14:paraId="68A4FF1A" w14:textId="77777777" w:rsidR="00D51A7D" w:rsidRPr="001A3502" w:rsidRDefault="00D51A7D" w:rsidP="00A02A2A">
            <w:pPr>
              <w:pStyle w:val="TableParagraph"/>
              <w:spacing w:before="10"/>
              <w:rPr>
                <w:rFonts w:asciiTheme="minorHAnsi" w:hAnsiTheme="minorHAnsi" w:cstheme="minorHAnsi"/>
                <w:bCs/>
                <w:color w:val="000000"/>
                <w:sz w:val="20"/>
                <w:szCs w:val="20"/>
              </w:rPr>
            </w:pPr>
            <w:r w:rsidRPr="001A3502">
              <w:rPr>
                <w:rFonts w:asciiTheme="minorHAnsi" w:hAnsiTheme="minorHAnsi" w:cstheme="minorHAnsi"/>
                <w:bCs/>
                <w:sz w:val="20"/>
                <w:szCs w:val="20"/>
              </w:rPr>
              <w:t xml:space="preserve">Zapisnici sa </w:t>
            </w:r>
            <w:r>
              <w:rPr>
                <w:rFonts w:asciiTheme="minorHAnsi" w:hAnsiTheme="minorHAnsi" w:cstheme="minorHAnsi"/>
                <w:bCs/>
                <w:sz w:val="20"/>
                <w:szCs w:val="20"/>
              </w:rPr>
              <w:t xml:space="preserve">sastanka </w:t>
            </w:r>
            <w:r w:rsidRPr="001A3502">
              <w:rPr>
                <w:rFonts w:asciiTheme="minorHAnsi" w:hAnsiTheme="minorHAnsi" w:cstheme="minorHAnsi"/>
                <w:bCs/>
                <w:sz w:val="20"/>
                <w:szCs w:val="20"/>
              </w:rPr>
              <w:t>Tima</w:t>
            </w:r>
          </w:p>
        </w:tc>
      </w:tr>
      <w:tr w:rsidR="0032765B" w:rsidRPr="00D878DC" w14:paraId="27CBEEFF" w14:textId="77777777" w:rsidTr="0032765B">
        <w:trPr>
          <w:gridAfter w:val="1"/>
          <w:wAfter w:w="8" w:type="dxa"/>
          <w:trHeight w:val="65"/>
        </w:trPr>
        <w:tc>
          <w:tcPr>
            <w:tcW w:w="421" w:type="dxa"/>
            <w:vMerge/>
            <w:vAlign w:val="center"/>
          </w:tcPr>
          <w:p w14:paraId="296D0423" w14:textId="77777777" w:rsidR="00D51A7D" w:rsidRPr="00D878DC" w:rsidRDefault="00D51A7D" w:rsidP="00A02A2A">
            <w:pPr>
              <w:jc w:val="center"/>
              <w:rPr>
                <w:rFonts w:ascii="Cambria" w:hAnsi="Cambria" w:cs="Calibri"/>
                <w:b/>
                <w:color w:val="FFFFFF"/>
              </w:rPr>
            </w:pPr>
          </w:p>
        </w:tc>
        <w:tc>
          <w:tcPr>
            <w:tcW w:w="1133" w:type="dxa"/>
            <w:vMerge/>
            <w:noWrap/>
            <w:vAlign w:val="center"/>
          </w:tcPr>
          <w:p w14:paraId="56448CDA" w14:textId="77777777" w:rsidR="00D51A7D" w:rsidRPr="00D878DC" w:rsidRDefault="00D51A7D" w:rsidP="00A02A2A">
            <w:pPr>
              <w:jc w:val="center"/>
              <w:rPr>
                <w:rFonts w:ascii="Cambria" w:hAnsi="Cambria" w:cs="Calibri"/>
                <w:b/>
                <w:color w:val="FFFFFF"/>
              </w:rPr>
            </w:pPr>
          </w:p>
        </w:tc>
        <w:tc>
          <w:tcPr>
            <w:tcW w:w="1477" w:type="dxa"/>
            <w:gridSpan w:val="2"/>
            <w:vAlign w:val="center"/>
          </w:tcPr>
          <w:p w14:paraId="1EDC74BE" w14:textId="77777777" w:rsidR="00D51A7D" w:rsidRPr="00D878DC" w:rsidRDefault="00D51A7D" w:rsidP="00A02A2A">
            <w:pPr>
              <w:rPr>
                <w:rFonts w:ascii="Cambria" w:hAnsi="Cambria" w:cs="Calibri"/>
                <w:color w:val="000000"/>
              </w:rPr>
            </w:pPr>
          </w:p>
          <w:p w14:paraId="0A7765EF" w14:textId="77777777" w:rsidR="00D51A7D" w:rsidRPr="00D878DC" w:rsidRDefault="00D51A7D" w:rsidP="00A02A2A">
            <w:pPr>
              <w:rPr>
                <w:rFonts w:ascii="Cambria" w:hAnsi="Cambria" w:cs="Calibri"/>
                <w:color w:val="000000"/>
              </w:rPr>
            </w:pPr>
          </w:p>
          <w:p w14:paraId="218E2B30" w14:textId="77777777" w:rsidR="00D51A7D" w:rsidRDefault="00D51A7D" w:rsidP="00A02A2A">
            <w:pPr>
              <w:rPr>
                <w:rFonts w:ascii="Cambria" w:hAnsi="Cambria" w:cs="Calibri"/>
                <w:color w:val="000000"/>
              </w:rPr>
            </w:pPr>
            <w:r>
              <w:rPr>
                <w:rFonts w:ascii="Cambria" w:hAnsi="Cambria" w:cs="Calibri"/>
                <w:color w:val="000000"/>
              </w:rPr>
              <w:t>Uključivanje učenika u rad sekcija-prema njihovim sklonostima</w:t>
            </w:r>
          </w:p>
          <w:p w14:paraId="661B8E1A" w14:textId="77777777" w:rsidR="00D51A7D" w:rsidRPr="00D878DC" w:rsidRDefault="00D51A7D" w:rsidP="00A02A2A">
            <w:pPr>
              <w:rPr>
                <w:rFonts w:ascii="Cambria" w:hAnsi="Cambria" w:cs="Calibri"/>
                <w:color w:val="000000"/>
              </w:rPr>
            </w:pPr>
            <w:r>
              <w:rPr>
                <w:rFonts w:ascii="Cambria" w:hAnsi="Cambria" w:cs="Calibri"/>
                <w:color w:val="000000"/>
              </w:rPr>
              <w:t>Uključivanje učenika u projekat jednosmenskog rada I rad učeničke zadruge</w:t>
            </w:r>
          </w:p>
          <w:p w14:paraId="4A276817" w14:textId="77777777" w:rsidR="00D51A7D" w:rsidRPr="00D878DC" w:rsidRDefault="00D51A7D" w:rsidP="00A02A2A">
            <w:pPr>
              <w:rPr>
                <w:rFonts w:ascii="Cambria" w:hAnsi="Cambria" w:cs="Calibri"/>
                <w:color w:val="000000"/>
              </w:rPr>
            </w:pPr>
          </w:p>
          <w:p w14:paraId="64D122BB" w14:textId="77777777" w:rsidR="00D51A7D" w:rsidRPr="00D878DC" w:rsidRDefault="00D51A7D" w:rsidP="00A02A2A">
            <w:pPr>
              <w:rPr>
                <w:rFonts w:ascii="Cambria" w:hAnsi="Cambria" w:cs="Calibri"/>
                <w:color w:val="000000"/>
              </w:rPr>
            </w:pPr>
          </w:p>
        </w:tc>
        <w:tc>
          <w:tcPr>
            <w:tcW w:w="1701" w:type="dxa"/>
            <w:gridSpan w:val="2"/>
            <w:vAlign w:val="center"/>
          </w:tcPr>
          <w:p w14:paraId="462E3ABF" w14:textId="77777777" w:rsidR="00D51A7D" w:rsidRPr="00D878DC" w:rsidRDefault="00D51A7D" w:rsidP="00A02A2A">
            <w:pPr>
              <w:jc w:val="center"/>
              <w:rPr>
                <w:rFonts w:ascii="Cambria" w:hAnsi="Cambria" w:cs="Calibri"/>
                <w:color w:val="000000"/>
              </w:rPr>
            </w:pPr>
            <w:r>
              <w:rPr>
                <w:rFonts w:ascii="Cambria" w:hAnsi="Cambria" w:cs="Calibri"/>
                <w:color w:val="000000"/>
              </w:rPr>
              <w:t>Po planu sekcija</w:t>
            </w:r>
          </w:p>
        </w:tc>
        <w:tc>
          <w:tcPr>
            <w:tcW w:w="2433" w:type="dxa"/>
            <w:gridSpan w:val="2"/>
            <w:vAlign w:val="center"/>
          </w:tcPr>
          <w:p w14:paraId="769090EB" w14:textId="77777777" w:rsidR="00D51A7D" w:rsidRPr="00D878DC" w:rsidRDefault="00D51A7D" w:rsidP="00A02A2A">
            <w:pPr>
              <w:jc w:val="center"/>
              <w:rPr>
                <w:rFonts w:ascii="Cambria" w:hAnsi="Cambria" w:cs="Calibri"/>
                <w:color w:val="000000"/>
              </w:rPr>
            </w:pPr>
            <w:r>
              <w:rPr>
                <w:rFonts w:ascii="Cambria" w:hAnsi="Cambria" w:cs="Calibri"/>
                <w:color w:val="000000"/>
              </w:rPr>
              <w:t>Povećano samopouzdanje I nivo uspešnosti u obaveznim školskim aktivnostima, učenici se osećaju bitni I korisni</w:t>
            </w:r>
          </w:p>
        </w:tc>
        <w:tc>
          <w:tcPr>
            <w:tcW w:w="1559" w:type="dxa"/>
            <w:vAlign w:val="center"/>
          </w:tcPr>
          <w:p w14:paraId="231477EA" w14:textId="77777777" w:rsidR="00D51A7D" w:rsidRPr="00D878DC" w:rsidRDefault="00D51A7D" w:rsidP="00A02A2A">
            <w:pPr>
              <w:rPr>
                <w:rFonts w:ascii="Cambria" w:hAnsi="Cambria" w:cs="Calibri"/>
                <w:color w:val="000000"/>
              </w:rPr>
            </w:pPr>
            <w:r>
              <w:rPr>
                <w:rFonts w:ascii="Cambria" w:hAnsi="Cambria" w:cs="Calibri"/>
                <w:color w:val="000000"/>
              </w:rPr>
              <w:t>TPO</w:t>
            </w:r>
          </w:p>
        </w:tc>
        <w:tc>
          <w:tcPr>
            <w:tcW w:w="2693" w:type="dxa"/>
            <w:vAlign w:val="center"/>
          </w:tcPr>
          <w:p w14:paraId="63491F40" w14:textId="77777777" w:rsidR="00D51A7D" w:rsidRPr="00D878DC" w:rsidRDefault="00D51A7D" w:rsidP="00A02A2A">
            <w:pPr>
              <w:jc w:val="center"/>
              <w:rPr>
                <w:rFonts w:ascii="Cambria" w:hAnsi="Cambria" w:cs="Calibri"/>
                <w:color w:val="000000"/>
              </w:rPr>
            </w:pPr>
            <w:r>
              <w:rPr>
                <w:rFonts w:ascii="Cambria" w:hAnsi="Cambria" w:cs="Calibri"/>
                <w:color w:val="000000"/>
              </w:rPr>
              <w:t>Nastavnici zaduženi za sekcije, učenici</w:t>
            </w:r>
          </w:p>
        </w:tc>
        <w:tc>
          <w:tcPr>
            <w:tcW w:w="2949" w:type="dxa"/>
            <w:gridSpan w:val="2"/>
            <w:vAlign w:val="center"/>
          </w:tcPr>
          <w:p w14:paraId="0740D2E3" w14:textId="77777777" w:rsidR="00D51A7D" w:rsidRDefault="00D51A7D" w:rsidP="00A02A2A">
            <w:pPr>
              <w:jc w:val="center"/>
              <w:rPr>
                <w:rFonts w:ascii="Cambria" w:hAnsi="Cambria" w:cs="Calibri"/>
                <w:color w:val="000000"/>
              </w:rPr>
            </w:pPr>
            <w:r>
              <w:rPr>
                <w:rFonts w:ascii="Cambria" w:hAnsi="Cambria" w:cs="Calibri"/>
                <w:color w:val="000000"/>
              </w:rPr>
              <w:t>Produkti rada sekcija, manifestacije, zapisi</w:t>
            </w:r>
          </w:p>
          <w:p w14:paraId="5CE712DF" w14:textId="77777777" w:rsidR="00D51A7D" w:rsidRPr="00D878DC" w:rsidRDefault="00D51A7D" w:rsidP="00A02A2A">
            <w:pPr>
              <w:jc w:val="center"/>
              <w:rPr>
                <w:rFonts w:ascii="Cambria" w:hAnsi="Cambria" w:cs="Calibri"/>
                <w:color w:val="000000"/>
              </w:rPr>
            </w:pPr>
            <w:r>
              <w:rPr>
                <w:rFonts w:ascii="Cambria" w:hAnsi="Cambria" w:cs="Calibri"/>
                <w:color w:val="000000"/>
              </w:rPr>
              <w:t>Produkti učeničke zadruge</w:t>
            </w:r>
          </w:p>
        </w:tc>
      </w:tr>
      <w:tr w:rsidR="0032765B" w:rsidRPr="00D878DC" w14:paraId="1227ACCC" w14:textId="77777777" w:rsidTr="0032765B">
        <w:trPr>
          <w:gridAfter w:val="1"/>
          <w:wAfter w:w="8" w:type="dxa"/>
          <w:trHeight w:val="65"/>
        </w:trPr>
        <w:tc>
          <w:tcPr>
            <w:tcW w:w="421" w:type="dxa"/>
            <w:vMerge/>
            <w:vAlign w:val="center"/>
          </w:tcPr>
          <w:p w14:paraId="559C7B63" w14:textId="77777777" w:rsidR="00D51A7D" w:rsidRPr="00D878DC" w:rsidRDefault="00D51A7D" w:rsidP="00A02A2A">
            <w:pPr>
              <w:jc w:val="center"/>
              <w:rPr>
                <w:rFonts w:ascii="Cambria" w:hAnsi="Cambria" w:cs="Calibri"/>
                <w:b/>
                <w:color w:val="FFFFFF"/>
              </w:rPr>
            </w:pPr>
          </w:p>
        </w:tc>
        <w:tc>
          <w:tcPr>
            <w:tcW w:w="1133" w:type="dxa"/>
            <w:vMerge/>
            <w:noWrap/>
            <w:vAlign w:val="center"/>
          </w:tcPr>
          <w:p w14:paraId="6F365B21" w14:textId="77777777" w:rsidR="00D51A7D" w:rsidRPr="00D878DC" w:rsidRDefault="00D51A7D" w:rsidP="00A02A2A">
            <w:pPr>
              <w:jc w:val="center"/>
              <w:rPr>
                <w:rFonts w:ascii="Cambria" w:hAnsi="Cambria" w:cs="Calibri"/>
                <w:b/>
                <w:color w:val="FFFFFF"/>
              </w:rPr>
            </w:pPr>
          </w:p>
        </w:tc>
        <w:tc>
          <w:tcPr>
            <w:tcW w:w="1477" w:type="dxa"/>
            <w:gridSpan w:val="2"/>
            <w:vAlign w:val="center"/>
          </w:tcPr>
          <w:p w14:paraId="1352FCD9" w14:textId="77777777" w:rsidR="00D51A7D" w:rsidRPr="00D878DC" w:rsidRDefault="00D51A7D" w:rsidP="00A02A2A">
            <w:pPr>
              <w:rPr>
                <w:rFonts w:ascii="Cambria" w:hAnsi="Cambria" w:cs="Calibri"/>
                <w:color w:val="000000"/>
              </w:rPr>
            </w:pPr>
          </w:p>
          <w:p w14:paraId="71BACE0C" w14:textId="77777777" w:rsidR="00D51A7D" w:rsidRPr="00D878DC" w:rsidRDefault="00D51A7D" w:rsidP="00A02A2A">
            <w:pPr>
              <w:rPr>
                <w:rFonts w:ascii="Cambria" w:hAnsi="Cambria" w:cs="Calibri"/>
                <w:color w:val="000000"/>
              </w:rPr>
            </w:pPr>
          </w:p>
          <w:p w14:paraId="267F8B90" w14:textId="77777777" w:rsidR="00D51A7D" w:rsidRPr="00D878DC" w:rsidRDefault="00D51A7D" w:rsidP="00A02A2A">
            <w:pPr>
              <w:rPr>
                <w:rFonts w:ascii="Cambria" w:hAnsi="Cambria" w:cs="Calibri"/>
                <w:color w:val="000000"/>
              </w:rPr>
            </w:pPr>
            <w:r>
              <w:rPr>
                <w:rFonts w:ascii="Cambria" w:hAnsi="Cambria" w:cs="Calibri"/>
                <w:color w:val="000000"/>
              </w:rPr>
              <w:t>Omogućavanje učenicima da nastavu prate u svom tempu napredovanja</w:t>
            </w:r>
          </w:p>
          <w:p w14:paraId="0619C7B1" w14:textId="77777777" w:rsidR="00D51A7D" w:rsidRPr="00D878DC" w:rsidRDefault="00D51A7D" w:rsidP="00A02A2A">
            <w:pPr>
              <w:rPr>
                <w:rFonts w:ascii="Cambria" w:hAnsi="Cambria" w:cs="Calibri"/>
                <w:color w:val="000000"/>
              </w:rPr>
            </w:pPr>
          </w:p>
          <w:p w14:paraId="260E8381" w14:textId="77777777" w:rsidR="00D51A7D" w:rsidRPr="00D878DC" w:rsidRDefault="00D51A7D" w:rsidP="00A02A2A">
            <w:pPr>
              <w:rPr>
                <w:rFonts w:ascii="Cambria" w:hAnsi="Cambria" w:cs="Calibri"/>
                <w:color w:val="000000"/>
              </w:rPr>
            </w:pPr>
          </w:p>
        </w:tc>
        <w:tc>
          <w:tcPr>
            <w:tcW w:w="1701" w:type="dxa"/>
            <w:gridSpan w:val="2"/>
            <w:vAlign w:val="center"/>
          </w:tcPr>
          <w:p w14:paraId="15D7BA2B" w14:textId="77777777" w:rsidR="00D51A7D" w:rsidRPr="00D878DC" w:rsidRDefault="00D51A7D" w:rsidP="00A02A2A">
            <w:pPr>
              <w:jc w:val="center"/>
              <w:rPr>
                <w:rFonts w:ascii="Cambria" w:hAnsi="Cambria" w:cs="Calibri"/>
                <w:color w:val="000000"/>
              </w:rPr>
            </w:pPr>
            <w:r>
              <w:rPr>
                <w:rFonts w:ascii="Cambria" w:hAnsi="Cambria" w:cs="Calibri"/>
                <w:color w:val="000000"/>
              </w:rPr>
              <w:t>Stalna aktivnost</w:t>
            </w:r>
          </w:p>
        </w:tc>
        <w:tc>
          <w:tcPr>
            <w:tcW w:w="2433" w:type="dxa"/>
            <w:gridSpan w:val="2"/>
            <w:vAlign w:val="center"/>
          </w:tcPr>
          <w:p w14:paraId="100DAFFB" w14:textId="77777777" w:rsidR="00D51A7D" w:rsidRPr="00D878DC" w:rsidRDefault="00D51A7D" w:rsidP="00A02A2A">
            <w:pPr>
              <w:jc w:val="center"/>
              <w:rPr>
                <w:rFonts w:ascii="Cambria" w:hAnsi="Cambria" w:cs="Calibri"/>
                <w:color w:val="000000"/>
              </w:rPr>
            </w:pPr>
            <w:r w:rsidRPr="001611A1">
              <w:rPr>
                <w:rFonts w:ascii="Cambria" w:hAnsi="Cambria" w:cs="Calibri"/>
                <w:color w:val="000000"/>
              </w:rPr>
              <w:t>Povećano samopouzdanje I nivo uspešnosti u obaveznim školskim aktivnostima</w:t>
            </w:r>
          </w:p>
        </w:tc>
        <w:tc>
          <w:tcPr>
            <w:tcW w:w="1559" w:type="dxa"/>
            <w:vAlign w:val="center"/>
          </w:tcPr>
          <w:p w14:paraId="7824F809" w14:textId="77777777" w:rsidR="00D51A7D" w:rsidRPr="00D878DC" w:rsidRDefault="00D51A7D" w:rsidP="00A02A2A">
            <w:pPr>
              <w:jc w:val="center"/>
              <w:rPr>
                <w:rFonts w:ascii="Cambria" w:hAnsi="Cambria" w:cs="Calibri"/>
                <w:color w:val="000000"/>
              </w:rPr>
            </w:pPr>
            <w:r>
              <w:rPr>
                <w:rFonts w:ascii="Cambria" w:hAnsi="Cambria" w:cs="Calibri"/>
                <w:color w:val="000000"/>
              </w:rPr>
              <w:t>TPO</w:t>
            </w:r>
          </w:p>
        </w:tc>
        <w:tc>
          <w:tcPr>
            <w:tcW w:w="2693" w:type="dxa"/>
            <w:vAlign w:val="center"/>
          </w:tcPr>
          <w:p w14:paraId="3D4C78E4" w14:textId="77777777" w:rsidR="00D51A7D" w:rsidRPr="00D878DC" w:rsidRDefault="00D51A7D" w:rsidP="00A02A2A">
            <w:pPr>
              <w:jc w:val="center"/>
              <w:rPr>
                <w:rFonts w:ascii="Cambria" w:hAnsi="Cambria" w:cs="Calibri"/>
                <w:color w:val="000000"/>
              </w:rPr>
            </w:pPr>
            <w:r>
              <w:rPr>
                <w:rFonts w:ascii="Cambria" w:hAnsi="Cambria" w:cs="Calibri"/>
                <w:color w:val="000000"/>
              </w:rPr>
              <w:t>Predmetni nastavnici, učenici</w:t>
            </w:r>
          </w:p>
        </w:tc>
        <w:tc>
          <w:tcPr>
            <w:tcW w:w="2949" w:type="dxa"/>
            <w:gridSpan w:val="2"/>
            <w:vAlign w:val="center"/>
          </w:tcPr>
          <w:p w14:paraId="39C693FA" w14:textId="77777777" w:rsidR="00D51A7D" w:rsidRPr="00D878DC" w:rsidRDefault="00D51A7D" w:rsidP="00A02A2A">
            <w:pPr>
              <w:jc w:val="center"/>
              <w:rPr>
                <w:rFonts w:ascii="Cambria" w:hAnsi="Cambria" w:cs="Calibri"/>
                <w:color w:val="000000"/>
              </w:rPr>
            </w:pPr>
            <w:r>
              <w:rPr>
                <w:rFonts w:ascii="Cambria" w:hAnsi="Cambria" w:cs="Calibri"/>
                <w:color w:val="000000"/>
              </w:rPr>
              <w:t>Prilagođeni planovi I postignuća učenika</w:t>
            </w:r>
          </w:p>
        </w:tc>
      </w:tr>
      <w:tr w:rsidR="0032765B" w:rsidRPr="00D878DC" w14:paraId="2FA7E01C" w14:textId="77777777" w:rsidTr="0032765B">
        <w:trPr>
          <w:gridAfter w:val="1"/>
          <w:wAfter w:w="8" w:type="dxa"/>
          <w:trHeight w:val="65"/>
        </w:trPr>
        <w:tc>
          <w:tcPr>
            <w:tcW w:w="421" w:type="dxa"/>
            <w:vMerge/>
            <w:vAlign w:val="center"/>
          </w:tcPr>
          <w:p w14:paraId="171CD2D2" w14:textId="77777777" w:rsidR="00D51A7D" w:rsidRPr="00D878DC" w:rsidRDefault="00D51A7D" w:rsidP="00A02A2A">
            <w:pPr>
              <w:jc w:val="center"/>
              <w:rPr>
                <w:rFonts w:ascii="Cambria" w:hAnsi="Cambria" w:cs="Calibri"/>
                <w:b/>
                <w:color w:val="FFFFFF"/>
              </w:rPr>
            </w:pPr>
          </w:p>
        </w:tc>
        <w:tc>
          <w:tcPr>
            <w:tcW w:w="1133" w:type="dxa"/>
            <w:vMerge/>
            <w:noWrap/>
            <w:vAlign w:val="center"/>
          </w:tcPr>
          <w:p w14:paraId="47D08B6B" w14:textId="77777777" w:rsidR="00D51A7D" w:rsidRPr="00D878DC" w:rsidRDefault="00D51A7D" w:rsidP="00A02A2A">
            <w:pPr>
              <w:jc w:val="center"/>
              <w:rPr>
                <w:rFonts w:ascii="Cambria" w:hAnsi="Cambria" w:cs="Calibri"/>
                <w:b/>
                <w:color w:val="FFFFFF"/>
              </w:rPr>
            </w:pPr>
          </w:p>
        </w:tc>
        <w:tc>
          <w:tcPr>
            <w:tcW w:w="1477" w:type="dxa"/>
            <w:gridSpan w:val="2"/>
            <w:vAlign w:val="center"/>
          </w:tcPr>
          <w:p w14:paraId="26816C80" w14:textId="77777777" w:rsidR="00D51A7D" w:rsidRPr="00D878DC" w:rsidRDefault="00D51A7D" w:rsidP="00A02A2A">
            <w:pPr>
              <w:rPr>
                <w:rFonts w:ascii="Cambria" w:hAnsi="Cambria" w:cs="Calibri"/>
                <w:color w:val="000000"/>
              </w:rPr>
            </w:pPr>
          </w:p>
          <w:p w14:paraId="4E2C422A" w14:textId="77777777" w:rsidR="00D51A7D" w:rsidRPr="00D878DC" w:rsidRDefault="00D51A7D" w:rsidP="00A02A2A">
            <w:pPr>
              <w:rPr>
                <w:rFonts w:ascii="Cambria" w:hAnsi="Cambria" w:cs="Calibri"/>
                <w:color w:val="000000"/>
              </w:rPr>
            </w:pPr>
          </w:p>
          <w:p w14:paraId="12F33308" w14:textId="77777777" w:rsidR="00D51A7D" w:rsidRPr="00D878DC" w:rsidRDefault="00D51A7D" w:rsidP="00A02A2A">
            <w:pPr>
              <w:rPr>
                <w:rFonts w:ascii="Cambria" w:hAnsi="Cambria" w:cs="Calibri"/>
                <w:color w:val="000000"/>
              </w:rPr>
            </w:pPr>
            <w:r>
              <w:rPr>
                <w:rFonts w:ascii="Cambria" w:hAnsi="Cambria" w:cs="Calibri"/>
                <w:color w:val="000000"/>
              </w:rPr>
              <w:t>Uključivanje učenika u aktivnosti domaćih I medjunarodnih projekata koji se već realizuju u školi ili će tek biti realizovani</w:t>
            </w:r>
          </w:p>
          <w:p w14:paraId="16F9715B" w14:textId="77777777" w:rsidR="00D51A7D" w:rsidRPr="00D878DC" w:rsidRDefault="00D51A7D" w:rsidP="00A02A2A">
            <w:pPr>
              <w:rPr>
                <w:rFonts w:ascii="Cambria" w:hAnsi="Cambria" w:cs="Calibri"/>
                <w:color w:val="000000"/>
              </w:rPr>
            </w:pPr>
          </w:p>
          <w:p w14:paraId="7A7E736A" w14:textId="77777777" w:rsidR="00D51A7D" w:rsidRPr="00D878DC" w:rsidRDefault="00D51A7D" w:rsidP="00A02A2A">
            <w:pPr>
              <w:rPr>
                <w:rFonts w:ascii="Cambria" w:hAnsi="Cambria" w:cs="Calibri"/>
                <w:color w:val="000000"/>
              </w:rPr>
            </w:pPr>
          </w:p>
        </w:tc>
        <w:tc>
          <w:tcPr>
            <w:tcW w:w="1701" w:type="dxa"/>
            <w:gridSpan w:val="2"/>
            <w:vAlign w:val="center"/>
          </w:tcPr>
          <w:p w14:paraId="601EB506" w14:textId="77777777" w:rsidR="00D51A7D" w:rsidRPr="00D878DC" w:rsidRDefault="00D51A7D" w:rsidP="00A02A2A">
            <w:pPr>
              <w:jc w:val="center"/>
              <w:rPr>
                <w:rFonts w:ascii="Cambria" w:hAnsi="Cambria" w:cs="Calibri"/>
                <w:color w:val="000000"/>
              </w:rPr>
            </w:pPr>
            <w:r>
              <w:rPr>
                <w:rFonts w:ascii="Cambria" w:hAnsi="Cambria" w:cs="Calibri"/>
                <w:color w:val="000000"/>
              </w:rPr>
              <w:t>Po agenda aktivnosti projekta</w:t>
            </w:r>
          </w:p>
        </w:tc>
        <w:tc>
          <w:tcPr>
            <w:tcW w:w="2433" w:type="dxa"/>
            <w:gridSpan w:val="2"/>
            <w:vAlign w:val="center"/>
          </w:tcPr>
          <w:p w14:paraId="1513896A" w14:textId="77777777" w:rsidR="00D51A7D" w:rsidRPr="00D878DC" w:rsidRDefault="00D51A7D" w:rsidP="00A02A2A">
            <w:pPr>
              <w:jc w:val="center"/>
              <w:rPr>
                <w:rFonts w:ascii="Cambria" w:hAnsi="Cambria" w:cs="Calibri"/>
                <w:color w:val="000000"/>
              </w:rPr>
            </w:pPr>
            <w:r w:rsidRPr="000B26E5">
              <w:rPr>
                <w:rFonts w:ascii="Cambria" w:hAnsi="Cambria" w:cs="Calibri"/>
                <w:color w:val="000000"/>
              </w:rPr>
              <w:t>Povećano samopouzdanje I nivo uspešnosti u obaveznim školskim aktivnostima</w:t>
            </w:r>
          </w:p>
        </w:tc>
        <w:tc>
          <w:tcPr>
            <w:tcW w:w="1559" w:type="dxa"/>
            <w:vAlign w:val="center"/>
          </w:tcPr>
          <w:p w14:paraId="298B6001" w14:textId="77777777" w:rsidR="00D51A7D" w:rsidRPr="00D878DC" w:rsidRDefault="00D51A7D" w:rsidP="00A02A2A">
            <w:pPr>
              <w:jc w:val="center"/>
              <w:rPr>
                <w:rFonts w:ascii="Cambria" w:hAnsi="Cambria" w:cs="Calibri"/>
                <w:color w:val="000000"/>
              </w:rPr>
            </w:pPr>
            <w:r>
              <w:rPr>
                <w:rFonts w:ascii="Cambria" w:hAnsi="Cambria" w:cs="Calibri"/>
                <w:color w:val="000000"/>
              </w:rPr>
              <w:t>TPO</w:t>
            </w:r>
          </w:p>
        </w:tc>
        <w:tc>
          <w:tcPr>
            <w:tcW w:w="2693" w:type="dxa"/>
            <w:vAlign w:val="center"/>
          </w:tcPr>
          <w:p w14:paraId="62EEDE8D" w14:textId="77777777" w:rsidR="00D51A7D" w:rsidRPr="00D878DC" w:rsidRDefault="00D51A7D" w:rsidP="00A02A2A">
            <w:pPr>
              <w:jc w:val="center"/>
              <w:rPr>
                <w:rFonts w:ascii="Cambria" w:hAnsi="Cambria" w:cs="Calibri"/>
                <w:color w:val="000000"/>
              </w:rPr>
            </w:pPr>
            <w:r>
              <w:rPr>
                <w:rFonts w:ascii="Cambria" w:hAnsi="Cambria" w:cs="Calibri"/>
                <w:color w:val="000000"/>
              </w:rPr>
              <w:t>Projektni tim i  učenici</w:t>
            </w:r>
          </w:p>
        </w:tc>
        <w:tc>
          <w:tcPr>
            <w:tcW w:w="2949" w:type="dxa"/>
            <w:gridSpan w:val="2"/>
            <w:vAlign w:val="center"/>
          </w:tcPr>
          <w:p w14:paraId="00DCBF69" w14:textId="77777777" w:rsidR="00D51A7D" w:rsidRPr="00D878DC" w:rsidRDefault="00D51A7D" w:rsidP="00A02A2A">
            <w:pPr>
              <w:jc w:val="center"/>
              <w:rPr>
                <w:rFonts w:ascii="Cambria" w:hAnsi="Cambria" w:cs="Calibri"/>
                <w:color w:val="000000"/>
              </w:rPr>
            </w:pPr>
            <w:r>
              <w:rPr>
                <w:rFonts w:ascii="Cambria" w:hAnsi="Cambria" w:cs="Calibri"/>
                <w:color w:val="000000"/>
              </w:rPr>
              <w:t>produkti aktivnosti</w:t>
            </w:r>
          </w:p>
        </w:tc>
      </w:tr>
      <w:tr w:rsidR="0032765B" w:rsidRPr="00D878DC" w14:paraId="7D8015D6" w14:textId="77777777" w:rsidTr="0032765B">
        <w:trPr>
          <w:gridAfter w:val="1"/>
          <w:wAfter w:w="8" w:type="dxa"/>
          <w:trHeight w:val="692"/>
        </w:trPr>
        <w:tc>
          <w:tcPr>
            <w:tcW w:w="421" w:type="dxa"/>
            <w:vMerge/>
            <w:vAlign w:val="center"/>
          </w:tcPr>
          <w:p w14:paraId="564D5828" w14:textId="77777777" w:rsidR="00D51A7D" w:rsidRPr="00D878DC" w:rsidRDefault="00D51A7D" w:rsidP="00A02A2A">
            <w:pPr>
              <w:jc w:val="center"/>
              <w:rPr>
                <w:rFonts w:ascii="Cambria" w:hAnsi="Cambria" w:cs="Calibri"/>
                <w:b/>
                <w:color w:val="FFFFFF"/>
              </w:rPr>
            </w:pPr>
          </w:p>
        </w:tc>
        <w:tc>
          <w:tcPr>
            <w:tcW w:w="1133" w:type="dxa"/>
            <w:vMerge w:val="restart"/>
            <w:noWrap/>
            <w:vAlign w:val="center"/>
          </w:tcPr>
          <w:p w14:paraId="703BCE88" w14:textId="77777777" w:rsidR="00D51A7D" w:rsidRDefault="00D51A7D" w:rsidP="00A02A2A">
            <w:pPr>
              <w:rPr>
                <w:rFonts w:ascii="Cambria" w:hAnsi="Cambria"/>
                <w:color w:val="000000"/>
              </w:rPr>
            </w:pPr>
            <w:r w:rsidRPr="00D878DC">
              <w:rPr>
                <w:rFonts w:ascii="Cambria" w:hAnsi="Cambria"/>
                <w:color w:val="000000"/>
              </w:rPr>
              <w:t xml:space="preserve">Uspostavljanje dodatnih mera i aktivnosti na nivou škole za prevenciju osipanja kroz primenu </w:t>
            </w:r>
            <w:r>
              <w:rPr>
                <w:rFonts w:ascii="Cambria" w:hAnsi="Cambria"/>
                <w:color w:val="000000"/>
              </w:rPr>
              <w:t xml:space="preserve">novog </w:t>
            </w:r>
            <w:r w:rsidRPr="00D878DC">
              <w:rPr>
                <w:rFonts w:ascii="Cambria" w:hAnsi="Cambria"/>
                <w:color w:val="000000"/>
              </w:rPr>
              <w:t xml:space="preserve">koncepta dopunske nastave </w:t>
            </w:r>
          </w:p>
          <w:p w14:paraId="416F3164" w14:textId="77777777" w:rsidR="00D51A7D" w:rsidRDefault="00D51A7D" w:rsidP="00A02A2A">
            <w:pPr>
              <w:rPr>
                <w:rFonts w:ascii="Cambria" w:hAnsi="Cambria"/>
                <w:color w:val="000000"/>
              </w:rPr>
            </w:pPr>
          </w:p>
          <w:p w14:paraId="61C69813" w14:textId="77777777" w:rsidR="00D51A7D" w:rsidRDefault="00D51A7D" w:rsidP="00A02A2A">
            <w:pPr>
              <w:rPr>
                <w:rFonts w:ascii="Cambria" w:hAnsi="Cambria"/>
                <w:color w:val="000000"/>
              </w:rPr>
            </w:pPr>
          </w:p>
          <w:p w14:paraId="1AC50D70" w14:textId="77777777" w:rsidR="00D51A7D" w:rsidRDefault="00D51A7D" w:rsidP="00A02A2A">
            <w:pPr>
              <w:rPr>
                <w:rFonts w:ascii="Cambria" w:hAnsi="Cambria"/>
                <w:color w:val="000000"/>
              </w:rPr>
            </w:pPr>
          </w:p>
          <w:p w14:paraId="14A130D2" w14:textId="77777777" w:rsidR="00D51A7D" w:rsidRDefault="00D51A7D" w:rsidP="00A02A2A">
            <w:pPr>
              <w:rPr>
                <w:rFonts w:ascii="Cambria" w:hAnsi="Cambria"/>
                <w:color w:val="000000"/>
              </w:rPr>
            </w:pPr>
          </w:p>
          <w:p w14:paraId="06DAA56F" w14:textId="77777777" w:rsidR="00D51A7D" w:rsidRPr="00D878DC" w:rsidRDefault="00D51A7D" w:rsidP="00A02A2A">
            <w:pPr>
              <w:rPr>
                <w:rFonts w:ascii="Cambria" w:hAnsi="Cambria"/>
                <w:color w:val="000000"/>
              </w:rPr>
            </w:pPr>
            <w:r w:rsidRPr="00D878DC">
              <w:rPr>
                <w:rFonts w:ascii="Cambria" w:hAnsi="Cambria"/>
                <w:color w:val="000000"/>
              </w:rPr>
              <w:t xml:space="preserve">Uspostavljanje dodatnih mera i aktivnosti na nivou škole za prevenciju osipanja kroz primenu </w:t>
            </w:r>
            <w:r>
              <w:rPr>
                <w:rFonts w:ascii="Cambria" w:hAnsi="Cambria"/>
                <w:color w:val="000000"/>
              </w:rPr>
              <w:t>koncepta dualnog obrazovanja</w:t>
            </w:r>
          </w:p>
        </w:tc>
        <w:tc>
          <w:tcPr>
            <w:tcW w:w="1477" w:type="dxa"/>
            <w:gridSpan w:val="2"/>
          </w:tcPr>
          <w:p w14:paraId="0D094F32" w14:textId="77777777" w:rsidR="00D51A7D" w:rsidRPr="00D878DC" w:rsidRDefault="00D51A7D" w:rsidP="00A02A2A">
            <w:pPr>
              <w:rPr>
                <w:rFonts w:ascii="Cambria" w:hAnsi="Cambria"/>
                <w:color w:val="000000"/>
              </w:rPr>
            </w:pPr>
            <w:r>
              <w:t>Obuka za</w:t>
            </w:r>
            <w:r>
              <w:rPr>
                <w:spacing w:val="1"/>
              </w:rPr>
              <w:t xml:space="preserve"> </w:t>
            </w:r>
            <w:r>
              <w:t>primenu novog koncepta</w:t>
            </w:r>
            <w:r>
              <w:rPr>
                <w:spacing w:val="1"/>
              </w:rPr>
              <w:t xml:space="preserve"> </w:t>
            </w:r>
            <w:r>
              <w:t>dopunske</w:t>
            </w:r>
            <w:r>
              <w:rPr>
                <w:spacing w:val="-7"/>
              </w:rPr>
              <w:t xml:space="preserve"> </w:t>
            </w:r>
            <w:r>
              <w:t>nastave</w:t>
            </w:r>
            <w:r>
              <w:rPr>
                <w:spacing w:val="-5"/>
              </w:rPr>
              <w:t xml:space="preserve"> </w:t>
            </w:r>
          </w:p>
        </w:tc>
        <w:tc>
          <w:tcPr>
            <w:tcW w:w="1701" w:type="dxa"/>
            <w:gridSpan w:val="2"/>
          </w:tcPr>
          <w:p w14:paraId="392FE9A9" w14:textId="77777777" w:rsidR="00D51A7D" w:rsidRPr="00D878DC" w:rsidRDefault="00D51A7D" w:rsidP="00A02A2A">
            <w:pPr>
              <w:jc w:val="center"/>
              <w:rPr>
                <w:rFonts w:ascii="Cambria" w:hAnsi="Cambria"/>
                <w:color w:val="000000"/>
              </w:rPr>
            </w:pPr>
            <w:r>
              <w:t>Januar</w:t>
            </w:r>
            <w:r>
              <w:rPr>
                <w:spacing w:val="-10"/>
              </w:rPr>
              <w:t xml:space="preserve"> </w:t>
            </w:r>
            <w:r>
              <w:t>–</w:t>
            </w:r>
            <w:r>
              <w:rPr>
                <w:spacing w:val="-7"/>
              </w:rPr>
              <w:t xml:space="preserve"> </w:t>
            </w:r>
            <w:r>
              <w:t>jun</w:t>
            </w:r>
            <w:r>
              <w:rPr>
                <w:spacing w:val="-41"/>
              </w:rPr>
              <w:t xml:space="preserve"> </w:t>
            </w:r>
            <w:r>
              <w:t>2022.</w:t>
            </w:r>
          </w:p>
        </w:tc>
        <w:tc>
          <w:tcPr>
            <w:tcW w:w="2433" w:type="dxa"/>
            <w:gridSpan w:val="2"/>
          </w:tcPr>
          <w:p w14:paraId="7E23D095" w14:textId="5CF7E2B2" w:rsidR="00D51A7D" w:rsidRPr="0072104A" w:rsidRDefault="00D51A7D" w:rsidP="00A02A2A">
            <w:pPr>
              <w:pStyle w:val="TableParagraph"/>
              <w:ind w:left="106" w:right="97"/>
              <w:rPr>
                <w:sz w:val="20"/>
              </w:rPr>
            </w:pPr>
            <w:r>
              <w:rPr>
                <w:spacing w:val="-42"/>
                <w:sz w:val="20"/>
              </w:rPr>
              <w:t xml:space="preserve">U </w:t>
            </w:r>
            <w:r w:rsidR="00F63028">
              <w:rPr>
                <w:spacing w:val="-42"/>
                <w:sz w:val="20"/>
                <w:lang w:val="sr-Cyrl-BA"/>
              </w:rPr>
              <w:t xml:space="preserve"> </w:t>
            </w:r>
            <w:r>
              <w:rPr>
                <w:sz w:val="20"/>
              </w:rPr>
              <w:t>školi su</w:t>
            </w:r>
            <w:r>
              <w:rPr>
                <w:spacing w:val="1"/>
                <w:sz w:val="20"/>
              </w:rPr>
              <w:t xml:space="preserve"> </w:t>
            </w:r>
            <w:r>
              <w:rPr>
                <w:sz w:val="20"/>
              </w:rPr>
              <w:t>osposobljeni</w:t>
            </w:r>
            <w:r>
              <w:rPr>
                <w:spacing w:val="1"/>
                <w:sz w:val="20"/>
              </w:rPr>
              <w:t xml:space="preserve"> </w:t>
            </w:r>
            <w:r>
              <w:rPr>
                <w:sz w:val="20"/>
              </w:rPr>
              <w:t>za primenu</w:t>
            </w:r>
            <w:r>
              <w:rPr>
                <w:spacing w:val="1"/>
                <w:sz w:val="20"/>
              </w:rPr>
              <w:t xml:space="preserve"> </w:t>
            </w:r>
            <w:r>
              <w:rPr>
                <w:sz w:val="20"/>
              </w:rPr>
              <w:t>novog</w:t>
            </w:r>
            <w:r>
              <w:rPr>
                <w:spacing w:val="1"/>
                <w:sz w:val="20"/>
              </w:rPr>
              <w:t xml:space="preserve"> </w:t>
            </w:r>
            <w:r>
              <w:rPr>
                <w:sz w:val="20"/>
              </w:rPr>
              <w:t>koncepta</w:t>
            </w:r>
            <w:r>
              <w:rPr>
                <w:spacing w:val="1"/>
                <w:sz w:val="20"/>
              </w:rPr>
              <w:t xml:space="preserve"> </w:t>
            </w:r>
            <w:r>
              <w:rPr>
                <w:sz w:val="20"/>
              </w:rPr>
              <w:t>dopunske nastave</w:t>
            </w:r>
          </w:p>
        </w:tc>
        <w:tc>
          <w:tcPr>
            <w:tcW w:w="1559" w:type="dxa"/>
          </w:tcPr>
          <w:p w14:paraId="3F05DC50" w14:textId="77777777" w:rsidR="00D51A7D" w:rsidRDefault="00D51A7D" w:rsidP="00A02A2A">
            <w:pPr>
              <w:pStyle w:val="TableParagraph"/>
              <w:rPr>
                <w:b/>
              </w:rPr>
            </w:pPr>
          </w:p>
          <w:p w14:paraId="5EE1D063" w14:textId="77777777" w:rsidR="00D51A7D" w:rsidRDefault="00D51A7D" w:rsidP="00A02A2A">
            <w:pPr>
              <w:pStyle w:val="TableParagraph"/>
              <w:rPr>
                <w:b/>
              </w:rPr>
            </w:pPr>
          </w:p>
          <w:p w14:paraId="18045250" w14:textId="77777777" w:rsidR="00D51A7D" w:rsidRDefault="00D51A7D" w:rsidP="00A02A2A">
            <w:pPr>
              <w:pStyle w:val="TableParagraph"/>
              <w:spacing w:before="11"/>
              <w:rPr>
                <w:b/>
                <w:sz w:val="25"/>
              </w:rPr>
            </w:pPr>
          </w:p>
          <w:p w14:paraId="78D69390" w14:textId="77777777" w:rsidR="00D51A7D" w:rsidRPr="00D878DC" w:rsidRDefault="00D51A7D" w:rsidP="00A02A2A">
            <w:pPr>
              <w:jc w:val="center"/>
              <w:rPr>
                <w:rFonts w:ascii="Cambria" w:hAnsi="Cambria"/>
                <w:color w:val="000000"/>
              </w:rPr>
            </w:pPr>
            <w:r>
              <w:t>TPO</w:t>
            </w:r>
          </w:p>
        </w:tc>
        <w:tc>
          <w:tcPr>
            <w:tcW w:w="2693" w:type="dxa"/>
          </w:tcPr>
          <w:p w14:paraId="5AE7E69C" w14:textId="77777777" w:rsidR="00D51A7D" w:rsidRDefault="00D51A7D" w:rsidP="00A02A2A">
            <w:pPr>
              <w:pStyle w:val="TableParagraph"/>
              <w:rPr>
                <w:b/>
              </w:rPr>
            </w:pPr>
          </w:p>
          <w:p w14:paraId="0D86CCB6" w14:textId="77777777" w:rsidR="00D51A7D" w:rsidRDefault="00D51A7D" w:rsidP="00A02A2A">
            <w:pPr>
              <w:pStyle w:val="TableParagraph"/>
              <w:rPr>
                <w:b/>
              </w:rPr>
            </w:pPr>
          </w:p>
          <w:p w14:paraId="07681406" w14:textId="77777777" w:rsidR="00D51A7D" w:rsidRDefault="00D51A7D" w:rsidP="00A02A2A">
            <w:pPr>
              <w:pStyle w:val="TableParagraph"/>
              <w:spacing w:before="11"/>
              <w:rPr>
                <w:b/>
                <w:sz w:val="25"/>
              </w:rPr>
            </w:pPr>
          </w:p>
          <w:p w14:paraId="3ED4DC9B" w14:textId="77777777" w:rsidR="00D51A7D" w:rsidRPr="00D878DC" w:rsidRDefault="00D51A7D" w:rsidP="00A02A2A">
            <w:pPr>
              <w:jc w:val="center"/>
              <w:rPr>
                <w:rFonts w:ascii="Cambria" w:hAnsi="Cambria"/>
                <w:color w:val="000000"/>
              </w:rPr>
            </w:pPr>
            <w:r>
              <w:t>Svi</w:t>
            </w:r>
            <w:r>
              <w:rPr>
                <w:spacing w:val="-6"/>
              </w:rPr>
              <w:t xml:space="preserve"> </w:t>
            </w:r>
            <w:r>
              <w:t>nastavnici</w:t>
            </w:r>
          </w:p>
        </w:tc>
        <w:tc>
          <w:tcPr>
            <w:tcW w:w="2949" w:type="dxa"/>
            <w:gridSpan w:val="2"/>
          </w:tcPr>
          <w:p w14:paraId="07200984" w14:textId="77777777" w:rsidR="00D51A7D" w:rsidRDefault="00D51A7D" w:rsidP="00A02A2A">
            <w:pPr>
              <w:pStyle w:val="TableParagraph"/>
              <w:rPr>
                <w:b/>
              </w:rPr>
            </w:pPr>
          </w:p>
          <w:p w14:paraId="7319D34F" w14:textId="77777777" w:rsidR="00D51A7D" w:rsidRDefault="00D51A7D" w:rsidP="00A02A2A">
            <w:pPr>
              <w:pStyle w:val="TableParagraph"/>
              <w:spacing w:before="10"/>
              <w:rPr>
                <w:b/>
                <w:sz w:val="27"/>
              </w:rPr>
            </w:pPr>
          </w:p>
          <w:p w14:paraId="40CC6D0B" w14:textId="77777777" w:rsidR="00D51A7D" w:rsidRPr="00D878DC" w:rsidRDefault="00D51A7D" w:rsidP="00A02A2A">
            <w:pPr>
              <w:jc w:val="center"/>
              <w:rPr>
                <w:rFonts w:ascii="Cambria" w:hAnsi="Cambria"/>
                <w:color w:val="000000"/>
              </w:rPr>
            </w:pPr>
            <w:r>
              <w:rPr>
                <w:spacing w:val="-1"/>
              </w:rPr>
              <w:t>Program obuke,</w:t>
            </w:r>
            <w:r>
              <w:rPr>
                <w:spacing w:val="-42"/>
              </w:rPr>
              <w:t xml:space="preserve"> </w:t>
            </w:r>
            <w:r>
              <w:t>liste prisutnih,</w:t>
            </w:r>
            <w:r>
              <w:rPr>
                <w:spacing w:val="1"/>
              </w:rPr>
              <w:t xml:space="preserve"> </w:t>
            </w:r>
            <w:r>
              <w:t>fotografije</w:t>
            </w:r>
          </w:p>
        </w:tc>
      </w:tr>
      <w:tr w:rsidR="0032765B" w:rsidRPr="00D878DC" w14:paraId="0E940178" w14:textId="77777777" w:rsidTr="0032765B">
        <w:trPr>
          <w:gridAfter w:val="1"/>
          <w:wAfter w:w="8" w:type="dxa"/>
          <w:trHeight w:val="694"/>
        </w:trPr>
        <w:tc>
          <w:tcPr>
            <w:tcW w:w="421" w:type="dxa"/>
            <w:vMerge/>
            <w:vAlign w:val="center"/>
          </w:tcPr>
          <w:p w14:paraId="35D2A097" w14:textId="77777777" w:rsidR="00D51A7D" w:rsidRPr="00D878DC" w:rsidRDefault="00D51A7D" w:rsidP="00A02A2A">
            <w:pPr>
              <w:jc w:val="center"/>
              <w:rPr>
                <w:rFonts w:ascii="Cambria" w:hAnsi="Cambria" w:cs="Calibri"/>
                <w:b/>
                <w:color w:val="FFFFFF"/>
              </w:rPr>
            </w:pPr>
          </w:p>
        </w:tc>
        <w:tc>
          <w:tcPr>
            <w:tcW w:w="1133" w:type="dxa"/>
            <w:vMerge/>
            <w:noWrap/>
            <w:vAlign w:val="center"/>
          </w:tcPr>
          <w:p w14:paraId="6C677F6B" w14:textId="77777777" w:rsidR="00D51A7D" w:rsidRPr="00D878DC" w:rsidRDefault="00D51A7D" w:rsidP="00A02A2A">
            <w:pPr>
              <w:jc w:val="center"/>
              <w:rPr>
                <w:rFonts w:ascii="Cambria" w:hAnsi="Cambria" w:cs="Calibri"/>
                <w:b/>
                <w:color w:val="FFFFFF"/>
              </w:rPr>
            </w:pPr>
          </w:p>
        </w:tc>
        <w:tc>
          <w:tcPr>
            <w:tcW w:w="1477" w:type="dxa"/>
            <w:gridSpan w:val="2"/>
          </w:tcPr>
          <w:p w14:paraId="59901F69" w14:textId="77777777" w:rsidR="00D51A7D" w:rsidRDefault="00D51A7D" w:rsidP="00A02A2A">
            <w:pPr>
              <w:pStyle w:val="TableParagraph"/>
              <w:spacing w:before="9"/>
              <w:rPr>
                <w:b/>
                <w:sz w:val="29"/>
              </w:rPr>
            </w:pPr>
          </w:p>
          <w:p w14:paraId="0911DC95" w14:textId="77777777" w:rsidR="00D51A7D" w:rsidRPr="00D878DC" w:rsidRDefault="00D51A7D" w:rsidP="00A02A2A">
            <w:pPr>
              <w:rPr>
                <w:rFonts w:ascii="Cambria" w:hAnsi="Cambria" w:cs="Calibri"/>
                <w:color w:val="000000"/>
              </w:rPr>
            </w:pPr>
            <w:r>
              <w:t>Primena</w:t>
            </w:r>
            <w:r>
              <w:rPr>
                <w:spacing w:val="-5"/>
              </w:rPr>
              <w:t xml:space="preserve"> </w:t>
            </w:r>
            <w:r>
              <w:t>novog</w:t>
            </w:r>
            <w:r>
              <w:rPr>
                <w:spacing w:val="-7"/>
              </w:rPr>
              <w:t xml:space="preserve"> </w:t>
            </w:r>
            <w:r>
              <w:t>koncepta</w:t>
            </w:r>
            <w:r>
              <w:rPr>
                <w:spacing w:val="-41"/>
              </w:rPr>
              <w:t xml:space="preserve">            </w:t>
            </w:r>
            <w:r>
              <w:t>dopunske</w:t>
            </w:r>
            <w:r>
              <w:rPr>
                <w:spacing w:val="-3"/>
              </w:rPr>
              <w:t xml:space="preserve"> </w:t>
            </w:r>
            <w:r>
              <w:t>nastave</w:t>
            </w:r>
          </w:p>
        </w:tc>
        <w:tc>
          <w:tcPr>
            <w:tcW w:w="1701" w:type="dxa"/>
            <w:gridSpan w:val="2"/>
          </w:tcPr>
          <w:p w14:paraId="0D480704" w14:textId="77777777" w:rsidR="00D51A7D" w:rsidRDefault="00D51A7D" w:rsidP="00A02A2A">
            <w:pPr>
              <w:pStyle w:val="TableParagraph"/>
              <w:ind w:right="106"/>
              <w:rPr>
                <w:sz w:val="20"/>
              </w:rPr>
            </w:pPr>
            <w:r>
              <w:rPr>
                <w:sz w:val="20"/>
              </w:rPr>
              <w:t>Januar</w:t>
            </w:r>
            <w:r>
              <w:rPr>
                <w:spacing w:val="-5"/>
                <w:sz w:val="20"/>
              </w:rPr>
              <w:t xml:space="preserve"> </w:t>
            </w:r>
            <w:r>
              <w:rPr>
                <w:sz w:val="20"/>
              </w:rPr>
              <w:t>2022-</w:t>
            </w:r>
          </w:p>
          <w:p w14:paraId="1F41D17D" w14:textId="77777777" w:rsidR="00D51A7D" w:rsidRPr="00D878DC" w:rsidRDefault="00D51A7D" w:rsidP="00A02A2A">
            <w:pPr>
              <w:jc w:val="center"/>
              <w:rPr>
                <w:rFonts w:ascii="Cambria" w:hAnsi="Cambria" w:cs="Calibri"/>
                <w:color w:val="000000"/>
              </w:rPr>
            </w:pPr>
            <w:r>
              <w:t>jun</w:t>
            </w:r>
            <w:r>
              <w:rPr>
                <w:spacing w:val="-4"/>
              </w:rPr>
              <w:t xml:space="preserve"> </w:t>
            </w:r>
            <w:r>
              <w:t>2022.</w:t>
            </w:r>
          </w:p>
        </w:tc>
        <w:tc>
          <w:tcPr>
            <w:tcW w:w="2433" w:type="dxa"/>
            <w:gridSpan w:val="2"/>
          </w:tcPr>
          <w:p w14:paraId="3B0E6241" w14:textId="77777777" w:rsidR="00D51A7D" w:rsidRDefault="00D51A7D" w:rsidP="00A02A2A">
            <w:pPr>
              <w:pStyle w:val="TableParagraph"/>
              <w:ind w:left="124" w:right="115" w:hanging="1"/>
              <w:jc w:val="center"/>
              <w:rPr>
                <w:sz w:val="20"/>
              </w:rPr>
            </w:pPr>
            <w:r>
              <w:rPr>
                <w:sz w:val="20"/>
              </w:rPr>
              <w:t>Dopunska</w:t>
            </w:r>
            <w:r>
              <w:rPr>
                <w:spacing w:val="1"/>
                <w:sz w:val="20"/>
              </w:rPr>
              <w:t xml:space="preserve"> </w:t>
            </w:r>
            <w:r>
              <w:rPr>
                <w:sz w:val="20"/>
              </w:rPr>
              <w:t>nastava se</w:t>
            </w:r>
            <w:r>
              <w:rPr>
                <w:spacing w:val="1"/>
                <w:sz w:val="20"/>
              </w:rPr>
              <w:t xml:space="preserve"> </w:t>
            </w:r>
            <w:r>
              <w:rPr>
                <w:spacing w:val="-1"/>
                <w:sz w:val="20"/>
              </w:rPr>
              <w:t>organizuje</w:t>
            </w:r>
            <w:r>
              <w:rPr>
                <w:spacing w:val="-7"/>
                <w:sz w:val="20"/>
              </w:rPr>
              <w:t xml:space="preserve"> </w:t>
            </w:r>
            <w:r>
              <w:rPr>
                <w:sz w:val="20"/>
              </w:rPr>
              <w:t>po</w:t>
            </w:r>
          </w:p>
          <w:p w14:paraId="31DC3A25" w14:textId="77777777" w:rsidR="00D51A7D" w:rsidRPr="00D878DC" w:rsidRDefault="00D51A7D" w:rsidP="00A02A2A">
            <w:pPr>
              <w:jc w:val="center"/>
              <w:rPr>
                <w:rFonts w:ascii="Cambria" w:hAnsi="Cambria" w:cs="Calibri"/>
                <w:color w:val="000000"/>
              </w:rPr>
            </w:pPr>
            <w:r>
              <w:t>novom</w:t>
            </w:r>
            <w:r>
              <w:rPr>
                <w:spacing w:val="1"/>
              </w:rPr>
              <w:t xml:space="preserve"> </w:t>
            </w:r>
            <w:r>
              <w:rPr>
                <w:spacing w:val="-1"/>
              </w:rPr>
              <w:t>modelu</w:t>
            </w:r>
          </w:p>
        </w:tc>
        <w:tc>
          <w:tcPr>
            <w:tcW w:w="1559" w:type="dxa"/>
          </w:tcPr>
          <w:p w14:paraId="68AF71CF" w14:textId="77777777" w:rsidR="00D51A7D" w:rsidRDefault="00D51A7D" w:rsidP="00A02A2A">
            <w:pPr>
              <w:pStyle w:val="TableParagraph"/>
              <w:rPr>
                <w:b/>
              </w:rPr>
            </w:pPr>
          </w:p>
          <w:p w14:paraId="2DAE0045" w14:textId="77777777" w:rsidR="00D51A7D" w:rsidRDefault="00D51A7D" w:rsidP="00A02A2A">
            <w:pPr>
              <w:pStyle w:val="TableParagraph"/>
              <w:spacing w:before="10"/>
              <w:rPr>
                <w:b/>
                <w:sz w:val="17"/>
              </w:rPr>
            </w:pPr>
          </w:p>
          <w:p w14:paraId="074D2A64" w14:textId="77777777" w:rsidR="00D51A7D" w:rsidRPr="00D878DC" w:rsidRDefault="00D51A7D" w:rsidP="00A02A2A">
            <w:pPr>
              <w:jc w:val="center"/>
              <w:rPr>
                <w:rFonts w:ascii="Cambria" w:hAnsi="Cambria" w:cs="Calibri"/>
                <w:color w:val="000000"/>
              </w:rPr>
            </w:pPr>
            <w:r>
              <w:t>Svi</w:t>
            </w:r>
            <w:r>
              <w:rPr>
                <w:spacing w:val="-6"/>
              </w:rPr>
              <w:t xml:space="preserve"> </w:t>
            </w:r>
            <w:r>
              <w:t>nastavnici</w:t>
            </w:r>
          </w:p>
        </w:tc>
        <w:tc>
          <w:tcPr>
            <w:tcW w:w="2693" w:type="dxa"/>
          </w:tcPr>
          <w:p w14:paraId="365FF135" w14:textId="77777777" w:rsidR="00D51A7D" w:rsidRDefault="00D51A7D" w:rsidP="00A02A2A">
            <w:pPr>
              <w:pStyle w:val="TableParagraph"/>
              <w:rPr>
                <w:b/>
                <w:sz w:val="20"/>
              </w:rPr>
            </w:pPr>
          </w:p>
          <w:p w14:paraId="19B53E8C" w14:textId="77777777" w:rsidR="00D51A7D" w:rsidRDefault="00D51A7D" w:rsidP="00A02A2A">
            <w:pPr>
              <w:pStyle w:val="TableParagraph"/>
              <w:ind w:left="107" w:right="96"/>
              <w:jc w:val="center"/>
              <w:rPr>
                <w:spacing w:val="-42"/>
                <w:sz w:val="20"/>
              </w:rPr>
            </w:pPr>
            <w:r>
              <w:rPr>
                <w:spacing w:val="-1"/>
                <w:sz w:val="20"/>
              </w:rPr>
              <w:t>TPO, stručni</w:t>
            </w:r>
            <w:r>
              <w:rPr>
                <w:spacing w:val="-42"/>
                <w:sz w:val="20"/>
              </w:rPr>
              <w:t xml:space="preserve">  </w:t>
            </w:r>
          </w:p>
          <w:p w14:paraId="592D2E7D" w14:textId="77777777" w:rsidR="00D51A7D" w:rsidRPr="00D878DC" w:rsidRDefault="00D51A7D" w:rsidP="00A02A2A">
            <w:pPr>
              <w:jc w:val="center"/>
              <w:rPr>
                <w:rFonts w:ascii="Cambria" w:hAnsi="Cambria" w:cs="Calibri"/>
                <w:color w:val="000000"/>
              </w:rPr>
            </w:pPr>
            <w:r>
              <w:t>saradnici,</w:t>
            </w:r>
            <w:r>
              <w:rPr>
                <w:spacing w:val="1"/>
              </w:rPr>
              <w:t xml:space="preserve"> </w:t>
            </w:r>
            <w:r>
              <w:t>direktor</w:t>
            </w:r>
          </w:p>
        </w:tc>
        <w:tc>
          <w:tcPr>
            <w:tcW w:w="2949" w:type="dxa"/>
            <w:gridSpan w:val="2"/>
          </w:tcPr>
          <w:p w14:paraId="355D6301" w14:textId="77777777" w:rsidR="00D51A7D" w:rsidRDefault="00D51A7D" w:rsidP="00A02A2A">
            <w:pPr>
              <w:pStyle w:val="TableParagraph"/>
              <w:rPr>
                <w:b/>
                <w:sz w:val="20"/>
              </w:rPr>
            </w:pPr>
          </w:p>
          <w:p w14:paraId="5AABDEED" w14:textId="77777777" w:rsidR="00D51A7D" w:rsidRPr="00D878DC" w:rsidRDefault="00D51A7D" w:rsidP="00A02A2A">
            <w:pPr>
              <w:jc w:val="center"/>
              <w:rPr>
                <w:rFonts w:ascii="Cambria" w:hAnsi="Cambria" w:cs="Calibri"/>
                <w:color w:val="000000"/>
              </w:rPr>
            </w:pPr>
            <w:r>
              <w:t>Planovi rada</w:t>
            </w:r>
            <w:r>
              <w:rPr>
                <w:spacing w:val="1"/>
              </w:rPr>
              <w:t xml:space="preserve"> </w:t>
            </w:r>
            <w:r>
              <w:t>dopunske nastave,</w:t>
            </w:r>
            <w:r>
              <w:rPr>
                <w:spacing w:val="-42"/>
              </w:rPr>
              <w:t xml:space="preserve"> </w:t>
            </w:r>
            <w:r>
              <w:t>zapisnici</w:t>
            </w:r>
            <w:r>
              <w:rPr>
                <w:spacing w:val="-7"/>
              </w:rPr>
              <w:t xml:space="preserve"> </w:t>
            </w:r>
            <w:r>
              <w:t>i</w:t>
            </w:r>
            <w:r>
              <w:rPr>
                <w:spacing w:val="-6"/>
              </w:rPr>
              <w:t xml:space="preserve"> </w:t>
            </w:r>
            <w:r>
              <w:t>izveštaji</w:t>
            </w:r>
          </w:p>
        </w:tc>
      </w:tr>
      <w:tr w:rsidR="0032765B" w:rsidRPr="00D878DC" w14:paraId="6873AFC6" w14:textId="77777777" w:rsidTr="0032765B">
        <w:trPr>
          <w:gridAfter w:val="1"/>
          <w:wAfter w:w="8" w:type="dxa"/>
          <w:trHeight w:val="65"/>
        </w:trPr>
        <w:tc>
          <w:tcPr>
            <w:tcW w:w="421" w:type="dxa"/>
            <w:vMerge/>
            <w:vAlign w:val="center"/>
          </w:tcPr>
          <w:p w14:paraId="5F090420" w14:textId="77777777" w:rsidR="00D51A7D" w:rsidRPr="00D878DC" w:rsidRDefault="00D51A7D" w:rsidP="00A02A2A">
            <w:pPr>
              <w:jc w:val="center"/>
              <w:rPr>
                <w:rFonts w:ascii="Cambria" w:hAnsi="Cambria" w:cs="Calibri"/>
                <w:b/>
                <w:color w:val="FFFFFF"/>
              </w:rPr>
            </w:pPr>
          </w:p>
        </w:tc>
        <w:tc>
          <w:tcPr>
            <w:tcW w:w="1133" w:type="dxa"/>
            <w:vMerge/>
            <w:noWrap/>
            <w:vAlign w:val="center"/>
          </w:tcPr>
          <w:p w14:paraId="77F02DEB" w14:textId="77777777" w:rsidR="00D51A7D" w:rsidRPr="00D878DC" w:rsidRDefault="00D51A7D" w:rsidP="00A02A2A">
            <w:pPr>
              <w:jc w:val="center"/>
              <w:rPr>
                <w:rFonts w:ascii="Cambria" w:hAnsi="Cambria" w:cs="Calibri"/>
                <w:b/>
                <w:color w:val="FFFFFF"/>
              </w:rPr>
            </w:pPr>
          </w:p>
        </w:tc>
        <w:tc>
          <w:tcPr>
            <w:tcW w:w="1477" w:type="dxa"/>
            <w:gridSpan w:val="2"/>
          </w:tcPr>
          <w:p w14:paraId="541E7898" w14:textId="77777777" w:rsidR="00D51A7D" w:rsidRDefault="00D51A7D" w:rsidP="00A02A2A">
            <w:pPr>
              <w:pStyle w:val="TableParagraph"/>
              <w:spacing w:before="10"/>
              <w:rPr>
                <w:b/>
                <w:sz w:val="29"/>
              </w:rPr>
            </w:pPr>
          </w:p>
          <w:p w14:paraId="30055289" w14:textId="77777777" w:rsidR="00D51A7D" w:rsidRPr="00D878DC" w:rsidRDefault="00D51A7D" w:rsidP="00A02A2A">
            <w:pPr>
              <w:rPr>
                <w:rFonts w:ascii="Cambria" w:hAnsi="Cambria" w:cs="Calibri"/>
                <w:color w:val="000000"/>
              </w:rPr>
            </w:pPr>
            <w:r>
              <w:t>Poboljšanje uslova za</w:t>
            </w:r>
            <w:r>
              <w:rPr>
                <w:spacing w:val="1"/>
              </w:rPr>
              <w:t xml:space="preserve"> </w:t>
            </w:r>
            <w:r>
              <w:t>učenje primenom i</w:t>
            </w:r>
            <w:r>
              <w:rPr>
                <w:spacing w:val="1"/>
              </w:rPr>
              <w:t xml:space="preserve"> </w:t>
            </w:r>
            <w:r>
              <w:t>nabavkom savremene</w:t>
            </w:r>
            <w:r>
              <w:rPr>
                <w:spacing w:val="1"/>
              </w:rPr>
              <w:t xml:space="preserve"> </w:t>
            </w:r>
            <w:r>
              <w:t>informaciono</w:t>
            </w:r>
            <w:r>
              <w:rPr>
                <w:spacing w:val="1"/>
              </w:rPr>
              <w:t xml:space="preserve"> </w:t>
            </w:r>
            <w:r>
              <w:t>komunikacione</w:t>
            </w:r>
            <w:r>
              <w:rPr>
                <w:spacing w:val="-9"/>
              </w:rPr>
              <w:t xml:space="preserve"> </w:t>
            </w:r>
            <w:r>
              <w:t>tehnologije</w:t>
            </w:r>
          </w:p>
        </w:tc>
        <w:tc>
          <w:tcPr>
            <w:tcW w:w="1701" w:type="dxa"/>
            <w:gridSpan w:val="2"/>
          </w:tcPr>
          <w:p w14:paraId="573C1A26" w14:textId="77777777" w:rsidR="00D51A7D" w:rsidRPr="00D878DC" w:rsidRDefault="00D51A7D" w:rsidP="00A02A2A">
            <w:pPr>
              <w:jc w:val="center"/>
              <w:rPr>
                <w:rFonts w:ascii="Cambria" w:hAnsi="Cambria" w:cs="Calibri"/>
                <w:color w:val="000000"/>
              </w:rPr>
            </w:pPr>
            <w:r>
              <w:t>Ova aktivnost je završena</w:t>
            </w:r>
          </w:p>
        </w:tc>
        <w:tc>
          <w:tcPr>
            <w:tcW w:w="2433" w:type="dxa"/>
            <w:gridSpan w:val="2"/>
          </w:tcPr>
          <w:p w14:paraId="37C40F7A" w14:textId="77777777" w:rsidR="00D51A7D" w:rsidRDefault="00D51A7D" w:rsidP="00A02A2A">
            <w:pPr>
              <w:pStyle w:val="TableParagraph"/>
              <w:ind w:left="146" w:right="138"/>
              <w:jc w:val="center"/>
              <w:rPr>
                <w:sz w:val="20"/>
              </w:rPr>
            </w:pPr>
            <w:r>
              <w:rPr>
                <w:sz w:val="20"/>
              </w:rPr>
              <w:t>U okviru</w:t>
            </w:r>
            <w:r>
              <w:rPr>
                <w:spacing w:val="1"/>
                <w:sz w:val="20"/>
              </w:rPr>
              <w:t xml:space="preserve"> </w:t>
            </w:r>
            <w:r>
              <w:rPr>
                <w:sz w:val="20"/>
              </w:rPr>
              <w:t>redovne i</w:t>
            </w:r>
            <w:r>
              <w:rPr>
                <w:spacing w:val="1"/>
                <w:sz w:val="20"/>
              </w:rPr>
              <w:t xml:space="preserve"> </w:t>
            </w:r>
            <w:r>
              <w:rPr>
                <w:sz w:val="20"/>
              </w:rPr>
              <w:t>dopunske</w:t>
            </w:r>
            <w:r>
              <w:rPr>
                <w:spacing w:val="1"/>
                <w:sz w:val="20"/>
              </w:rPr>
              <w:t xml:space="preserve"> </w:t>
            </w:r>
            <w:r>
              <w:rPr>
                <w:sz w:val="20"/>
              </w:rPr>
              <w:t>nastave</w:t>
            </w:r>
            <w:r>
              <w:rPr>
                <w:spacing w:val="1"/>
                <w:sz w:val="20"/>
              </w:rPr>
              <w:t xml:space="preserve"> </w:t>
            </w:r>
            <w:r>
              <w:rPr>
                <w:sz w:val="20"/>
              </w:rPr>
              <w:t>učenici</w:t>
            </w:r>
            <w:r>
              <w:rPr>
                <w:spacing w:val="1"/>
                <w:sz w:val="20"/>
              </w:rPr>
              <w:t xml:space="preserve"> </w:t>
            </w:r>
            <w:r>
              <w:rPr>
                <w:sz w:val="20"/>
              </w:rPr>
              <w:t>koriste</w:t>
            </w:r>
          </w:p>
          <w:p w14:paraId="779295D5" w14:textId="77777777" w:rsidR="00D51A7D" w:rsidRPr="00D878DC" w:rsidRDefault="00D51A7D" w:rsidP="00A02A2A">
            <w:pPr>
              <w:jc w:val="center"/>
              <w:rPr>
                <w:rFonts w:ascii="Cambria" w:hAnsi="Cambria" w:cs="Calibri"/>
                <w:color w:val="000000"/>
              </w:rPr>
            </w:pPr>
            <w:r>
              <w:rPr>
                <w:spacing w:val="-1"/>
              </w:rPr>
              <w:t>računarsku</w:t>
            </w:r>
            <w:r>
              <w:rPr>
                <w:spacing w:val="-42"/>
              </w:rPr>
              <w:t xml:space="preserve">  </w:t>
            </w:r>
            <w:r>
              <w:t>opremu, digitalizovane učionice</w:t>
            </w:r>
          </w:p>
        </w:tc>
        <w:tc>
          <w:tcPr>
            <w:tcW w:w="1559" w:type="dxa"/>
          </w:tcPr>
          <w:p w14:paraId="4D8AF667" w14:textId="77777777" w:rsidR="00D51A7D" w:rsidRDefault="00D51A7D" w:rsidP="00A02A2A">
            <w:pPr>
              <w:pStyle w:val="TableParagraph"/>
              <w:rPr>
                <w:b/>
              </w:rPr>
            </w:pPr>
          </w:p>
          <w:p w14:paraId="671BA827" w14:textId="77777777" w:rsidR="00D51A7D" w:rsidRDefault="00D51A7D" w:rsidP="00A02A2A">
            <w:pPr>
              <w:pStyle w:val="TableParagraph"/>
              <w:rPr>
                <w:b/>
              </w:rPr>
            </w:pPr>
          </w:p>
          <w:p w14:paraId="2B0EDF19" w14:textId="77777777" w:rsidR="00D51A7D" w:rsidRDefault="00D51A7D" w:rsidP="00A02A2A">
            <w:pPr>
              <w:pStyle w:val="TableParagraph"/>
              <w:rPr>
                <w:b/>
                <w:sz w:val="26"/>
              </w:rPr>
            </w:pPr>
          </w:p>
          <w:p w14:paraId="74919061" w14:textId="77777777" w:rsidR="00D51A7D" w:rsidRPr="00D878DC" w:rsidRDefault="00D51A7D" w:rsidP="00A02A2A">
            <w:pPr>
              <w:jc w:val="center"/>
              <w:rPr>
                <w:rFonts w:ascii="Cambria" w:hAnsi="Cambria" w:cs="Calibri"/>
                <w:color w:val="000000"/>
              </w:rPr>
            </w:pPr>
            <w:r>
              <w:t>Direktor</w:t>
            </w:r>
          </w:p>
        </w:tc>
        <w:tc>
          <w:tcPr>
            <w:tcW w:w="2693" w:type="dxa"/>
          </w:tcPr>
          <w:p w14:paraId="0F5CD253" w14:textId="77777777" w:rsidR="00D51A7D" w:rsidRDefault="00D51A7D" w:rsidP="00A02A2A">
            <w:pPr>
              <w:pStyle w:val="TableParagraph"/>
              <w:rPr>
                <w:b/>
              </w:rPr>
            </w:pPr>
          </w:p>
          <w:p w14:paraId="76FD8201" w14:textId="77777777" w:rsidR="00D51A7D" w:rsidRDefault="00D51A7D" w:rsidP="00A02A2A">
            <w:pPr>
              <w:pStyle w:val="TableParagraph"/>
              <w:rPr>
                <w:b/>
              </w:rPr>
            </w:pPr>
          </w:p>
          <w:p w14:paraId="767167FB" w14:textId="77777777" w:rsidR="00D51A7D" w:rsidRPr="0072104A" w:rsidRDefault="00D51A7D" w:rsidP="00A02A2A">
            <w:pPr>
              <w:pStyle w:val="TableParagraph"/>
              <w:spacing w:before="187"/>
              <w:ind w:left="475" w:right="122" w:hanging="332"/>
              <w:rPr>
                <w:spacing w:val="-41"/>
                <w:sz w:val="20"/>
              </w:rPr>
            </w:pPr>
            <w:r>
              <w:rPr>
                <w:sz w:val="20"/>
              </w:rPr>
              <w:t>Svi</w:t>
            </w:r>
            <w:r>
              <w:rPr>
                <w:spacing w:val="-6"/>
                <w:sz w:val="20"/>
              </w:rPr>
              <w:t xml:space="preserve"> </w:t>
            </w:r>
            <w:r>
              <w:rPr>
                <w:sz w:val="20"/>
              </w:rPr>
              <w:t>nastavnici</w:t>
            </w:r>
            <w:r>
              <w:rPr>
                <w:spacing w:val="-3"/>
                <w:sz w:val="20"/>
              </w:rPr>
              <w:t xml:space="preserve"> </w:t>
            </w:r>
            <w:r>
              <w:rPr>
                <w:sz w:val="20"/>
              </w:rPr>
              <w:t>i</w:t>
            </w:r>
            <w:r>
              <w:rPr>
                <w:spacing w:val="-41"/>
                <w:sz w:val="20"/>
              </w:rPr>
              <w:t xml:space="preserve">   </w:t>
            </w:r>
            <w:r>
              <w:rPr>
                <w:sz w:val="20"/>
              </w:rPr>
              <w:t>učenici</w:t>
            </w:r>
          </w:p>
        </w:tc>
        <w:tc>
          <w:tcPr>
            <w:tcW w:w="2949" w:type="dxa"/>
            <w:gridSpan w:val="2"/>
          </w:tcPr>
          <w:p w14:paraId="77AEFFB1" w14:textId="77777777" w:rsidR="00D51A7D" w:rsidRDefault="00D51A7D" w:rsidP="00A02A2A">
            <w:pPr>
              <w:pStyle w:val="TableParagraph"/>
              <w:rPr>
                <w:b/>
              </w:rPr>
            </w:pPr>
          </w:p>
          <w:p w14:paraId="0F941EB7" w14:textId="77777777" w:rsidR="00D51A7D" w:rsidRDefault="00D51A7D" w:rsidP="00A02A2A">
            <w:pPr>
              <w:pStyle w:val="TableParagraph"/>
              <w:spacing w:before="10"/>
              <w:rPr>
                <w:b/>
                <w:sz w:val="17"/>
              </w:rPr>
            </w:pPr>
          </w:p>
          <w:p w14:paraId="406B1E3C" w14:textId="77777777" w:rsidR="00D51A7D" w:rsidRPr="00D878DC" w:rsidRDefault="00D51A7D" w:rsidP="00A02A2A">
            <w:pPr>
              <w:jc w:val="center"/>
              <w:rPr>
                <w:rFonts w:ascii="Cambria" w:hAnsi="Cambria" w:cs="Calibri"/>
                <w:color w:val="000000"/>
              </w:rPr>
            </w:pPr>
            <w:r>
              <w:t>Računar, projektor u svakoj učionici, bežični internet</w:t>
            </w:r>
          </w:p>
        </w:tc>
      </w:tr>
      <w:tr w:rsidR="0032765B" w:rsidRPr="00D878DC" w14:paraId="0F69D2CE" w14:textId="77777777" w:rsidTr="007D0B1C">
        <w:trPr>
          <w:gridAfter w:val="1"/>
          <w:wAfter w:w="8" w:type="dxa"/>
          <w:trHeight w:val="2117"/>
        </w:trPr>
        <w:tc>
          <w:tcPr>
            <w:tcW w:w="421" w:type="dxa"/>
            <w:vMerge/>
            <w:vAlign w:val="center"/>
          </w:tcPr>
          <w:p w14:paraId="392B1FD0" w14:textId="77777777" w:rsidR="00D51A7D" w:rsidRPr="00D878DC" w:rsidRDefault="00D51A7D" w:rsidP="00A02A2A">
            <w:pPr>
              <w:jc w:val="center"/>
              <w:rPr>
                <w:rFonts w:ascii="Cambria" w:hAnsi="Cambria" w:cs="Calibri"/>
                <w:b/>
                <w:color w:val="FFFFFF"/>
              </w:rPr>
            </w:pPr>
          </w:p>
        </w:tc>
        <w:tc>
          <w:tcPr>
            <w:tcW w:w="1133" w:type="dxa"/>
            <w:vMerge/>
            <w:noWrap/>
            <w:vAlign w:val="center"/>
          </w:tcPr>
          <w:p w14:paraId="46704315" w14:textId="77777777" w:rsidR="00D51A7D" w:rsidRPr="00D878DC" w:rsidRDefault="00D51A7D" w:rsidP="00A02A2A">
            <w:pPr>
              <w:jc w:val="center"/>
              <w:rPr>
                <w:rFonts w:ascii="Cambria" w:hAnsi="Cambria" w:cs="Calibri"/>
                <w:b/>
                <w:color w:val="FFFFFF"/>
              </w:rPr>
            </w:pPr>
          </w:p>
        </w:tc>
        <w:tc>
          <w:tcPr>
            <w:tcW w:w="1477" w:type="dxa"/>
            <w:gridSpan w:val="2"/>
          </w:tcPr>
          <w:p w14:paraId="5BCA5245" w14:textId="77777777" w:rsidR="00D51A7D" w:rsidRDefault="00D51A7D" w:rsidP="00A02A2A">
            <w:pPr>
              <w:rPr>
                <w:rFonts w:ascii="Cambria" w:hAnsi="Cambria" w:cs="Calibri"/>
                <w:color w:val="000000"/>
              </w:rPr>
            </w:pPr>
          </w:p>
          <w:p w14:paraId="7BC31281" w14:textId="77777777" w:rsidR="00D51A7D" w:rsidRDefault="00D51A7D" w:rsidP="00A02A2A">
            <w:pPr>
              <w:rPr>
                <w:rFonts w:ascii="Cambria" w:hAnsi="Cambria" w:cs="Calibri"/>
                <w:color w:val="000000"/>
              </w:rPr>
            </w:pPr>
          </w:p>
          <w:p w14:paraId="05A9DF38" w14:textId="77777777" w:rsidR="00D51A7D" w:rsidRDefault="00D51A7D" w:rsidP="00A02A2A">
            <w:pPr>
              <w:rPr>
                <w:rFonts w:ascii="Cambria" w:hAnsi="Cambria" w:cs="Calibri"/>
                <w:color w:val="000000"/>
              </w:rPr>
            </w:pPr>
          </w:p>
          <w:p w14:paraId="60E520AA" w14:textId="77777777" w:rsidR="00D51A7D" w:rsidRPr="00D878DC" w:rsidRDefault="00D51A7D" w:rsidP="00A02A2A">
            <w:pPr>
              <w:rPr>
                <w:rFonts w:ascii="Cambria" w:hAnsi="Cambria" w:cs="Calibri"/>
                <w:color w:val="000000"/>
              </w:rPr>
            </w:pPr>
            <w:r>
              <w:rPr>
                <w:rFonts w:ascii="Cambria" w:hAnsi="Cambria" w:cs="Calibri"/>
                <w:color w:val="000000"/>
              </w:rPr>
              <w:t>Omogućavanje učenicima trećeg stepena, da pored rizika da napuste školovanje, praktičnu nastavu obavljaju u firmama, uz mesečnu nadoknadu, što može dovesti do njihovog većeg interesovanja I motivacije za ostanak u školi.</w:t>
            </w:r>
          </w:p>
        </w:tc>
        <w:tc>
          <w:tcPr>
            <w:tcW w:w="1701" w:type="dxa"/>
            <w:gridSpan w:val="2"/>
          </w:tcPr>
          <w:p w14:paraId="5122F1DF" w14:textId="77777777" w:rsidR="00D51A7D" w:rsidRPr="00D878DC" w:rsidRDefault="00D51A7D" w:rsidP="00A02A2A">
            <w:pPr>
              <w:jc w:val="center"/>
              <w:rPr>
                <w:rFonts w:ascii="Cambria" w:hAnsi="Cambria" w:cs="Calibri"/>
                <w:color w:val="000000"/>
              </w:rPr>
            </w:pPr>
            <w:r>
              <w:rPr>
                <w:rFonts w:ascii="Cambria" w:hAnsi="Cambria" w:cs="Calibri"/>
                <w:color w:val="000000"/>
              </w:rPr>
              <w:t>Kontinuirano, tokom školske godine 2021/2022.</w:t>
            </w:r>
          </w:p>
        </w:tc>
        <w:tc>
          <w:tcPr>
            <w:tcW w:w="2433" w:type="dxa"/>
            <w:gridSpan w:val="2"/>
          </w:tcPr>
          <w:p w14:paraId="44A5E93A" w14:textId="77777777" w:rsidR="00D51A7D" w:rsidRPr="00D878DC" w:rsidRDefault="00D51A7D" w:rsidP="00A02A2A">
            <w:pPr>
              <w:jc w:val="center"/>
              <w:rPr>
                <w:rFonts w:ascii="Cambria" w:hAnsi="Cambria" w:cs="Calibri"/>
                <w:color w:val="000000"/>
              </w:rPr>
            </w:pPr>
            <w:r>
              <w:rPr>
                <w:rFonts w:ascii="Cambria" w:hAnsi="Cambria" w:cs="Calibri"/>
                <w:color w:val="000000"/>
              </w:rPr>
              <w:t>Praktična nastava se organizuje u firmama I preduzećima</w:t>
            </w:r>
          </w:p>
        </w:tc>
        <w:tc>
          <w:tcPr>
            <w:tcW w:w="1559" w:type="dxa"/>
          </w:tcPr>
          <w:p w14:paraId="2BF14185" w14:textId="77777777" w:rsidR="00D51A7D" w:rsidRPr="00D878DC" w:rsidRDefault="00D51A7D" w:rsidP="00A02A2A">
            <w:pPr>
              <w:jc w:val="center"/>
              <w:rPr>
                <w:rFonts w:ascii="Cambria" w:hAnsi="Cambria" w:cs="Calibri"/>
                <w:color w:val="000000"/>
              </w:rPr>
            </w:pPr>
            <w:r>
              <w:rPr>
                <w:rFonts w:ascii="Cambria" w:hAnsi="Cambria" w:cs="Calibri"/>
                <w:color w:val="000000"/>
              </w:rPr>
              <w:t>Direktor škole, organizatori praktične nastave</w:t>
            </w:r>
          </w:p>
        </w:tc>
        <w:tc>
          <w:tcPr>
            <w:tcW w:w="2693" w:type="dxa"/>
          </w:tcPr>
          <w:p w14:paraId="616B50EC" w14:textId="77777777" w:rsidR="00D51A7D" w:rsidRPr="00D878DC" w:rsidRDefault="00D51A7D" w:rsidP="00A02A2A">
            <w:pPr>
              <w:jc w:val="center"/>
              <w:rPr>
                <w:rFonts w:ascii="Cambria" w:hAnsi="Cambria" w:cs="Calibri"/>
                <w:color w:val="000000"/>
              </w:rPr>
            </w:pPr>
            <w:r>
              <w:rPr>
                <w:rFonts w:ascii="Cambria" w:hAnsi="Cambria" w:cs="Calibri"/>
                <w:color w:val="000000"/>
              </w:rPr>
              <w:t>Učenici škole</w:t>
            </w:r>
          </w:p>
        </w:tc>
        <w:tc>
          <w:tcPr>
            <w:tcW w:w="2949" w:type="dxa"/>
            <w:gridSpan w:val="2"/>
          </w:tcPr>
          <w:p w14:paraId="6D0C641E" w14:textId="77777777" w:rsidR="00D51A7D" w:rsidRPr="00D878DC" w:rsidRDefault="00D51A7D" w:rsidP="00A02A2A">
            <w:pPr>
              <w:jc w:val="center"/>
              <w:rPr>
                <w:rFonts w:ascii="Cambria" w:hAnsi="Cambria" w:cs="Calibri"/>
                <w:color w:val="000000"/>
              </w:rPr>
            </w:pPr>
            <w:r>
              <w:rPr>
                <w:rFonts w:ascii="Cambria" w:hAnsi="Cambria" w:cs="Calibri"/>
                <w:color w:val="000000"/>
              </w:rPr>
              <w:t>Potpisani ugovori sa firmama</w:t>
            </w:r>
          </w:p>
        </w:tc>
      </w:tr>
      <w:tr w:rsidR="0032765B" w:rsidRPr="00D878DC" w14:paraId="540F47D1" w14:textId="77777777" w:rsidTr="0032765B">
        <w:trPr>
          <w:trHeight w:val="65"/>
        </w:trPr>
        <w:tc>
          <w:tcPr>
            <w:tcW w:w="421" w:type="dxa"/>
            <w:shd w:val="clear" w:color="auto" w:fill="17365D"/>
            <w:vAlign w:val="center"/>
          </w:tcPr>
          <w:p w14:paraId="69C8DEB5" w14:textId="77777777" w:rsidR="00D51A7D" w:rsidRPr="00D878DC" w:rsidRDefault="00D51A7D" w:rsidP="00A02A2A">
            <w:pPr>
              <w:rPr>
                <w:rFonts w:ascii="Cambria" w:hAnsi="Cambria" w:cs="Calibri"/>
                <w:b/>
                <w:color w:val="FFFFFF"/>
              </w:rPr>
            </w:pPr>
            <w:r w:rsidRPr="00D878DC">
              <w:rPr>
                <w:rFonts w:ascii="Cambria" w:hAnsi="Cambria" w:cs="Calibri"/>
                <w:b/>
                <w:color w:val="FFFFFF"/>
              </w:rPr>
              <w:t>6.</w:t>
            </w:r>
          </w:p>
        </w:tc>
        <w:tc>
          <w:tcPr>
            <w:tcW w:w="13953" w:type="dxa"/>
            <w:gridSpan w:val="12"/>
            <w:shd w:val="clear" w:color="auto" w:fill="17365D"/>
            <w:noWrap/>
            <w:vAlign w:val="center"/>
          </w:tcPr>
          <w:p w14:paraId="5A14B698" w14:textId="77777777" w:rsidR="00D51A7D" w:rsidRPr="00D878DC" w:rsidRDefault="00D51A7D" w:rsidP="00A02A2A">
            <w:pPr>
              <w:rPr>
                <w:rFonts w:ascii="Cambria" w:hAnsi="Cambria"/>
                <w:b/>
              </w:rPr>
            </w:pPr>
          </w:p>
          <w:p w14:paraId="67ADD42F" w14:textId="77777777" w:rsidR="00D51A7D" w:rsidRPr="00D878DC" w:rsidRDefault="00D51A7D" w:rsidP="00A02A2A">
            <w:pPr>
              <w:rPr>
                <w:rFonts w:ascii="Cambria" w:hAnsi="Cambria"/>
                <w:b/>
              </w:rPr>
            </w:pPr>
            <w:r w:rsidRPr="00D878DC">
              <w:rPr>
                <w:rFonts w:ascii="Cambria" w:hAnsi="Cambria"/>
                <w:b/>
              </w:rPr>
              <w:t>Aktivnosti u okviru komponente 3 - Jačanje kapaciteta zaposlenih u školi i menjanje školske kulture</w:t>
            </w:r>
          </w:p>
          <w:p w14:paraId="12B20FA7" w14:textId="77777777" w:rsidR="00D51A7D" w:rsidRPr="00D878DC" w:rsidRDefault="00D51A7D" w:rsidP="00A02A2A">
            <w:pPr>
              <w:rPr>
                <w:rFonts w:ascii="Cambria" w:hAnsi="Cambria"/>
              </w:rPr>
            </w:pPr>
          </w:p>
        </w:tc>
      </w:tr>
      <w:tr w:rsidR="0032765B" w:rsidRPr="00D878DC" w14:paraId="0316B434" w14:textId="77777777" w:rsidTr="0032765B">
        <w:trPr>
          <w:gridAfter w:val="1"/>
          <w:wAfter w:w="8" w:type="dxa"/>
          <w:trHeight w:val="169"/>
        </w:trPr>
        <w:tc>
          <w:tcPr>
            <w:tcW w:w="421" w:type="dxa"/>
            <w:vMerge w:val="restart"/>
            <w:shd w:val="clear" w:color="auto" w:fill="FFFFFF"/>
            <w:vAlign w:val="center"/>
          </w:tcPr>
          <w:p w14:paraId="69430812" w14:textId="77777777" w:rsidR="00D51A7D" w:rsidRPr="00D878DC" w:rsidRDefault="00D51A7D" w:rsidP="00A02A2A">
            <w:pPr>
              <w:rPr>
                <w:rFonts w:ascii="Cambria" w:hAnsi="Cambria" w:cs="Calibri"/>
                <w:b/>
                <w:color w:val="FFFFFF"/>
              </w:rPr>
            </w:pPr>
          </w:p>
        </w:tc>
        <w:tc>
          <w:tcPr>
            <w:tcW w:w="1133" w:type="dxa"/>
            <w:shd w:val="clear" w:color="auto" w:fill="FFFFFF"/>
            <w:noWrap/>
            <w:vAlign w:val="center"/>
          </w:tcPr>
          <w:p w14:paraId="4B999100" w14:textId="77777777" w:rsidR="00D51A7D" w:rsidRPr="00D878DC" w:rsidRDefault="00D51A7D" w:rsidP="00A02A2A">
            <w:pPr>
              <w:rPr>
                <w:rFonts w:ascii="Cambria" w:hAnsi="Cambria"/>
                <w:b/>
                <w:color w:val="000000"/>
              </w:rPr>
            </w:pPr>
          </w:p>
          <w:p w14:paraId="5D5C8D82" w14:textId="77777777" w:rsidR="00D51A7D" w:rsidRPr="00D878DC" w:rsidRDefault="00D51A7D" w:rsidP="00A02A2A">
            <w:pPr>
              <w:spacing w:after="120"/>
              <w:jc w:val="center"/>
              <w:rPr>
                <w:rFonts w:ascii="Cambria" w:hAnsi="Cambria"/>
                <w:b/>
                <w:color w:val="000000"/>
              </w:rPr>
            </w:pPr>
            <w:r w:rsidRPr="00D878DC">
              <w:rPr>
                <w:rFonts w:ascii="Cambria" w:hAnsi="Cambria"/>
                <w:b/>
                <w:color w:val="000000"/>
              </w:rPr>
              <w:t>Specifični cilj 3</w:t>
            </w:r>
          </w:p>
        </w:tc>
        <w:tc>
          <w:tcPr>
            <w:tcW w:w="1477" w:type="dxa"/>
            <w:gridSpan w:val="2"/>
            <w:shd w:val="clear" w:color="auto" w:fill="FFFFFF"/>
            <w:vAlign w:val="center"/>
          </w:tcPr>
          <w:p w14:paraId="42AD8C44" w14:textId="77777777" w:rsidR="00D51A7D" w:rsidRPr="00D878DC" w:rsidRDefault="00D51A7D" w:rsidP="00A02A2A">
            <w:pPr>
              <w:jc w:val="center"/>
              <w:rPr>
                <w:rFonts w:ascii="Cambria" w:hAnsi="Cambria"/>
                <w:b/>
                <w:color w:val="000000"/>
              </w:rPr>
            </w:pPr>
            <w:r w:rsidRPr="00D878DC">
              <w:rPr>
                <w:rFonts w:ascii="Cambria" w:hAnsi="Cambria"/>
                <w:b/>
                <w:color w:val="000000"/>
              </w:rPr>
              <w:t>Aktivnost</w:t>
            </w:r>
          </w:p>
        </w:tc>
        <w:tc>
          <w:tcPr>
            <w:tcW w:w="1701" w:type="dxa"/>
            <w:gridSpan w:val="2"/>
            <w:shd w:val="clear" w:color="auto" w:fill="FFFFFF"/>
            <w:vAlign w:val="center"/>
          </w:tcPr>
          <w:p w14:paraId="16EAF6F4" w14:textId="77777777" w:rsidR="00D51A7D" w:rsidRPr="00D878DC" w:rsidRDefault="00D51A7D" w:rsidP="00A02A2A">
            <w:pPr>
              <w:jc w:val="center"/>
              <w:rPr>
                <w:rFonts w:ascii="Cambria" w:hAnsi="Cambria"/>
                <w:b/>
                <w:color w:val="000000"/>
              </w:rPr>
            </w:pPr>
            <w:r w:rsidRPr="00D878DC">
              <w:rPr>
                <w:rFonts w:ascii="Cambria" w:hAnsi="Cambria"/>
                <w:b/>
                <w:color w:val="000000"/>
              </w:rPr>
              <w:t>Vreme ostvarivanja</w:t>
            </w:r>
          </w:p>
        </w:tc>
        <w:tc>
          <w:tcPr>
            <w:tcW w:w="2433" w:type="dxa"/>
            <w:gridSpan w:val="2"/>
            <w:shd w:val="clear" w:color="auto" w:fill="FFFFFF"/>
            <w:vAlign w:val="center"/>
          </w:tcPr>
          <w:p w14:paraId="4F10B7D8" w14:textId="77777777" w:rsidR="00D51A7D" w:rsidRPr="00D878DC" w:rsidRDefault="00D51A7D" w:rsidP="00A02A2A">
            <w:pPr>
              <w:jc w:val="center"/>
              <w:rPr>
                <w:rFonts w:ascii="Cambria" w:hAnsi="Cambria"/>
                <w:b/>
                <w:color w:val="000000"/>
              </w:rPr>
            </w:pPr>
            <w:r w:rsidRPr="00D878DC">
              <w:rPr>
                <w:rFonts w:ascii="Cambria" w:hAnsi="Cambria"/>
                <w:b/>
                <w:color w:val="000000"/>
              </w:rPr>
              <w:t>Indikatori - pokazatelji uspešnosti</w:t>
            </w:r>
          </w:p>
        </w:tc>
        <w:tc>
          <w:tcPr>
            <w:tcW w:w="1559" w:type="dxa"/>
            <w:shd w:val="clear" w:color="auto" w:fill="FFFFFF"/>
            <w:vAlign w:val="center"/>
          </w:tcPr>
          <w:p w14:paraId="4F69C511" w14:textId="77777777" w:rsidR="00D51A7D" w:rsidRPr="00D878DC" w:rsidRDefault="00D51A7D" w:rsidP="00A02A2A">
            <w:pPr>
              <w:jc w:val="center"/>
              <w:rPr>
                <w:rFonts w:ascii="Cambria" w:hAnsi="Cambria"/>
                <w:b/>
                <w:color w:val="000000"/>
              </w:rPr>
            </w:pPr>
            <w:r w:rsidRPr="00D878DC">
              <w:rPr>
                <w:rFonts w:ascii="Cambria" w:hAnsi="Cambria"/>
                <w:b/>
                <w:color w:val="000000"/>
              </w:rPr>
              <w:t>Odgovorne osobe</w:t>
            </w:r>
          </w:p>
        </w:tc>
        <w:tc>
          <w:tcPr>
            <w:tcW w:w="2693" w:type="dxa"/>
            <w:shd w:val="clear" w:color="auto" w:fill="FFFFFF"/>
            <w:vAlign w:val="center"/>
          </w:tcPr>
          <w:p w14:paraId="27B9F0B9" w14:textId="77777777" w:rsidR="00D51A7D" w:rsidRPr="00D878DC" w:rsidRDefault="00D51A7D" w:rsidP="00A02A2A">
            <w:pPr>
              <w:jc w:val="center"/>
              <w:rPr>
                <w:rFonts w:ascii="Cambria" w:hAnsi="Cambria"/>
                <w:b/>
                <w:color w:val="000000"/>
              </w:rPr>
            </w:pPr>
            <w:r w:rsidRPr="00D878DC">
              <w:rPr>
                <w:rFonts w:ascii="Cambria" w:hAnsi="Cambria"/>
                <w:b/>
                <w:color w:val="000000"/>
              </w:rPr>
              <w:t>Akteri</w:t>
            </w:r>
          </w:p>
        </w:tc>
        <w:tc>
          <w:tcPr>
            <w:tcW w:w="2949" w:type="dxa"/>
            <w:gridSpan w:val="2"/>
            <w:shd w:val="clear" w:color="auto" w:fill="FFFFFF"/>
            <w:vAlign w:val="center"/>
          </w:tcPr>
          <w:p w14:paraId="2354B0FE" w14:textId="77777777" w:rsidR="00D51A7D" w:rsidRPr="00D878DC" w:rsidRDefault="00D51A7D" w:rsidP="00A02A2A">
            <w:pPr>
              <w:jc w:val="center"/>
              <w:rPr>
                <w:rFonts w:ascii="Cambria" w:hAnsi="Cambria"/>
                <w:b/>
                <w:color w:val="000000"/>
              </w:rPr>
            </w:pPr>
            <w:r w:rsidRPr="00D878DC">
              <w:rPr>
                <w:rFonts w:ascii="Cambria" w:hAnsi="Cambria"/>
                <w:b/>
                <w:color w:val="000000"/>
              </w:rPr>
              <w:t>Dokaz o ostvarenosti aktivnosti</w:t>
            </w:r>
          </w:p>
        </w:tc>
      </w:tr>
      <w:tr w:rsidR="0032765B" w:rsidRPr="00D878DC" w14:paraId="3F85E86D" w14:textId="77777777" w:rsidTr="0032765B">
        <w:trPr>
          <w:gridAfter w:val="1"/>
          <w:wAfter w:w="8" w:type="dxa"/>
          <w:trHeight w:val="167"/>
        </w:trPr>
        <w:tc>
          <w:tcPr>
            <w:tcW w:w="421" w:type="dxa"/>
            <w:vMerge/>
            <w:shd w:val="clear" w:color="auto" w:fill="FFFFFF"/>
            <w:vAlign w:val="center"/>
          </w:tcPr>
          <w:p w14:paraId="190BDDA6" w14:textId="77777777" w:rsidR="00D51A7D" w:rsidRPr="00D878DC" w:rsidRDefault="00D51A7D" w:rsidP="00A02A2A">
            <w:pPr>
              <w:rPr>
                <w:rFonts w:ascii="Cambria" w:hAnsi="Cambria" w:cs="Calibri"/>
                <w:b/>
                <w:color w:val="FFFFFF"/>
              </w:rPr>
            </w:pPr>
          </w:p>
        </w:tc>
        <w:tc>
          <w:tcPr>
            <w:tcW w:w="1133" w:type="dxa"/>
            <w:vMerge w:val="restart"/>
            <w:shd w:val="clear" w:color="auto" w:fill="FFFFFF"/>
            <w:noWrap/>
            <w:vAlign w:val="center"/>
          </w:tcPr>
          <w:p w14:paraId="7742E9F8" w14:textId="77777777" w:rsidR="00D51A7D" w:rsidRPr="00D878DC" w:rsidRDefault="00D51A7D" w:rsidP="00A02A2A">
            <w:pPr>
              <w:rPr>
                <w:rFonts w:ascii="Cambria" w:hAnsi="Cambria"/>
                <w:color w:val="000000"/>
              </w:rPr>
            </w:pPr>
          </w:p>
          <w:p w14:paraId="5D16B691" w14:textId="77777777" w:rsidR="00D51A7D" w:rsidRPr="00D878DC" w:rsidRDefault="00D51A7D" w:rsidP="00A02A2A">
            <w:pPr>
              <w:rPr>
                <w:rFonts w:ascii="Cambria" w:hAnsi="Cambria"/>
                <w:color w:val="000000"/>
              </w:rPr>
            </w:pPr>
            <w:r w:rsidRPr="00D878DC">
              <w:rPr>
                <w:rFonts w:ascii="Cambria" w:hAnsi="Cambria"/>
                <w:color w:val="000000"/>
              </w:rPr>
              <w:t>Podizanje kapaciteta svih zaposlenih u školi za pravovremeno prepoznavanje i adekvatno reagovanje u situacijama rizika od osipanja</w:t>
            </w:r>
          </w:p>
        </w:tc>
        <w:tc>
          <w:tcPr>
            <w:tcW w:w="1477" w:type="dxa"/>
            <w:gridSpan w:val="2"/>
            <w:shd w:val="clear" w:color="auto" w:fill="FFFFFF"/>
          </w:tcPr>
          <w:p w14:paraId="4B66D309" w14:textId="77777777" w:rsidR="00D51A7D" w:rsidRDefault="00D51A7D" w:rsidP="00A02A2A">
            <w:pPr>
              <w:pStyle w:val="TableParagraph"/>
              <w:rPr>
                <w:b/>
              </w:rPr>
            </w:pPr>
          </w:p>
          <w:p w14:paraId="42BACB7F" w14:textId="77777777" w:rsidR="00D51A7D" w:rsidRDefault="00D51A7D" w:rsidP="00A02A2A">
            <w:pPr>
              <w:pStyle w:val="TableParagraph"/>
              <w:rPr>
                <w:b/>
              </w:rPr>
            </w:pPr>
          </w:p>
          <w:p w14:paraId="131DAF11" w14:textId="77777777" w:rsidR="00D51A7D" w:rsidRPr="00D878DC" w:rsidRDefault="00D51A7D" w:rsidP="00A02A2A">
            <w:pPr>
              <w:rPr>
                <w:rFonts w:ascii="Cambria" w:hAnsi="Cambria"/>
                <w:color w:val="000000"/>
              </w:rPr>
            </w:pPr>
            <w:r>
              <w:t>Horizontalno učenje</w:t>
            </w:r>
          </w:p>
        </w:tc>
        <w:tc>
          <w:tcPr>
            <w:tcW w:w="1701" w:type="dxa"/>
            <w:gridSpan w:val="2"/>
            <w:shd w:val="clear" w:color="auto" w:fill="FFFFFF"/>
          </w:tcPr>
          <w:p w14:paraId="74D1D02D" w14:textId="77777777" w:rsidR="00D51A7D" w:rsidRDefault="00D51A7D" w:rsidP="00A02A2A">
            <w:pPr>
              <w:pStyle w:val="TableParagraph"/>
              <w:rPr>
                <w:b/>
              </w:rPr>
            </w:pPr>
          </w:p>
          <w:p w14:paraId="302C469C" w14:textId="77777777" w:rsidR="00D51A7D" w:rsidRDefault="00D51A7D" w:rsidP="00A02A2A">
            <w:pPr>
              <w:pStyle w:val="TableParagraph"/>
              <w:rPr>
                <w:b/>
              </w:rPr>
            </w:pPr>
          </w:p>
          <w:p w14:paraId="2D9D96AE" w14:textId="77777777" w:rsidR="00D51A7D" w:rsidRDefault="00D51A7D" w:rsidP="00A02A2A">
            <w:pPr>
              <w:pStyle w:val="TableParagraph"/>
              <w:rPr>
                <w:b/>
                <w:sz w:val="26"/>
              </w:rPr>
            </w:pPr>
          </w:p>
          <w:p w14:paraId="11AA5A0B" w14:textId="77777777" w:rsidR="00D51A7D" w:rsidRPr="00D878DC" w:rsidRDefault="00D51A7D" w:rsidP="00A02A2A">
            <w:pPr>
              <w:jc w:val="center"/>
              <w:rPr>
                <w:rFonts w:ascii="Cambria" w:hAnsi="Cambria"/>
                <w:color w:val="000000"/>
              </w:rPr>
            </w:pPr>
            <w:r>
              <w:t>Periodično</w:t>
            </w:r>
          </w:p>
        </w:tc>
        <w:tc>
          <w:tcPr>
            <w:tcW w:w="2433" w:type="dxa"/>
            <w:gridSpan w:val="2"/>
            <w:shd w:val="clear" w:color="auto" w:fill="FFFFFF"/>
          </w:tcPr>
          <w:p w14:paraId="4F4D20C0" w14:textId="77777777" w:rsidR="00D51A7D" w:rsidRDefault="00D51A7D" w:rsidP="00A02A2A">
            <w:pPr>
              <w:pStyle w:val="TableParagraph"/>
              <w:ind w:left="194" w:right="184" w:firstLine="1"/>
              <w:jc w:val="center"/>
              <w:rPr>
                <w:sz w:val="20"/>
              </w:rPr>
            </w:pPr>
            <w:r>
              <w:rPr>
                <w:sz w:val="20"/>
              </w:rPr>
              <w:t>TPO je</w:t>
            </w:r>
            <w:r>
              <w:rPr>
                <w:spacing w:val="1"/>
                <w:sz w:val="20"/>
              </w:rPr>
              <w:t xml:space="preserve"> </w:t>
            </w:r>
            <w:r>
              <w:rPr>
                <w:spacing w:val="-1"/>
                <w:sz w:val="20"/>
              </w:rPr>
              <w:t>osposobljen</w:t>
            </w:r>
            <w:r>
              <w:rPr>
                <w:spacing w:val="-42"/>
                <w:sz w:val="20"/>
              </w:rPr>
              <w:t xml:space="preserve"> </w:t>
            </w:r>
            <w:r>
              <w:rPr>
                <w:sz w:val="20"/>
              </w:rPr>
              <w:t>za primenu</w:t>
            </w:r>
            <w:r>
              <w:rPr>
                <w:spacing w:val="1"/>
                <w:sz w:val="20"/>
              </w:rPr>
              <w:t xml:space="preserve"> </w:t>
            </w:r>
            <w:r>
              <w:rPr>
                <w:sz w:val="20"/>
              </w:rPr>
              <w:t>različitih</w:t>
            </w:r>
            <w:r>
              <w:rPr>
                <w:spacing w:val="1"/>
                <w:sz w:val="20"/>
              </w:rPr>
              <w:t xml:space="preserve"> </w:t>
            </w:r>
            <w:r>
              <w:rPr>
                <w:sz w:val="20"/>
              </w:rPr>
              <w:t>aktivnosti</w:t>
            </w:r>
            <w:r>
              <w:rPr>
                <w:spacing w:val="1"/>
                <w:sz w:val="20"/>
              </w:rPr>
              <w:t xml:space="preserve"> </w:t>
            </w:r>
            <w:r>
              <w:rPr>
                <w:sz w:val="20"/>
              </w:rPr>
              <w:t>koje</w:t>
            </w:r>
          </w:p>
          <w:p w14:paraId="5CEE4DE6" w14:textId="77777777" w:rsidR="00D51A7D" w:rsidRPr="00D878DC" w:rsidRDefault="00D51A7D" w:rsidP="00A02A2A">
            <w:pPr>
              <w:jc w:val="center"/>
              <w:rPr>
                <w:rFonts w:ascii="Cambria" w:hAnsi="Cambria"/>
                <w:color w:val="000000"/>
              </w:rPr>
            </w:pPr>
            <w:r>
              <w:rPr>
                <w:spacing w:val="-1"/>
              </w:rPr>
              <w:t>sprečavaju</w:t>
            </w:r>
            <w:r>
              <w:rPr>
                <w:spacing w:val="-42"/>
              </w:rPr>
              <w:t xml:space="preserve">   </w:t>
            </w:r>
            <w:r>
              <w:t>osipanje</w:t>
            </w:r>
          </w:p>
        </w:tc>
        <w:tc>
          <w:tcPr>
            <w:tcW w:w="1559" w:type="dxa"/>
            <w:shd w:val="clear" w:color="auto" w:fill="FFFFFF"/>
          </w:tcPr>
          <w:p w14:paraId="3D2F5CD4" w14:textId="77777777" w:rsidR="00D51A7D" w:rsidRDefault="00D51A7D" w:rsidP="00A02A2A">
            <w:pPr>
              <w:pStyle w:val="TableParagraph"/>
              <w:rPr>
                <w:b/>
              </w:rPr>
            </w:pPr>
          </w:p>
          <w:p w14:paraId="5D08F68C" w14:textId="77777777" w:rsidR="00D51A7D" w:rsidRDefault="00D51A7D" w:rsidP="00A02A2A">
            <w:pPr>
              <w:pStyle w:val="TableParagraph"/>
              <w:rPr>
                <w:b/>
              </w:rPr>
            </w:pPr>
          </w:p>
          <w:p w14:paraId="3BE74847" w14:textId="77777777" w:rsidR="00D51A7D" w:rsidRDefault="00D51A7D" w:rsidP="00A02A2A">
            <w:pPr>
              <w:pStyle w:val="TableParagraph"/>
              <w:spacing w:before="187"/>
              <w:ind w:left="197"/>
              <w:rPr>
                <w:sz w:val="20"/>
              </w:rPr>
            </w:pPr>
            <w:r>
              <w:rPr>
                <w:sz w:val="20"/>
              </w:rPr>
              <w:t>Koordinator Tima,</w:t>
            </w:r>
          </w:p>
          <w:p w14:paraId="32CCA974" w14:textId="77777777" w:rsidR="00D51A7D" w:rsidRPr="00D878DC" w:rsidRDefault="00D51A7D" w:rsidP="00A02A2A">
            <w:pPr>
              <w:rPr>
                <w:rFonts w:ascii="Cambria" w:hAnsi="Cambria"/>
                <w:color w:val="000000"/>
              </w:rPr>
            </w:pPr>
            <w:r>
              <w:t>zaposleni</w:t>
            </w:r>
            <w:r>
              <w:rPr>
                <w:spacing w:val="-4"/>
              </w:rPr>
              <w:t xml:space="preserve"> </w:t>
            </w:r>
            <w:r>
              <w:t>u</w:t>
            </w:r>
            <w:r>
              <w:rPr>
                <w:spacing w:val="-2"/>
              </w:rPr>
              <w:t xml:space="preserve"> </w:t>
            </w:r>
            <w:r>
              <w:t>školi</w:t>
            </w:r>
          </w:p>
        </w:tc>
        <w:tc>
          <w:tcPr>
            <w:tcW w:w="2693" w:type="dxa"/>
            <w:shd w:val="clear" w:color="auto" w:fill="FFFFFF"/>
          </w:tcPr>
          <w:p w14:paraId="708DA2ED" w14:textId="77777777" w:rsidR="00D51A7D" w:rsidRDefault="00D51A7D" w:rsidP="00A02A2A">
            <w:pPr>
              <w:pStyle w:val="TableParagraph"/>
              <w:rPr>
                <w:b/>
              </w:rPr>
            </w:pPr>
          </w:p>
          <w:p w14:paraId="04B04B7F" w14:textId="77777777" w:rsidR="00D51A7D" w:rsidRDefault="00D51A7D" w:rsidP="00A02A2A">
            <w:pPr>
              <w:pStyle w:val="TableParagraph"/>
              <w:spacing w:before="11"/>
              <w:rPr>
                <w:b/>
                <w:sz w:val="27"/>
              </w:rPr>
            </w:pPr>
          </w:p>
          <w:p w14:paraId="7A4D021A" w14:textId="77777777" w:rsidR="00D51A7D" w:rsidRPr="00D878DC" w:rsidRDefault="00D51A7D" w:rsidP="00A02A2A">
            <w:pPr>
              <w:rPr>
                <w:rFonts w:ascii="Cambria" w:hAnsi="Cambria"/>
                <w:color w:val="000000"/>
              </w:rPr>
            </w:pPr>
            <w:r>
              <w:t>Koordinator,</w:t>
            </w:r>
            <w:r>
              <w:rPr>
                <w:spacing w:val="1"/>
              </w:rPr>
              <w:t xml:space="preserve"> </w:t>
            </w:r>
            <w:r>
              <w:t>TPO,</w:t>
            </w:r>
            <w:r>
              <w:rPr>
                <w:spacing w:val="-8"/>
              </w:rPr>
              <w:t xml:space="preserve"> </w:t>
            </w:r>
            <w:r>
              <w:t>zaposleni</w:t>
            </w:r>
          </w:p>
        </w:tc>
        <w:tc>
          <w:tcPr>
            <w:tcW w:w="2949" w:type="dxa"/>
            <w:gridSpan w:val="2"/>
            <w:shd w:val="clear" w:color="auto" w:fill="FFFFFF"/>
          </w:tcPr>
          <w:p w14:paraId="77569DC5" w14:textId="77777777" w:rsidR="00D51A7D" w:rsidRDefault="00D51A7D" w:rsidP="00A02A2A">
            <w:pPr>
              <w:pStyle w:val="TableParagraph"/>
              <w:rPr>
                <w:b/>
              </w:rPr>
            </w:pPr>
          </w:p>
          <w:p w14:paraId="50EF985C" w14:textId="77777777" w:rsidR="00D51A7D" w:rsidRDefault="00D51A7D" w:rsidP="00A02A2A">
            <w:pPr>
              <w:pStyle w:val="TableParagraph"/>
              <w:rPr>
                <w:b/>
              </w:rPr>
            </w:pPr>
          </w:p>
          <w:p w14:paraId="12B4DCC3" w14:textId="77777777" w:rsidR="00D51A7D" w:rsidRPr="00D878DC" w:rsidRDefault="00D51A7D" w:rsidP="00A02A2A">
            <w:pPr>
              <w:jc w:val="center"/>
              <w:rPr>
                <w:rFonts w:ascii="Cambria" w:hAnsi="Cambria"/>
                <w:color w:val="000000"/>
              </w:rPr>
            </w:pPr>
            <w:r>
              <w:rPr>
                <w:spacing w:val="-1"/>
              </w:rPr>
              <w:t xml:space="preserve">Zapisnik, </w:t>
            </w:r>
            <w:r>
              <w:t>izveštaj,</w:t>
            </w:r>
            <w:r>
              <w:rPr>
                <w:spacing w:val="-42"/>
              </w:rPr>
              <w:t xml:space="preserve"> </w:t>
            </w:r>
          </w:p>
        </w:tc>
      </w:tr>
      <w:tr w:rsidR="0032765B" w:rsidRPr="00D878DC" w14:paraId="5CE1685C" w14:textId="77777777" w:rsidTr="0032765B">
        <w:trPr>
          <w:gridAfter w:val="1"/>
          <w:wAfter w:w="8" w:type="dxa"/>
          <w:trHeight w:val="167"/>
        </w:trPr>
        <w:tc>
          <w:tcPr>
            <w:tcW w:w="421" w:type="dxa"/>
            <w:vMerge/>
            <w:shd w:val="clear" w:color="auto" w:fill="FFFFFF"/>
            <w:vAlign w:val="center"/>
          </w:tcPr>
          <w:p w14:paraId="0F32714C" w14:textId="77777777" w:rsidR="00D51A7D" w:rsidRPr="00D878DC" w:rsidRDefault="00D51A7D" w:rsidP="00A02A2A">
            <w:pPr>
              <w:rPr>
                <w:rFonts w:ascii="Cambria" w:hAnsi="Cambria" w:cs="Calibri"/>
                <w:b/>
                <w:color w:val="FFFFFF"/>
              </w:rPr>
            </w:pPr>
          </w:p>
        </w:tc>
        <w:tc>
          <w:tcPr>
            <w:tcW w:w="1133" w:type="dxa"/>
            <w:vMerge/>
            <w:shd w:val="clear" w:color="auto" w:fill="FFFFFF"/>
            <w:noWrap/>
            <w:vAlign w:val="center"/>
          </w:tcPr>
          <w:p w14:paraId="1D311FF7" w14:textId="77777777" w:rsidR="00D51A7D" w:rsidRPr="00D878DC" w:rsidRDefault="00D51A7D" w:rsidP="00A02A2A">
            <w:pPr>
              <w:ind w:left="720"/>
              <w:rPr>
                <w:rFonts w:ascii="Cambria" w:hAnsi="Cambria"/>
                <w:b/>
              </w:rPr>
            </w:pPr>
          </w:p>
        </w:tc>
        <w:tc>
          <w:tcPr>
            <w:tcW w:w="1477" w:type="dxa"/>
            <w:gridSpan w:val="2"/>
            <w:shd w:val="clear" w:color="auto" w:fill="FFFFFF"/>
          </w:tcPr>
          <w:p w14:paraId="00A418C8" w14:textId="77777777" w:rsidR="00D51A7D" w:rsidRPr="00D878DC" w:rsidRDefault="00D51A7D" w:rsidP="00A02A2A">
            <w:pPr>
              <w:rPr>
                <w:rFonts w:ascii="Cambria" w:hAnsi="Cambria" w:cs="Calibri"/>
                <w:color w:val="000000"/>
              </w:rPr>
            </w:pPr>
            <w:r>
              <w:rPr>
                <w:rFonts w:ascii="Cambria" w:hAnsi="Cambria" w:cs="Calibri"/>
                <w:color w:val="000000"/>
              </w:rPr>
              <w:t>Nastavnici pohađaju seminare na teme: osipanje, inkluzija, marginizovane grupe</w:t>
            </w:r>
          </w:p>
        </w:tc>
        <w:tc>
          <w:tcPr>
            <w:tcW w:w="1701" w:type="dxa"/>
            <w:gridSpan w:val="2"/>
            <w:shd w:val="clear" w:color="auto" w:fill="FFFFFF"/>
          </w:tcPr>
          <w:p w14:paraId="32576029" w14:textId="77777777" w:rsidR="00D51A7D" w:rsidRPr="00D878DC" w:rsidRDefault="00D51A7D" w:rsidP="00A02A2A">
            <w:pPr>
              <w:jc w:val="center"/>
              <w:rPr>
                <w:rFonts w:ascii="Cambria" w:hAnsi="Cambria" w:cs="Calibri"/>
                <w:color w:val="000000"/>
              </w:rPr>
            </w:pPr>
            <w:r>
              <w:rPr>
                <w:rFonts w:ascii="Cambria" w:hAnsi="Cambria" w:cs="Calibri"/>
                <w:color w:val="000000"/>
              </w:rPr>
              <w:t>Prema mogućnostima škole</w:t>
            </w:r>
          </w:p>
        </w:tc>
        <w:tc>
          <w:tcPr>
            <w:tcW w:w="2433" w:type="dxa"/>
            <w:gridSpan w:val="2"/>
            <w:shd w:val="clear" w:color="auto" w:fill="FFFFFF"/>
          </w:tcPr>
          <w:p w14:paraId="5D10E4E1" w14:textId="77777777" w:rsidR="00D51A7D" w:rsidRPr="00D878DC" w:rsidRDefault="00D51A7D" w:rsidP="00A02A2A">
            <w:pPr>
              <w:jc w:val="center"/>
              <w:rPr>
                <w:rFonts w:ascii="Cambria" w:hAnsi="Cambria" w:cs="Calibri"/>
                <w:color w:val="000000"/>
              </w:rPr>
            </w:pPr>
            <w:r>
              <w:rPr>
                <w:rFonts w:ascii="Cambria" w:hAnsi="Cambria" w:cs="Calibri"/>
                <w:color w:val="000000"/>
              </w:rPr>
              <w:t>Nastavnici podigli nivo svojih kompetencija vezanih za navedene teme</w:t>
            </w:r>
          </w:p>
        </w:tc>
        <w:tc>
          <w:tcPr>
            <w:tcW w:w="1559" w:type="dxa"/>
            <w:shd w:val="clear" w:color="auto" w:fill="FFFFFF"/>
          </w:tcPr>
          <w:p w14:paraId="6C2964DD" w14:textId="77777777" w:rsidR="00D51A7D" w:rsidRPr="00D878DC" w:rsidRDefault="00D51A7D" w:rsidP="00A02A2A">
            <w:pPr>
              <w:jc w:val="center"/>
              <w:rPr>
                <w:rFonts w:ascii="Cambria" w:hAnsi="Cambria" w:cs="Calibri"/>
                <w:color w:val="000000"/>
              </w:rPr>
            </w:pPr>
            <w:r>
              <w:rPr>
                <w:rFonts w:ascii="Cambria" w:hAnsi="Cambria" w:cs="Calibri"/>
                <w:color w:val="000000"/>
              </w:rPr>
              <w:t>Direktor</w:t>
            </w:r>
          </w:p>
        </w:tc>
        <w:tc>
          <w:tcPr>
            <w:tcW w:w="2693" w:type="dxa"/>
            <w:shd w:val="clear" w:color="auto" w:fill="FFFFFF"/>
          </w:tcPr>
          <w:p w14:paraId="0B0F61A2" w14:textId="77777777" w:rsidR="00D51A7D" w:rsidRPr="00D878DC" w:rsidRDefault="00D51A7D" w:rsidP="00A02A2A">
            <w:pPr>
              <w:jc w:val="center"/>
              <w:rPr>
                <w:rFonts w:ascii="Cambria" w:hAnsi="Cambria" w:cs="Calibri"/>
                <w:color w:val="000000"/>
              </w:rPr>
            </w:pPr>
            <w:r>
              <w:rPr>
                <w:rFonts w:ascii="Cambria" w:hAnsi="Cambria" w:cs="Calibri"/>
                <w:color w:val="000000"/>
              </w:rPr>
              <w:t>Nastavno osoblje I predavači na seminarima</w:t>
            </w:r>
          </w:p>
        </w:tc>
        <w:tc>
          <w:tcPr>
            <w:tcW w:w="2949" w:type="dxa"/>
            <w:gridSpan w:val="2"/>
            <w:shd w:val="clear" w:color="auto" w:fill="FFFFFF"/>
          </w:tcPr>
          <w:p w14:paraId="68213454" w14:textId="77777777" w:rsidR="00D51A7D" w:rsidRPr="00D878DC" w:rsidRDefault="00D51A7D" w:rsidP="00A02A2A">
            <w:pPr>
              <w:jc w:val="center"/>
              <w:rPr>
                <w:rFonts w:ascii="Cambria" w:hAnsi="Cambria" w:cs="Calibri"/>
                <w:color w:val="000000"/>
              </w:rPr>
            </w:pPr>
            <w:r>
              <w:rPr>
                <w:rFonts w:ascii="Cambria" w:hAnsi="Cambria" w:cs="Calibri"/>
                <w:color w:val="000000"/>
              </w:rPr>
              <w:t>Izveštaji, sertifikati  polaznika, fotografije</w:t>
            </w:r>
          </w:p>
        </w:tc>
      </w:tr>
      <w:tr w:rsidR="0032765B" w:rsidRPr="00D878DC" w14:paraId="713C9C6F" w14:textId="77777777" w:rsidTr="0032765B">
        <w:trPr>
          <w:gridAfter w:val="1"/>
          <w:wAfter w:w="8" w:type="dxa"/>
          <w:trHeight w:val="1023"/>
        </w:trPr>
        <w:tc>
          <w:tcPr>
            <w:tcW w:w="421" w:type="dxa"/>
            <w:shd w:val="clear" w:color="auto" w:fill="FFFFFF"/>
            <w:vAlign w:val="center"/>
          </w:tcPr>
          <w:p w14:paraId="4E6D7633" w14:textId="77777777" w:rsidR="00D51A7D" w:rsidRPr="00D878DC" w:rsidRDefault="00D51A7D" w:rsidP="00A02A2A">
            <w:pPr>
              <w:rPr>
                <w:rFonts w:ascii="Cambria" w:hAnsi="Cambria" w:cs="Calibri"/>
                <w:b/>
                <w:color w:val="FFFFFF"/>
              </w:rPr>
            </w:pPr>
          </w:p>
        </w:tc>
        <w:tc>
          <w:tcPr>
            <w:tcW w:w="1133" w:type="dxa"/>
            <w:shd w:val="clear" w:color="auto" w:fill="FFFFFF"/>
            <w:noWrap/>
            <w:vAlign w:val="center"/>
          </w:tcPr>
          <w:p w14:paraId="585C6821" w14:textId="77777777" w:rsidR="00D51A7D" w:rsidRPr="00D878DC" w:rsidRDefault="00D51A7D" w:rsidP="00A02A2A">
            <w:pPr>
              <w:rPr>
                <w:rFonts w:ascii="Cambria" w:hAnsi="Cambria"/>
                <w:b/>
              </w:rPr>
            </w:pPr>
          </w:p>
        </w:tc>
        <w:tc>
          <w:tcPr>
            <w:tcW w:w="1477" w:type="dxa"/>
            <w:gridSpan w:val="2"/>
            <w:shd w:val="clear" w:color="auto" w:fill="FFFFFF"/>
          </w:tcPr>
          <w:p w14:paraId="6C139F84" w14:textId="77777777" w:rsidR="00D51A7D" w:rsidRDefault="00D51A7D" w:rsidP="00A02A2A">
            <w:pPr>
              <w:rPr>
                <w:rFonts w:ascii="Cambria" w:hAnsi="Cambria" w:cs="Calibri"/>
                <w:color w:val="000000"/>
              </w:rPr>
            </w:pPr>
            <w:r>
              <w:rPr>
                <w:rFonts w:ascii="Cambria" w:hAnsi="Cambria" w:cs="Calibri"/>
                <w:color w:val="000000"/>
              </w:rPr>
              <w:t>Individualiozvana I diferencirana redovna nastava</w:t>
            </w:r>
          </w:p>
          <w:p w14:paraId="47DB6983" w14:textId="77777777" w:rsidR="00D51A7D" w:rsidRDefault="00D51A7D" w:rsidP="00A02A2A">
            <w:pPr>
              <w:rPr>
                <w:rFonts w:ascii="Cambria" w:hAnsi="Cambria" w:cs="Calibri"/>
                <w:color w:val="000000"/>
              </w:rPr>
            </w:pPr>
          </w:p>
        </w:tc>
        <w:tc>
          <w:tcPr>
            <w:tcW w:w="1701" w:type="dxa"/>
            <w:gridSpan w:val="2"/>
            <w:shd w:val="clear" w:color="auto" w:fill="FFFFFF"/>
          </w:tcPr>
          <w:p w14:paraId="476BA96C" w14:textId="77777777" w:rsidR="00D51A7D" w:rsidRDefault="00D51A7D" w:rsidP="00A02A2A">
            <w:pPr>
              <w:jc w:val="center"/>
              <w:rPr>
                <w:rFonts w:ascii="Cambria" w:hAnsi="Cambria" w:cs="Calibri"/>
                <w:color w:val="000000"/>
              </w:rPr>
            </w:pPr>
            <w:r>
              <w:rPr>
                <w:rFonts w:ascii="Cambria" w:hAnsi="Cambria" w:cs="Calibri"/>
                <w:color w:val="000000"/>
              </w:rPr>
              <w:t>kontinuirano</w:t>
            </w:r>
          </w:p>
        </w:tc>
        <w:tc>
          <w:tcPr>
            <w:tcW w:w="2433" w:type="dxa"/>
            <w:gridSpan w:val="2"/>
            <w:shd w:val="clear" w:color="auto" w:fill="FFFFFF"/>
          </w:tcPr>
          <w:p w14:paraId="084F5E1E" w14:textId="77777777" w:rsidR="00D51A7D" w:rsidRDefault="00D51A7D" w:rsidP="00A02A2A">
            <w:pPr>
              <w:jc w:val="center"/>
              <w:rPr>
                <w:rFonts w:ascii="Cambria" w:hAnsi="Cambria" w:cs="Calibri"/>
                <w:color w:val="000000"/>
              </w:rPr>
            </w:pPr>
            <w:r>
              <w:rPr>
                <w:rFonts w:ascii="Cambria" w:hAnsi="Cambria" w:cs="Calibri"/>
                <w:color w:val="000000"/>
              </w:rPr>
              <w:t>Nastavnci imaju dovoljno kompetencija za ostvarivanje ove aktivnosti</w:t>
            </w:r>
          </w:p>
        </w:tc>
        <w:tc>
          <w:tcPr>
            <w:tcW w:w="1559" w:type="dxa"/>
            <w:shd w:val="clear" w:color="auto" w:fill="FFFFFF"/>
          </w:tcPr>
          <w:p w14:paraId="67DA5C1E" w14:textId="77777777" w:rsidR="00D51A7D" w:rsidRDefault="00D51A7D" w:rsidP="00A02A2A">
            <w:pPr>
              <w:jc w:val="center"/>
              <w:rPr>
                <w:rFonts w:ascii="Cambria" w:hAnsi="Cambria" w:cs="Calibri"/>
                <w:color w:val="000000"/>
              </w:rPr>
            </w:pPr>
            <w:r>
              <w:rPr>
                <w:rFonts w:ascii="Cambria" w:hAnsi="Cambria" w:cs="Calibri"/>
                <w:color w:val="000000"/>
              </w:rPr>
              <w:t>Nastavnici</w:t>
            </w:r>
          </w:p>
        </w:tc>
        <w:tc>
          <w:tcPr>
            <w:tcW w:w="2693" w:type="dxa"/>
            <w:shd w:val="clear" w:color="auto" w:fill="FFFFFF"/>
          </w:tcPr>
          <w:p w14:paraId="3F0CE615" w14:textId="77777777" w:rsidR="00D51A7D" w:rsidRDefault="00D51A7D" w:rsidP="00A02A2A">
            <w:pPr>
              <w:jc w:val="center"/>
              <w:rPr>
                <w:rFonts w:ascii="Cambria" w:hAnsi="Cambria" w:cs="Calibri"/>
                <w:color w:val="000000"/>
              </w:rPr>
            </w:pPr>
            <w:r>
              <w:rPr>
                <w:rFonts w:ascii="Cambria" w:hAnsi="Cambria" w:cs="Calibri"/>
                <w:color w:val="000000"/>
              </w:rPr>
              <w:t>Nastavnici. TPO</w:t>
            </w:r>
          </w:p>
          <w:p w14:paraId="6CE37EC8" w14:textId="77777777" w:rsidR="00D51A7D" w:rsidRDefault="00D51A7D" w:rsidP="00A02A2A">
            <w:pPr>
              <w:jc w:val="center"/>
              <w:rPr>
                <w:rFonts w:ascii="Cambria" w:hAnsi="Cambria" w:cs="Calibri"/>
                <w:color w:val="000000"/>
              </w:rPr>
            </w:pPr>
          </w:p>
          <w:p w14:paraId="6E839F9C" w14:textId="77777777" w:rsidR="00D51A7D" w:rsidRDefault="00D51A7D" w:rsidP="00A02A2A">
            <w:pPr>
              <w:jc w:val="center"/>
              <w:rPr>
                <w:rFonts w:ascii="Cambria" w:hAnsi="Cambria" w:cs="Calibri"/>
                <w:color w:val="000000"/>
              </w:rPr>
            </w:pPr>
          </w:p>
          <w:p w14:paraId="4A8F25AC" w14:textId="77777777" w:rsidR="00D51A7D" w:rsidRDefault="00D51A7D" w:rsidP="00A02A2A">
            <w:pPr>
              <w:jc w:val="center"/>
              <w:rPr>
                <w:rFonts w:ascii="Cambria" w:hAnsi="Cambria" w:cs="Calibri"/>
                <w:color w:val="000000"/>
              </w:rPr>
            </w:pPr>
          </w:p>
          <w:p w14:paraId="70A51704" w14:textId="77777777" w:rsidR="00D51A7D" w:rsidRDefault="00D51A7D" w:rsidP="00A02A2A">
            <w:pPr>
              <w:jc w:val="center"/>
              <w:rPr>
                <w:rFonts w:ascii="Cambria" w:hAnsi="Cambria" w:cs="Calibri"/>
                <w:color w:val="000000"/>
              </w:rPr>
            </w:pPr>
          </w:p>
          <w:p w14:paraId="0870E500" w14:textId="77777777" w:rsidR="00D51A7D" w:rsidRDefault="00D51A7D" w:rsidP="00A02A2A">
            <w:pPr>
              <w:jc w:val="center"/>
              <w:rPr>
                <w:rFonts w:ascii="Cambria" w:hAnsi="Cambria" w:cs="Calibri"/>
                <w:color w:val="000000"/>
              </w:rPr>
            </w:pPr>
          </w:p>
          <w:p w14:paraId="6E0DDDE1" w14:textId="77777777" w:rsidR="00D51A7D" w:rsidRDefault="00D51A7D" w:rsidP="00A02A2A">
            <w:pPr>
              <w:jc w:val="center"/>
              <w:rPr>
                <w:rFonts w:ascii="Cambria" w:hAnsi="Cambria" w:cs="Calibri"/>
                <w:color w:val="000000"/>
              </w:rPr>
            </w:pPr>
          </w:p>
        </w:tc>
        <w:tc>
          <w:tcPr>
            <w:tcW w:w="2949" w:type="dxa"/>
            <w:gridSpan w:val="2"/>
            <w:shd w:val="clear" w:color="auto" w:fill="FFFFFF"/>
          </w:tcPr>
          <w:p w14:paraId="2505F960" w14:textId="77777777" w:rsidR="00D51A7D" w:rsidRDefault="00D51A7D" w:rsidP="00A02A2A">
            <w:pPr>
              <w:jc w:val="center"/>
              <w:rPr>
                <w:rFonts w:ascii="Cambria" w:hAnsi="Cambria" w:cs="Calibri"/>
                <w:color w:val="000000"/>
              </w:rPr>
            </w:pPr>
            <w:r>
              <w:rPr>
                <w:rFonts w:ascii="Cambria" w:hAnsi="Cambria" w:cs="Calibri"/>
                <w:color w:val="000000"/>
              </w:rPr>
              <w:t>Primeri dobre prakse</w:t>
            </w:r>
          </w:p>
        </w:tc>
      </w:tr>
      <w:tr w:rsidR="0032765B" w:rsidRPr="00D878DC" w14:paraId="3B974666" w14:textId="77777777" w:rsidTr="0032765B">
        <w:trPr>
          <w:trHeight w:val="167"/>
        </w:trPr>
        <w:tc>
          <w:tcPr>
            <w:tcW w:w="421" w:type="dxa"/>
            <w:shd w:val="clear" w:color="auto" w:fill="17365D"/>
            <w:vAlign w:val="center"/>
          </w:tcPr>
          <w:p w14:paraId="3D4A2FE2" w14:textId="77777777" w:rsidR="00D51A7D" w:rsidRPr="00D878DC" w:rsidRDefault="00D51A7D" w:rsidP="00A02A2A">
            <w:pPr>
              <w:rPr>
                <w:rFonts w:ascii="Cambria" w:hAnsi="Cambria" w:cs="Calibri"/>
                <w:b/>
                <w:color w:val="FFFFFF"/>
              </w:rPr>
            </w:pPr>
            <w:r w:rsidRPr="00D878DC">
              <w:rPr>
                <w:rFonts w:ascii="Cambria" w:hAnsi="Cambria" w:cs="Calibri"/>
                <w:b/>
                <w:color w:val="FFFFFF"/>
              </w:rPr>
              <w:t>8.</w:t>
            </w:r>
          </w:p>
        </w:tc>
        <w:tc>
          <w:tcPr>
            <w:tcW w:w="13953" w:type="dxa"/>
            <w:gridSpan w:val="12"/>
            <w:shd w:val="clear" w:color="auto" w:fill="17365D"/>
            <w:noWrap/>
            <w:vAlign w:val="bottom"/>
          </w:tcPr>
          <w:p w14:paraId="621BB7C2" w14:textId="77777777" w:rsidR="00D51A7D" w:rsidRPr="00D878DC" w:rsidRDefault="00D51A7D" w:rsidP="00A02A2A">
            <w:pPr>
              <w:rPr>
                <w:rFonts w:ascii="Cambria" w:hAnsi="Cambria" w:cs="Calibri"/>
                <w:b/>
                <w:color w:val="FFFFFF"/>
              </w:rPr>
            </w:pPr>
          </w:p>
          <w:p w14:paraId="5C657254" w14:textId="77777777" w:rsidR="00D51A7D" w:rsidRPr="00D878DC" w:rsidRDefault="00D51A7D" w:rsidP="00A02A2A">
            <w:pPr>
              <w:rPr>
                <w:rFonts w:ascii="Cambria" w:hAnsi="Cambria" w:cs="Calibri"/>
                <w:b/>
                <w:color w:val="FFFFFF"/>
              </w:rPr>
            </w:pPr>
            <w:r w:rsidRPr="00D878DC">
              <w:rPr>
                <w:rFonts w:ascii="Cambria" w:hAnsi="Cambria" w:cs="Calibri"/>
                <w:b/>
                <w:color w:val="FFFFFF"/>
              </w:rPr>
              <w:t>Partneri škole u realizaciji Akcionog plana</w:t>
            </w:r>
          </w:p>
          <w:p w14:paraId="3ADFED16" w14:textId="77777777" w:rsidR="00D51A7D" w:rsidRPr="00D878DC" w:rsidRDefault="00D51A7D" w:rsidP="00A02A2A">
            <w:pPr>
              <w:rPr>
                <w:rFonts w:ascii="Cambria" w:hAnsi="Cambria" w:cs="Calibri"/>
                <w:b/>
                <w:color w:val="FFFFFF"/>
              </w:rPr>
            </w:pPr>
          </w:p>
        </w:tc>
      </w:tr>
      <w:tr w:rsidR="0032765B" w:rsidRPr="00D878DC" w14:paraId="629ED674" w14:textId="77777777" w:rsidTr="0032765B">
        <w:trPr>
          <w:gridAfter w:val="2"/>
          <w:wAfter w:w="55" w:type="dxa"/>
          <w:trHeight w:val="972"/>
        </w:trPr>
        <w:tc>
          <w:tcPr>
            <w:tcW w:w="421" w:type="dxa"/>
            <w:vMerge w:val="restart"/>
            <w:vAlign w:val="center"/>
          </w:tcPr>
          <w:p w14:paraId="357495FD" w14:textId="77777777" w:rsidR="00D51A7D" w:rsidRPr="00D878DC" w:rsidRDefault="00D51A7D" w:rsidP="00A02A2A">
            <w:pPr>
              <w:rPr>
                <w:rFonts w:ascii="Cambria" w:hAnsi="Cambria" w:cs="Calibri"/>
                <w:b/>
                <w:color w:val="FFFFFF"/>
              </w:rPr>
            </w:pPr>
          </w:p>
        </w:tc>
        <w:tc>
          <w:tcPr>
            <w:tcW w:w="1984" w:type="dxa"/>
            <w:gridSpan w:val="2"/>
            <w:noWrap/>
            <w:vAlign w:val="center"/>
          </w:tcPr>
          <w:p w14:paraId="54AAEA11" w14:textId="77777777" w:rsidR="00D51A7D" w:rsidRDefault="00D51A7D" w:rsidP="00A02A2A">
            <w:pPr>
              <w:jc w:val="center"/>
              <w:rPr>
                <w:rFonts w:ascii="Cambria" w:hAnsi="Cambria"/>
                <w:b/>
                <w:lang w:val="de-DE"/>
              </w:rPr>
            </w:pPr>
            <w:r w:rsidRPr="00D878DC">
              <w:rPr>
                <w:rFonts w:ascii="Cambria" w:hAnsi="Cambria"/>
                <w:b/>
                <w:lang w:val="de-DE"/>
              </w:rPr>
              <w:t>Partneri sa kojima imamo dobru saradnju</w:t>
            </w:r>
            <w:r>
              <w:rPr>
                <w:rFonts w:ascii="Cambria" w:hAnsi="Cambria"/>
                <w:b/>
                <w:lang w:val="de-DE"/>
              </w:rPr>
              <w:t>:</w:t>
            </w:r>
          </w:p>
          <w:p w14:paraId="3BE2823E" w14:textId="77777777" w:rsidR="00D51A7D" w:rsidRDefault="00D51A7D" w:rsidP="00A02A2A">
            <w:pPr>
              <w:jc w:val="center"/>
              <w:rPr>
                <w:rFonts w:ascii="Cambria" w:hAnsi="Cambria"/>
                <w:bCs/>
                <w:lang w:val="de-DE"/>
              </w:rPr>
            </w:pPr>
          </w:p>
          <w:p w14:paraId="7BAB45DC" w14:textId="77777777" w:rsidR="00D51A7D" w:rsidRPr="0072115D" w:rsidRDefault="00D51A7D" w:rsidP="00A02A2A">
            <w:pPr>
              <w:rPr>
                <w:rFonts w:ascii="Cambria" w:hAnsi="Cambria"/>
                <w:bCs/>
                <w:lang w:val="de-DE"/>
              </w:rPr>
            </w:pPr>
          </w:p>
          <w:p w14:paraId="74A3F1BE" w14:textId="77777777" w:rsidR="00D51A7D" w:rsidRPr="00D878DC" w:rsidRDefault="00D51A7D" w:rsidP="00A02A2A">
            <w:pPr>
              <w:jc w:val="center"/>
              <w:rPr>
                <w:rFonts w:ascii="Cambria" w:hAnsi="Cambria"/>
                <w:b/>
                <w:lang w:val="de-DE"/>
              </w:rPr>
            </w:pPr>
          </w:p>
          <w:p w14:paraId="507E0AB9" w14:textId="77777777" w:rsidR="00D51A7D" w:rsidRPr="00D878DC" w:rsidRDefault="00D51A7D" w:rsidP="00A02A2A">
            <w:pPr>
              <w:jc w:val="center"/>
              <w:rPr>
                <w:rFonts w:ascii="Cambria" w:hAnsi="Cambria"/>
                <w:b/>
                <w:lang w:val="de-DE"/>
              </w:rPr>
            </w:pPr>
          </w:p>
        </w:tc>
        <w:tc>
          <w:tcPr>
            <w:tcW w:w="4543" w:type="dxa"/>
            <w:gridSpan w:val="4"/>
            <w:vAlign w:val="center"/>
          </w:tcPr>
          <w:p w14:paraId="0E6E2910" w14:textId="77777777" w:rsidR="00D51A7D" w:rsidRPr="00D878DC" w:rsidRDefault="00D51A7D" w:rsidP="00A02A2A">
            <w:pPr>
              <w:jc w:val="center"/>
              <w:rPr>
                <w:rFonts w:ascii="Cambria" w:hAnsi="Cambria"/>
                <w:b/>
                <w:lang w:val="de-DE"/>
              </w:rPr>
            </w:pPr>
            <w:r w:rsidRPr="00D878DC">
              <w:rPr>
                <w:rFonts w:ascii="Cambria" w:hAnsi="Cambria"/>
                <w:b/>
                <w:lang w:val="de-DE"/>
              </w:rPr>
              <w:t>Partneri sa kojima nemamo dovoljno</w:t>
            </w:r>
          </w:p>
          <w:p w14:paraId="3329F3B9" w14:textId="77777777" w:rsidR="00D51A7D" w:rsidRPr="00D878DC" w:rsidRDefault="00D51A7D" w:rsidP="00A02A2A">
            <w:pPr>
              <w:jc w:val="center"/>
              <w:rPr>
                <w:rFonts w:ascii="Cambria" w:hAnsi="Cambria"/>
                <w:b/>
                <w:lang w:val="de-DE"/>
              </w:rPr>
            </w:pPr>
            <w:r w:rsidRPr="00D878DC">
              <w:rPr>
                <w:rFonts w:ascii="Cambria" w:hAnsi="Cambria"/>
                <w:b/>
                <w:lang w:val="de-DE"/>
              </w:rPr>
              <w:t>dobru saradnju, a bilo bi korisno poboljšati je za sprečavanje osipanja</w:t>
            </w:r>
          </w:p>
        </w:tc>
        <w:tc>
          <w:tcPr>
            <w:tcW w:w="7371" w:type="dxa"/>
            <w:gridSpan w:val="4"/>
            <w:vAlign w:val="center"/>
          </w:tcPr>
          <w:p w14:paraId="6B77E0CA" w14:textId="77777777" w:rsidR="00D51A7D" w:rsidRPr="00D878DC" w:rsidRDefault="00D51A7D" w:rsidP="00A02A2A">
            <w:pPr>
              <w:jc w:val="center"/>
              <w:rPr>
                <w:rFonts w:ascii="Cambria" w:hAnsi="Cambria"/>
                <w:b/>
              </w:rPr>
            </w:pPr>
            <w:r w:rsidRPr="00D878DC">
              <w:rPr>
                <w:rFonts w:ascii="Cambria" w:hAnsi="Cambria"/>
                <w:b/>
              </w:rPr>
              <w:t>Partneri sa kojima treba poboljšati saradnju i kako</w:t>
            </w:r>
          </w:p>
          <w:p w14:paraId="70F78464" w14:textId="77777777" w:rsidR="00D51A7D" w:rsidRPr="00D878DC" w:rsidRDefault="00D51A7D" w:rsidP="00A02A2A">
            <w:pPr>
              <w:jc w:val="center"/>
              <w:rPr>
                <w:rFonts w:ascii="Cambria" w:hAnsi="Cambria"/>
                <w:b/>
              </w:rPr>
            </w:pPr>
          </w:p>
        </w:tc>
      </w:tr>
      <w:tr w:rsidR="0032765B" w:rsidRPr="00D878DC" w14:paraId="75AD95DE" w14:textId="77777777" w:rsidTr="0032765B">
        <w:trPr>
          <w:gridAfter w:val="2"/>
          <w:wAfter w:w="55" w:type="dxa"/>
          <w:trHeight w:val="192"/>
        </w:trPr>
        <w:tc>
          <w:tcPr>
            <w:tcW w:w="421" w:type="dxa"/>
            <w:vMerge/>
            <w:vAlign w:val="center"/>
          </w:tcPr>
          <w:p w14:paraId="0296102A" w14:textId="77777777" w:rsidR="00D51A7D" w:rsidRPr="00D878DC" w:rsidRDefault="00D51A7D" w:rsidP="00A02A2A">
            <w:pPr>
              <w:rPr>
                <w:rFonts w:ascii="Cambria" w:hAnsi="Cambria" w:cs="Calibri"/>
                <w:b/>
                <w:color w:val="FFFFFF"/>
              </w:rPr>
            </w:pPr>
          </w:p>
        </w:tc>
        <w:tc>
          <w:tcPr>
            <w:tcW w:w="1984" w:type="dxa"/>
            <w:gridSpan w:val="2"/>
            <w:noWrap/>
            <w:vAlign w:val="center"/>
          </w:tcPr>
          <w:p w14:paraId="51F6BD93" w14:textId="77777777" w:rsidR="00D51A7D" w:rsidRDefault="00D51A7D" w:rsidP="00A02A2A">
            <w:pPr>
              <w:jc w:val="center"/>
              <w:rPr>
                <w:rFonts w:ascii="Cambria" w:hAnsi="Cambria"/>
                <w:b/>
                <w:lang w:val="de-DE"/>
              </w:rPr>
            </w:pPr>
            <w:r>
              <w:rPr>
                <w:rFonts w:ascii="Cambria" w:hAnsi="Cambria"/>
                <w:b/>
                <w:lang w:val="de-DE"/>
              </w:rPr>
              <w:t>1.Lokalna samouprava</w:t>
            </w:r>
          </w:p>
          <w:p w14:paraId="01D39197" w14:textId="77777777" w:rsidR="00D51A7D" w:rsidRDefault="00D51A7D" w:rsidP="00A02A2A">
            <w:pPr>
              <w:jc w:val="center"/>
              <w:rPr>
                <w:rFonts w:ascii="Cambria" w:hAnsi="Cambria"/>
                <w:b/>
                <w:lang w:val="de-DE"/>
              </w:rPr>
            </w:pPr>
            <w:r>
              <w:rPr>
                <w:rFonts w:ascii="Cambria" w:hAnsi="Cambria"/>
                <w:b/>
                <w:lang w:val="de-DE"/>
              </w:rPr>
              <w:t>2. Nevladine organizacije</w:t>
            </w:r>
          </w:p>
          <w:p w14:paraId="2C850887" w14:textId="77777777" w:rsidR="00D51A7D" w:rsidRDefault="00D51A7D" w:rsidP="00A02A2A">
            <w:pPr>
              <w:jc w:val="center"/>
              <w:rPr>
                <w:rFonts w:ascii="Cambria" w:hAnsi="Cambria"/>
                <w:b/>
                <w:lang w:val="de-DE"/>
              </w:rPr>
            </w:pPr>
            <w:r>
              <w:rPr>
                <w:rFonts w:ascii="Cambria" w:hAnsi="Cambria"/>
                <w:b/>
                <w:lang w:val="de-DE"/>
              </w:rPr>
              <w:t>3. Socijalne i zdravstvene ustanove</w:t>
            </w:r>
          </w:p>
          <w:p w14:paraId="06A4DF24" w14:textId="77777777" w:rsidR="00D51A7D" w:rsidRDefault="00D51A7D" w:rsidP="00A02A2A">
            <w:pPr>
              <w:jc w:val="center"/>
              <w:rPr>
                <w:rFonts w:ascii="Cambria" w:hAnsi="Cambria"/>
                <w:b/>
                <w:lang w:val="de-DE"/>
              </w:rPr>
            </w:pPr>
            <w:r>
              <w:rPr>
                <w:rFonts w:ascii="Cambria" w:hAnsi="Cambria"/>
                <w:b/>
                <w:lang w:val="de-DE"/>
              </w:rPr>
              <w:t>4. Firme i preduzeća u kojima se obavlja praktična nastava</w:t>
            </w:r>
          </w:p>
          <w:p w14:paraId="7E11261E" w14:textId="77777777" w:rsidR="00D51A7D" w:rsidRDefault="00D51A7D" w:rsidP="00A02A2A">
            <w:pPr>
              <w:jc w:val="center"/>
              <w:rPr>
                <w:rFonts w:ascii="Cambria" w:hAnsi="Cambria"/>
                <w:b/>
                <w:lang w:val="de-DE"/>
              </w:rPr>
            </w:pPr>
            <w:r>
              <w:rPr>
                <w:rFonts w:ascii="Cambria" w:hAnsi="Cambria"/>
                <w:b/>
                <w:lang w:val="de-DE"/>
              </w:rPr>
              <w:t>5. Policijska uprava</w:t>
            </w:r>
          </w:p>
          <w:p w14:paraId="72F03605" w14:textId="77777777" w:rsidR="00D51A7D" w:rsidRDefault="00D51A7D" w:rsidP="00A02A2A">
            <w:pPr>
              <w:jc w:val="center"/>
              <w:rPr>
                <w:rFonts w:ascii="Cambria" w:hAnsi="Cambria"/>
                <w:b/>
                <w:lang w:val="de-DE"/>
              </w:rPr>
            </w:pPr>
            <w:r>
              <w:rPr>
                <w:rFonts w:ascii="Cambria" w:hAnsi="Cambria"/>
                <w:b/>
                <w:lang w:val="de-DE"/>
              </w:rPr>
              <w:t>6. Lokalni pisani i elktronski mediji</w:t>
            </w:r>
          </w:p>
          <w:p w14:paraId="04555807" w14:textId="77777777" w:rsidR="00D51A7D" w:rsidRDefault="00D51A7D" w:rsidP="00A02A2A">
            <w:pPr>
              <w:jc w:val="center"/>
              <w:rPr>
                <w:rFonts w:ascii="Cambria" w:hAnsi="Cambria"/>
                <w:b/>
                <w:lang w:val="de-DE"/>
              </w:rPr>
            </w:pPr>
            <w:r>
              <w:rPr>
                <w:rFonts w:ascii="Cambria" w:hAnsi="Cambria"/>
                <w:b/>
                <w:lang w:val="de-DE"/>
              </w:rPr>
              <w:t>7. Predstavnici Romske zajednice</w:t>
            </w:r>
          </w:p>
          <w:p w14:paraId="591EC1E8" w14:textId="77777777" w:rsidR="00D51A7D" w:rsidRPr="00D878DC" w:rsidRDefault="00D51A7D" w:rsidP="00A02A2A">
            <w:pPr>
              <w:jc w:val="center"/>
              <w:rPr>
                <w:rFonts w:ascii="Cambria" w:hAnsi="Cambria"/>
                <w:b/>
                <w:lang w:val="de-DE"/>
              </w:rPr>
            </w:pPr>
            <w:r>
              <w:rPr>
                <w:rFonts w:ascii="Cambria" w:hAnsi="Cambria"/>
                <w:b/>
                <w:lang w:val="de-DE"/>
              </w:rPr>
              <w:t>8. Osnovne škole</w:t>
            </w:r>
          </w:p>
        </w:tc>
        <w:tc>
          <w:tcPr>
            <w:tcW w:w="4543" w:type="dxa"/>
            <w:gridSpan w:val="4"/>
            <w:vAlign w:val="center"/>
          </w:tcPr>
          <w:p w14:paraId="0C01D86C" w14:textId="77777777" w:rsidR="00D51A7D" w:rsidRDefault="00D51A7D" w:rsidP="00A02A2A">
            <w:pPr>
              <w:jc w:val="center"/>
              <w:rPr>
                <w:rFonts w:ascii="Cambria" w:hAnsi="Cambria"/>
                <w:b/>
                <w:lang w:val="de-DE"/>
              </w:rPr>
            </w:pPr>
            <w:r>
              <w:rPr>
                <w:rFonts w:ascii="Cambria" w:hAnsi="Cambria"/>
                <w:b/>
                <w:lang w:val="de-DE"/>
              </w:rPr>
              <w:t>1. Centar za socijalni rad</w:t>
            </w:r>
          </w:p>
          <w:p w14:paraId="3DD8535E" w14:textId="77777777" w:rsidR="00D51A7D" w:rsidRDefault="00D51A7D" w:rsidP="00A02A2A">
            <w:pPr>
              <w:jc w:val="center"/>
              <w:rPr>
                <w:rFonts w:ascii="Cambria" w:hAnsi="Cambria"/>
                <w:b/>
                <w:lang w:val="de-DE"/>
              </w:rPr>
            </w:pPr>
            <w:r>
              <w:rPr>
                <w:rFonts w:ascii="Cambria" w:hAnsi="Cambria"/>
                <w:b/>
                <w:lang w:val="de-DE"/>
              </w:rPr>
              <w:t>2. Firme i preduzeća koje bi primile učenike na učenje kroz rad</w:t>
            </w:r>
          </w:p>
          <w:p w14:paraId="2F031677" w14:textId="77777777" w:rsidR="00D51A7D" w:rsidRPr="00D878DC" w:rsidRDefault="00D51A7D" w:rsidP="00A02A2A">
            <w:pPr>
              <w:jc w:val="center"/>
              <w:rPr>
                <w:rFonts w:ascii="Cambria" w:hAnsi="Cambria"/>
                <w:b/>
                <w:lang w:val="de-DE"/>
              </w:rPr>
            </w:pPr>
            <w:r>
              <w:rPr>
                <w:rFonts w:ascii="Cambria" w:hAnsi="Cambria"/>
                <w:b/>
                <w:lang w:val="de-DE"/>
              </w:rPr>
              <w:t>3. Sportski klubovi</w:t>
            </w:r>
          </w:p>
        </w:tc>
        <w:tc>
          <w:tcPr>
            <w:tcW w:w="7371" w:type="dxa"/>
            <w:gridSpan w:val="4"/>
            <w:vAlign w:val="center"/>
          </w:tcPr>
          <w:p w14:paraId="24819A7D" w14:textId="77777777" w:rsidR="00D51A7D" w:rsidRDefault="00D51A7D" w:rsidP="0032765B">
            <w:pPr>
              <w:ind w:left="322"/>
              <w:jc w:val="center"/>
              <w:rPr>
                <w:rFonts w:ascii="Cambria" w:hAnsi="Cambria"/>
                <w:b/>
              </w:rPr>
            </w:pPr>
            <w:r>
              <w:rPr>
                <w:rFonts w:ascii="Cambria" w:hAnsi="Cambria"/>
                <w:b/>
              </w:rPr>
              <w:t>Sa osnovnim školama imao odličnu saradnju koja se ogleda u promociji škole u okviru profesionalne orijentacije učenika, ali bi za potrebe sprečavanja osipanja mogli da kontaktiramo osnovne škole I dobijamo informacije potrebne da se ovaj problem prevenira.</w:t>
            </w:r>
          </w:p>
          <w:p w14:paraId="1B107D49" w14:textId="77777777" w:rsidR="00D51A7D" w:rsidRDefault="00D51A7D" w:rsidP="00A02A2A">
            <w:pPr>
              <w:jc w:val="center"/>
              <w:rPr>
                <w:rFonts w:ascii="Cambria" w:hAnsi="Cambria"/>
                <w:b/>
              </w:rPr>
            </w:pPr>
            <w:r>
              <w:rPr>
                <w:rFonts w:ascii="Cambria" w:hAnsi="Cambria"/>
                <w:b/>
              </w:rPr>
              <w:t>Kontaktirati češće Centar za socijalni rad, radi dobijanja preciznijih informacija o učenicima I njihovim roditeljima, pre svega o podacima koje ne možemo dobiti u anketama ili putem socijalne karte.</w:t>
            </w:r>
          </w:p>
          <w:p w14:paraId="62A3251F" w14:textId="77777777" w:rsidR="00D51A7D" w:rsidRDefault="00D51A7D" w:rsidP="00A02A2A">
            <w:pPr>
              <w:jc w:val="center"/>
              <w:rPr>
                <w:rFonts w:ascii="Cambria" w:hAnsi="Cambria"/>
                <w:b/>
              </w:rPr>
            </w:pPr>
            <w:r>
              <w:rPr>
                <w:rFonts w:ascii="Cambria" w:hAnsi="Cambria"/>
                <w:b/>
              </w:rPr>
              <w:t>Pojedine firme I preduzeća se nisu akreditovala za dualno obrazovanje, pa samim tim ne možemo slati učenike na dodatnu praksu, što nekim učenicima smanjuje motivaciju za učenje.</w:t>
            </w:r>
          </w:p>
          <w:p w14:paraId="27D3FAAB" w14:textId="77777777" w:rsidR="00D51A7D" w:rsidRDefault="00D51A7D" w:rsidP="00A02A2A">
            <w:pPr>
              <w:jc w:val="center"/>
              <w:rPr>
                <w:rFonts w:ascii="Cambria" w:hAnsi="Cambria"/>
                <w:b/>
              </w:rPr>
            </w:pPr>
            <w:r>
              <w:rPr>
                <w:rFonts w:ascii="Cambria" w:hAnsi="Cambria"/>
                <w:b/>
              </w:rPr>
              <w:t>Ostvariti bolji kontakt I saradnju sa sportskim klubovima, po pitanju izostajanja učenika sa redovne nastave (zbog treninga).</w:t>
            </w:r>
          </w:p>
          <w:p w14:paraId="0A4434E3" w14:textId="77777777" w:rsidR="00D51A7D" w:rsidRPr="00D878DC" w:rsidRDefault="00D51A7D" w:rsidP="00A02A2A">
            <w:pPr>
              <w:jc w:val="center"/>
              <w:rPr>
                <w:rFonts w:ascii="Cambria" w:hAnsi="Cambria"/>
                <w:b/>
              </w:rPr>
            </w:pPr>
          </w:p>
        </w:tc>
      </w:tr>
    </w:tbl>
    <w:p w14:paraId="1F5B68B3" w14:textId="77777777" w:rsidR="00D51A7D" w:rsidRPr="00D878DC" w:rsidRDefault="00D51A7D" w:rsidP="00D51A7D">
      <w:pPr>
        <w:rPr>
          <w:rFonts w:ascii="Cambria" w:hAnsi="Cambria"/>
        </w:rPr>
      </w:pPr>
    </w:p>
    <w:p w14:paraId="26672B26" w14:textId="5EEF22B3" w:rsidR="00D51A7D" w:rsidRDefault="00D51A7D" w:rsidP="0034191A">
      <w:pPr>
        <w:jc w:val="both"/>
        <w:rPr>
          <w:b/>
          <w:bCs/>
          <w:sz w:val="32"/>
          <w:szCs w:val="32"/>
        </w:rPr>
      </w:pPr>
    </w:p>
    <w:p w14:paraId="17131B53" w14:textId="31D267E2" w:rsidR="00D51A7D" w:rsidRDefault="007D0B1C" w:rsidP="0034191A">
      <w:pPr>
        <w:jc w:val="both"/>
        <w:rPr>
          <w:b/>
          <w:bCs/>
          <w:sz w:val="24"/>
          <w:szCs w:val="24"/>
        </w:rPr>
      </w:pPr>
      <w:r w:rsidRPr="007D0B1C">
        <w:rPr>
          <w:b/>
          <w:bCs/>
          <w:sz w:val="24"/>
          <w:szCs w:val="24"/>
          <w:lang w:val="sr-Cyrl-BA"/>
        </w:rPr>
        <w:t xml:space="preserve">У прилогу се налазе социјална карта, образац за праћење ученика који су у ризику од напуштања средњег образовања као и упитник за </w:t>
      </w:r>
      <w:r w:rsidR="0035016C">
        <w:rPr>
          <w:b/>
          <w:bCs/>
          <w:sz w:val="24"/>
          <w:szCs w:val="24"/>
          <w:lang w:val="sr-Cyrl-BA"/>
        </w:rPr>
        <w:t xml:space="preserve">све </w:t>
      </w:r>
      <w:r w:rsidRPr="007D0B1C">
        <w:rPr>
          <w:b/>
          <w:bCs/>
          <w:sz w:val="24"/>
          <w:szCs w:val="24"/>
          <w:lang w:val="sr-Cyrl-BA"/>
        </w:rPr>
        <w:t xml:space="preserve">ученике </w:t>
      </w:r>
      <w:r w:rsidR="0035016C">
        <w:rPr>
          <w:b/>
          <w:bCs/>
          <w:sz w:val="24"/>
          <w:szCs w:val="24"/>
          <w:lang w:val="sr-Cyrl-BA"/>
        </w:rPr>
        <w:t xml:space="preserve">првог разреда, а </w:t>
      </w:r>
      <w:r w:rsidRPr="007D0B1C">
        <w:rPr>
          <w:b/>
          <w:bCs/>
          <w:sz w:val="24"/>
          <w:szCs w:val="24"/>
          <w:lang w:val="sr-Cyrl-BA"/>
        </w:rPr>
        <w:t xml:space="preserve">који добијају у септембру, на почетку </w:t>
      </w:r>
      <w:r w:rsidR="0035016C">
        <w:rPr>
          <w:b/>
          <w:bCs/>
          <w:sz w:val="24"/>
          <w:szCs w:val="24"/>
          <w:lang w:val="sr-Cyrl-BA"/>
        </w:rPr>
        <w:t xml:space="preserve">сваке </w:t>
      </w:r>
      <w:r w:rsidRPr="007D0B1C">
        <w:rPr>
          <w:b/>
          <w:bCs/>
          <w:sz w:val="24"/>
          <w:szCs w:val="24"/>
          <w:lang w:val="sr-Cyrl-BA"/>
        </w:rPr>
        <w:t>школске године</w:t>
      </w:r>
      <w:r>
        <w:rPr>
          <w:b/>
          <w:bCs/>
          <w:sz w:val="24"/>
          <w:szCs w:val="24"/>
          <w:lang w:val="sr-Cyrl-BA"/>
        </w:rPr>
        <w:t>.</w:t>
      </w:r>
      <w:r w:rsidR="00675932">
        <w:rPr>
          <w:b/>
          <w:bCs/>
          <w:sz w:val="24"/>
          <w:szCs w:val="24"/>
          <w:lang w:val="sr-Latn-RS"/>
        </w:rPr>
        <w:t xml:space="preserve"> </w:t>
      </w:r>
    </w:p>
    <w:p w14:paraId="6FE82496" w14:textId="37D08661" w:rsidR="00675932" w:rsidRDefault="00675932" w:rsidP="0034191A">
      <w:pPr>
        <w:jc w:val="both"/>
        <w:rPr>
          <w:b/>
          <w:bCs/>
          <w:sz w:val="24"/>
          <w:szCs w:val="24"/>
        </w:rPr>
      </w:pPr>
    </w:p>
    <w:p w14:paraId="55C002B1" w14:textId="423416C5" w:rsidR="00675932" w:rsidRDefault="00675932" w:rsidP="0034191A">
      <w:pPr>
        <w:jc w:val="both"/>
        <w:rPr>
          <w:b/>
          <w:bCs/>
          <w:sz w:val="24"/>
          <w:szCs w:val="24"/>
        </w:rPr>
      </w:pPr>
    </w:p>
    <w:p w14:paraId="635A4E91" w14:textId="77777777" w:rsidR="00675932" w:rsidRPr="00675932" w:rsidRDefault="00675932" w:rsidP="0034191A">
      <w:pPr>
        <w:jc w:val="both"/>
        <w:rPr>
          <w:b/>
          <w:bCs/>
          <w:sz w:val="24"/>
          <w:szCs w:val="24"/>
        </w:rPr>
      </w:pPr>
    </w:p>
    <w:p w14:paraId="0E8FC355" w14:textId="3C45554B" w:rsidR="00D51A7D" w:rsidRPr="007D0B1C" w:rsidRDefault="00D51A7D" w:rsidP="0034191A">
      <w:pPr>
        <w:jc w:val="both"/>
        <w:rPr>
          <w:b/>
          <w:bCs/>
          <w:sz w:val="24"/>
          <w:szCs w:val="24"/>
        </w:rPr>
      </w:pPr>
    </w:p>
    <w:p w14:paraId="4AE5E7AD" w14:textId="70F5B1FC" w:rsidR="00D51A7D" w:rsidRDefault="00D51A7D" w:rsidP="0034191A">
      <w:pPr>
        <w:jc w:val="both"/>
        <w:rPr>
          <w:b/>
          <w:bCs/>
          <w:sz w:val="32"/>
          <w:szCs w:val="32"/>
        </w:rPr>
      </w:pPr>
    </w:p>
    <w:p w14:paraId="52FEC8F2" w14:textId="77777777" w:rsidR="00F63028" w:rsidRDefault="00F63028" w:rsidP="00F63028">
      <w:pPr>
        <w:shd w:val="clear" w:color="auto" w:fill="FFFFFF"/>
        <w:spacing w:after="300"/>
        <w:textAlignment w:val="baseline"/>
        <w:rPr>
          <w:rFonts w:ascii="inherit" w:hAnsi="inherit"/>
          <w:color w:val="666666"/>
          <w:sz w:val="21"/>
          <w:szCs w:val="21"/>
          <w:lang w:val="sr-Cyrl-BA"/>
        </w:rPr>
      </w:pPr>
    </w:p>
    <w:p w14:paraId="136FDC4F" w14:textId="77777777" w:rsidR="00F63028" w:rsidRPr="003617D9" w:rsidRDefault="00F63028" w:rsidP="00F63028">
      <w:pPr>
        <w:spacing w:after="160" w:line="259" w:lineRule="auto"/>
        <w:rPr>
          <w:rFonts w:eastAsia="Calibri"/>
          <w:b/>
          <w:bCs/>
          <w:noProof/>
          <w:sz w:val="28"/>
          <w:szCs w:val="28"/>
          <w:lang w:eastAsia="en-US"/>
        </w:rPr>
      </w:pPr>
      <w:r w:rsidRPr="003617D9">
        <w:rPr>
          <w:rFonts w:ascii="Calibri" w:eastAsia="Calibri" w:hAnsi="Calibri"/>
          <w:noProof/>
          <w:sz w:val="22"/>
          <w:szCs w:val="22"/>
          <w:lang w:eastAsia="en-US"/>
        </w:rPr>
        <w:t xml:space="preserve">  </w:t>
      </w:r>
      <w:r w:rsidRPr="003617D9">
        <w:rPr>
          <w:rFonts w:eastAsia="Calibri"/>
          <w:b/>
          <w:bCs/>
          <w:noProof/>
          <w:sz w:val="28"/>
          <w:szCs w:val="28"/>
          <w:lang w:eastAsia="en-US"/>
        </w:rPr>
        <w:t>Програм СПРЕЧАВАЊА РАНОГ НАПУШТАЊА СРЕДЊЕГ ОБРАЗОВАЊА</w:t>
      </w:r>
    </w:p>
    <w:p w14:paraId="456387DC" w14:textId="77777777" w:rsidR="00F63028" w:rsidRPr="003617D9" w:rsidRDefault="00F63028" w:rsidP="00F63028">
      <w:pPr>
        <w:spacing w:after="160" w:line="259" w:lineRule="auto"/>
        <w:jc w:val="both"/>
        <w:rPr>
          <w:rFonts w:ascii="Calibri" w:eastAsia="Calibri" w:hAnsi="Calibri"/>
          <w:noProof/>
          <w:sz w:val="22"/>
          <w:szCs w:val="22"/>
          <w:lang w:eastAsia="en-US"/>
        </w:rPr>
      </w:pPr>
      <w:r w:rsidRPr="003617D9">
        <w:rPr>
          <w:rFonts w:ascii="Calibri" w:eastAsia="Calibri" w:hAnsi="Calibri"/>
          <w:noProof/>
          <w:sz w:val="22"/>
          <w:szCs w:val="22"/>
          <w:lang w:eastAsia="en-US"/>
        </w:rPr>
        <w:t>Грађевинска техничка школа „Неимар“ креирала је Акциони план у циљу спречавања раног напуштања средњег образовања, једног од проблема са којим се сусреће наша школа.</w:t>
      </w:r>
    </w:p>
    <w:p w14:paraId="165FCF80" w14:textId="77777777" w:rsidR="00F63028" w:rsidRPr="003617D9" w:rsidRDefault="00F63028" w:rsidP="00F63028">
      <w:pPr>
        <w:spacing w:after="160" w:line="259" w:lineRule="auto"/>
        <w:jc w:val="both"/>
        <w:rPr>
          <w:rFonts w:ascii="Calibri" w:eastAsia="Calibri" w:hAnsi="Calibri"/>
          <w:noProof/>
          <w:sz w:val="22"/>
          <w:szCs w:val="22"/>
          <w:lang w:eastAsia="en-US"/>
        </w:rPr>
      </w:pPr>
      <w:r w:rsidRPr="003617D9">
        <w:rPr>
          <w:rFonts w:ascii="Calibri" w:eastAsia="Calibri" w:hAnsi="Calibri"/>
          <w:noProof/>
          <w:sz w:val="22"/>
          <w:szCs w:val="22"/>
          <w:lang w:eastAsia="en-US"/>
        </w:rPr>
        <w:t>У ту сврху организована је едукација ученика првог разреда, а план је презентован и Наставничком већу. Школа сваке године организује израду социјалне карте за сваког ученика, анкету о упису и израду обрасца за праћење ученика од осипања, чиме се идентификују ученици који су у ризику од осипања.</w:t>
      </w:r>
    </w:p>
    <w:p w14:paraId="74A82D66" w14:textId="77777777" w:rsidR="00F63028" w:rsidRPr="003617D9" w:rsidRDefault="00F63028" w:rsidP="00F63028">
      <w:pPr>
        <w:spacing w:after="160" w:line="259" w:lineRule="auto"/>
        <w:jc w:val="both"/>
        <w:rPr>
          <w:rFonts w:ascii="Calibri" w:eastAsia="Calibri" w:hAnsi="Calibri"/>
          <w:noProof/>
          <w:sz w:val="22"/>
          <w:szCs w:val="22"/>
          <w:lang w:val="en-US" w:eastAsia="en-US"/>
        </w:rPr>
      </w:pPr>
    </w:p>
    <w:p w14:paraId="72E2A254" w14:textId="77777777" w:rsidR="00F63028" w:rsidRPr="003617D9" w:rsidRDefault="00F63028" w:rsidP="00F63028">
      <w:pPr>
        <w:spacing w:after="160" w:line="259" w:lineRule="auto"/>
        <w:rPr>
          <w:rFonts w:ascii="Calibri" w:eastAsia="Calibri" w:hAnsi="Calibri"/>
          <w:noProof/>
          <w:sz w:val="22"/>
          <w:szCs w:val="22"/>
          <w:lang w:val="en-US" w:eastAsia="en-US"/>
        </w:rPr>
      </w:pPr>
    </w:p>
    <w:p w14:paraId="5EA0995A" w14:textId="1507E195" w:rsidR="00D51A7D" w:rsidRPr="00F63028" w:rsidRDefault="00F63028" w:rsidP="00F63028">
      <w:pPr>
        <w:spacing w:after="160" w:line="259" w:lineRule="auto"/>
        <w:rPr>
          <w:rFonts w:ascii="Calibri" w:eastAsia="Calibri" w:hAnsi="Calibri"/>
          <w:sz w:val="22"/>
          <w:szCs w:val="22"/>
          <w:lang w:val="en-US" w:eastAsia="en-US"/>
        </w:rPr>
      </w:pPr>
      <w:r w:rsidRPr="003617D9">
        <w:rPr>
          <w:rFonts w:ascii="Calibri" w:eastAsia="Calibri" w:hAnsi="Calibri"/>
          <w:noProof/>
          <w:sz w:val="22"/>
          <w:szCs w:val="22"/>
          <w:lang w:val="en-US" w:eastAsia="en-US"/>
        </w:rPr>
        <w:drawing>
          <wp:inline distT="0" distB="0" distL="0" distR="0" wp14:anchorId="28CD75B6" wp14:editId="02F13B20">
            <wp:extent cx="8210550" cy="4114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25174" cy="4122129"/>
                    </a:xfrm>
                    <a:prstGeom prst="rect">
                      <a:avLst/>
                    </a:prstGeom>
                    <a:noFill/>
                    <a:ln>
                      <a:noFill/>
                    </a:ln>
                  </pic:spPr>
                </pic:pic>
              </a:graphicData>
            </a:graphic>
          </wp:inline>
        </w:drawing>
      </w:r>
    </w:p>
    <w:p w14:paraId="5829019B" w14:textId="77777777" w:rsidR="00D51A7D" w:rsidRDefault="00D51A7D" w:rsidP="00F63028">
      <w:pPr>
        <w:pStyle w:val="Heading1"/>
        <w:tabs>
          <w:tab w:val="clear" w:pos="720"/>
        </w:tabs>
        <w:ind w:left="0" w:firstLine="0"/>
        <w:rPr>
          <w:rFonts w:cs="Times New Roman"/>
        </w:rPr>
        <w:sectPr w:rsidR="00D51A7D" w:rsidSect="00040B4B">
          <w:headerReference w:type="default" r:id="rId33"/>
          <w:pgSz w:w="16840" w:h="11900" w:orient="landscape" w:code="9"/>
          <w:pgMar w:top="1080" w:right="1440" w:bottom="1080" w:left="1440" w:header="0" w:footer="720" w:gutter="0"/>
          <w:cols w:space="720"/>
          <w:docGrid w:linePitch="272"/>
        </w:sectPr>
      </w:pPr>
      <w:bookmarkStart w:id="134" w:name="_heading=h.sqyw64" w:colFirst="0" w:colLast="0"/>
      <w:bookmarkStart w:id="135" w:name="_heading=h.3cqmetx" w:colFirst="0" w:colLast="0"/>
      <w:bookmarkEnd w:id="134"/>
      <w:bookmarkEnd w:id="135"/>
    </w:p>
    <w:p w14:paraId="70820278" w14:textId="3AA45379" w:rsidR="00FA39BE" w:rsidRPr="00304A3B" w:rsidRDefault="00A02A2A">
      <w:pPr>
        <w:pStyle w:val="Heading1"/>
        <w:numPr>
          <w:ilvl w:val="0"/>
          <w:numId w:val="45"/>
        </w:numPr>
        <w:rPr>
          <w:rFonts w:cs="Times New Roman"/>
        </w:rPr>
      </w:pPr>
      <w:bookmarkStart w:id="136" w:name="_Toc116989629"/>
      <w:r w:rsidRPr="00304A3B">
        <w:rPr>
          <w:rFonts w:cs="Times New Roman"/>
        </w:rPr>
        <w:t>ИЗВЕШТАЈ О РАДУ ПРОЈЕКТНОГ ТИМА</w:t>
      </w:r>
      <w:bookmarkEnd w:id="136"/>
    </w:p>
    <w:p w14:paraId="4E1AF9F3" w14:textId="77777777" w:rsidR="00FA39BE" w:rsidRPr="00304A3B" w:rsidRDefault="00FA39BE">
      <w:pPr>
        <w:spacing w:line="200" w:lineRule="auto"/>
        <w:jc w:val="both"/>
        <w:rPr>
          <w:sz w:val="22"/>
          <w:szCs w:val="22"/>
        </w:rPr>
      </w:pPr>
    </w:p>
    <w:p w14:paraId="36F16126" w14:textId="77777777" w:rsidR="00F44139" w:rsidRPr="00F44139" w:rsidRDefault="00F44139" w:rsidP="00F44139">
      <w:pPr>
        <w:spacing w:after="150"/>
        <w:jc w:val="center"/>
        <w:textAlignment w:val="baseline"/>
        <w:outlineLvl w:val="0"/>
        <w:rPr>
          <w:rFonts w:ascii="Roboto" w:hAnsi="Roboto"/>
          <w:b/>
          <w:bCs/>
          <w:color w:val="353535"/>
          <w:kern w:val="36"/>
          <w:sz w:val="36"/>
          <w:szCs w:val="36"/>
        </w:rPr>
      </w:pPr>
      <w:bookmarkStart w:id="137" w:name="_Toc115375976"/>
      <w:bookmarkStart w:id="138" w:name="_Toc116989630"/>
      <w:r w:rsidRPr="00F44139">
        <w:rPr>
          <w:rFonts w:ascii="Roboto" w:hAnsi="Roboto"/>
          <w:b/>
          <w:bCs/>
          <w:color w:val="353535"/>
          <w:kern w:val="36"/>
          <w:sz w:val="36"/>
          <w:szCs w:val="36"/>
        </w:rPr>
        <w:t>Ученици ГТШ Неимар промовишу пројекат о здравим стиловима живота</w:t>
      </w:r>
      <w:bookmarkEnd w:id="137"/>
      <w:bookmarkEnd w:id="138"/>
    </w:p>
    <w:p w14:paraId="6528CA11" w14:textId="77777777" w:rsidR="00F44139" w:rsidRPr="00F44139" w:rsidRDefault="00F44139" w:rsidP="00F44139">
      <w:pPr>
        <w:shd w:val="clear" w:color="auto" w:fill="FFFFFF"/>
        <w:spacing w:after="160"/>
        <w:jc w:val="center"/>
        <w:textAlignment w:val="baseline"/>
        <w:rPr>
          <w:rFonts w:ascii="inherit" w:hAnsi="inherit"/>
          <w:color w:val="666666"/>
          <w:sz w:val="21"/>
          <w:szCs w:val="21"/>
        </w:rPr>
      </w:pPr>
      <w:r w:rsidRPr="00F44139">
        <w:rPr>
          <w:rFonts w:ascii="inherit" w:hAnsi="inherit"/>
          <w:noProof/>
          <w:color w:val="666666"/>
          <w:sz w:val="21"/>
          <w:szCs w:val="21"/>
          <w:lang w:val="en-US" w:eastAsia="en-US"/>
        </w:rPr>
        <w:drawing>
          <wp:inline distT="0" distB="0" distL="0" distR="0" wp14:anchorId="112F736D" wp14:editId="39EEDAA1">
            <wp:extent cx="6362700" cy="337591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7592" cy="3399731"/>
                    </a:xfrm>
                    <a:prstGeom prst="rect">
                      <a:avLst/>
                    </a:prstGeom>
                    <a:noFill/>
                    <a:ln>
                      <a:noFill/>
                    </a:ln>
                  </pic:spPr>
                </pic:pic>
              </a:graphicData>
            </a:graphic>
          </wp:inline>
        </w:drawing>
      </w:r>
    </w:p>
    <w:p w14:paraId="68DCD127" w14:textId="77777777" w:rsidR="00F44139" w:rsidRPr="00040B4B" w:rsidRDefault="00F44139" w:rsidP="00040B4B">
      <w:pPr>
        <w:shd w:val="clear" w:color="auto" w:fill="FFFFFF"/>
        <w:ind w:right="-325"/>
        <w:jc w:val="both"/>
        <w:textAlignment w:val="baseline"/>
        <w:rPr>
          <w:rFonts w:ascii="inherit" w:hAnsi="inherit"/>
          <w:color w:val="000000" w:themeColor="text1"/>
          <w:sz w:val="24"/>
          <w:szCs w:val="24"/>
        </w:rPr>
      </w:pPr>
      <w:r w:rsidRPr="00040B4B">
        <w:rPr>
          <w:rFonts w:ascii="inherit" w:hAnsi="inherit"/>
          <w:b/>
          <w:bCs/>
          <w:color w:val="000000" w:themeColor="text1"/>
          <w:sz w:val="24"/>
          <w:szCs w:val="24"/>
          <w:bdr w:val="none" w:sz="0" w:space="0" w:color="auto" w:frame="1"/>
        </w:rPr>
        <w:t>Ученици наше школе боравиће у Бугарској у оквиру пројекта „Школа – место на којем подржавамо младе за здрав животни стил“</w:t>
      </w:r>
    </w:p>
    <w:p w14:paraId="7A50C358" w14:textId="77777777" w:rsidR="00F44139" w:rsidRPr="00040B4B" w:rsidRDefault="00F44139" w:rsidP="00040B4B">
      <w:pPr>
        <w:shd w:val="clear" w:color="auto" w:fill="FFFFFF"/>
        <w:spacing w:after="300"/>
        <w:ind w:right="-325"/>
        <w:jc w:val="both"/>
        <w:textAlignment w:val="baseline"/>
        <w:rPr>
          <w:rFonts w:ascii="inherit" w:hAnsi="inherit"/>
          <w:color w:val="000000" w:themeColor="text1"/>
          <w:sz w:val="24"/>
          <w:szCs w:val="24"/>
        </w:rPr>
      </w:pPr>
      <w:r w:rsidRPr="00040B4B">
        <w:rPr>
          <w:rFonts w:ascii="inherit" w:hAnsi="inherit"/>
          <w:color w:val="000000" w:themeColor="text1"/>
          <w:sz w:val="24"/>
          <w:szCs w:val="24"/>
        </w:rPr>
        <w:t>У оквиру поменутог пројекта, петоро наших ученика и наставник, боравиће у Бугарској, у граду Ћустендил од 17. до 21.6.2021. године. Пројекат „Школа – место на којем подржавамо младе за здрав животни стил“ је кофинансиран из средстава ЕУ, у оквиру програма Прекопограничне сарадње Бугарска – Србија.</w:t>
      </w:r>
    </w:p>
    <w:p w14:paraId="076302AE" w14:textId="77777777" w:rsidR="00F44139" w:rsidRPr="00040B4B" w:rsidRDefault="00F44139" w:rsidP="00040B4B">
      <w:pPr>
        <w:shd w:val="clear" w:color="auto" w:fill="FFFFFF"/>
        <w:ind w:right="-325"/>
        <w:jc w:val="both"/>
        <w:textAlignment w:val="baseline"/>
        <w:rPr>
          <w:rFonts w:ascii="inherit" w:hAnsi="inherit"/>
          <w:color w:val="000000" w:themeColor="text1"/>
          <w:sz w:val="24"/>
          <w:szCs w:val="24"/>
        </w:rPr>
      </w:pPr>
      <w:r w:rsidRPr="00040B4B">
        <w:rPr>
          <w:rFonts w:ascii="inherit" w:hAnsi="inherit"/>
          <w:color w:val="000000" w:themeColor="text1"/>
          <w:sz w:val="24"/>
          <w:szCs w:val="24"/>
        </w:rPr>
        <w:t>Пројекат се бави здравим стиловима живота а део пројекта је већ завршен. У нашој школи су већ организоване радионице, тренинзи и предавања које је спровео </w:t>
      </w:r>
      <w:r w:rsidRPr="00040B4B">
        <w:rPr>
          <w:rFonts w:ascii="inherit" w:hAnsi="inherit"/>
          <w:b/>
          <w:bCs/>
          <w:color w:val="000000" w:themeColor="text1"/>
          <w:sz w:val="24"/>
          <w:szCs w:val="24"/>
          <w:bdr w:val="none" w:sz="0" w:space="0" w:color="auto" w:frame="1"/>
        </w:rPr>
        <w:t>др Саша Плећевић</w:t>
      </w:r>
      <w:r w:rsidRPr="00040B4B">
        <w:rPr>
          <w:rFonts w:ascii="inherit" w:hAnsi="inherit"/>
          <w:color w:val="000000" w:themeColor="text1"/>
          <w:sz w:val="24"/>
          <w:szCs w:val="24"/>
        </w:rPr>
        <w:t> познатији као </w:t>
      </w:r>
      <w:r w:rsidRPr="00040B4B">
        <w:rPr>
          <w:rFonts w:ascii="inherit" w:hAnsi="inherit"/>
          <w:b/>
          <w:bCs/>
          <w:color w:val="000000" w:themeColor="text1"/>
          <w:sz w:val="24"/>
          <w:szCs w:val="24"/>
          <w:bdr w:val="none" w:sz="0" w:space="0" w:color="auto" w:frame="1"/>
        </w:rPr>
        <w:t>Dr Feelgood</w:t>
      </w:r>
      <w:r w:rsidRPr="00040B4B">
        <w:rPr>
          <w:rFonts w:ascii="inherit" w:hAnsi="inherit"/>
          <w:color w:val="000000" w:themeColor="text1"/>
          <w:sz w:val="24"/>
          <w:szCs w:val="24"/>
        </w:rPr>
        <w:t>.</w:t>
      </w:r>
    </w:p>
    <w:p w14:paraId="7C6A7C7D" w14:textId="77777777" w:rsidR="00F44139" w:rsidRPr="00040B4B" w:rsidRDefault="00F44139" w:rsidP="00040B4B">
      <w:pPr>
        <w:shd w:val="clear" w:color="auto" w:fill="FFFFFF"/>
        <w:spacing w:after="300"/>
        <w:ind w:right="-325"/>
        <w:jc w:val="both"/>
        <w:textAlignment w:val="baseline"/>
        <w:rPr>
          <w:rFonts w:ascii="inherit" w:hAnsi="inherit"/>
          <w:color w:val="000000" w:themeColor="text1"/>
          <w:sz w:val="24"/>
          <w:szCs w:val="24"/>
        </w:rPr>
      </w:pPr>
      <w:r w:rsidRPr="00040B4B">
        <w:rPr>
          <w:rFonts w:ascii="inherit" w:hAnsi="inherit"/>
          <w:color w:val="000000" w:themeColor="text1"/>
          <w:sz w:val="24"/>
          <w:szCs w:val="24"/>
        </w:rPr>
        <w:t>Одржан је јавни час на којем су ученици кроз физичке вежбе и предавања могли да се упознају са правилним начином исхране, физичком активношћу, правилним начином седења. Други део овог пројекта се спроводи у Бугарској, а петоро наших ђака ће учествовати на тренинзима и радионицама заједно са својим вршњацима.</w:t>
      </w:r>
    </w:p>
    <w:p w14:paraId="1C36B8DB" w14:textId="77777777" w:rsidR="00F44139" w:rsidRPr="00040B4B" w:rsidRDefault="00F44139" w:rsidP="00040B4B">
      <w:pPr>
        <w:shd w:val="clear" w:color="auto" w:fill="FFFFFF"/>
        <w:spacing w:after="300"/>
        <w:ind w:right="-325"/>
        <w:jc w:val="both"/>
        <w:textAlignment w:val="baseline"/>
        <w:rPr>
          <w:rFonts w:ascii="inherit" w:hAnsi="inherit"/>
          <w:color w:val="000000" w:themeColor="text1"/>
          <w:sz w:val="24"/>
          <w:szCs w:val="24"/>
        </w:rPr>
      </w:pPr>
      <w:r w:rsidRPr="00040B4B">
        <w:rPr>
          <w:rFonts w:ascii="inherit" w:hAnsi="inherit"/>
          <w:color w:val="000000" w:themeColor="text1"/>
          <w:sz w:val="24"/>
          <w:szCs w:val="24"/>
        </w:rPr>
        <w:t>Овај пројекат спроводи Институт за прогрес и сарадњу региона западног Балкана.</w:t>
      </w:r>
    </w:p>
    <w:p w14:paraId="7A5E5D55" w14:textId="77777777" w:rsidR="00F44139" w:rsidRPr="00040B4B" w:rsidRDefault="00F44139" w:rsidP="00040B4B">
      <w:pPr>
        <w:spacing w:after="160" w:line="259" w:lineRule="auto"/>
        <w:ind w:right="-325"/>
        <w:jc w:val="both"/>
        <w:rPr>
          <w:rFonts w:ascii="Calibri" w:eastAsia="Calibri" w:hAnsi="Calibri"/>
          <w:color w:val="000000" w:themeColor="text1"/>
          <w:sz w:val="24"/>
          <w:szCs w:val="24"/>
          <w:lang w:val="en-US" w:eastAsia="en-US"/>
        </w:rPr>
      </w:pPr>
    </w:p>
    <w:p w14:paraId="4F437FE7" w14:textId="513A9020" w:rsidR="0034191A" w:rsidRPr="00040B4B" w:rsidRDefault="0034191A" w:rsidP="00040B4B">
      <w:pPr>
        <w:spacing w:after="160" w:line="259" w:lineRule="auto"/>
        <w:ind w:right="-325"/>
        <w:jc w:val="both"/>
        <w:rPr>
          <w:b/>
          <w:color w:val="000000" w:themeColor="text1"/>
          <w:sz w:val="24"/>
          <w:szCs w:val="24"/>
        </w:rPr>
      </w:pPr>
    </w:p>
    <w:p w14:paraId="4EB7F9CF" w14:textId="77777777" w:rsidR="003617D9" w:rsidRPr="00304A3B" w:rsidRDefault="003617D9">
      <w:pPr>
        <w:spacing w:after="160" w:line="259" w:lineRule="auto"/>
        <w:jc w:val="center"/>
        <w:rPr>
          <w:b/>
          <w:color w:val="000000" w:themeColor="text1"/>
          <w:sz w:val="22"/>
          <w:szCs w:val="22"/>
        </w:rPr>
      </w:pPr>
    </w:p>
    <w:p w14:paraId="0DBF3A8B" w14:textId="77777777" w:rsidR="00540C23" w:rsidRPr="00540C23" w:rsidRDefault="00540C23" w:rsidP="00540C23">
      <w:pPr>
        <w:spacing w:after="150"/>
        <w:jc w:val="center"/>
        <w:textAlignment w:val="baseline"/>
        <w:outlineLvl w:val="0"/>
        <w:rPr>
          <w:rFonts w:ascii="Roboto" w:hAnsi="Roboto"/>
          <w:b/>
          <w:bCs/>
          <w:color w:val="353535"/>
          <w:kern w:val="36"/>
          <w:sz w:val="36"/>
          <w:szCs w:val="36"/>
        </w:rPr>
      </w:pPr>
      <w:bookmarkStart w:id="139" w:name="_Toc115375977"/>
      <w:bookmarkStart w:id="140" w:name="_Toc116989631"/>
      <w:r w:rsidRPr="00540C23">
        <w:rPr>
          <w:rFonts w:ascii="Roboto" w:hAnsi="Roboto"/>
          <w:b/>
          <w:bCs/>
          <w:color w:val="353535"/>
          <w:kern w:val="36"/>
          <w:sz w:val="36"/>
          <w:szCs w:val="36"/>
        </w:rPr>
        <w:t>Кренула реализација пројекта „Уједињени на путу помирења“ (ФОТО)</w:t>
      </w:r>
      <w:bookmarkEnd w:id="139"/>
      <w:bookmarkEnd w:id="140"/>
    </w:p>
    <w:p w14:paraId="7C3594A6" w14:textId="77777777" w:rsidR="00540C23" w:rsidRPr="00540C23" w:rsidRDefault="00540C23" w:rsidP="00540C23">
      <w:pPr>
        <w:shd w:val="clear" w:color="auto" w:fill="FFFFFF"/>
        <w:spacing w:after="160"/>
        <w:jc w:val="center"/>
        <w:textAlignment w:val="baseline"/>
        <w:rPr>
          <w:rFonts w:ascii="inherit" w:hAnsi="inherit"/>
          <w:color w:val="666666"/>
          <w:sz w:val="21"/>
          <w:szCs w:val="21"/>
        </w:rPr>
      </w:pPr>
      <w:r w:rsidRPr="00540C23">
        <w:rPr>
          <w:rFonts w:ascii="inherit" w:hAnsi="inherit"/>
          <w:noProof/>
          <w:color w:val="666666"/>
          <w:sz w:val="21"/>
          <w:szCs w:val="21"/>
          <w:lang w:val="en-US" w:eastAsia="en-US"/>
        </w:rPr>
        <w:drawing>
          <wp:inline distT="0" distB="0" distL="0" distR="0" wp14:anchorId="425369B0" wp14:editId="16C62CBA">
            <wp:extent cx="6362700" cy="33759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93733" cy="3392377"/>
                    </a:xfrm>
                    <a:prstGeom prst="rect">
                      <a:avLst/>
                    </a:prstGeom>
                    <a:noFill/>
                    <a:ln>
                      <a:noFill/>
                    </a:ln>
                  </pic:spPr>
                </pic:pic>
              </a:graphicData>
            </a:graphic>
          </wp:inline>
        </w:drawing>
      </w:r>
    </w:p>
    <w:p w14:paraId="2E94ABD0" w14:textId="77777777" w:rsidR="00540C23" w:rsidRPr="00040B4B" w:rsidRDefault="00540C23" w:rsidP="00040B4B">
      <w:pPr>
        <w:shd w:val="clear" w:color="auto" w:fill="FFFFFF"/>
        <w:ind w:right="-325"/>
        <w:jc w:val="both"/>
        <w:textAlignment w:val="baseline"/>
        <w:rPr>
          <w:rFonts w:ascii="inherit" w:hAnsi="inherit"/>
          <w:color w:val="000000" w:themeColor="text1"/>
          <w:sz w:val="24"/>
          <w:szCs w:val="24"/>
        </w:rPr>
      </w:pPr>
      <w:r w:rsidRPr="00040B4B">
        <w:rPr>
          <w:rFonts w:ascii="inherit" w:hAnsi="inherit"/>
          <w:b/>
          <w:bCs/>
          <w:color w:val="000000" w:themeColor="text1"/>
          <w:sz w:val="24"/>
          <w:szCs w:val="24"/>
          <w:bdr w:val="none" w:sz="0" w:space="0" w:color="auto" w:frame="1"/>
        </w:rPr>
        <w:t>Започела размена ученика ГТШ Неимар и ученика средње школе из Новог Травника.</w:t>
      </w:r>
    </w:p>
    <w:p w14:paraId="18902467" w14:textId="77777777" w:rsidR="00540C23" w:rsidRPr="00040B4B" w:rsidRDefault="00540C23" w:rsidP="00040B4B">
      <w:pPr>
        <w:shd w:val="clear" w:color="auto" w:fill="FFFFFF"/>
        <w:ind w:right="-325"/>
        <w:jc w:val="both"/>
        <w:textAlignment w:val="baseline"/>
        <w:rPr>
          <w:rFonts w:ascii="inherit" w:hAnsi="inherit"/>
          <w:color w:val="000000" w:themeColor="text1"/>
          <w:sz w:val="24"/>
          <w:szCs w:val="24"/>
        </w:rPr>
      </w:pPr>
      <w:r w:rsidRPr="00040B4B">
        <w:rPr>
          <w:rFonts w:ascii="inherit" w:hAnsi="inherit"/>
          <w:color w:val="000000" w:themeColor="text1"/>
          <w:sz w:val="24"/>
          <w:szCs w:val="24"/>
        </w:rPr>
        <w:t>Грађевинска техничка школа „Неимар реализује пројекат </w:t>
      </w:r>
      <w:r w:rsidRPr="00040B4B">
        <w:rPr>
          <w:rFonts w:ascii="inherit" w:hAnsi="inherit"/>
          <w:b/>
          <w:bCs/>
          <w:color w:val="000000" w:themeColor="text1"/>
          <w:sz w:val="24"/>
          <w:szCs w:val="24"/>
          <w:bdr w:val="none" w:sz="0" w:space="0" w:color="auto" w:frame="1"/>
        </w:rPr>
        <w:t>„Уједињени на путу помирења“</w:t>
      </w:r>
      <w:r w:rsidRPr="00040B4B">
        <w:rPr>
          <w:rFonts w:ascii="inherit" w:hAnsi="inherit"/>
          <w:color w:val="000000" w:themeColor="text1"/>
          <w:sz w:val="24"/>
          <w:szCs w:val="24"/>
        </w:rPr>
        <w:t> у сарадњи са Средњом школом из Новог Травника, а у оквиру програма </w:t>
      </w:r>
      <w:r w:rsidRPr="00040B4B">
        <w:rPr>
          <w:rFonts w:ascii="inherit" w:hAnsi="inherit"/>
          <w:b/>
          <w:bCs/>
          <w:color w:val="000000" w:themeColor="text1"/>
          <w:sz w:val="24"/>
          <w:szCs w:val="24"/>
          <w:bdr w:val="none" w:sz="0" w:space="0" w:color="auto" w:frame="1"/>
        </w:rPr>
        <w:t>SUPERSCHOOLS</w:t>
      </w:r>
      <w:r w:rsidRPr="00040B4B">
        <w:rPr>
          <w:rFonts w:ascii="inherit" w:hAnsi="inherit"/>
          <w:color w:val="000000" w:themeColor="text1"/>
          <w:sz w:val="24"/>
          <w:szCs w:val="24"/>
        </w:rPr>
        <w:t>, који реализује Регионална канцеларија младих Западног Балкана, у сарадњи са ЕУ и Немачким министарством за развој.</w:t>
      </w:r>
    </w:p>
    <w:p w14:paraId="6CD15516" w14:textId="77777777" w:rsidR="00540C23" w:rsidRPr="00040B4B" w:rsidRDefault="00540C23" w:rsidP="00040B4B">
      <w:pPr>
        <w:shd w:val="clear" w:color="auto" w:fill="FFFFFF"/>
        <w:spacing w:after="300"/>
        <w:ind w:right="-325"/>
        <w:jc w:val="both"/>
        <w:textAlignment w:val="baseline"/>
        <w:rPr>
          <w:rFonts w:ascii="inherit" w:hAnsi="inherit"/>
          <w:color w:val="000000" w:themeColor="text1"/>
          <w:sz w:val="24"/>
          <w:szCs w:val="24"/>
        </w:rPr>
      </w:pPr>
      <w:r w:rsidRPr="00040B4B">
        <w:rPr>
          <w:rFonts w:ascii="inherit" w:hAnsi="inherit"/>
          <w:color w:val="000000" w:themeColor="text1"/>
          <w:sz w:val="24"/>
          <w:szCs w:val="24"/>
        </w:rPr>
        <w:t>У оквиру пројекта планирана је размена ученика која ће трајати од понедељка 23.5. до недеље 29.5.2022. У размени учествује по 15 ученика из обе школе.</w:t>
      </w:r>
    </w:p>
    <w:p w14:paraId="0323C87D" w14:textId="062EA380" w:rsidR="00F44139" w:rsidRPr="00040B4B" w:rsidRDefault="00540C23" w:rsidP="00040B4B">
      <w:pPr>
        <w:shd w:val="clear" w:color="auto" w:fill="FFFFFF"/>
        <w:spacing w:after="300"/>
        <w:ind w:right="-325"/>
        <w:jc w:val="both"/>
        <w:textAlignment w:val="baseline"/>
        <w:rPr>
          <w:rFonts w:ascii="inherit" w:hAnsi="inherit"/>
          <w:color w:val="000000" w:themeColor="text1"/>
          <w:sz w:val="24"/>
          <w:szCs w:val="24"/>
          <w:lang w:val="sr-Cyrl-BA"/>
        </w:rPr>
      </w:pPr>
      <w:r w:rsidRPr="00040B4B">
        <w:rPr>
          <w:rFonts w:ascii="inherit" w:hAnsi="inherit"/>
          <w:color w:val="000000" w:themeColor="text1"/>
          <w:sz w:val="24"/>
          <w:szCs w:val="24"/>
        </w:rPr>
        <w:t>Почетак размене обележила је презентација програма и пројекта, обе школе и града. Пре и након тога, уследиле су радионице интеркултуралности и упознавања, као и  радионице на тему изградње мира и процеса помирења</w:t>
      </w:r>
      <w:r w:rsidR="00F44139" w:rsidRPr="00040B4B">
        <w:rPr>
          <w:rFonts w:ascii="inherit" w:hAnsi="inherit"/>
          <w:color w:val="000000" w:themeColor="text1"/>
          <w:sz w:val="24"/>
          <w:szCs w:val="24"/>
          <w:lang w:val="sr-Cyrl-BA"/>
        </w:rPr>
        <w:t>.</w:t>
      </w:r>
    </w:p>
    <w:p w14:paraId="46430A71" w14:textId="4813571E" w:rsidR="00F44139" w:rsidRDefault="00F44139" w:rsidP="00540C23">
      <w:pPr>
        <w:shd w:val="clear" w:color="auto" w:fill="FFFFFF"/>
        <w:spacing w:after="300"/>
        <w:textAlignment w:val="baseline"/>
        <w:rPr>
          <w:rFonts w:ascii="inherit" w:hAnsi="inherit"/>
          <w:color w:val="666666"/>
          <w:sz w:val="21"/>
          <w:szCs w:val="21"/>
          <w:lang w:val="sr-Cyrl-BA"/>
        </w:rPr>
      </w:pPr>
    </w:p>
    <w:p w14:paraId="290205CC" w14:textId="4DA52C2A" w:rsidR="003617D9" w:rsidRDefault="003617D9" w:rsidP="00540C23">
      <w:pPr>
        <w:shd w:val="clear" w:color="auto" w:fill="FFFFFF"/>
        <w:spacing w:after="300"/>
        <w:textAlignment w:val="baseline"/>
        <w:rPr>
          <w:rFonts w:ascii="inherit" w:hAnsi="inherit"/>
          <w:color w:val="666666"/>
          <w:sz w:val="21"/>
          <w:szCs w:val="21"/>
          <w:lang w:val="sr-Cyrl-BA"/>
        </w:rPr>
      </w:pPr>
    </w:p>
    <w:p w14:paraId="549C24EB" w14:textId="0541272A" w:rsidR="003617D9" w:rsidRDefault="003617D9" w:rsidP="00540C23">
      <w:pPr>
        <w:shd w:val="clear" w:color="auto" w:fill="FFFFFF"/>
        <w:spacing w:after="300"/>
        <w:textAlignment w:val="baseline"/>
        <w:rPr>
          <w:rFonts w:ascii="inherit" w:hAnsi="inherit"/>
          <w:color w:val="666666"/>
          <w:sz w:val="21"/>
          <w:szCs w:val="21"/>
          <w:lang w:val="sr-Cyrl-BA"/>
        </w:rPr>
      </w:pPr>
    </w:p>
    <w:p w14:paraId="2F8816EE" w14:textId="12E4636F" w:rsidR="003617D9" w:rsidRDefault="003617D9" w:rsidP="00540C23">
      <w:pPr>
        <w:shd w:val="clear" w:color="auto" w:fill="FFFFFF"/>
        <w:spacing w:after="300"/>
        <w:textAlignment w:val="baseline"/>
        <w:rPr>
          <w:rFonts w:ascii="inherit" w:hAnsi="inherit"/>
          <w:color w:val="666666"/>
          <w:sz w:val="21"/>
          <w:szCs w:val="21"/>
          <w:lang w:val="sr-Cyrl-BA"/>
        </w:rPr>
      </w:pPr>
    </w:p>
    <w:p w14:paraId="5983A6B0" w14:textId="2A9E9BB6" w:rsidR="00F44139" w:rsidRDefault="00F44139" w:rsidP="00540C23">
      <w:pPr>
        <w:shd w:val="clear" w:color="auto" w:fill="FFFFFF"/>
        <w:spacing w:after="300"/>
        <w:textAlignment w:val="baseline"/>
        <w:rPr>
          <w:rFonts w:ascii="inherit" w:hAnsi="inherit"/>
          <w:color w:val="666666"/>
          <w:sz w:val="21"/>
          <w:szCs w:val="21"/>
          <w:lang w:val="sr-Cyrl-BA"/>
        </w:rPr>
      </w:pPr>
    </w:p>
    <w:p w14:paraId="4BAE97E3" w14:textId="77777777" w:rsidR="00040B4B" w:rsidRDefault="00040B4B" w:rsidP="00540C23">
      <w:pPr>
        <w:shd w:val="clear" w:color="auto" w:fill="FFFFFF"/>
        <w:spacing w:after="300"/>
        <w:textAlignment w:val="baseline"/>
        <w:rPr>
          <w:rFonts w:ascii="inherit" w:hAnsi="inherit"/>
          <w:color w:val="666666"/>
          <w:sz w:val="21"/>
          <w:szCs w:val="21"/>
          <w:lang w:val="sr-Cyrl-BA"/>
        </w:rPr>
      </w:pPr>
    </w:p>
    <w:p w14:paraId="21C84C91" w14:textId="77777777" w:rsidR="00F44139" w:rsidRPr="00F44139" w:rsidRDefault="00F44139" w:rsidP="00540C23">
      <w:pPr>
        <w:shd w:val="clear" w:color="auto" w:fill="FFFFFF"/>
        <w:spacing w:after="300"/>
        <w:textAlignment w:val="baseline"/>
        <w:rPr>
          <w:rFonts w:ascii="inherit" w:hAnsi="inherit"/>
          <w:color w:val="666666"/>
          <w:sz w:val="21"/>
          <w:szCs w:val="21"/>
          <w:lang w:val="sr-Cyrl-BA"/>
        </w:rPr>
      </w:pPr>
    </w:p>
    <w:p w14:paraId="3EAA3113" w14:textId="77777777" w:rsidR="00F44139" w:rsidRDefault="00F44139" w:rsidP="00F44139">
      <w:pPr>
        <w:spacing w:after="150"/>
        <w:jc w:val="center"/>
        <w:textAlignment w:val="baseline"/>
        <w:outlineLvl w:val="0"/>
        <w:rPr>
          <w:rFonts w:ascii="Roboto" w:hAnsi="Roboto"/>
          <w:b/>
          <w:bCs/>
          <w:color w:val="353535"/>
          <w:kern w:val="36"/>
          <w:sz w:val="36"/>
          <w:szCs w:val="36"/>
        </w:rPr>
      </w:pPr>
      <w:bookmarkStart w:id="141" w:name="_Toc115375978"/>
      <w:bookmarkStart w:id="142" w:name="_Toc116989632"/>
      <w:r w:rsidRPr="00F44139">
        <w:rPr>
          <w:rFonts w:ascii="Roboto" w:hAnsi="Roboto"/>
          <w:b/>
          <w:bCs/>
          <w:color w:val="353535"/>
          <w:kern w:val="36"/>
          <w:sz w:val="36"/>
          <w:szCs w:val="36"/>
        </w:rPr>
        <w:t>Ласерски штампач за унапређење рада Ученичке задруге</w:t>
      </w:r>
      <w:bookmarkEnd w:id="141"/>
      <w:bookmarkEnd w:id="142"/>
    </w:p>
    <w:p w14:paraId="03F29E3A" w14:textId="77777777" w:rsidR="00040B4B" w:rsidRPr="00F44139" w:rsidRDefault="00040B4B" w:rsidP="00F44139">
      <w:pPr>
        <w:spacing w:after="150"/>
        <w:jc w:val="center"/>
        <w:textAlignment w:val="baseline"/>
        <w:outlineLvl w:val="0"/>
        <w:rPr>
          <w:rFonts w:ascii="Roboto" w:hAnsi="Roboto"/>
          <w:b/>
          <w:bCs/>
          <w:color w:val="353535"/>
          <w:kern w:val="36"/>
          <w:sz w:val="36"/>
          <w:szCs w:val="36"/>
        </w:rPr>
      </w:pPr>
    </w:p>
    <w:p w14:paraId="22298E0E" w14:textId="77777777" w:rsidR="00F44139" w:rsidRPr="00F44139" w:rsidRDefault="00F44139" w:rsidP="00F44139">
      <w:pPr>
        <w:shd w:val="clear" w:color="auto" w:fill="FFFFFF"/>
        <w:spacing w:after="160"/>
        <w:jc w:val="center"/>
        <w:textAlignment w:val="baseline"/>
        <w:rPr>
          <w:rFonts w:ascii="inherit" w:hAnsi="inherit"/>
          <w:color w:val="666666"/>
          <w:sz w:val="21"/>
          <w:szCs w:val="21"/>
        </w:rPr>
      </w:pPr>
      <w:r w:rsidRPr="00F44139">
        <w:rPr>
          <w:rFonts w:ascii="inherit" w:hAnsi="inherit"/>
          <w:noProof/>
          <w:color w:val="666666"/>
          <w:sz w:val="21"/>
          <w:szCs w:val="21"/>
          <w:lang w:val="en-US" w:eastAsia="en-US"/>
        </w:rPr>
        <w:drawing>
          <wp:inline distT="0" distB="0" distL="0" distR="0" wp14:anchorId="53DC3F4D" wp14:editId="64E36DA7">
            <wp:extent cx="6362226" cy="337566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85755" cy="3388144"/>
                    </a:xfrm>
                    <a:prstGeom prst="rect">
                      <a:avLst/>
                    </a:prstGeom>
                    <a:noFill/>
                    <a:ln>
                      <a:noFill/>
                    </a:ln>
                  </pic:spPr>
                </pic:pic>
              </a:graphicData>
            </a:graphic>
          </wp:inline>
        </w:drawing>
      </w:r>
    </w:p>
    <w:p w14:paraId="2F3B74FF" w14:textId="77777777" w:rsidR="00F44139" w:rsidRPr="00040B4B" w:rsidRDefault="00F44139" w:rsidP="00040B4B">
      <w:pPr>
        <w:shd w:val="clear" w:color="auto" w:fill="FFFFFF"/>
        <w:ind w:right="-325"/>
        <w:jc w:val="both"/>
        <w:textAlignment w:val="baseline"/>
        <w:rPr>
          <w:rFonts w:ascii="inherit" w:hAnsi="inherit"/>
          <w:color w:val="000000" w:themeColor="text1"/>
          <w:sz w:val="24"/>
          <w:szCs w:val="24"/>
        </w:rPr>
      </w:pPr>
      <w:r w:rsidRPr="00040B4B">
        <w:rPr>
          <w:rFonts w:ascii="inherit" w:hAnsi="inherit"/>
          <w:b/>
          <w:bCs/>
          <w:color w:val="000000" w:themeColor="text1"/>
          <w:sz w:val="24"/>
          <w:szCs w:val="24"/>
          <w:bdr w:val="none" w:sz="0" w:space="0" w:color="auto" w:frame="1"/>
        </w:rPr>
        <w:t>У петак је, у Министарству просвете, науке и технолошког развоја Владе Републике Србије, потписан Уговор о реализацији пројекта УНАПРЕЂЕЊЕ РАДА УЧЕНИЧКЕ ЗАДРУГЕ вредан 330.000 динара који подразумева набавку ласерског штампача за опремање Ученичке задруге наше школе.</w:t>
      </w:r>
    </w:p>
    <w:p w14:paraId="1704202C" w14:textId="77777777" w:rsidR="00F44139" w:rsidRPr="00040B4B" w:rsidRDefault="00F44139" w:rsidP="00040B4B">
      <w:pPr>
        <w:shd w:val="clear" w:color="auto" w:fill="FFFFFF"/>
        <w:spacing w:after="300"/>
        <w:ind w:right="-325"/>
        <w:jc w:val="both"/>
        <w:textAlignment w:val="baseline"/>
        <w:rPr>
          <w:rFonts w:ascii="inherit" w:hAnsi="inherit"/>
          <w:color w:val="000000" w:themeColor="text1"/>
          <w:sz w:val="24"/>
          <w:szCs w:val="24"/>
        </w:rPr>
      </w:pPr>
      <w:r w:rsidRPr="00040B4B">
        <w:rPr>
          <w:rFonts w:ascii="inherit" w:hAnsi="inherit"/>
          <w:color w:val="000000" w:themeColor="text1"/>
          <w:sz w:val="24"/>
          <w:szCs w:val="24"/>
        </w:rPr>
        <w:t>Средства су обезбеђена од стране Министарства, а Уговор су потписали Министар просвете Бранко Ружић и директор школе Сретен Васић. Том приликом је у Министарству организован пријем и свечана додела уговора за 11 средњих школа, које ће бити финансиране у оквиру овогодишњег програма ОПРЕМАЊА УЧЕНИЧКИХ ЗАДРУГА.</w:t>
      </w:r>
    </w:p>
    <w:p w14:paraId="1453010B" w14:textId="77777777" w:rsidR="00F44139" w:rsidRPr="00040B4B" w:rsidRDefault="00F44139" w:rsidP="00040B4B">
      <w:pPr>
        <w:shd w:val="clear" w:color="auto" w:fill="FFFFFF"/>
        <w:ind w:right="-325"/>
        <w:jc w:val="both"/>
        <w:textAlignment w:val="baseline"/>
        <w:rPr>
          <w:rFonts w:ascii="inherit" w:hAnsi="inherit"/>
          <w:color w:val="000000" w:themeColor="text1"/>
          <w:sz w:val="24"/>
          <w:szCs w:val="24"/>
        </w:rPr>
      </w:pPr>
      <w:r w:rsidRPr="00040B4B">
        <w:rPr>
          <w:rFonts w:ascii="inherit" w:hAnsi="inherit"/>
          <w:b/>
          <w:bCs/>
          <w:color w:val="000000" w:themeColor="text1"/>
          <w:sz w:val="24"/>
          <w:szCs w:val="24"/>
          <w:bdr w:val="none" w:sz="0" w:space="0" w:color="auto" w:frame="1"/>
        </w:rPr>
        <w:t>„Ово је још једно признање за нашу школу, а пре свега Ученичку задругу наше школе, имајући у виду да смо другу годину заредом добили средства од Министарства просвете у оквиру програма ОПРЕМАЊА УЧЕНИЧКИХ ЗАДРУГА СРЕДЊИХ ШКОЛА. Претходни пројекат који је високо оцењен – набавка ЦНЦ машине, допринела је побољшању рада задруге и мотивисала нас да аплицирамо и ове године – пројектом УНАПРЕЂЕЊЕ РАДА УЧЕНИЧКЕ ЗАДРУГЕ, који подразумева набавку ласерског штампача“</w:t>
      </w:r>
      <w:r w:rsidRPr="00040B4B">
        <w:rPr>
          <w:rFonts w:ascii="inherit" w:hAnsi="inherit"/>
          <w:color w:val="000000" w:themeColor="text1"/>
          <w:sz w:val="24"/>
          <w:szCs w:val="24"/>
        </w:rPr>
        <w:t> – пренео нам је утиске након пријема у Министарству просвете, директор </w:t>
      </w:r>
      <w:r w:rsidRPr="00040B4B">
        <w:rPr>
          <w:rFonts w:ascii="inherit" w:hAnsi="inherit"/>
          <w:b/>
          <w:bCs/>
          <w:color w:val="000000" w:themeColor="text1"/>
          <w:sz w:val="24"/>
          <w:szCs w:val="24"/>
          <w:bdr w:val="none" w:sz="0" w:space="0" w:color="auto" w:frame="1"/>
        </w:rPr>
        <w:t>Сретен Васић</w:t>
      </w:r>
      <w:r w:rsidRPr="00040B4B">
        <w:rPr>
          <w:rFonts w:ascii="inherit" w:hAnsi="inherit"/>
          <w:color w:val="000000" w:themeColor="text1"/>
          <w:sz w:val="24"/>
          <w:szCs w:val="24"/>
        </w:rPr>
        <w:t>.</w:t>
      </w:r>
    </w:p>
    <w:p w14:paraId="3826E5BA" w14:textId="0DACC288" w:rsidR="00F44139" w:rsidRPr="00040B4B" w:rsidRDefault="00F44139" w:rsidP="00040B4B">
      <w:pPr>
        <w:shd w:val="clear" w:color="auto" w:fill="FFFFFF"/>
        <w:spacing w:after="300"/>
        <w:ind w:right="-325"/>
        <w:jc w:val="both"/>
        <w:textAlignment w:val="baseline"/>
        <w:rPr>
          <w:rFonts w:ascii="inherit" w:hAnsi="inherit"/>
          <w:color w:val="000000" w:themeColor="text1"/>
          <w:sz w:val="24"/>
          <w:szCs w:val="24"/>
        </w:rPr>
      </w:pPr>
      <w:r w:rsidRPr="00040B4B">
        <w:rPr>
          <w:rFonts w:ascii="inherit" w:hAnsi="inherit"/>
          <w:color w:val="000000" w:themeColor="text1"/>
          <w:sz w:val="24"/>
          <w:szCs w:val="24"/>
        </w:rPr>
        <w:t>У ученичкој задрузи наше школе је преко 100 задругара- ученика, наставника и родитеља и рад ове секције је један од најзапаженијих. Сем секције која израђује производе од дрвета на ЦНЦ машини, активна је и еколошко-рециклажна секција. Сем продаје производа, од које користи имају ученици школе, задруга своје продукте и поклања, нарочито пред празнике, као што је то било прошле године, када су поклони донирани Установи социјалне заштите „Мара“ у Нишу.</w:t>
      </w:r>
      <w:r w:rsidRPr="00040B4B">
        <w:rPr>
          <w:rFonts w:ascii="inherit" w:hAnsi="inherit"/>
          <w:b/>
          <w:bCs/>
          <w:color w:val="000000" w:themeColor="text1"/>
          <w:sz w:val="24"/>
          <w:szCs w:val="24"/>
          <w:bdr w:val="none" w:sz="0" w:space="0" w:color="auto" w:frame="1"/>
        </w:rPr>
        <w:t>„Ученичка задруга ради смањеним капацитетом, због познате ситуације, али су продукти рада и подстицање предузетничког духа код ученика и тимског рада, присутни од самог покретања рада задруге. Ова донација и реализација пројекта допринеће покретању још једне производне секције у задрузи“</w:t>
      </w:r>
      <w:r w:rsidRPr="00040B4B">
        <w:rPr>
          <w:rFonts w:ascii="inherit" w:hAnsi="inherit"/>
          <w:color w:val="000000" w:themeColor="text1"/>
          <w:sz w:val="24"/>
          <w:szCs w:val="24"/>
        </w:rPr>
        <w:t> – уверен је директор Ученичке задруге </w:t>
      </w:r>
      <w:r w:rsidRPr="00040B4B">
        <w:rPr>
          <w:rFonts w:ascii="inherit" w:hAnsi="inherit"/>
          <w:b/>
          <w:bCs/>
          <w:color w:val="000000" w:themeColor="text1"/>
          <w:sz w:val="24"/>
          <w:szCs w:val="24"/>
          <w:bdr w:val="none" w:sz="0" w:space="0" w:color="auto" w:frame="1"/>
        </w:rPr>
        <w:t>Славиша Милосављевић</w:t>
      </w:r>
      <w:r w:rsidRPr="00040B4B">
        <w:rPr>
          <w:rFonts w:ascii="inherit" w:hAnsi="inherit"/>
          <w:color w:val="000000" w:themeColor="text1"/>
          <w:sz w:val="24"/>
          <w:szCs w:val="24"/>
        </w:rPr>
        <w:t>.</w:t>
      </w:r>
    </w:p>
    <w:p w14:paraId="1A031CE6" w14:textId="77777777" w:rsidR="00540C23" w:rsidRPr="00540C23" w:rsidRDefault="00540C23" w:rsidP="00540C23">
      <w:pPr>
        <w:spacing w:after="150"/>
        <w:jc w:val="center"/>
        <w:textAlignment w:val="baseline"/>
        <w:outlineLvl w:val="0"/>
        <w:rPr>
          <w:rFonts w:ascii="Roboto" w:hAnsi="Roboto"/>
          <w:b/>
          <w:bCs/>
          <w:color w:val="353535"/>
          <w:kern w:val="36"/>
          <w:sz w:val="36"/>
          <w:szCs w:val="36"/>
        </w:rPr>
      </w:pPr>
      <w:bookmarkStart w:id="143" w:name="_Toc115375979"/>
      <w:bookmarkStart w:id="144" w:name="_Toc116989633"/>
      <w:r w:rsidRPr="00540C23">
        <w:rPr>
          <w:rFonts w:ascii="Roboto" w:hAnsi="Roboto"/>
          <w:b/>
          <w:bCs/>
          <w:color w:val="353535"/>
          <w:kern w:val="36"/>
          <w:sz w:val="36"/>
          <w:szCs w:val="36"/>
        </w:rPr>
        <w:t>ГТШ Неимар угостио караван „Заједници заједно“ (ФОТО)</w:t>
      </w:r>
      <w:bookmarkEnd w:id="143"/>
      <w:bookmarkEnd w:id="144"/>
    </w:p>
    <w:p w14:paraId="04786E7D" w14:textId="77777777" w:rsidR="00540C23" w:rsidRPr="00540C23" w:rsidRDefault="00540C23" w:rsidP="00540C23">
      <w:pPr>
        <w:shd w:val="clear" w:color="auto" w:fill="FFFFFF"/>
        <w:spacing w:after="160"/>
        <w:jc w:val="center"/>
        <w:textAlignment w:val="baseline"/>
        <w:rPr>
          <w:rFonts w:ascii="inherit" w:hAnsi="inherit"/>
          <w:color w:val="666666"/>
          <w:sz w:val="21"/>
          <w:szCs w:val="21"/>
        </w:rPr>
      </w:pPr>
      <w:r w:rsidRPr="00540C23">
        <w:rPr>
          <w:rFonts w:ascii="inherit" w:hAnsi="inherit"/>
          <w:noProof/>
          <w:color w:val="666666"/>
          <w:sz w:val="21"/>
          <w:szCs w:val="21"/>
          <w:lang w:val="en-US" w:eastAsia="en-US"/>
        </w:rPr>
        <w:drawing>
          <wp:inline distT="0" distB="0" distL="0" distR="0" wp14:anchorId="76F4A467" wp14:editId="328723B8">
            <wp:extent cx="6390952" cy="3390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56920" cy="3425901"/>
                    </a:xfrm>
                    <a:prstGeom prst="rect">
                      <a:avLst/>
                    </a:prstGeom>
                    <a:noFill/>
                    <a:ln>
                      <a:noFill/>
                    </a:ln>
                  </pic:spPr>
                </pic:pic>
              </a:graphicData>
            </a:graphic>
          </wp:inline>
        </w:drawing>
      </w:r>
    </w:p>
    <w:p w14:paraId="1B33571A" w14:textId="77777777" w:rsidR="00540C23" w:rsidRPr="00040B4B" w:rsidRDefault="00540C23" w:rsidP="00040B4B">
      <w:pPr>
        <w:shd w:val="clear" w:color="auto" w:fill="FFFFFF"/>
        <w:ind w:right="-325"/>
        <w:jc w:val="both"/>
        <w:textAlignment w:val="baseline"/>
        <w:rPr>
          <w:rFonts w:ascii="inherit" w:hAnsi="inherit"/>
          <w:color w:val="000000" w:themeColor="text1"/>
          <w:sz w:val="24"/>
          <w:szCs w:val="24"/>
        </w:rPr>
      </w:pPr>
      <w:r w:rsidRPr="00040B4B">
        <w:rPr>
          <w:rFonts w:ascii="inherit" w:hAnsi="inherit"/>
          <w:b/>
          <w:bCs/>
          <w:color w:val="000000" w:themeColor="text1"/>
          <w:sz w:val="24"/>
          <w:szCs w:val="24"/>
          <w:bdr w:val="none" w:sz="0" w:space="0" w:color="auto" w:frame="1"/>
        </w:rPr>
        <w:t>„Заједници заједно“ је програм који компанија НИС спроводи у сарадњи са локалним заједницама већ 13 година.</w:t>
      </w:r>
    </w:p>
    <w:p w14:paraId="1BA141EF" w14:textId="77777777" w:rsidR="00540C23" w:rsidRPr="00040B4B" w:rsidRDefault="00540C23" w:rsidP="00040B4B">
      <w:pPr>
        <w:shd w:val="clear" w:color="auto" w:fill="FFFFFF"/>
        <w:spacing w:after="300"/>
        <w:ind w:right="-325"/>
        <w:jc w:val="both"/>
        <w:textAlignment w:val="baseline"/>
        <w:rPr>
          <w:rFonts w:ascii="inherit" w:hAnsi="inherit"/>
          <w:color w:val="000000" w:themeColor="text1"/>
          <w:sz w:val="24"/>
          <w:szCs w:val="24"/>
        </w:rPr>
      </w:pPr>
      <w:r w:rsidRPr="00040B4B">
        <w:rPr>
          <w:rFonts w:ascii="inherit" w:hAnsi="inherit"/>
          <w:color w:val="000000" w:themeColor="text1"/>
          <w:sz w:val="24"/>
          <w:szCs w:val="24"/>
        </w:rPr>
        <w:t>Грађевинска техничка школа „Неимар“ из Ниша угостила је људе из компаније НИС који већ 13 година реализују програм „Заједници заједно“.</w:t>
      </w:r>
    </w:p>
    <w:p w14:paraId="146B3E3A" w14:textId="77777777" w:rsidR="00540C23" w:rsidRPr="00040B4B" w:rsidRDefault="00540C23" w:rsidP="00040B4B">
      <w:pPr>
        <w:shd w:val="clear" w:color="auto" w:fill="FFFFFF"/>
        <w:ind w:right="-325"/>
        <w:jc w:val="both"/>
        <w:textAlignment w:val="baseline"/>
        <w:rPr>
          <w:rFonts w:ascii="inherit" w:hAnsi="inherit"/>
          <w:color w:val="000000" w:themeColor="text1"/>
          <w:sz w:val="24"/>
          <w:szCs w:val="24"/>
        </w:rPr>
      </w:pPr>
      <w:r w:rsidRPr="00040B4B">
        <w:rPr>
          <w:rFonts w:ascii="inherit" w:hAnsi="inherit"/>
          <w:color w:val="000000" w:themeColor="text1"/>
          <w:sz w:val="24"/>
          <w:szCs w:val="24"/>
        </w:rPr>
        <w:t>Домаћин догађаја био је директор </w:t>
      </w:r>
      <w:r w:rsidRPr="00040B4B">
        <w:rPr>
          <w:rFonts w:ascii="inherit" w:hAnsi="inherit"/>
          <w:b/>
          <w:bCs/>
          <w:color w:val="000000" w:themeColor="text1"/>
          <w:sz w:val="24"/>
          <w:szCs w:val="24"/>
          <w:bdr w:val="none" w:sz="0" w:space="0" w:color="auto" w:frame="1"/>
        </w:rPr>
        <w:t>Сретен Васић</w:t>
      </w:r>
      <w:r w:rsidRPr="00040B4B">
        <w:rPr>
          <w:rFonts w:ascii="inherit" w:hAnsi="inherit"/>
          <w:color w:val="000000" w:themeColor="text1"/>
          <w:sz w:val="24"/>
          <w:szCs w:val="24"/>
        </w:rPr>
        <w:t> који је поздравио ученике, колеге, госте, већника, представмике НИС-а и медије. Том приликом је укратко испричао о пројекту и резултатима, одрживости пројекта. Сем директора Васића говорили су и </w:t>
      </w:r>
      <w:r w:rsidRPr="00040B4B">
        <w:rPr>
          <w:rFonts w:ascii="inherit" w:hAnsi="inherit"/>
          <w:b/>
          <w:bCs/>
          <w:color w:val="000000" w:themeColor="text1"/>
          <w:sz w:val="24"/>
          <w:szCs w:val="24"/>
          <w:bdr w:val="none" w:sz="0" w:space="0" w:color="auto" w:frame="1"/>
        </w:rPr>
        <w:t>проф. др Владислав Марјановић,</w:t>
      </w:r>
      <w:r w:rsidRPr="00040B4B">
        <w:rPr>
          <w:rFonts w:ascii="inherit" w:hAnsi="inherit"/>
          <w:color w:val="000000" w:themeColor="text1"/>
          <w:sz w:val="24"/>
          <w:szCs w:val="24"/>
        </w:rPr>
        <w:t> већник за привреду и одрживи развој града Ниша,</w:t>
      </w:r>
      <w:r w:rsidRPr="00040B4B">
        <w:rPr>
          <w:rFonts w:ascii="inherit" w:hAnsi="inherit"/>
          <w:b/>
          <w:bCs/>
          <w:color w:val="000000" w:themeColor="text1"/>
          <w:sz w:val="24"/>
          <w:szCs w:val="24"/>
          <w:bdr w:val="none" w:sz="0" w:space="0" w:color="auto" w:frame="1"/>
        </w:rPr>
        <w:t> Стефан Деспотовић</w:t>
      </w:r>
      <w:r w:rsidRPr="00040B4B">
        <w:rPr>
          <w:rFonts w:ascii="inherit" w:hAnsi="inherit"/>
          <w:color w:val="000000" w:themeColor="text1"/>
          <w:sz w:val="24"/>
          <w:szCs w:val="24"/>
        </w:rPr>
        <w:t>, директор Центра за односе са јавношћу, компанија НИС, као и Анђела Маловић из Фестивала науке.</w:t>
      </w:r>
    </w:p>
    <w:p w14:paraId="713EE6B9" w14:textId="77777777" w:rsidR="00540C23" w:rsidRPr="00040B4B" w:rsidRDefault="00540C23" w:rsidP="00040B4B">
      <w:pPr>
        <w:shd w:val="clear" w:color="auto" w:fill="FFFFFF"/>
        <w:spacing w:after="300"/>
        <w:ind w:right="-325"/>
        <w:jc w:val="both"/>
        <w:textAlignment w:val="baseline"/>
        <w:rPr>
          <w:rFonts w:ascii="inherit" w:hAnsi="inherit"/>
          <w:color w:val="000000" w:themeColor="text1"/>
          <w:sz w:val="24"/>
          <w:szCs w:val="24"/>
        </w:rPr>
      </w:pPr>
      <w:r w:rsidRPr="00040B4B">
        <w:rPr>
          <w:rFonts w:ascii="inherit" w:hAnsi="inherit"/>
          <w:color w:val="000000" w:themeColor="text1"/>
          <w:sz w:val="24"/>
          <w:szCs w:val="24"/>
        </w:rPr>
        <w:t>Прошле године НИС је реализовао Програм у сарадњи са Министарством просвете, науке и технолошког развоја и Министарством унутрашњих послова Републике Србије.</w:t>
      </w:r>
    </w:p>
    <w:p w14:paraId="15263521" w14:textId="77777777" w:rsidR="00540C23" w:rsidRPr="00040B4B" w:rsidRDefault="00540C23" w:rsidP="00040B4B">
      <w:pPr>
        <w:shd w:val="clear" w:color="auto" w:fill="FFFFFF"/>
        <w:spacing w:after="300"/>
        <w:ind w:right="-325"/>
        <w:jc w:val="both"/>
        <w:textAlignment w:val="baseline"/>
        <w:rPr>
          <w:rFonts w:ascii="inherit" w:hAnsi="inherit"/>
          <w:color w:val="000000" w:themeColor="text1"/>
          <w:sz w:val="24"/>
          <w:szCs w:val="24"/>
        </w:rPr>
      </w:pPr>
      <w:r w:rsidRPr="00040B4B">
        <w:rPr>
          <w:rFonts w:ascii="inherit" w:hAnsi="inherit"/>
          <w:color w:val="000000" w:themeColor="text1"/>
          <w:sz w:val="24"/>
          <w:szCs w:val="24"/>
        </w:rPr>
        <w:t>Циљ је био унапређење безбедносно-информационих система и дигитализација наставног процеса у образовним установама.</w:t>
      </w:r>
    </w:p>
    <w:p w14:paraId="75D0F872" w14:textId="77777777" w:rsidR="00540C23" w:rsidRPr="00040B4B" w:rsidRDefault="00540C23" w:rsidP="00040B4B">
      <w:pPr>
        <w:shd w:val="clear" w:color="auto" w:fill="FFFFFF"/>
        <w:spacing w:after="300"/>
        <w:ind w:right="-325"/>
        <w:jc w:val="both"/>
        <w:textAlignment w:val="baseline"/>
        <w:rPr>
          <w:rFonts w:ascii="inherit" w:hAnsi="inherit"/>
          <w:color w:val="000000" w:themeColor="text1"/>
          <w:sz w:val="24"/>
          <w:szCs w:val="24"/>
        </w:rPr>
      </w:pPr>
      <w:r w:rsidRPr="00040B4B">
        <w:rPr>
          <w:rFonts w:ascii="inherit" w:hAnsi="inherit"/>
          <w:color w:val="000000" w:themeColor="text1"/>
          <w:sz w:val="24"/>
          <w:szCs w:val="24"/>
        </w:rPr>
        <w:t>Грађевинско техничка школа „Неимар“ је једна од школа које је компанија НИС подржала у оквиру прошлогодишњег циклуса Програма средствима у износу од више од 800.000 динара (826.680,00 дин.), која су усмерена на набавку дигиталне опреме за осам учионица (осам пројектора са носачем и осам лаптопова) која ће омогућити несметано одвијање наставе, пре свега када је у питању реализација мултимедијалних наставних садржаја.</w:t>
      </w:r>
    </w:p>
    <w:p w14:paraId="3312CD64" w14:textId="77777777" w:rsidR="0034191A" w:rsidRPr="00304A3B" w:rsidRDefault="0034191A" w:rsidP="00675932">
      <w:pPr>
        <w:spacing w:after="160" w:line="259" w:lineRule="auto"/>
        <w:rPr>
          <w:b/>
          <w:color w:val="000000" w:themeColor="text1"/>
          <w:sz w:val="22"/>
          <w:szCs w:val="22"/>
        </w:rPr>
      </w:pPr>
    </w:p>
    <w:p w14:paraId="3EA45BC4" w14:textId="28970CCD" w:rsidR="00FA39BE" w:rsidRPr="00304A3B" w:rsidRDefault="00675932">
      <w:pPr>
        <w:pStyle w:val="Heading1"/>
        <w:numPr>
          <w:ilvl w:val="0"/>
          <w:numId w:val="45"/>
        </w:numPr>
      </w:pPr>
      <w:bookmarkStart w:id="145" w:name="_Toc116989634"/>
      <w:r>
        <w:rPr>
          <w:lang w:val="sr-Cyrl-BA"/>
        </w:rPr>
        <w:t xml:space="preserve">РЕАЛИЗАЦИЈА </w:t>
      </w:r>
      <w:r w:rsidRPr="00304A3B">
        <w:t xml:space="preserve"> СЛОБОДНИХ АКТИВНОСТИ</w:t>
      </w:r>
      <w:bookmarkEnd w:id="145"/>
    </w:p>
    <w:tbl>
      <w:tblPr>
        <w:tblStyle w:val="9"/>
        <w:tblW w:w="9909"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31"/>
        <w:gridCol w:w="3575"/>
        <w:gridCol w:w="2268"/>
        <w:gridCol w:w="2835"/>
      </w:tblGrid>
      <w:tr w:rsidR="00FA39BE" w:rsidRPr="00FB50CF" w14:paraId="31679527" w14:textId="77777777" w:rsidTr="00040B4B">
        <w:trPr>
          <w:trHeight w:val="908"/>
        </w:trPr>
        <w:tc>
          <w:tcPr>
            <w:tcW w:w="1231" w:type="dxa"/>
            <w:shd w:val="clear" w:color="auto" w:fill="D9D9D9" w:themeFill="background1" w:themeFillShade="D9"/>
            <w:vAlign w:val="center"/>
          </w:tcPr>
          <w:p w14:paraId="42614066" w14:textId="77777777" w:rsidR="00FA39BE" w:rsidRPr="00040B4B" w:rsidRDefault="00FA39BE">
            <w:pPr>
              <w:spacing w:after="200" w:line="276" w:lineRule="auto"/>
              <w:jc w:val="center"/>
              <w:rPr>
                <w:sz w:val="22"/>
                <w:szCs w:val="22"/>
              </w:rPr>
            </w:pPr>
          </w:p>
          <w:p w14:paraId="27F06CDC" w14:textId="77777777" w:rsidR="00FA39BE" w:rsidRPr="00040B4B" w:rsidRDefault="00A02A2A">
            <w:pPr>
              <w:spacing w:after="200" w:line="276" w:lineRule="auto"/>
              <w:jc w:val="center"/>
              <w:rPr>
                <w:sz w:val="22"/>
                <w:szCs w:val="22"/>
              </w:rPr>
            </w:pPr>
            <w:r w:rsidRPr="00040B4B">
              <w:rPr>
                <w:b/>
                <w:i/>
                <w:sz w:val="22"/>
                <w:szCs w:val="22"/>
              </w:rPr>
              <w:t>Време</w:t>
            </w:r>
          </w:p>
        </w:tc>
        <w:tc>
          <w:tcPr>
            <w:tcW w:w="3575" w:type="dxa"/>
            <w:shd w:val="clear" w:color="auto" w:fill="D9D9D9" w:themeFill="background1" w:themeFillShade="D9"/>
            <w:vAlign w:val="center"/>
          </w:tcPr>
          <w:p w14:paraId="4D8D0BAA" w14:textId="77777777" w:rsidR="00FA39BE" w:rsidRPr="00040B4B" w:rsidRDefault="00FA39BE">
            <w:pPr>
              <w:spacing w:after="200" w:line="276" w:lineRule="auto"/>
              <w:jc w:val="center"/>
              <w:rPr>
                <w:sz w:val="22"/>
                <w:szCs w:val="22"/>
              </w:rPr>
            </w:pPr>
          </w:p>
          <w:p w14:paraId="37054722" w14:textId="77777777" w:rsidR="00FA39BE" w:rsidRPr="00040B4B" w:rsidRDefault="00A02A2A">
            <w:pPr>
              <w:spacing w:after="200" w:line="276" w:lineRule="auto"/>
              <w:jc w:val="center"/>
              <w:rPr>
                <w:sz w:val="22"/>
                <w:szCs w:val="22"/>
              </w:rPr>
            </w:pPr>
            <w:r w:rsidRPr="00040B4B">
              <w:rPr>
                <w:b/>
                <w:i/>
                <w:sz w:val="22"/>
                <w:szCs w:val="22"/>
              </w:rPr>
              <w:t>Садржај,активности</w:t>
            </w:r>
          </w:p>
        </w:tc>
        <w:tc>
          <w:tcPr>
            <w:tcW w:w="2268" w:type="dxa"/>
            <w:shd w:val="clear" w:color="auto" w:fill="D9D9D9" w:themeFill="background1" w:themeFillShade="D9"/>
            <w:vAlign w:val="center"/>
          </w:tcPr>
          <w:p w14:paraId="6086BD0A" w14:textId="77777777" w:rsidR="00FA39BE" w:rsidRPr="00040B4B" w:rsidRDefault="00A02A2A">
            <w:pPr>
              <w:spacing w:after="200" w:line="276" w:lineRule="auto"/>
              <w:jc w:val="center"/>
              <w:rPr>
                <w:sz w:val="22"/>
                <w:szCs w:val="22"/>
              </w:rPr>
            </w:pPr>
            <w:r w:rsidRPr="00040B4B">
              <w:rPr>
                <w:b/>
                <w:i/>
                <w:sz w:val="22"/>
                <w:szCs w:val="22"/>
              </w:rPr>
              <w:t>Носиоции сарадници</w:t>
            </w:r>
          </w:p>
        </w:tc>
        <w:tc>
          <w:tcPr>
            <w:tcW w:w="2835" w:type="dxa"/>
            <w:shd w:val="clear" w:color="auto" w:fill="D9D9D9" w:themeFill="background1" w:themeFillShade="D9"/>
            <w:vAlign w:val="center"/>
          </w:tcPr>
          <w:p w14:paraId="2C0F12BC" w14:textId="77777777" w:rsidR="00FA39BE" w:rsidRPr="00040B4B" w:rsidRDefault="00FA39BE" w:rsidP="00040B4B">
            <w:pPr>
              <w:spacing w:after="200" w:line="276" w:lineRule="auto"/>
              <w:jc w:val="center"/>
              <w:rPr>
                <w:sz w:val="22"/>
                <w:szCs w:val="22"/>
              </w:rPr>
            </w:pPr>
          </w:p>
          <w:p w14:paraId="594E7190" w14:textId="77777777" w:rsidR="00FA39BE" w:rsidRPr="00040B4B" w:rsidRDefault="00A02A2A" w:rsidP="00040B4B">
            <w:pPr>
              <w:spacing w:after="200" w:line="276" w:lineRule="auto"/>
              <w:jc w:val="center"/>
              <w:rPr>
                <w:sz w:val="22"/>
                <w:szCs w:val="22"/>
              </w:rPr>
            </w:pPr>
            <w:r w:rsidRPr="00040B4B">
              <w:rPr>
                <w:b/>
                <w:i/>
                <w:sz w:val="22"/>
                <w:szCs w:val="22"/>
              </w:rPr>
              <w:t>Начини исходи</w:t>
            </w:r>
          </w:p>
        </w:tc>
      </w:tr>
      <w:tr w:rsidR="00FA39BE" w:rsidRPr="00FB50CF" w14:paraId="5BF917FA" w14:textId="77777777" w:rsidTr="000E2ADF">
        <w:trPr>
          <w:trHeight w:val="2573"/>
        </w:trPr>
        <w:tc>
          <w:tcPr>
            <w:tcW w:w="1231" w:type="dxa"/>
            <w:vAlign w:val="center"/>
          </w:tcPr>
          <w:p w14:paraId="6DD1CBF6" w14:textId="77777777" w:rsidR="00FA39BE" w:rsidRPr="00FB50CF" w:rsidRDefault="00FA39BE">
            <w:pPr>
              <w:spacing w:after="200" w:line="276" w:lineRule="auto"/>
              <w:jc w:val="center"/>
            </w:pPr>
          </w:p>
          <w:p w14:paraId="248A918F" w14:textId="77777777" w:rsidR="00FA39BE" w:rsidRPr="00FB50CF" w:rsidRDefault="00A02A2A">
            <w:pPr>
              <w:spacing w:after="200" w:line="276" w:lineRule="auto"/>
              <w:jc w:val="center"/>
            </w:pPr>
            <w:r w:rsidRPr="00FB50CF">
              <w:rPr>
                <w:b/>
              </w:rPr>
              <w:t>IX</w:t>
            </w:r>
          </w:p>
          <w:p w14:paraId="661B3C47" w14:textId="77777777" w:rsidR="00FA39BE" w:rsidRPr="00FB50CF" w:rsidRDefault="00FA39BE">
            <w:pPr>
              <w:spacing w:after="200" w:line="276" w:lineRule="auto"/>
              <w:jc w:val="center"/>
            </w:pPr>
          </w:p>
          <w:p w14:paraId="3DE4564C" w14:textId="77777777" w:rsidR="00FA39BE" w:rsidRPr="00FB50CF" w:rsidRDefault="00FA39BE">
            <w:pPr>
              <w:spacing w:after="200" w:line="276" w:lineRule="auto"/>
              <w:jc w:val="center"/>
            </w:pPr>
          </w:p>
          <w:p w14:paraId="7BCF67AA" w14:textId="77777777" w:rsidR="00FA39BE" w:rsidRPr="00FB50CF" w:rsidRDefault="00A02A2A">
            <w:pPr>
              <w:spacing w:after="200" w:line="276" w:lineRule="auto"/>
              <w:jc w:val="center"/>
            </w:pPr>
            <w:r w:rsidRPr="00FB50CF">
              <w:rPr>
                <w:b/>
              </w:rPr>
              <w:t>X</w:t>
            </w:r>
          </w:p>
        </w:tc>
        <w:tc>
          <w:tcPr>
            <w:tcW w:w="3575" w:type="dxa"/>
            <w:vAlign w:val="center"/>
          </w:tcPr>
          <w:p w14:paraId="16C8870F" w14:textId="7B75FA89" w:rsidR="00FB50CF" w:rsidRPr="00FB50CF" w:rsidRDefault="00A02A2A" w:rsidP="000E2ADF">
            <w:pPr>
              <w:spacing w:after="200" w:line="276" w:lineRule="auto"/>
            </w:pPr>
            <w:r w:rsidRPr="00FB50CF">
              <w:t>Прикупљање потребних података о формираним секцијама(број и списак</w:t>
            </w:r>
            <w:r w:rsidR="00675932">
              <w:t xml:space="preserve"> </w:t>
            </w:r>
            <w:r w:rsidRPr="00FB50CF">
              <w:t>ученика и годишњи план рада секција)</w:t>
            </w:r>
          </w:p>
        </w:tc>
        <w:tc>
          <w:tcPr>
            <w:tcW w:w="2268" w:type="dxa"/>
            <w:vAlign w:val="center"/>
          </w:tcPr>
          <w:p w14:paraId="25F216F4" w14:textId="77777777" w:rsidR="00FA39BE" w:rsidRPr="00FB50CF" w:rsidRDefault="00FA39BE" w:rsidP="000E2ADF">
            <w:pPr>
              <w:spacing w:after="200" w:line="276" w:lineRule="auto"/>
            </w:pPr>
          </w:p>
          <w:p w14:paraId="53675393" w14:textId="77777777" w:rsidR="00FA39BE" w:rsidRPr="00FB50CF" w:rsidRDefault="00FA39BE" w:rsidP="000E2ADF">
            <w:pPr>
              <w:spacing w:after="200" w:line="276" w:lineRule="auto"/>
            </w:pPr>
          </w:p>
          <w:p w14:paraId="3DFE0C70" w14:textId="77777777" w:rsidR="00FA39BE" w:rsidRPr="00FB50CF" w:rsidRDefault="00A02A2A" w:rsidP="000E2ADF">
            <w:pPr>
              <w:spacing w:after="200" w:line="276" w:lineRule="auto"/>
            </w:pPr>
            <w:r w:rsidRPr="00FB50CF">
              <w:rPr>
                <w:b/>
              </w:rPr>
              <w:t>Предметни наставници и наставници који су задужени за рад секције и ученици</w:t>
            </w:r>
          </w:p>
        </w:tc>
        <w:tc>
          <w:tcPr>
            <w:tcW w:w="2835" w:type="dxa"/>
            <w:vAlign w:val="center"/>
          </w:tcPr>
          <w:p w14:paraId="562FFCF4" w14:textId="77777777" w:rsidR="00FA39BE" w:rsidRPr="00FB50CF" w:rsidRDefault="00FA39BE" w:rsidP="00040B4B">
            <w:pPr>
              <w:spacing w:after="200" w:line="276" w:lineRule="auto"/>
              <w:jc w:val="center"/>
            </w:pPr>
          </w:p>
          <w:p w14:paraId="6E5F602A" w14:textId="34AD0F44" w:rsidR="00FA39BE" w:rsidRPr="00FB50CF" w:rsidRDefault="00A02A2A" w:rsidP="00040B4B">
            <w:pPr>
              <w:spacing w:after="200" w:line="276" w:lineRule="auto"/>
              <w:jc w:val="center"/>
            </w:pPr>
            <w:r w:rsidRPr="00FB50CF">
              <w:t>Предметни наставници и наставници који су задужени за рад секције прикуп</w:t>
            </w:r>
            <w:r w:rsidR="00675932">
              <w:t>или</w:t>
            </w:r>
            <w:r w:rsidRPr="00FB50CF">
              <w:t xml:space="preserve"> бројно стање ученика и заинтересоване ученике у складу са Годишњим планом рада секције</w:t>
            </w:r>
          </w:p>
        </w:tc>
      </w:tr>
      <w:tr w:rsidR="00FA39BE" w:rsidRPr="00FB50CF" w14:paraId="5A7990B9" w14:textId="77777777" w:rsidTr="000E2ADF">
        <w:trPr>
          <w:trHeight w:val="1115"/>
        </w:trPr>
        <w:tc>
          <w:tcPr>
            <w:tcW w:w="1231" w:type="dxa"/>
            <w:vAlign w:val="center"/>
          </w:tcPr>
          <w:p w14:paraId="7E19C13C" w14:textId="77777777" w:rsidR="00FA39BE" w:rsidRPr="00FB50CF" w:rsidRDefault="00A02A2A">
            <w:pPr>
              <w:spacing w:after="200" w:line="276" w:lineRule="auto"/>
              <w:jc w:val="center"/>
            </w:pPr>
            <w:r w:rsidRPr="00FB50CF">
              <w:t>IX</w:t>
            </w:r>
          </w:p>
        </w:tc>
        <w:tc>
          <w:tcPr>
            <w:tcW w:w="3575" w:type="dxa"/>
            <w:vAlign w:val="center"/>
          </w:tcPr>
          <w:p w14:paraId="3D171ED2" w14:textId="77777777" w:rsidR="00FA39BE" w:rsidRPr="00FB50CF" w:rsidRDefault="00A02A2A" w:rsidP="000E2ADF">
            <w:pPr>
              <w:spacing w:after="200" w:line="276" w:lineRule="auto"/>
            </w:pPr>
            <w:r w:rsidRPr="00FB50CF">
              <w:t>Прикупљање података о ученицима укљученим у пројекат“ Обогаћени једносменски рад“</w:t>
            </w:r>
          </w:p>
        </w:tc>
        <w:tc>
          <w:tcPr>
            <w:tcW w:w="2268" w:type="dxa"/>
            <w:vAlign w:val="center"/>
          </w:tcPr>
          <w:p w14:paraId="3B063A3A" w14:textId="77777777" w:rsidR="00FA39BE" w:rsidRPr="00FB50CF" w:rsidRDefault="00A02A2A" w:rsidP="000E2ADF">
            <w:pPr>
              <w:spacing w:after="200" w:line="276" w:lineRule="auto"/>
              <w:rPr>
                <w:b/>
              </w:rPr>
            </w:pPr>
            <w:r w:rsidRPr="00FB50CF">
              <w:rPr>
                <w:b/>
              </w:rPr>
              <w:t>Наставници који су укључени у активности</w:t>
            </w:r>
          </w:p>
        </w:tc>
        <w:tc>
          <w:tcPr>
            <w:tcW w:w="2835" w:type="dxa"/>
            <w:vAlign w:val="center"/>
          </w:tcPr>
          <w:p w14:paraId="78F49809" w14:textId="77777777" w:rsidR="00FA39BE" w:rsidRPr="00FB50CF" w:rsidRDefault="00A02A2A" w:rsidP="00040B4B">
            <w:pPr>
              <w:spacing w:after="200" w:line="276" w:lineRule="auto"/>
              <w:jc w:val="center"/>
            </w:pPr>
            <w:r w:rsidRPr="00FB50CF">
              <w:t>План рада, део Годишњег плана рада школе</w:t>
            </w:r>
          </w:p>
        </w:tc>
      </w:tr>
      <w:tr w:rsidR="00FA39BE" w:rsidRPr="00FB50CF" w14:paraId="25CC7769" w14:textId="77777777" w:rsidTr="000E2ADF">
        <w:trPr>
          <w:trHeight w:val="2368"/>
        </w:trPr>
        <w:tc>
          <w:tcPr>
            <w:tcW w:w="1231" w:type="dxa"/>
            <w:vAlign w:val="center"/>
          </w:tcPr>
          <w:p w14:paraId="04B1E200" w14:textId="77777777" w:rsidR="00FA39BE" w:rsidRPr="00FB50CF" w:rsidRDefault="00FA39BE">
            <w:pPr>
              <w:spacing w:after="200" w:line="276" w:lineRule="auto"/>
              <w:jc w:val="center"/>
            </w:pPr>
          </w:p>
          <w:p w14:paraId="3737D6D8" w14:textId="77777777" w:rsidR="00FA39BE" w:rsidRPr="00FB50CF" w:rsidRDefault="00A02A2A">
            <w:pPr>
              <w:spacing w:after="200" w:line="276" w:lineRule="auto"/>
              <w:jc w:val="center"/>
            </w:pPr>
            <w:r w:rsidRPr="00FB50CF">
              <w:t>X</w:t>
            </w:r>
          </w:p>
          <w:p w14:paraId="329CB87B" w14:textId="29BF89BA" w:rsidR="00FA39BE" w:rsidRDefault="00FA39BE">
            <w:pPr>
              <w:spacing w:after="200" w:line="276" w:lineRule="auto"/>
              <w:jc w:val="center"/>
            </w:pPr>
          </w:p>
          <w:p w14:paraId="34137053" w14:textId="77777777" w:rsidR="009240DD" w:rsidRPr="00FB50CF" w:rsidRDefault="009240DD">
            <w:pPr>
              <w:spacing w:after="200" w:line="276" w:lineRule="auto"/>
              <w:jc w:val="center"/>
            </w:pPr>
          </w:p>
          <w:p w14:paraId="415E0E3E" w14:textId="77777777" w:rsidR="00FA39BE" w:rsidRPr="00FB50CF" w:rsidRDefault="00A02A2A">
            <w:pPr>
              <w:spacing w:after="200" w:line="276" w:lineRule="auto"/>
              <w:jc w:val="center"/>
            </w:pPr>
            <w:r w:rsidRPr="00FB50CF">
              <w:rPr>
                <w:b/>
              </w:rPr>
              <w:t>XI</w:t>
            </w:r>
          </w:p>
        </w:tc>
        <w:tc>
          <w:tcPr>
            <w:tcW w:w="3575" w:type="dxa"/>
            <w:vAlign w:val="center"/>
          </w:tcPr>
          <w:p w14:paraId="505525E8" w14:textId="77777777" w:rsidR="00FA39BE" w:rsidRPr="00FB50CF" w:rsidRDefault="00FA39BE" w:rsidP="000E2ADF">
            <w:pPr>
              <w:spacing w:after="200" w:line="276" w:lineRule="auto"/>
            </w:pPr>
          </w:p>
          <w:p w14:paraId="18221CBF" w14:textId="115B7065" w:rsidR="00FA39BE" w:rsidRPr="00675932" w:rsidRDefault="00A02A2A" w:rsidP="000E2ADF">
            <w:pPr>
              <w:spacing w:after="200" w:line="276" w:lineRule="auto"/>
              <w:rPr>
                <w:lang w:val="sr-Cyrl-BA"/>
              </w:rPr>
            </w:pPr>
            <w:r w:rsidRPr="00FB50CF">
              <w:t>Укључивање ученика у рад Ученичке задруге</w:t>
            </w:r>
            <w:r w:rsidR="00675932">
              <w:rPr>
                <w:lang w:val="sr-Cyrl-BA"/>
              </w:rPr>
              <w:t xml:space="preserve"> </w:t>
            </w:r>
            <w:r w:rsidR="000E2ADF">
              <w:rPr>
                <w:lang w:val="sr-Cyrl-BA"/>
              </w:rPr>
              <w:t>и</w:t>
            </w:r>
            <w:r w:rsidR="00675932">
              <w:rPr>
                <w:lang w:val="sr-Cyrl-BA"/>
              </w:rPr>
              <w:t xml:space="preserve"> секција</w:t>
            </w:r>
          </w:p>
        </w:tc>
        <w:tc>
          <w:tcPr>
            <w:tcW w:w="2268" w:type="dxa"/>
            <w:vAlign w:val="center"/>
          </w:tcPr>
          <w:p w14:paraId="6FB5800F" w14:textId="77777777" w:rsidR="00FA39BE" w:rsidRPr="00FB50CF" w:rsidRDefault="00FA39BE" w:rsidP="000E2ADF">
            <w:pPr>
              <w:spacing w:after="200" w:line="276" w:lineRule="auto"/>
            </w:pPr>
          </w:p>
          <w:p w14:paraId="20FEB3E4" w14:textId="77777777" w:rsidR="00FA39BE" w:rsidRPr="00FB50CF" w:rsidRDefault="00A02A2A" w:rsidP="000E2ADF">
            <w:pPr>
              <w:spacing w:after="200" w:line="276" w:lineRule="auto"/>
              <w:rPr>
                <w:b/>
              </w:rPr>
            </w:pPr>
            <w:r w:rsidRPr="00FB50CF">
              <w:rPr>
                <w:b/>
              </w:rPr>
              <w:t>У активности су укључени сви актери образовно-васпитног процеса</w:t>
            </w:r>
          </w:p>
          <w:p w14:paraId="6647EFCB" w14:textId="77777777" w:rsidR="00FA39BE" w:rsidRPr="00FB50CF" w:rsidRDefault="00FA39BE" w:rsidP="000E2ADF">
            <w:pPr>
              <w:spacing w:after="200" w:line="276" w:lineRule="auto"/>
            </w:pPr>
          </w:p>
          <w:p w14:paraId="70C720E6" w14:textId="77777777" w:rsidR="00FA39BE" w:rsidRPr="00FB50CF" w:rsidRDefault="00FA39BE" w:rsidP="000E2ADF">
            <w:pPr>
              <w:spacing w:after="200" w:line="276" w:lineRule="auto"/>
            </w:pPr>
          </w:p>
          <w:p w14:paraId="224615D0" w14:textId="77777777" w:rsidR="00FA39BE" w:rsidRPr="00FB50CF" w:rsidRDefault="00A02A2A" w:rsidP="000E2ADF">
            <w:pPr>
              <w:spacing w:after="200" w:line="276" w:lineRule="auto"/>
            </w:pPr>
            <w:r w:rsidRPr="00FB50CF">
              <w:rPr>
                <w:b/>
              </w:rPr>
              <w:t>Директор наставници, стручни сарадници</w:t>
            </w:r>
          </w:p>
        </w:tc>
        <w:tc>
          <w:tcPr>
            <w:tcW w:w="2835" w:type="dxa"/>
            <w:vAlign w:val="center"/>
          </w:tcPr>
          <w:p w14:paraId="09878703" w14:textId="5801C2DD" w:rsidR="00FA39BE" w:rsidRPr="00FB50CF" w:rsidRDefault="00A02A2A" w:rsidP="00040B4B">
            <w:pPr>
              <w:spacing w:after="200" w:line="276" w:lineRule="auto"/>
              <w:jc w:val="center"/>
            </w:pPr>
            <w:r w:rsidRPr="00FB50CF">
              <w:t>Разв</w:t>
            </w:r>
            <w:r w:rsidR="00540C23">
              <w:rPr>
                <w:lang w:val="sr-Cyrl-BA"/>
              </w:rPr>
              <w:t>и</w:t>
            </w:r>
            <w:r w:rsidRPr="00FB50CF">
              <w:t>јање предузетничког духа и тимског рада код ученика, наставника и родитеља задругара</w:t>
            </w:r>
          </w:p>
          <w:p w14:paraId="15FD29CF" w14:textId="05721740" w:rsidR="00FA39BE" w:rsidRDefault="00540C23" w:rsidP="00040B4B">
            <w:pPr>
              <w:spacing w:after="200" w:line="276" w:lineRule="auto"/>
              <w:jc w:val="center"/>
            </w:pPr>
            <w:r>
              <w:rPr>
                <w:lang w:val="sr-Cyrl-BA"/>
              </w:rPr>
              <w:t>У</w:t>
            </w:r>
            <w:r w:rsidR="00A02A2A" w:rsidRPr="00FB50CF">
              <w:t>ченицима носиоци активности ће помоћи својим ангажовањем у циљу побољшања извођења слободних активности</w:t>
            </w:r>
            <w:r>
              <w:rPr>
                <w:lang w:val="sr-Cyrl-BA"/>
              </w:rPr>
              <w:t xml:space="preserve"> </w:t>
            </w:r>
            <w:r w:rsidR="00A02A2A" w:rsidRPr="00FB50CF">
              <w:t>ученика</w:t>
            </w:r>
          </w:p>
          <w:p w14:paraId="2F5332B1" w14:textId="005C8DF6" w:rsidR="00675932" w:rsidRPr="00675932" w:rsidRDefault="00675932" w:rsidP="00040B4B">
            <w:pPr>
              <w:spacing w:after="200" w:line="276" w:lineRule="auto"/>
              <w:jc w:val="center"/>
              <w:rPr>
                <w:lang w:val="sr-Cyrl-BA"/>
              </w:rPr>
            </w:pPr>
            <w:r>
              <w:rPr>
                <w:lang w:val="sr-Cyrl-BA"/>
              </w:rPr>
              <w:t>Рад на ЦНЦ машини и ласерском штампачу</w:t>
            </w:r>
          </w:p>
        </w:tc>
      </w:tr>
      <w:tr w:rsidR="00675932" w:rsidRPr="00FB50CF" w14:paraId="409C44EF" w14:textId="77777777" w:rsidTr="000E2ADF">
        <w:trPr>
          <w:trHeight w:val="2368"/>
        </w:trPr>
        <w:tc>
          <w:tcPr>
            <w:tcW w:w="1231" w:type="dxa"/>
            <w:vAlign w:val="center"/>
          </w:tcPr>
          <w:p w14:paraId="22DDAEDC" w14:textId="71F898F5" w:rsidR="00675932" w:rsidRPr="00675932" w:rsidRDefault="00675932">
            <w:pPr>
              <w:spacing w:after="200" w:line="276" w:lineRule="auto"/>
              <w:jc w:val="center"/>
              <w:rPr>
                <w:lang w:val="en-US"/>
              </w:rPr>
            </w:pPr>
            <w:r>
              <w:rPr>
                <w:lang w:val="en-US"/>
              </w:rPr>
              <w:t>XII/ V</w:t>
            </w:r>
          </w:p>
        </w:tc>
        <w:tc>
          <w:tcPr>
            <w:tcW w:w="3575" w:type="dxa"/>
            <w:vAlign w:val="center"/>
          </w:tcPr>
          <w:p w14:paraId="2D8A05BD" w14:textId="49F8BF93" w:rsidR="00675932" w:rsidRPr="00675932" w:rsidRDefault="00675932" w:rsidP="000E2ADF">
            <w:pPr>
              <w:spacing w:after="200" w:line="276" w:lineRule="auto"/>
              <w:rPr>
                <w:lang w:val="sr-Cyrl-BA"/>
              </w:rPr>
            </w:pPr>
            <w:r>
              <w:rPr>
                <w:lang w:val="sr-Cyrl-BA"/>
              </w:rPr>
              <w:t>Укључивање ученика у рад секција и ваннаставних активности</w:t>
            </w:r>
          </w:p>
        </w:tc>
        <w:tc>
          <w:tcPr>
            <w:tcW w:w="2268" w:type="dxa"/>
            <w:vAlign w:val="center"/>
          </w:tcPr>
          <w:p w14:paraId="230AF901" w14:textId="20F3612D" w:rsidR="00675932" w:rsidRPr="000E2ADF" w:rsidRDefault="00675932" w:rsidP="000E2ADF">
            <w:pPr>
              <w:spacing w:after="200" w:line="276" w:lineRule="auto"/>
              <w:rPr>
                <w:b/>
                <w:bCs/>
              </w:rPr>
            </w:pPr>
            <w:r w:rsidRPr="000E2ADF">
              <w:rPr>
                <w:b/>
                <w:bCs/>
                <w:lang w:val="sr-Cyrl-BA"/>
              </w:rPr>
              <w:t>Задужени наставници</w:t>
            </w:r>
          </w:p>
        </w:tc>
        <w:tc>
          <w:tcPr>
            <w:tcW w:w="2835" w:type="dxa"/>
            <w:vAlign w:val="center"/>
          </w:tcPr>
          <w:p w14:paraId="76FF70EE" w14:textId="6CF40FA3" w:rsidR="00675932" w:rsidRPr="00675932" w:rsidRDefault="00675932" w:rsidP="00040B4B">
            <w:pPr>
              <w:spacing w:after="200" w:line="276" w:lineRule="auto"/>
              <w:jc w:val="center"/>
              <w:rPr>
                <w:lang w:val="sr-Cyrl-BA"/>
              </w:rPr>
            </w:pPr>
            <w:r>
              <w:rPr>
                <w:lang w:val="sr-Cyrl-BA"/>
              </w:rPr>
              <w:t>Секције и ваннаставне активности се одвијају у складу са планом и програмом рада</w:t>
            </w:r>
          </w:p>
        </w:tc>
      </w:tr>
    </w:tbl>
    <w:p w14:paraId="10514D3D" w14:textId="7F178EDE" w:rsidR="00FA39BE" w:rsidRDefault="00FA39BE">
      <w:pPr>
        <w:spacing w:after="160" w:line="259" w:lineRule="auto"/>
        <w:rPr>
          <w:sz w:val="22"/>
          <w:szCs w:val="22"/>
        </w:rPr>
      </w:pPr>
    </w:p>
    <w:p w14:paraId="55600F72" w14:textId="77777777" w:rsidR="00A85F7D" w:rsidRPr="00A85F7D" w:rsidRDefault="00A85F7D" w:rsidP="00A85F7D">
      <w:pPr>
        <w:ind w:left="540" w:right="4827"/>
        <w:rPr>
          <w:sz w:val="24"/>
          <w:szCs w:val="24"/>
          <w:lang w:val="sr-Cyrl-CS" w:eastAsia="en-US"/>
        </w:rPr>
      </w:pPr>
    </w:p>
    <w:p w14:paraId="1ECAAB31" w14:textId="77777777" w:rsidR="00A85F7D" w:rsidRDefault="00A85F7D" w:rsidP="00A85F7D">
      <w:pPr>
        <w:spacing w:after="160" w:line="259" w:lineRule="auto"/>
        <w:rPr>
          <w:b/>
          <w:bCs/>
          <w:iCs/>
          <w:sz w:val="28"/>
          <w:szCs w:val="28"/>
          <w:lang w:val="sr-Cyrl-CS" w:eastAsia="hr-HR"/>
        </w:rPr>
      </w:pPr>
    </w:p>
    <w:p w14:paraId="4ECAE72B" w14:textId="77777777" w:rsidR="00A85F7D" w:rsidRDefault="00A85F7D" w:rsidP="00A85F7D">
      <w:pPr>
        <w:spacing w:after="160" w:line="259" w:lineRule="auto"/>
        <w:rPr>
          <w:b/>
          <w:bCs/>
          <w:iCs/>
          <w:sz w:val="28"/>
          <w:szCs w:val="28"/>
          <w:lang w:val="sr-Cyrl-CS" w:eastAsia="hr-HR"/>
        </w:rPr>
      </w:pPr>
    </w:p>
    <w:p w14:paraId="53B80089" w14:textId="77777777" w:rsidR="00A85F7D" w:rsidRDefault="00A85F7D" w:rsidP="00A85F7D">
      <w:pPr>
        <w:spacing w:after="160" w:line="259" w:lineRule="auto"/>
        <w:rPr>
          <w:b/>
          <w:bCs/>
          <w:iCs/>
          <w:sz w:val="28"/>
          <w:szCs w:val="28"/>
          <w:lang w:val="sr-Cyrl-CS" w:eastAsia="hr-HR"/>
        </w:rPr>
      </w:pPr>
    </w:p>
    <w:p w14:paraId="6FDDAF34" w14:textId="77777777" w:rsidR="001144EF" w:rsidRDefault="001144EF" w:rsidP="00A85F7D">
      <w:pPr>
        <w:spacing w:after="160" w:line="259" w:lineRule="auto"/>
        <w:rPr>
          <w:b/>
          <w:bCs/>
          <w:iCs/>
          <w:sz w:val="28"/>
          <w:szCs w:val="28"/>
          <w:lang w:val="sr-Cyrl-CS" w:eastAsia="hr-HR"/>
        </w:rPr>
      </w:pPr>
    </w:p>
    <w:p w14:paraId="21DF4314" w14:textId="591347D8" w:rsidR="00A85F7D" w:rsidRDefault="00A85F7D" w:rsidP="00A85F7D">
      <w:pPr>
        <w:spacing w:after="160" w:line="259" w:lineRule="auto"/>
        <w:rPr>
          <w:rFonts w:ascii="Calibri" w:eastAsia="Calibri" w:hAnsi="Calibri"/>
          <w:b/>
          <w:sz w:val="28"/>
          <w:szCs w:val="22"/>
          <w:lang w:eastAsia="en-US"/>
        </w:rPr>
      </w:pPr>
      <w:r>
        <w:rPr>
          <w:rFonts w:ascii="Calibri" w:eastAsia="Calibri" w:hAnsi="Calibri"/>
          <w:b/>
          <w:sz w:val="28"/>
          <w:szCs w:val="22"/>
          <w:lang w:eastAsia="en-US"/>
        </w:rPr>
        <w:t xml:space="preserve">            </w:t>
      </w:r>
      <w:r w:rsidRPr="00A85F7D">
        <w:rPr>
          <w:rFonts w:ascii="Calibri" w:eastAsia="Calibri" w:hAnsi="Calibri"/>
          <w:b/>
          <w:sz w:val="28"/>
          <w:szCs w:val="22"/>
          <w:lang w:eastAsia="en-US"/>
        </w:rPr>
        <w:t xml:space="preserve">                                                                                                                                                             </w:t>
      </w:r>
      <w:r>
        <w:rPr>
          <w:rFonts w:ascii="Calibri" w:eastAsia="Calibri" w:hAnsi="Calibri"/>
          <w:b/>
          <w:sz w:val="28"/>
          <w:szCs w:val="22"/>
          <w:lang w:eastAsia="en-US"/>
        </w:rPr>
        <w:t xml:space="preserve">    </w:t>
      </w:r>
    </w:p>
    <w:p w14:paraId="1334123B" w14:textId="5148CD22" w:rsidR="00A85F7D" w:rsidRPr="001144EF" w:rsidRDefault="00A85F7D" w:rsidP="001144EF">
      <w:pPr>
        <w:spacing w:after="160" w:line="259" w:lineRule="auto"/>
        <w:ind w:right="-319"/>
        <w:rPr>
          <w:rFonts w:eastAsia="Calibri"/>
          <w:b/>
          <w:sz w:val="28"/>
          <w:szCs w:val="22"/>
          <w:lang w:eastAsia="en-US"/>
        </w:rPr>
      </w:pPr>
      <w:r>
        <w:rPr>
          <w:rFonts w:ascii="Calibri" w:eastAsia="Calibri" w:hAnsi="Calibri"/>
          <w:b/>
          <w:sz w:val="28"/>
          <w:szCs w:val="22"/>
          <w:lang w:eastAsia="en-US"/>
        </w:rPr>
        <w:t xml:space="preserve">                                                            </w:t>
      </w:r>
      <w:r w:rsidRPr="00A85F7D">
        <w:rPr>
          <w:rFonts w:ascii="Calibri" w:eastAsia="Calibri" w:hAnsi="Calibri"/>
          <w:b/>
          <w:sz w:val="28"/>
          <w:szCs w:val="22"/>
          <w:lang w:eastAsia="en-US"/>
        </w:rPr>
        <w:t>-</w:t>
      </w:r>
      <w:r w:rsidRPr="001144EF">
        <w:rPr>
          <w:rFonts w:eastAsia="Calibri"/>
          <w:b/>
          <w:sz w:val="28"/>
          <w:szCs w:val="22"/>
          <w:lang w:eastAsia="en-US"/>
        </w:rPr>
        <w:t>ЦМО Ниш-</w:t>
      </w:r>
    </w:p>
    <w:p w14:paraId="4FAC302F" w14:textId="77777777" w:rsidR="00A85F7D" w:rsidRPr="001144EF" w:rsidRDefault="00A85F7D" w:rsidP="001144EF">
      <w:pPr>
        <w:spacing w:after="160" w:line="259" w:lineRule="auto"/>
        <w:ind w:right="-319"/>
        <w:jc w:val="center"/>
        <w:rPr>
          <w:rFonts w:eastAsia="Calibri"/>
          <w:b/>
          <w:sz w:val="28"/>
          <w:szCs w:val="22"/>
          <w:lang w:eastAsia="en-US"/>
        </w:rPr>
      </w:pPr>
      <w:r w:rsidRPr="001144EF">
        <w:rPr>
          <w:rFonts w:eastAsia="Calibri"/>
          <w:b/>
          <w:sz w:val="28"/>
          <w:szCs w:val="22"/>
          <w:lang w:eastAsia="en-US"/>
        </w:rPr>
        <w:t xml:space="preserve">ПРЕДМЕТ: Извештај о реализацији едукације ученика завршних </w:t>
      </w:r>
      <w:r w:rsidRPr="001144EF">
        <w:rPr>
          <w:rFonts w:eastAsia="Calibri"/>
          <w:b/>
          <w:sz w:val="28"/>
          <w:szCs w:val="22"/>
          <w:lang w:val="en-US" w:eastAsia="en-US"/>
        </w:rPr>
        <w:t xml:space="preserve"> </w:t>
      </w:r>
      <w:r w:rsidRPr="001144EF">
        <w:rPr>
          <w:rFonts w:eastAsia="Calibri"/>
          <w:b/>
          <w:sz w:val="28"/>
          <w:szCs w:val="22"/>
          <w:lang w:eastAsia="en-US"/>
        </w:rPr>
        <w:t>разреда на часовима одељенске заједнице</w:t>
      </w:r>
    </w:p>
    <w:p w14:paraId="1BC1513F" w14:textId="77777777" w:rsidR="00A85F7D" w:rsidRPr="001144EF" w:rsidRDefault="00A85F7D" w:rsidP="001144EF">
      <w:pPr>
        <w:spacing w:after="160" w:line="259" w:lineRule="auto"/>
        <w:ind w:right="-319"/>
        <w:jc w:val="both"/>
        <w:rPr>
          <w:sz w:val="24"/>
          <w:szCs w:val="24"/>
          <w:lang w:eastAsia="en-US"/>
        </w:rPr>
      </w:pPr>
      <w:r w:rsidRPr="001144EF">
        <w:rPr>
          <w:sz w:val="24"/>
          <w:szCs w:val="24"/>
          <w:lang w:eastAsia="en-US"/>
        </w:rPr>
        <w:t>Поштовани,</w:t>
      </w:r>
    </w:p>
    <w:p w14:paraId="2D6CB5F6" w14:textId="10AC6EC6" w:rsidR="00A85F7D" w:rsidRPr="001144EF" w:rsidRDefault="00A85F7D" w:rsidP="001144EF">
      <w:pPr>
        <w:spacing w:after="160" w:line="259" w:lineRule="auto"/>
        <w:ind w:right="-319"/>
        <w:jc w:val="both"/>
        <w:rPr>
          <w:sz w:val="24"/>
          <w:szCs w:val="24"/>
          <w:lang w:eastAsia="en-US"/>
        </w:rPr>
      </w:pPr>
      <w:r w:rsidRPr="001144EF">
        <w:rPr>
          <w:sz w:val="24"/>
          <w:szCs w:val="24"/>
          <w:lang w:eastAsia="en-US"/>
        </w:rPr>
        <w:t xml:space="preserve">Достављамо Вам извештај о  реализацији едукације ученика завршних разреда, а вези права и обавеза у систему одбране земље. Извештај се односи на друго полугодиште школске 2021/2022. и односи се на теме од 1 до 11. </w:t>
      </w:r>
      <w:r w:rsidRPr="001144EF">
        <w:rPr>
          <w:rFonts w:eastAsia="Calibri"/>
          <w:b/>
          <w:sz w:val="28"/>
          <w:szCs w:val="22"/>
          <w:lang w:eastAsia="en-US"/>
        </w:rPr>
        <w:t xml:space="preserve">План реализације едукације ученика завршних </w:t>
      </w:r>
      <w:r w:rsidRPr="001144EF">
        <w:rPr>
          <w:rFonts w:eastAsia="Calibri"/>
          <w:b/>
          <w:sz w:val="28"/>
          <w:szCs w:val="22"/>
          <w:lang w:val="en-US" w:eastAsia="en-US"/>
        </w:rPr>
        <w:t xml:space="preserve"> </w:t>
      </w:r>
      <w:r w:rsidRPr="001144EF">
        <w:rPr>
          <w:rFonts w:eastAsia="Calibri"/>
          <w:b/>
          <w:sz w:val="28"/>
          <w:szCs w:val="22"/>
          <w:lang w:eastAsia="en-US"/>
        </w:rPr>
        <w:t>разреда на тему права и обавеза у систему одбране земље</w:t>
      </w:r>
    </w:p>
    <w:tbl>
      <w:tblPr>
        <w:tblStyle w:val="TableGrid17"/>
        <w:tblW w:w="10698" w:type="dxa"/>
        <w:tblInd w:w="-147" w:type="dxa"/>
        <w:tblLook w:val="04A0" w:firstRow="1" w:lastRow="0" w:firstColumn="1" w:lastColumn="0" w:noHBand="0" w:noVBand="1"/>
      </w:tblPr>
      <w:tblGrid>
        <w:gridCol w:w="1033"/>
        <w:gridCol w:w="1269"/>
        <w:gridCol w:w="1834"/>
        <w:gridCol w:w="1407"/>
        <w:gridCol w:w="2822"/>
        <w:gridCol w:w="2333"/>
      </w:tblGrid>
      <w:tr w:rsidR="00A85F7D" w:rsidRPr="001144EF" w14:paraId="4FCB8EA8" w14:textId="77777777" w:rsidTr="00040B4B">
        <w:tc>
          <w:tcPr>
            <w:tcW w:w="10698" w:type="dxa"/>
            <w:gridSpan w:val="6"/>
            <w:shd w:val="clear" w:color="auto" w:fill="D9D9D9"/>
            <w:vAlign w:val="center"/>
          </w:tcPr>
          <w:p w14:paraId="3E8D5A3C" w14:textId="77777777" w:rsidR="00A85F7D" w:rsidRPr="001144EF" w:rsidRDefault="00A85F7D" w:rsidP="00A85F7D">
            <w:pPr>
              <w:jc w:val="both"/>
              <w:rPr>
                <w:rFonts w:ascii="Times New Roman" w:hAnsi="Times New Roman"/>
                <w:sz w:val="28"/>
              </w:rPr>
            </w:pPr>
          </w:p>
        </w:tc>
      </w:tr>
      <w:tr w:rsidR="00A85F7D" w:rsidRPr="001144EF" w14:paraId="46118342" w14:textId="77777777" w:rsidTr="00A716C5">
        <w:tc>
          <w:tcPr>
            <w:tcW w:w="993" w:type="dxa"/>
            <w:shd w:val="clear" w:color="auto" w:fill="auto"/>
            <w:vAlign w:val="center"/>
          </w:tcPr>
          <w:p w14:paraId="4F2C9B39" w14:textId="77777777" w:rsidR="00A85F7D" w:rsidRPr="001144EF" w:rsidRDefault="00A85F7D" w:rsidP="00A85F7D">
            <w:pPr>
              <w:jc w:val="center"/>
              <w:rPr>
                <w:rFonts w:ascii="Times New Roman" w:hAnsi="Times New Roman"/>
                <w:bCs/>
                <w:sz w:val="28"/>
              </w:rPr>
            </w:pPr>
            <w:r w:rsidRPr="001144EF">
              <w:rPr>
                <w:rFonts w:ascii="Times New Roman" w:hAnsi="Times New Roman"/>
                <w:bCs/>
                <w:sz w:val="28"/>
              </w:rPr>
              <w:t>Гт4</w:t>
            </w:r>
          </w:p>
        </w:tc>
        <w:tc>
          <w:tcPr>
            <w:tcW w:w="1276" w:type="dxa"/>
            <w:shd w:val="clear" w:color="auto" w:fill="auto"/>
            <w:vAlign w:val="center"/>
          </w:tcPr>
          <w:p w14:paraId="7D4BAB86" w14:textId="77777777" w:rsidR="00A85F7D" w:rsidRPr="001144EF" w:rsidRDefault="00A85F7D" w:rsidP="00A85F7D">
            <w:pPr>
              <w:jc w:val="center"/>
              <w:rPr>
                <w:rFonts w:ascii="Times New Roman" w:hAnsi="Times New Roman"/>
                <w:sz w:val="28"/>
              </w:rPr>
            </w:pPr>
            <w:r w:rsidRPr="001144EF">
              <w:rPr>
                <w:rFonts w:ascii="Times New Roman" w:hAnsi="Times New Roman"/>
                <w:bCs/>
                <w:sz w:val="28"/>
              </w:rPr>
              <w:t>24</w:t>
            </w:r>
          </w:p>
        </w:tc>
        <w:tc>
          <w:tcPr>
            <w:tcW w:w="1842" w:type="dxa"/>
            <w:shd w:val="clear" w:color="auto" w:fill="auto"/>
            <w:vAlign w:val="center"/>
          </w:tcPr>
          <w:p w14:paraId="5B00415E" w14:textId="77777777" w:rsidR="00A85F7D" w:rsidRPr="001144EF" w:rsidRDefault="00A85F7D" w:rsidP="00A85F7D">
            <w:pPr>
              <w:jc w:val="center"/>
              <w:rPr>
                <w:rFonts w:ascii="Times New Roman" w:hAnsi="Times New Roman"/>
                <w:bCs/>
                <w:sz w:val="28"/>
              </w:rPr>
            </w:pPr>
            <w:r w:rsidRPr="001144EF">
              <w:rPr>
                <w:rFonts w:ascii="Times New Roman" w:hAnsi="Times New Roman"/>
                <w:bCs/>
                <w:sz w:val="28"/>
              </w:rPr>
              <w:t>22.3.2022.</w:t>
            </w:r>
          </w:p>
          <w:p w14:paraId="33D89F92" w14:textId="77777777" w:rsidR="00A85F7D" w:rsidRPr="001144EF" w:rsidRDefault="00A85F7D" w:rsidP="00A85F7D">
            <w:pPr>
              <w:jc w:val="center"/>
              <w:rPr>
                <w:rFonts w:ascii="Times New Roman" w:hAnsi="Times New Roman"/>
                <w:sz w:val="28"/>
              </w:rPr>
            </w:pPr>
            <w:r w:rsidRPr="001144EF">
              <w:rPr>
                <w:rFonts w:ascii="Times New Roman" w:hAnsi="Times New Roman"/>
                <w:bCs/>
                <w:sz w:val="28"/>
              </w:rPr>
              <w:t>6.час</w:t>
            </w:r>
          </w:p>
        </w:tc>
        <w:tc>
          <w:tcPr>
            <w:tcW w:w="1418" w:type="dxa"/>
            <w:shd w:val="clear" w:color="auto" w:fill="auto"/>
            <w:vAlign w:val="center"/>
          </w:tcPr>
          <w:p w14:paraId="186E7783" w14:textId="77777777" w:rsidR="00A85F7D" w:rsidRPr="001144EF" w:rsidRDefault="00A85F7D" w:rsidP="00A85F7D">
            <w:pPr>
              <w:jc w:val="center"/>
              <w:rPr>
                <w:rFonts w:ascii="Times New Roman" w:hAnsi="Times New Roman"/>
                <w:bCs/>
                <w:sz w:val="28"/>
              </w:rPr>
            </w:pPr>
            <w:r w:rsidRPr="001144EF">
              <w:rPr>
                <w:rFonts w:ascii="Times New Roman" w:hAnsi="Times New Roman"/>
                <w:bCs/>
                <w:sz w:val="28"/>
              </w:rPr>
              <w:t>Тема 7</w:t>
            </w:r>
          </w:p>
          <w:p w14:paraId="60EB9D67" w14:textId="77777777" w:rsidR="00A85F7D" w:rsidRPr="001144EF" w:rsidRDefault="00A85F7D" w:rsidP="00A85F7D">
            <w:pPr>
              <w:jc w:val="center"/>
              <w:rPr>
                <w:rFonts w:ascii="Times New Roman" w:hAnsi="Times New Roman"/>
                <w:bCs/>
                <w:sz w:val="28"/>
              </w:rPr>
            </w:pPr>
            <w:r w:rsidRPr="001144EF">
              <w:rPr>
                <w:rFonts w:ascii="Times New Roman" w:hAnsi="Times New Roman"/>
                <w:bCs/>
                <w:sz w:val="28"/>
              </w:rPr>
              <w:t>Тема 8</w:t>
            </w:r>
          </w:p>
          <w:p w14:paraId="4A0256D4" w14:textId="77777777" w:rsidR="00A85F7D" w:rsidRPr="001144EF" w:rsidRDefault="00A85F7D" w:rsidP="00A85F7D">
            <w:pPr>
              <w:jc w:val="center"/>
              <w:rPr>
                <w:rFonts w:ascii="Times New Roman" w:hAnsi="Times New Roman"/>
                <w:sz w:val="28"/>
              </w:rPr>
            </w:pPr>
            <w:r w:rsidRPr="001144EF">
              <w:rPr>
                <w:rFonts w:ascii="Times New Roman" w:hAnsi="Times New Roman"/>
                <w:bCs/>
                <w:sz w:val="28"/>
              </w:rPr>
              <w:t>Тема 9</w:t>
            </w:r>
          </w:p>
        </w:tc>
        <w:tc>
          <w:tcPr>
            <w:tcW w:w="2835" w:type="dxa"/>
            <w:shd w:val="clear" w:color="auto" w:fill="auto"/>
            <w:vAlign w:val="center"/>
          </w:tcPr>
          <w:p w14:paraId="56C9D7C2" w14:textId="77777777" w:rsidR="00A85F7D" w:rsidRPr="001144EF" w:rsidRDefault="00A85F7D" w:rsidP="00A85F7D">
            <w:pPr>
              <w:jc w:val="center"/>
              <w:rPr>
                <w:rFonts w:ascii="Times New Roman" w:hAnsi="Times New Roman"/>
                <w:bCs/>
                <w:sz w:val="28"/>
              </w:rPr>
            </w:pPr>
            <w:r w:rsidRPr="001144EF">
              <w:rPr>
                <w:rFonts w:ascii="Times New Roman" w:hAnsi="Times New Roman"/>
                <w:bCs/>
                <w:sz w:val="28"/>
              </w:rPr>
              <w:t>Јован Јовановић</w:t>
            </w:r>
          </w:p>
        </w:tc>
        <w:tc>
          <w:tcPr>
            <w:tcW w:w="2334" w:type="dxa"/>
            <w:vMerge w:val="restart"/>
            <w:vAlign w:val="center"/>
          </w:tcPr>
          <w:p w14:paraId="18671807" w14:textId="77777777" w:rsidR="00A85F7D" w:rsidRPr="001144EF" w:rsidRDefault="00A85F7D" w:rsidP="00A85F7D">
            <w:pPr>
              <w:jc w:val="center"/>
              <w:rPr>
                <w:rFonts w:ascii="Times New Roman" w:hAnsi="Times New Roman"/>
                <w:sz w:val="28"/>
              </w:rPr>
            </w:pPr>
            <w:r w:rsidRPr="001144EF">
              <w:rPr>
                <w:rFonts w:ascii="Times New Roman" w:hAnsi="Times New Roman"/>
                <w:sz w:val="28"/>
              </w:rPr>
              <w:t>Педагошка документација и евиденција у ЕсДневнику</w:t>
            </w:r>
          </w:p>
        </w:tc>
      </w:tr>
      <w:tr w:rsidR="00A85F7D" w:rsidRPr="001144EF" w14:paraId="52B2ED4E" w14:textId="77777777" w:rsidTr="00040B4B">
        <w:tc>
          <w:tcPr>
            <w:tcW w:w="993" w:type="dxa"/>
            <w:vAlign w:val="center"/>
          </w:tcPr>
          <w:p w14:paraId="28E55617" w14:textId="77777777" w:rsidR="00A85F7D" w:rsidRPr="001144EF" w:rsidRDefault="00A85F7D" w:rsidP="00A85F7D">
            <w:pPr>
              <w:jc w:val="center"/>
              <w:rPr>
                <w:rFonts w:ascii="Times New Roman" w:hAnsi="Times New Roman"/>
                <w:sz w:val="28"/>
              </w:rPr>
            </w:pPr>
            <w:r w:rsidRPr="001144EF">
              <w:rPr>
                <w:rFonts w:ascii="Times New Roman" w:hAnsi="Times New Roman"/>
                <w:bCs/>
                <w:sz w:val="28"/>
              </w:rPr>
              <w:t>Гд</w:t>
            </w:r>
            <w:r w:rsidRPr="001144EF">
              <w:rPr>
                <w:rFonts w:ascii="Times New Roman" w:hAnsi="Times New Roman"/>
                <w:bCs/>
                <w:sz w:val="28"/>
                <w:vertAlign w:val="subscript"/>
              </w:rPr>
              <w:t>4</w:t>
            </w:r>
          </w:p>
        </w:tc>
        <w:tc>
          <w:tcPr>
            <w:tcW w:w="1276" w:type="dxa"/>
            <w:vAlign w:val="center"/>
          </w:tcPr>
          <w:p w14:paraId="01248567" w14:textId="77777777" w:rsidR="00A85F7D" w:rsidRPr="001144EF" w:rsidRDefault="00A85F7D" w:rsidP="00A85F7D">
            <w:pPr>
              <w:jc w:val="center"/>
              <w:rPr>
                <w:rFonts w:ascii="Times New Roman" w:hAnsi="Times New Roman"/>
                <w:sz w:val="28"/>
              </w:rPr>
            </w:pPr>
            <w:r w:rsidRPr="001144EF">
              <w:rPr>
                <w:rFonts w:ascii="Times New Roman" w:hAnsi="Times New Roman"/>
                <w:bCs/>
                <w:sz w:val="28"/>
              </w:rPr>
              <w:t>26</w:t>
            </w:r>
          </w:p>
        </w:tc>
        <w:tc>
          <w:tcPr>
            <w:tcW w:w="1842" w:type="dxa"/>
            <w:vAlign w:val="center"/>
          </w:tcPr>
          <w:p w14:paraId="711E7A1C" w14:textId="77777777" w:rsidR="00A85F7D" w:rsidRPr="001144EF" w:rsidRDefault="00A85F7D" w:rsidP="00A85F7D">
            <w:pPr>
              <w:jc w:val="center"/>
              <w:rPr>
                <w:rFonts w:ascii="Times New Roman" w:hAnsi="Times New Roman"/>
                <w:bCs/>
                <w:sz w:val="28"/>
              </w:rPr>
            </w:pPr>
            <w:r w:rsidRPr="001144EF">
              <w:rPr>
                <w:rFonts w:ascii="Times New Roman" w:hAnsi="Times New Roman"/>
                <w:bCs/>
                <w:sz w:val="28"/>
              </w:rPr>
              <w:t>23.3.2022.</w:t>
            </w:r>
          </w:p>
          <w:p w14:paraId="393F7F22" w14:textId="77777777" w:rsidR="00A85F7D" w:rsidRPr="001144EF" w:rsidRDefault="00A85F7D" w:rsidP="00A85F7D">
            <w:pPr>
              <w:jc w:val="center"/>
              <w:rPr>
                <w:rFonts w:ascii="Times New Roman" w:hAnsi="Times New Roman"/>
                <w:sz w:val="28"/>
              </w:rPr>
            </w:pPr>
            <w:r w:rsidRPr="001144EF">
              <w:rPr>
                <w:rFonts w:ascii="Times New Roman" w:hAnsi="Times New Roman"/>
                <w:bCs/>
                <w:sz w:val="28"/>
              </w:rPr>
              <w:t>1.час</w:t>
            </w:r>
          </w:p>
        </w:tc>
        <w:tc>
          <w:tcPr>
            <w:tcW w:w="1418" w:type="dxa"/>
            <w:vAlign w:val="center"/>
          </w:tcPr>
          <w:p w14:paraId="53FCFD36" w14:textId="77777777" w:rsidR="00A85F7D" w:rsidRPr="001144EF" w:rsidRDefault="00A85F7D" w:rsidP="00A85F7D">
            <w:pPr>
              <w:jc w:val="center"/>
              <w:rPr>
                <w:rFonts w:ascii="Times New Roman" w:hAnsi="Times New Roman"/>
                <w:bCs/>
                <w:sz w:val="28"/>
              </w:rPr>
            </w:pPr>
            <w:r w:rsidRPr="001144EF">
              <w:rPr>
                <w:rFonts w:ascii="Times New Roman" w:hAnsi="Times New Roman"/>
                <w:bCs/>
                <w:sz w:val="28"/>
              </w:rPr>
              <w:t>Тема 7</w:t>
            </w:r>
          </w:p>
          <w:p w14:paraId="2B8AF3DC" w14:textId="77777777" w:rsidR="00A85F7D" w:rsidRPr="001144EF" w:rsidRDefault="00A85F7D" w:rsidP="00A85F7D">
            <w:pPr>
              <w:jc w:val="center"/>
              <w:rPr>
                <w:rFonts w:ascii="Times New Roman" w:hAnsi="Times New Roman"/>
                <w:bCs/>
                <w:sz w:val="28"/>
              </w:rPr>
            </w:pPr>
            <w:r w:rsidRPr="001144EF">
              <w:rPr>
                <w:rFonts w:ascii="Times New Roman" w:hAnsi="Times New Roman"/>
                <w:bCs/>
                <w:sz w:val="28"/>
              </w:rPr>
              <w:t>Тема 8</w:t>
            </w:r>
          </w:p>
          <w:p w14:paraId="0CBA0056" w14:textId="77777777" w:rsidR="00A85F7D" w:rsidRPr="001144EF" w:rsidRDefault="00A85F7D" w:rsidP="00A85F7D">
            <w:pPr>
              <w:jc w:val="center"/>
              <w:rPr>
                <w:rFonts w:ascii="Times New Roman" w:hAnsi="Times New Roman"/>
                <w:sz w:val="28"/>
              </w:rPr>
            </w:pPr>
            <w:r w:rsidRPr="001144EF">
              <w:rPr>
                <w:rFonts w:ascii="Times New Roman" w:hAnsi="Times New Roman"/>
                <w:bCs/>
                <w:sz w:val="28"/>
              </w:rPr>
              <w:t>Тема 9</w:t>
            </w:r>
          </w:p>
        </w:tc>
        <w:tc>
          <w:tcPr>
            <w:tcW w:w="2835" w:type="dxa"/>
            <w:vAlign w:val="center"/>
          </w:tcPr>
          <w:p w14:paraId="56ABACAC" w14:textId="77777777" w:rsidR="00A85F7D" w:rsidRPr="001144EF" w:rsidRDefault="00A85F7D" w:rsidP="00A85F7D">
            <w:pPr>
              <w:jc w:val="center"/>
              <w:rPr>
                <w:rFonts w:ascii="Times New Roman" w:hAnsi="Times New Roman"/>
                <w:sz w:val="28"/>
              </w:rPr>
            </w:pPr>
            <w:r w:rsidRPr="001144EF">
              <w:rPr>
                <w:rFonts w:ascii="Times New Roman" w:hAnsi="Times New Roman"/>
                <w:bCs/>
                <w:sz w:val="28"/>
              </w:rPr>
              <w:t>Биљана Милићевић</w:t>
            </w:r>
          </w:p>
        </w:tc>
        <w:tc>
          <w:tcPr>
            <w:tcW w:w="2334" w:type="dxa"/>
            <w:vMerge/>
            <w:vAlign w:val="center"/>
          </w:tcPr>
          <w:p w14:paraId="130C1CA0" w14:textId="77777777" w:rsidR="00A85F7D" w:rsidRPr="001144EF" w:rsidRDefault="00A85F7D" w:rsidP="00A85F7D">
            <w:pPr>
              <w:jc w:val="center"/>
              <w:rPr>
                <w:rFonts w:ascii="Times New Roman" w:hAnsi="Times New Roman"/>
                <w:sz w:val="28"/>
              </w:rPr>
            </w:pPr>
          </w:p>
        </w:tc>
      </w:tr>
      <w:tr w:rsidR="00A85F7D" w:rsidRPr="001144EF" w14:paraId="16D3C9A5" w14:textId="77777777" w:rsidTr="00040B4B">
        <w:tc>
          <w:tcPr>
            <w:tcW w:w="993" w:type="dxa"/>
            <w:vAlign w:val="center"/>
          </w:tcPr>
          <w:p w14:paraId="3546B89B" w14:textId="77777777" w:rsidR="00A85F7D" w:rsidRPr="001144EF" w:rsidRDefault="00A85F7D" w:rsidP="00A85F7D">
            <w:pPr>
              <w:jc w:val="center"/>
              <w:rPr>
                <w:rFonts w:ascii="Times New Roman" w:hAnsi="Times New Roman"/>
                <w:bCs/>
                <w:sz w:val="28"/>
              </w:rPr>
            </w:pPr>
            <w:r w:rsidRPr="001144EF">
              <w:rPr>
                <w:rFonts w:ascii="Times New Roman" w:hAnsi="Times New Roman"/>
                <w:bCs/>
                <w:sz w:val="28"/>
              </w:rPr>
              <w:t>Гл3/Р3</w:t>
            </w:r>
          </w:p>
        </w:tc>
        <w:tc>
          <w:tcPr>
            <w:tcW w:w="1276" w:type="dxa"/>
            <w:vAlign w:val="center"/>
          </w:tcPr>
          <w:p w14:paraId="4F3334E6" w14:textId="77777777" w:rsidR="00A85F7D" w:rsidRPr="001144EF" w:rsidRDefault="00A85F7D" w:rsidP="00A85F7D">
            <w:pPr>
              <w:rPr>
                <w:rFonts w:ascii="Times New Roman" w:hAnsi="Times New Roman"/>
                <w:bCs/>
                <w:sz w:val="28"/>
                <w:lang w:val="sr-Cyrl-RS"/>
              </w:rPr>
            </w:pPr>
            <w:r w:rsidRPr="001144EF">
              <w:rPr>
                <w:rFonts w:ascii="Times New Roman" w:hAnsi="Times New Roman"/>
                <w:bCs/>
                <w:sz w:val="28"/>
              </w:rPr>
              <w:t xml:space="preserve">            </w:t>
            </w:r>
            <w:r w:rsidRPr="001144EF">
              <w:rPr>
                <w:rFonts w:ascii="Times New Roman" w:hAnsi="Times New Roman"/>
                <w:bCs/>
                <w:sz w:val="28"/>
                <w:lang w:val="sr-Cyrl-RS"/>
              </w:rPr>
              <w:t xml:space="preserve">    </w:t>
            </w:r>
          </w:p>
          <w:p w14:paraId="2792AE5B" w14:textId="77777777" w:rsidR="00A85F7D" w:rsidRPr="001144EF" w:rsidRDefault="00A85F7D" w:rsidP="00A85F7D">
            <w:pPr>
              <w:rPr>
                <w:rFonts w:ascii="Times New Roman" w:hAnsi="Times New Roman"/>
                <w:bCs/>
                <w:sz w:val="28"/>
                <w:lang w:val="sr-Cyrl-RS"/>
              </w:rPr>
            </w:pPr>
            <w:r w:rsidRPr="001144EF">
              <w:rPr>
                <w:rFonts w:ascii="Times New Roman" w:hAnsi="Times New Roman"/>
                <w:bCs/>
                <w:sz w:val="28"/>
                <w:lang w:val="sr-Cyrl-RS"/>
              </w:rPr>
              <w:t xml:space="preserve"> </w:t>
            </w:r>
          </w:p>
          <w:p w14:paraId="7524E208" w14:textId="7DBC852D" w:rsidR="00A85F7D" w:rsidRPr="001144EF" w:rsidRDefault="00A85F7D" w:rsidP="00A85F7D">
            <w:pPr>
              <w:ind w:left="-114"/>
              <w:rPr>
                <w:rFonts w:ascii="Times New Roman" w:hAnsi="Times New Roman"/>
                <w:bCs/>
                <w:sz w:val="28"/>
              </w:rPr>
            </w:pPr>
            <w:r w:rsidRPr="001144EF">
              <w:rPr>
                <w:rFonts w:ascii="Times New Roman" w:hAnsi="Times New Roman"/>
                <w:bCs/>
                <w:sz w:val="28"/>
                <w:lang w:val="sr-Cyrl-RS"/>
              </w:rPr>
              <w:t xml:space="preserve">      </w:t>
            </w:r>
            <w:r w:rsidRPr="001144EF">
              <w:rPr>
                <w:rFonts w:ascii="Times New Roman" w:hAnsi="Times New Roman"/>
                <w:bCs/>
                <w:sz w:val="28"/>
              </w:rPr>
              <w:t>11/18</w:t>
            </w:r>
          </w:p>
        </w:tc>
        <w:tc>
          <w:tcPr>
            <w:tcW w:w="1842" w:type="dxa"/>
            <w:vAlign w:val="center"/>
          </w:tcPr>
          <w:p w14:paraId="230030F0" w14:textId="77777777" w:rsidR="00A85F7D" w:rsidRPr="001144EF" w:rsidRDefault="00A85F7D" w:rsidP="00A85F7D">
            <w:pPr>
              <w:jc w:val="center"/>
              <w:rPr>
                <w:rFonts w:ascii="Times New Roman" w:hAnsi="Times New Roman"/>
                <w:bCs/>
                <w:sz w:val="28"/>
              </w:rPr>
            </w:pPr>
            <w:r w:rsidRPr="001144EF">
              <w:rPr>
                <w:rFonts w:ascii="Times New Roman" w:hAnsi="Times New Roman"/>
                <w:bCs/>
                <w:sz w:val="28"/>
              </w:rPr>
              <w:t>24.3.2022.</w:t>
            </w:r>
          </w:p>
          <w:p w14:paraId="59622D8B" w14:textId="77777777" w:rsidR="00A85F7D" w:rsidRPr="001144EF" w:rsidRDefault="00A85F7D" w:rsidP="00A85F7D">
            <w:pPr>
              <w:jc w:val="center"/>
              <w:rPr>
                <w:rFonts w:ascii="Times New Roman" w:hAnsi="Times New Roman"/>
                <w:bCs/>
                <w:sz w:val="28"/>
              </w:rPr>
            </w:pPr>
            <w:r w:rsidRPr="001144EF">
              <w:rPr>
                <w:rFonts w:ascii="Times New Roman" w:hAnsi="Times New Roman"/>
                <w:bCs/>
                <w:sz w:val="28"/>
              </w:rPr>
              <w:t>6.час</w:t>
            </w:r>
          </w:p>
        </w:tc>
        <w:tc>
          <w:tcPr>
            <w:tcW w:w="1418" w:type="dxa"/>
            <w:vAlign w:val="center"/>
          </w:tcPr>
          <w:p w14:paraId="267A1CD7" w14:textId="77777777" w:rsidR="00A85F7D" w:rsidRPr="001144EF" w:rsidRDefault="00A85F7D" w:rsidP="00A85F7D">
            <w:pPr>
              <w:jc w:val="center"/>
              <w:rPr>
                <w:rFonts w:ascii="Times New Roman" w:hAnsi="Times New Roman"/>
                <w:bCs/>
                <w:sz w:val="28"/>
              </w:rPr>
            </w:pPr>
            <w:r w:rsidRPr="001144EF">
              <w:rPr>
                <w:rFonts w:ascii="Times New Roman" w:hAnsi="Times New Roman"/>
                <w:bCs/>
                <w:sz w:val="28"/>
              </w:rPr>
              <w:t>Тема 7</w:t>
            </w:r>
          </w:p>
          <w:p w14:paraId="35B13ACC" w14:textId="77777777" w:rsidR="00A85F7D" w:rsidRPr="001144EF" w:rsidRDefault="00A85F7D" w:rsidP="00A85F7D">
            <w:pPr>
              <w:jc w:val="center"/>
              <w:rPr>
                <w:rFonts w:ascii="Times New Roman" w:hAnsi="Times New Roman"/>
                <w:bCs/>
                <w:sz w:val="28"/>
              </w:rPr>
            </w:pPr>
            <w:r w:rsidRPr="001144EF">
              <w:rPr>
                <w:rFonts w:ascii="Times New Roman" w:hAnsi="Times New Roman"/>
                <w:bCs/>
                <w:sz w:val="28"/>
              </w:rPr>
              <w:t>Тема 8</w:t>
            </w:r>
          </w:p>
          <w:p w14:paraId="6B298404" w14:textId="77777777" w:rsidR="00A85F7D" w:rsidRPr="001144EF" w:rsidRDefault="00A85F7D" w:rsidP="00A85F7D">
            <w:pPr>
              <w:jc w:val="center"/>
              <w:rPr>
                <w:rFonts w:ascii="Times New Roman" w:hAnsi="Times New Roman"/>
                <w:bCs/>
                <w:sz w:val="28"/>
              </w:rPr>
            </w:pPr>
            <w:r w:rsidRPr="001144EF">
              <w:rPr>
                <w:rFonts w:ascii="Times New Roman" w:hAnsi="Times New Roman"/>
                <w:bCs/>
                <w:sz w:val="28"/>
              </w:rPr>
              <w:t>Тема 9</w:t>
            </w:r>
          </w:p>
        </w:tc>
        <w:tc>
          <w:tcPr>
            <w:tcW w:w="2835" w:type="dxa"/>
            <w:vAlign w:val="center"/>
          </w:tcPr>
          <w:p w14:paraId="32BA7A7A" w14:textId="77777777" w:rsidR="00A85F7D" w:rsidRPr="001144EF" w:rsidRDefault="00A85F7D" w:rsidP="00A85F7D">
            <w:pPr>
              <w:jc w:val="center"/>
              <w:rPr>
                <w:rFonts w:ascii="Times New Roman" w:hAnsi="Times New Roman"/>
                <w:bCs/>
                <w:sz w:val="28"/>
              </w:rPr>
            </w:pPr>
            <w:r w:rsidRPr="001144EF">
              <w:rPr>
                <w:rFonts w:ascii="Times New Roman" w:hAnsi="Times New Roman"/>
                <w:bCs/>
                <w:sz w:val="28"/>
              </w:rPr>
              <w:t>Весна Минић/Драгана Пејовић</w:t>
            </w:r>
          </w:p>
        </w:tc>
        <w:tc>
          <w:tcPr>
            <w:tcW w:w="2334" w:type="dxa"/>
            <w:vMerge/>
            <w:vAlign w:val="center"/>
          </w:tcPr>
          <w:p w14:paraId="36F958E3" w14:textId="77777777" w:rsidR="00A85F7D" w:rsidRPr="001144EF" w:rsidRDefault="00A85F7D" w:rsidP="00A85F7D">
            <w:pPr>
              <w:jc w:val="center"/>
              <w:rPr>
                <w:rFonts w:ascii="Times New Roman" w:hAnsi="Times New Roman"/>
                <w:sz w:val="28"/>
              </w:rPr>
            </w:pPr>
          </w:p>
        </w:tc>
      </w:tr>
      <w:tr w:rsidR="00A85F7D" w:rsidRPr="001144EF" w14:paraId="6D5C78CA" w14:textId="77777777" w:rsidTr="00040B4B">
        <w:tc>
          <w:tcPr>
            <w:tcW w:w="993" w:type="dxa"/>
            <w:vAlign w:val="center"/>
          </w:tcPr>
          <w:p w14:paraId="55EB75DD" w14:textId="77777777" w:rsidR="00A85F7D" w:rsidRPr="001144EF" w:rsidRDefault="00A85F7D" w:rsidP="00A85F7D">
            <w:pPr>
              <w:jc w:val="center"/>
              <w:rPr>
                <w:rFonts w:ascii="Times New Roman" w:hAnsi="Times New Roman"/>
                <w:sz w:val="28"/>
              </w:rPr>
            </w:pPr>
            <w:r w:rsidRPr="001144EF">
              <w:rPr>
                <w:rFonts w:ascii="Times New Roman" w:hAnsi="Times New Roman"/>
                <w:bCs/>
                <w:sz w:val="28"/>
              </w:rPr>
              <w:t>Ат4</w:t>
            </w:r>
          </w:p>
        </w:tc>
        <w:tc>
          <w:tcPr>
            <w:tcW w:w="1276" w:type="dxa"/>
            <w:vAlign w:val="center"/>
          </w:tcPr>
          <w:p w14:paraId="45157E98" w14:textId="77777777" w:rsidR="00A85F7D" w:rsidRPr="001144EF" w:rsidRDefault="00A85F7D" w:rsidP="00A85F7D">
            <w:pPr>
              <w:jc w:val="center"/>
              <w:rPr>
                <w:rFonts w:ascii="Times New Roman" w:hAnsi="Times New Roman"/>
                <w:sz w:val="28"/>
              </w:rPr>
            </w:pPr>
            <w:r w:rsidRPr="001144EF">
              <w:rPr>
                <w:rFonts w:ascii="Times New Roman" w:hAnsi="Times New Roman"/>
                <w:bCs/>
                <w:sz w:val="28"/>
              </w:rPr>
              <w:t>27</w:t>
            </w:r>
          </w:p>
        </w:tc>
        <w:tc>
          <w:tcPr>
            <w:tcW w:w="1842" w:type="dxa"/>
            <w:vAlign w:val="center"/>
          </w:tcPr>
          <w:p w14:paraId="64A668DB" w14:textId="77777777" w:rsidR="00A85F7D" w:rsidRPr="001144EF" w:rsidRDefault="00A85F7D" w:rsidP="00A85F7D">
            <w:pPr>
              <w:jc w:val="center"/>
              <w:rPr>
                <w:rFonts w:ascii="Times New Roman" w:hAnsi="Times New Roman"/>
                <w:sz w:val="28"/>
              </w:rPr>
            </w:pPr>
            <w:r w:rsidRPr="001144EF">
              <w:rPr>
                <w:rFonts w:ascii="Times New Roman" w:hAnsi="Times New Roman"/>
                <w:sz w:val="28"/>
              </w:rPr>
              <w:t>23.3.2022.</w:t>
            </w:r>
          </w:p>
          <w:p w14:paraId="5F117904" w14:textId="77777777" w:rsidR="00A85F7D" w:rsidRPr="001144EF" w:rsidRDefault="00A85F7D" w:rsidP="00A85F7D">
            <w:pPr>
              <w:jc w:val="center"/>
              <w:rPr>
                <w:rFonts w:ascii="Times New Roman" w:hAnsi="Times New Roman"/>
                <w:sz w:val="28"/>
              </w:rPr>
            </w:pPr>
            <w:r w:rsidRPr="001144EF">
              <w:rPr>
                <w:rFonts w:ascii="Times New Roman" w:hAnsi="Times New Roman"/>
                <w:sz w:val="28"/>
              </w:rPr>
              <w:t>5.час</w:t>
            </w:r>
          </w:p>
        </w:tc>
        <w:tc>
          <w:tcPr>
            <w:tcW w:w="1418" w:type="dxa"/>
            <w:vAlign w:val="center"/>
          </w:tcPr>
          <w:p w14:paraId="3C5C7807" w14:textId="77777777" w:rsidR="00A85F7D" w:rsidRPr="001144EF" w:rsidRDefault="00A85F7D" w:rsidP="00A85F7D">
            <w:pPr>
              <w:jc w:val="center"/>
              <w:rPr>
                <w:rFonts w:ascii="Times New Roman" w:hAnsi="Times New Roman"/>
                <w:sz w:val="28"/>
              </w:rPr>
            </w:pPr>
            <w:r w:rsidRPr="001144EF">
              <w:rPr>
                <w:rFonts w:ascii="Times New Roman" w:hAnsi="Times New Roman"/>
                <w:sz w:val="28"/>
              </w:rPr>
              <w:t>Тема 7</w:t>
            </w:r>
          </w:p>
          <w:p w14:paraId="42757BC2" w14:textId="77777777" w:rsidR="00A85F7D" w:rsidRPr="001144EF" w:rsidRDefault="00A85F7D" w:rsidP="00A85F7D">
            <w:pPr>
              <w:jc w:val="center"/>
              <w:rPr>
                <w:rFonts w:ascii="Times New Roman" w:hAnsi="Times New Roman"/>
                <w:sz w:val="28"/>
              </w:rPr>
            </w:pPr>
            <w:r w:rsidRPr="001144EF">
              <w:rPr>
                <w:rFonts w:ascii="Times New Roman" w:hAnsi="Times New Roman"/>
                <w:sz w:val="28"/>
              </w:rPr>
              <w:t>Тема 8</w:t>
            </w:r>
          </w:p>
          <w:p w14:paraId="3019ABCD" w14:textId="77777777" w:rsidR="00A85F7D" w:rsidRPr="001144EF" w:rsidRDefault="00A85F7D" w:rsidP="00A85F7D">
            <w:pPr>
              <w:jc w:val="center"/>
              <w:rPr>
                <w:rFonts w:ascii="Times New Roman" w:hAnsi="Times New Roman"/>
                <w:sz w:val="28"/>
              </w:rPr>
            </w:pPr>
            <w:r w:rsidRPr="001144EF">
              <w:rPr>
                <w:rFonts w:ascii="Times New Roman" w:hAnsi="Times New Roman"/>
                <w:sz w:val="28"/>
              </w:rPr>
              <w:t>Тема 9</w:t>
            </w:r>
          </w:p>
        </w:tc>
        <w:tc>
          <w:tcPr>
            <w:tcW w:w="2835" w:type="dxa"/>
            <w:vAlign w:val="center"/>
          </w:tcPr>
          <w:p w14:paraId="63E0A7A5" w14:textId="77777777" w:rsidR="00A85F7D" w:rsidRPr="001144EF" w:rsidRDefault="00A85F7D" w:rsidP="00A85F7D">
            <w:pPr>
              <w:jc w:val="center"/>
              <w:rPr>
                <w:rFonts w:ascii="Times New Roman" w:hAnsi="Times New Roman"/>
                <w:sz w:val="28"/>
              </w:rPr>
            </w:pPr>
            <w:r w:rsidRPr="001144EF">
              <w:rPr>
                <w:rFonts w:ascii="Times New Roman" w:hAnsi="Times New Roman"/>
                <w:bCs/>
                <w:sz w:val="28"/>
              </w:rPr>
              <w:t>Радица Јевремовић</w:t>
            </w:r>
          </w:p>
        </w:tc>
        <w:tc>
          <w:tcPr>
            <w:tcW w:w="2334" w:type="dxa"/>
            <w:vMerge/>
            <w:vAlign w:val="center"/>
          </w:tcPr>
          <w:p w14:paraId="3C8C4C6B" w14:textId="77777777" w:rsidR="00A85F7D" w:rsidRPr="001144EF" w:rsidRDefault="00A85F7D" w:rsidP="00A85F7D">
            <w:pPr>
              <w:jc w:val="center"/>
              <w:rPr>
                <w:rFonts w:ascii="Times New Roman" w:hAnsi="Times New Roman"/>
                <w:sz w:val="28"/>
              </w:rPr>
            </w:pPr>
          </w:p>
        </w:tc>
      </w:tr>
      <w:tr w:rsidR="00A85F7D" w:rsidRPr="001144EF" w14:paraId="597153AB" w14:textId="77777777" w:rsidTr="00040B4B">
        <w:tc>
          <w:tcPr>
            <w:tcW w:w="993" w:type="dxa"/>
            <w:vAlign w:val="center"/>
          </w:tcPr>
          <w:p w14:paraId="0F92C802" w14:textId="77777777" w:rsidR="00A85F7D" w:rsidRPr="001144EF" w:rsidRDefault="00A85F7D" w:rsidP="00A85F7D">
            <w:pPr>
              <w:jc w:val="center"/>
              <w:rPr>
                <w:rFonts w:ascii="Times New Roman" w:hAnsi="Times New Roman"/>
                <w:sz w:val="28"/>
              </w:rPr>
            </w:pPr>
            <w:r w:rsidRPr="001144EF">
              <w:rPr>
                <w:rFonts w:ascii="Times New Roman" w:hAnsi="Times New Roman"/>
                <w:bCs/>
                <w:sz w:val="28"/>
              </w:rPr>
              <w:t>Гд4</w:t>
            </w:r>
          </w:p>
        </w:tc>
        <w:tc>
          <w:tcPr>
            <w:tcW w:w="1276" w:type="dxa"/>
            <w:vAlign w:val="center"/>
          </w:tcPr>
          <w:p w14:paraId="0D0FBA7D" w14:textId="77777777" w:rsidR="00A85F7D" w:rsidRPr="001144EF" w:rsidRDefault="00A85F7D" w:rsidP="00A85F7D">
            <w:pPr>
              <w:jc w:val="center"/>
              <w:rPr>
                <w:rFonts w:ascii="Times New Roman" w:hAnsi="Times New Roman"/>
                <w:sz w:val="28"/>
              </w:rPr>
            </w:pPr>
            <w:r w:rsidRPr="001144EF">
              <w:rPr>
                <w:rFonts w:ascii="Times New Roman" w:hAnsi="Times New Roman"/>
                <w:sz w:val="28"/>
              </w:rPr>
              <w:t>26</w:t>
            </w:r>
          </w:p>
        </w:tc>
        <w:tc>
          <w:tcPr>
            <w:tcW w:w="1842" w:type="dxa"/>
            <w:vAlign w:val="center"/>
          </w:tcPr>
          <w:p w14:paraId="2F720502" w14:textId="77777777" w:rsidR="00A85F7D" w:rsidRPr="001144EF" w:rsidRDefault="00A85F7D" w:rsidP="00A85F7D">
            <w:pPr>
              <w:jc w:val="center"/>
              <w:rPr>
                <w:rFonts w:ascii="Times New Roman" w:hAnsi="Times New Roman"/>
                <w:sz w:val="28"/>
              </w:rPr>
            </w:pPr>
            <w:r w:rsidRPr="001144EF">
              <w:rPr>
                <w:rFonts w:ascii="Times New Roman" w:hAnsi="Times New Roman"/>
                <w:sz w:val="28"/>
              </w:rPr>
              <w:t>27.4.2022.</w:t>
            </w:r>
          </w:p>
        </w:tc>
        <w:tc>
          <w:tcPr>
            <w:tcW w:w="1418" w:type="dxa"/>
            <w:vAlign w:val="center"/>
          </w:tcPr>
          <w:p w14:paraId="4436EF06" w14:textId="77777777" w:rsidR="00A85F7D" w:rsidRPr="001144EF" w:rsidRDefault="00A85F7D" w:rsidP="00A85F7D">
            <w:pPr>
              <w:jc w:val="center"/>
              <w:rPr>
                <w:rFonts w:ascii="Times New Roman" w:hAnsi="Times New Roman"/>
                <w:sz w:val="28"/>
              </w:rPr>
            </w:pPr>
            <w:r w:rsidRPr="001144EF">
              <w:rPr>
                <w:rFonts w:ascii="Times New Roman" w:hAnsi="Times New Roman"/>
                <w:sz w:val="28"/>
              </w:rPr>
              <w:t>Тема 10</w:t>
            </w:r>
          </w:p>
          <w:p w14:paraId="0A7C9618" w14:textId="77777777" w:rsidR="00A85F7D" w:rsidRPr="001144EF" w:rsidRDefault="00A85F7D" w:rsidP="00A85F7D">
            <w:pPr>
              <w:jc w:val="center"/>
              <w:rPr>
                <w:rFonts w:ascii="Times New Roman" w:hAnsi="Times New Roman"/>
                <w:sz w:val="28"/>
              </w:rPr>
            </w:pPr>
            <w:r w:rsidRPr="001144EF">
              <w:rPr>
                <w:rFonts w:ascii="Times New Roman" w:hAnsi="Times New Roman"/>
                <w:sz w:val="28"/>
              </w:rPr>
              <w:t>Тема 11</w:t>
            </w:r>
          </w:p>
          <w:p w14:paraId="6896D32F" w14:textId="77777777" w:rsidR="00A85F7D" w:rsidRPr="001144EF" w:rsidRDefault="00A85F7D" w:rsidP="00A85F7D">
            <w:pPr>
              <w:jc w:val="center"/>
              <w:rPr>
                <w:rFonts w:ascii="Times New Roman" w:hAnsi="Times New Roman"/>
                <w:sz w:val="28"/>
              </w:rPr>
            </w:pPr>
          </w:p>
        </w:tc>
        <w:tc>
          <w:tcPr>
            <w:tcW w:w="2835" w:type="dxa"/>
            <w:vAlign w:val="center"/>
          </w:tcPr>
          <w:p w14:paraId="7D30A250" w14:textId="77777777" w:rsidR="00A85F7D" w:rsidRPr="001144EF" w:rsidRDefault="00A85F7D" w:rsidP="00A85F7D">
            <w:pPr>
              <w:jc w:val="center"/>
              <w:rPr>
                <w:rFonts w:ascii="Times New Roman" w:hAnsi="Times New Roman"/>
                <w:sz w:val="28"/>
              </w:rPr>
            </w:pPr>
            <w:r w:rsidRPr="001144EF">
              <w:rPr>
                <w:rFonts w:ascii="Times New Roman" w:hAnsi="Times New Roman"/>
                <w:bCs/>
                <w:sz w:val="28"/>
              </w:rPr>
              <w:t>Биљана Милићевић</w:t>
            </w:r>
          </w:p>
        </w:tc>
        <w:tc>
          <w:tcPr>
            <w:tcW w:w="2334" w:type="dxa"/>
            <w:vMerge w:val="restart"/>
            <w:vAlign w:val="center"/>
          </w:tcPr>
          <w:p w14:paraId="4DCFDB03" w14:textId="77777777" w:rsidR="00A85F7D" w:rsidRPr="001144EF" w:rsidRDefault="00A85F7D" w:rsidP="00A85F7D">
            <w:pPr>
              <w:jc w:val="center"/>
              <w:rPr>
                <w:rFonts w:ascii="Times New Roman" w:hAnsi="Times New Roman"/>
                <w:bCs/>
                <w:sz w:val="28"/>
                <w:lang w:val="sr-Cyrl-BA"/>
              </w:rPr>
            </w:pPr>
            <w:r w:rsidRPr="001144EF">
              <w:rPr>
                <w:rFonts w:ascii="Times New Roman" w:hAnsi="Times New Roman"/>
                <w:bCs/>
                <w:sz w:val="28"/>
              </w:rPr>
              <w:t xml:space="preserve">Ове теме обрађене су у присуству представника ЦМО, на заједничком часу. </w:t>
            </w:r>
            <w:r w:rsidRPr="001144EF">
              <w:rPr>
                <w:rFonts w:ascii="Times New Roman" w:hAnsi="Times New Roman"/>
                <w:bCs/>
                <w:sz w:val="28"/>
                <w:lang w:val="sr-Cyrl-BA"/>
              </w:rPr>
              <w:t>Након тога су Теме обрађене и на посебним часовима у периоду од 6.5. до 10.5.2022.године.</w:t>
            </w:r>
          </w:p>
          <w:p w14:paraId="3A11D6FC" w14:textId="77777777" w:rsidR="00A85F7D" w:rsidRPr="001144EF" w:rsidRDefault="00A85F7D" w:rsidP="00A85F7D">
            <w:pPr>
              <w:jc w:val="center"/>
              <w:rPr>
                <w:rFonts w:ascii="Times New Roman" w:hAnsi="Times New Roman"/>
                <w:sz w:val="28"/>
              </w:rPr>
            </w:pPr>
            <w:r w:rsidRPr="001144EF">
              <w:rPr>
                <w:rFonts w:ascii="Times New Roman" w:hAnsi="Times New Roman"/>
                <w:sz w:val="28"/>
              </w:rPr>
              <w:t>Педагошка документација и евиденција у ЕсДневнику</w:t>
            </w:r>
          </w:p>
        </w:tc>
      </w:tr>
      <w:tr w:rsidR="00A85F7D" w:rsidRPr="001144EF" w14:paraId="02F4DAAC" w14:textId="77777777" w:rsidTr="00040B4B">
        <w:tc>
          <w:tcPr>
            <w:tcW w:w="993" w:type="dxa"/>
            <w:vAlign w:val="center"/>
          </w:tcPr>
          <w:p w14:paraId="6BA3A3F4" w14:textId="77777777" w:rsidR="00A85F7D" w:rsidRPr="001144EF" w:rsidRDefault="00A85F7D" w:rsidP="00A85F7D">
            <w:pPr>
              <w:jc w:val="center"/>
              <w:rPr>
                <w:rFonts w:ascii="Times New Roman" w:hAnsi="Times New Roman"/>
                <w:bCs/>
                <w:sz w:val="28"/>
              </w:rPr>
            </w:pPr>
            <w:r w:rsidRPr="001144EF">
              <w:rPr>
                <w:rFonts w:ascii="Times New Roman" w:hAnsi="Times New Roman"/>
                <w:bCs/>
                <w:sz w:val="28"/>
              </w:rPr>
              <w:t>Гт4</w:t>
            </w:r>
          </w:p>
        </w:tc>
        <w:tc>
          <w:tcPr>
            <w:tcW w:w="1276" w:type="dxa"/>
            <w:vAlign w:val="center"/>
          </w:tcPr>
          <w:p w14:paraId="7FD5C9DD" w14:textId="77777777" w:rsidR="00A85F7D" w:rsidRPr="001144EF" w:rsidRDefault="00A85F7D" w:rsidP="00A85F7D">
            <w:pPr>
              <w:jc w:val="center"/>
              <w:rPr>
                <w:rFonts w:ascii="Times New Roman" w:hAnsi="Times New Roman"/>
                <w:sz w:val="28"/>
              </w:rPr>
            </w:pPr>
            <w:r w:rsidRPr="001144EF">
              <w:rPr>
                <w:rFonts w:ascii="Times New Roman" w:hAnsi="Times New Roman"/>
                <w:sz w:val="28"/>
              </w:rPr>
              <w:t>24</w:t>
            </w:r>
          </w:p>
        </w:tc>
        <w:tc>
          <w:tcPr>
            <w:tcW w:w="1842" w:type="dxa"/>
            <w:vAlign w:val="center"/>
          </w:tcPr>
          <w:p w14:paraId="47AE17CC" w14:textId="77777777" w:rsidR="00A85F7D" w:rsidRPr="001144EF" w:rsidRDefault="00A85F7D" w:rsidP="00A85F7D">
            <w:pPr>
              <w:jc w:val="center"/>
              <w:rPr>
                <w:rFonts w:ascii="Times New Roman" w:hAnsi="Times New Roman"/>
                <w:sz w:val="28"/>
              </w:rPr>
            </w:pPr>
            <w:r w:rsidRPr="001144EF">
              <w:rPr>
                <w:rFonts w:ascii="Times New Roman" w:hAnsi="Times New Roman"/>
                <w:sz w:val="28"/>
              </w:rPr>
              <w:t>27.4.2022.</w:t>
            </w:r>
          </w:p>
        </w:tc>
        <w:tc>
          <w:tcPr>
            <w:tcW w:w="1418" w:type="dxa"/>
            <w:vAlign w:val="center"/>
          </w:tcPr>
          <w:p w14:paraId="7CD3D854" w14:textId="77777777" w:rsidR="00A85F7D" w:rsidRPr="001144EF" w:rsidRDefault="00A85F7D" w:rsidP="00A85F7D">
            <w:pPr>
              <w:jc w:val="center"/>
              <w:rPr>
                <w:rFonts w:ascii="Times New Roman" w:hAnsi="Times New Roman"/>
                <w:sz w:val="28"/>
              </w:rPr>
            </w:pPr>
            <w:r w:rsidRPr="001144EF">
              <w:rPr>
                <w:rFonts w:ascii="Times New Roman" w:hAnsi="Times New Roman"/>
                <w:sz w:val="28"/>
              </w:rPr>
              <w:t>Тема 10</w:t>
            </w:r>
          </w:p>
          <w:p w14:paraId="661F0BF2" w14:textId="77777777" w:rsidR="00A85F7D" w:rsidRPr="001144EF" w:rsidRDefault="00A85F7D" w:rsidP="00A85F7D">
            <w:pPr>
              <w:jc w:val="center"/>
              <w:rPr>
                <w:rFonts w:ascii="Times New Roman" w:hAnsi="Times New Roman"/>
                <w:sz w:val="28"/>
              </w:rPr>
            </w:pPr>
            <w:r w:rsidRPr="001144EF">
              <w:rPr>
                <w:rFonts w:ascii="Times New Roman" w:hAnsi="Times New Roman"/>
                <w:sz w:val="28"/>
              </w:rPr>
              <w:t>Тема 11</w:t>
            </w:r>
          </w:p>
          <w:p w14:paraId="501A1F73" w14:textId="77777777" w:rsidR="00A85F7D" w:rsidRPr="001144EF" w:rsidRDefault="00A85F7D" w:rsidP="00A85F7D">
            <w:pPr>
              <w:jc w:val="center"/>
              <w:rPr>
                <w:rFonts w:ascii="Times New Roman" w:hAnsi="Times New Roman"/>
                <w:sz w:val="28"/>
              </w:rPr>
            </w:pPr>
          </w:p>
        </w:tc>
        <w:tc>
          <w:tcPr>
            <w:tcW w:w="2835" w:type="dxa"/>
            <w:vAlign w:val="center"/>
          </w:tcPr>
          <w:p w14:paraId="15356522" w14:textId="77777777" w:rsidR="00A85F7D" w:rsidRPr="001144EF" w:rsidRDefault="00A85F7D" w:rsidP="00A85F7D">
            <w:pPr>
              <w:jc w:val="center"/>
              <w:rPr>
                <w:rFonts w:ascii="Times New Roman" w:hAnsi="Times New Roman"/>
                <w:bCs/>
                <w:sz w:val="28"/>
              </w:rPr>
            </w:pPr>
            <w:r w:rsidRPr="001144EF">
              <w:rPr>
                <w:rFonts w:ascii="Times New Roman" w:hAnsi="Times New Roman"/>
                <w:bCs/>
                <w:sz w:val="28"/>
              </w:rPr>
              <w:t>Јован Јовановић</w:t>
            </w:r>
          </w:p>
        </w:tc>
        <w:tc>
          <w:tcPr>
            <w:tcW w:w="2334" w:type="dxa"/>
            <w:vMerge/>
            <w:vAlign w:val="center"/>
          </w:tcPr>
          <w:p w14:paraId="3C758179" w14:textId="77777777" w:rsidR="00A85F7D" w:rsidRPr="001144EF" w:rsidRDefault="00A85F7D" w:rsidP="00A85F7D">
            <w:pPr>
              <w:jc w:val="center"/>
              <w:rPr>
                <w:rFonts w:ascii="Times New Roman" w:hAnsi="Times New Roman"/>
                <w:sz w:val="28"/>
              </w:rPr>
            </w:pPr>
          </w:p>
        </w:tc>
      </w:tr>
      <w:tr w:rsidR="00A85F7D" w:rsidRPr="001144EF" w14:paraId="4CF68179" w14:textId="77777777" w:rsidTr="00040B4B">
        <w:tc>
          <w:tcPr>
            <w:tcW w:w="993" w:type="dxa"/>
            <w:vAlign w:val="center"/>
          </w:tcPr>
          <w:p w14:paraId="0675B88D" w14:textId="77777777" w:rsidR="00A85F7D" w:rsidRPr="001144EF" w:rsidRDefault="00A85F7D" w:rsidP="00A85F7D">
            <w:pPr>
              <w:jc w:val="center"/>
              <w:rPr>
                <w:rFonts w:ascii="Times New Roman" w:hAnsi="Times New Roman"/>
                <w:bCs/>
                <w:sz w:val="28"/>
              </w:rPr>
            </w:pPr>
            <w:r w:rsidRPr="001144EF">
              <w:rPr>
                <w:rFonts w:ascii="Times New Roman" w:hAnsi="Times New Roman"/>
                <w:bCs/>
                <w:sz w:val="28"/>
              </w:rPr>
              <w:t>Гл3/Р3</w:t>
            </w:r>
          </w:p>
        </w:tc>
        <w:tc>
          <w:tcPr>
            <w:tcW w:w="1276" w:type="dxa"/>
            <w:vAlign w:val="center"/>
          </w:tcPr>
          <w:p w14:paraId="6D35B850" w14:textId="77777777" w:rsidR="00A85F7D" w:rsidRPr="001144EF" w:rsidRDefault="00A85F7D" w:rsidP="00A85F7D">
            <w:pPr>
              <w:jc w:val="center"/>
              <w:rPr>
                <w:rFonts w:ascii="Times New Roman" w:hAnsi="Times New Roman"/>
                <w:sz w:val="28"/>
              </w:rPr>
            </w:pPr>
            <w:r w:rsidRPr="001144EF">
              <w:rPr>
                <w:rFonts w:ascii="Times New Roman" w:hAnsi="Times New Roman"/>
                <w:sz w:val="28"/>
              </w:rPr>
              <w:t>11/18</w:t>
            </w:r>
          </w:p>
        </w:tc>
        <w:tc>
          <w:tcPr>
            <w:tcW w:w="1842" w:type="dxa"/>
            <w:vAlign w:val="center"/>
          </w:tcPr>
          <w:p w14:paraId="40ECC3A6" w14:textId="77777777" w:rsidR="00A85F7D" w:rsidRPr="001144EF" w:rsidRDefault="00A85F7D" w:rsidP="00A85F7D">
            <w:pPr>
              <w:rPr>
                <w:rFonts w:ascii="Times New Roman" w:hAnsi="Times New Roman"/>
                <w:sz w:val="28"/>
              </w:rPr>
            </w:pPr>
            <w:r w:rsidRPr="001144EF">
              <w:rPr>
                <w:rFonts w:ascii="Times New Roman" w:hAnsi="Times New Roman"/>
                <w:sz w:val="28"/>
              </w:rPr>
              <w:t xml:space="preserve">      </w:t>
            </w:r>
          </w:p>
          <w:p w14:paraId="561A85E7" w14:textId="77777777" w:rsidR="00A85F7D" w:rsidRPr="001144EF" w:rsidRDefault="00A85F7D" w:rsidP="00A85F7D">
            <w:pPr>
              <w:jc w:val="center"/>
              <w:rPr>
                <w:rFonts w:ascii="Times New Roman" w:hAnsi="Times New Roman"/>
                <w:sz w:val="28"/>
              </w:rPr>
            </w:pPr>
            <w:r w:rsidRPr="001144EF">
              <w:rPr>
                <w:rFonts w:ascii="Times New Roman" w:hAnsi="Times New Roman"/>
                <w:sz w:val="28"/>
              </w:rPr>
              <w:t>27.4.2022.</w:t>
            </w:r>
          </w:p>
        </w:tc>
        <w:tc>
          <w:tcPr>
            <w:tcW w:w="1418" w:type="dxa"/>
            <w:vAlign w:val="center"/>
          </w:tcPr>
          <w:p w14:paraId="528FDD83" w14:textId="77777777" w:rsidR="00A85F7D" w:rsidRPr="001144EF" w:rsidRDefault="00A85F7D" w:rsidP="00A85F7D">
            <w:pPr>
              <w:jc w:val="center"/>
              <w:rPr>
                <w:rFonts w:ascii="Times New Roman" w:hAnsi="Times New Roman"/>
                <w:sz w:val="28"/>
              </w:rPr>
            </w:pPr>
            <w:r w:rsidRPr="001144EF">
              <w:rPr>
                <w:rFonts w:ascii="Times New Roman" w:hAnsi="Times New Roman"/>
                <w:sz w:val="28"/>
              </w:rPr>
              <w:t>Тема 10</w:t>
            </w:r>
          </w:p>
          <w:p w14:paraId="7431C853" w14:textId="77777777" w:rsidR="00A85F7D" w:rsidRPr="001144EF" w:rsidRDefault="00A85F7D" w:rsidP="00A85F7D">
            <w:pPr>
              <w:jc w:val="center"/>
              <w:rPr>
                <w:rFonts w:ascii="Times New Roman" w:hAnsi="Times New Roman"/>
                <w:sz w:val="28"/>
              </w:rPr>
            </w:pPr>
            <w:r w:rsidRPr="001144EF">
              <w:rPr>
                <w:rFonts w:ascii="Times New Roman" w:hAnsi="Times New Roman"/>
                <w:sz w:val="28"/>
              </w:rPr>
              <w:t>Тема 11</w:t>
            </w:r>
          </w:p>
          <w:p w14:paraId="34DEFAE9" w14:textId="77777777" w:rsidR="00A85F7D" w:rsidRPr="001144EF" w:rsidRDefault="00A85F7D" w:rsidP="00A85F7D">
            <w:pPr>
              <w:jc w:val="center"/>
              <w:rPr>
                <w:rFonts w:ascii="Times New Roman" w:hAnsi="Times New Roman"/>
                <w:sz w:val="28"/>
              </w:rPr>
            </w:pPr>
          </w:p>
        </w:tc>
        <w:tc>
          <w:tcPr>
            <w:tcW w:w="2835" w:type="dxa"/>
            <w:vAlign w:val="center"/>
          </w:tcPr>
          <w:p w14:paraId="694C7FB4" w14:textId="77777777" w:rsidR="00A85F7D" w:rsidRPr="001144EF" w:rsidRDefault="00A85F7D" w:rsidP="00A85F7D">
            <w:pPr>
              <w:jc w:val="center"/>
              <w:rPr>
                <w:rFonts w:ascii="Times New Roman" w:hAnsi="Times New Roman"/>
                <w:bCs/>
                <w:sz w:val="28"/>
              </w:rPr>
            </w:pPr>
            <w:r w:rsidRPr="001144EF">
              <w:rPr>
                <w:rFonts w:ascii="Times New Roman" w:hAnsi="Times New Roman"/>
                <w:bCs/>
                <w:sz w:val="28"/>
              </w:rPr>
              <w:t>Весна Минић/Драгана Пејовић</w:t>
            </w:r>
          </w:p>
        </w:tc>
        <w:tc>
          <w:tcPr>
            <w:tcW w:w="2334" w:type="dxa"/>
            <w:vMerge/>
            <w:vAlign w:val="center"/>
          </w:tcPr>
          <w:p w14:paraId="36CC0C09" w14:textId="77777777" w:rsidR="00A85F7D" w:rsidRPr="001144EF" w:rsidRDefault="00A85F7D" w:rsidP="00A85F7D">
            <w:pPr>
              <w:jc w:val="center"/>
              <w:rPr>
                <w:rFonts w:ascii="Times New Roman" w:hAnsi="Times New Roman"/>
                <w:sz w:val="28"/>
              </w:rPr>
            </w:pPr>
          </w:p>
        </w:tc>
      </w:tr>
      <w:tr w:rsidR="00A85F7D" w:rsidRPr="001144EF" w14:paraId="606B76E5" w14:textId="77777777" w:rsidTr="00040B4B">
        <w:tc>
          <w:tcPr>
            <w:tcW w:w="993" w:type="dxa"/>
            <w:vAlign w:val="center"/>
          </w:tcPr>
          <w:p w14:paraId="27D1CE62" w14:textId="77777777" w:rsidR="00A85F7D" w:rsidRPr="001144EF" w:rsidRDefault="00A85F7D" w:rsidP="00A85F7D">
            <w:pPr>
              <w:jc w:val="center"/>
              <w:rPr>
                <w:rFonts w:ascii="Times New Roman" w:hAnsi="Times New Roman"/>
                <w:sz w:val="28"/>
              </w:rPr>
            </w:pPr>
            <w:r w:rsidRPr="001144EF">
              <w:rPr>
                <w:rFonts w:ascii="Times New Roman" w:hAnsi="Times New Roman"/>
                <w:bCs/>
                <w:sz w:val="28"/>
              </w:rPr>
              <w:t>Ат4</w:t>
            </w:r>
          </w:p>
        </w:tc>
        <w:tc>
          <w:tcPr>
            <w:tcW w:w="1276" w:type="dxa"/>
            <w:vAlign w:val="center"/>
          </w:tcPr>
          <w:p w14:paraId="36E74DC2" w14:textId="77777777" w:rsidR="00A85F7D" w:rsidRPr="001144EF" w:rsidRDefault="00A85F7D" w:rsidP="00A85F7D">
            <w:pPr>
              <w:jc w:val="center"/>
              <w:rPr>
                <w:rFonts w:ascii="Times New Roman" w:hAnsi="Times New Roman"/>
                <w:sz w:val="28"/>
              </w:rPr>
            </w:pPr>
            <w:r w:rsidRPr="001144EF">
              <w:rPr>
                <w:rFonts w:ascii="Times New Roman" w:hAnsi="Times New Roman"/>
                <w:sz w:val="28"/>
              </w:rPr>
              <w:t>27</w:t>
            </w:r>
          </w:p>
        </w:tc>
        <w:tc>
          <w:tcPr>
            <w:tcW w:w="1842" w:type="dxa"/>
            <w:vAlign w:val="center"/>
          </w:tcPr>
          <w:p w14:paraId="629EE23E" w14:textId="77777777" w:rsidR="00A85F7D" w:rsidRPr="001144EF" w:rsidRDefault="00A85F7D" w:rsidP="00A85F7D">
            <w:pPr>
              <w:jc w:val="center"/>
              <w:rPr>
                <w:rFonts w:ascii="Times New Roman" w:hAnsi="Times New Roman"/>
                <w:sz w:val="28"/>
              </w:rPr>
            </w:pPr>
            <w:r w:rsidRPr="001144EF">
              <w:rPr>
                <w:rFonts w:ascii="Times New Roman" w:hAnsi="Times New Roman"/>
                <w:sz w:val="28"/>
              </w:rPr>
              <w:t>27.4.2022.</w:t>
            </w:r>
          </w:p>
        </w:tc>
        <w:tc>
          <w:tcPr>
            <w:tcW w:w="1418" w:type="dxa"/>
            <w:vAlign w:val="center"/>
          </w:tcPr>
          <w:p w14:paraId="045A4B67" w14:textId="77777777" w:rsidR="00A85F7D" w:rsidRPr="001144EF" w:rsidRDefault="00A85F7D" w:rsidP="00A85F7D">
            <w:pPr>
              <w:jc w:val="center"/>
              <w:rPr>
                <w:rFonts w:ascii="Times New Roman" w:hAnsi="Times New Roman"/>
                <w:sz w:val="28"/>
              </w:rPr>
            </w:pPr>
            <w:r w:rsidRPr="001144EF">
              <w:rPr>
                <w:rFonts w:ascii="Times New Roman" w:hAnsi="Times New Roman"/>
                <w:sz w:val="28"/>
              </w:rPr>
              <w:t>Тема 10</w:t>
            </w:r>
          </w:p>
          <w:p w14:paraId="170B70F5" w14:textId="77777777" w:rsidR="00A85F7D" w:rsidRPr="001144EF" w:rsidRDefault="00A85F7D" w:rsidP="00A85F7D">
            <w:pPr>
              <w:jc w:val="center"/>
              <w:rPr>
                <w:rFonts w:ascii="Times New Roman" w:hAnsi="Times New Roman"/>
                <w:sz w:val="28"/>
              </w:rPr>
            </w:pPr>
            <w:r w:rsidRPr="001144EF">
              <w:rPr>
                <w:rFonts w:ascii="Times New Roman" w:hAnsi="Times New Roman"/>
                <w:sz w:val="28"/>
              </w:rPr>
              <w:t>Тема 11</w:t>
            </w:r>
          </w:p>
          <w:p w14:paraId="2CF925DF" w14:textId="77777777" w:rsidR="00A85F7D" w:rsidRPr="001144EF" w:rsidRDefault="00A85F7D" w:rsidP="00A85F7D">
            <w:pPr>
              <w:jc w:val="center"/>
              <w:rPr>
                <w:rFonts w:ascii="Times New Roman" w:hAnsi="Times New Roman"/>
                <w:sz w:val="28"/>
              </w:rPr>
            </w:pPr>
          </w:p>
        </w:tc>
        <w:tc>
          <w:tcPr>
            <w:tcW w:w="2835" w:type="dxa"/>
            <w:vAlign w:val="center"/>
          </w:tcPr>
          <w:p w14:paraId="6D2E9EB2" w14:textId="77777777" w:rsidR="00A85F7D" w:rsidRPr="001144EF" w:rsidRDefault="00A85F7D" w:rsidP="00A85F7D">
            <w:pPr>
              <w:jc w:val="center"/>
              <w:rPr>
                <w:rFonts w:ascii="Times New Roman" w:hAnsi="Times New Roman"/>
                <w:sz w:val="28"/>
              </w:rPr>
            </w:pPr>
            <w:r w:rsidRPr="001144EF">
              <w:rPr>
                <w:rFonts w:ascii="Times New Roman" w:hAnsi="Times New Roman"/>
                <w:bCs/>
                <w:sz w:val="28"/>
              </w:rPr>
              <w:t>Радица Јевремовић</w:t>
            </w:r>
          </w:p>
        </w:tc>
        <w:tc>
          <w:tcPr>
            <w:tcW w:w="2334" w:type="dxa"/>
            <w:vMerge/>
            <w:vAlign w:val="center"/>
          </w:tcPr>
          <w:p w14:paraId="308B05D5" w14:textId="77777777" w:rsidR="00A85F7D" w:rsidRPr="001144EF" w:rsidRDefault="00A85F7D" w:rsidP="00A85F7D">
            <w:pPr>
              <w:jc w:val="center"/>
              <w:rPr>
                <w:rFonts w:ascii="Times New Roman" w:hAnsi="Times New Roman"/>
                <w:sz w:val="28"/>
              </w:rPr>
            </w:pPr>
          </w:p>
        </w:tc>
      </w:tr>
    </w:tbl>
    <w:p w14:paraId="20655D57" w14:textId="77777777" w:rsidR="00097D96" w:rsidRPr="00097D96" w:rsidRDefault="00097D96" w:rsidP="00097D96">
      <w:pPr>
        <w:autoSpaceDE w:val="0"/>
        <w:autoSpaceDN w:val="0"/>
        <w:adjustRightInd w:val="0"/>
        <w:spacing w:after="200" w:line="276" w:lineRule="auto"/>
        <w:ind w:right="383"/>
        <w:rPr>
          <w:rFonts w:eastAsia="Calibri"/>
          <w:b/>
          <w:bCs/>
          <w:sz w:val="24"/>
          <w:szCs w:val="24"/>
          <w:lang w:val="sr-Latn-CS" w:eastAsia="en-US"/>
        </w:rPr>
      </w:pPr>
      <w:r w:rsidRPr="00097D96">
        <w:rPr>
          <w:noProof/>
          <w:sz w:val="24"/>
          <w:szCs w:val="24"/>
          <w:lang w:val="en-US" w:eastAsia="en-US"/>
        </w:rPr>
        <w:drawing>
          <wp:anchor distT="0" distB="0" distL="114300" distR="114300" simplePos="0" relativeHeight="251662336" behindDoc="0" locked="0" layoutInCell="1" allowOverlap="1" wp14:anchorId="2BB88936" wp14:editId="61749842">
            <wp:simplePos x="0" y="0"/>
            <wp:positionH relativeFrom="column">
              <wp:posOffset>0</wp:posOffset>
            </wp:positionH>
            <wp:positionV relativeFrom="paragraph">
              <wp:posOffset>332740</wp:posOffset>
            </wp:positionV>
            <wp:extent cx="1284605" cy="1292860"/>
            <wp:effectExtent l="0" t="0" r="0" b="2540"/>
            <wp:wrapTight wrapText="bothSides">
              <wp:wrapPolygon edited="0">
                <wp:start x="0" y="0"/>
                <wp:lineTo x="0" y="21324"/>
                <wp:lineTo x="21141" y="21324"/>
                <wp:lineTo x="2114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84605" cy="1292860"/>
                    </a:xfrm>
                    <a:prstGeom prst="rect">
                      <a:avLst/>
                    </a:prstGeom>
                    <a:noFill/>
                  </pic:spPr>
                </pic:pic>
              </a:graphicData>
            </a:graphic>
            <wp14:sizeRelH relativeFrom="page">
              <wp14:pctWidth>0</wp14:pctWidth>
            </wp14:sizeRelH>
            <wp14:sizeRelV relativeFrom="page">
              <wp14:pctHeight>0</wp14:pctHeight>
            </wp14:sizeRelV>
          </wp:anchor>
        </w:drawing>
      </w:r>
    </w:p>
    <w:p w14:paraId="6BBA9AD6" w14:textId="77777777" w:rsidR="00097D96" w:rsidRPr="00097D96" w:rsidRDefault="00097D96" w:rsidP="00097D96">
      <w:pPr>
        <w:keepNext/>
        <w:jc w:val="center"/>
        <w:outlineLvl w:val="0"/>
        <w:rPr>
          <w:b/>
          <w:bCs/>
          <w:iCs/>
          <w:sz w:val="28"/>
          <w:szCs w:val="28"/>
          <w:lang w:val="sr-Cyrl-CS" w:eastAsia="hr-HR"/>
        </w:rPr>
      </w:pPr>
    </w:p>
    <w:p w14:paraId="70D2E17A" w14:textId="77777777" w:rsidR="00097D96" w:rsidRPr="00097D96" w:rsidRDefault="00097D96" w:rsidP="00097D96">
      <w:pPr>
        <w:keepNext/>
        <w:jc w:val="center"/>
        <w:outlineLvl w:val="0"/>
        <w:rPr>
          <w:b/>
          <w:bCs/>
          <w:iCs/>
          <w:sz w:val="28"/>
          <w:szCs w:val="28"/>
          <w:lang w:val="sr-Latn-CS" w:eastAsia="hr-HR"/>
        </w:rPr>
      </w:pPr>
      <w:bookmarkStart w:id="146" w:name="_Toc115375981"/>
      <w:bookmarkStart w:id="147" w:name="_Toc116989635"/>
      <w:r w:rsidRPr="00097D96">
        <w:rPr>
          <w:b/>
          <w:bCs/>
          <w:iCs/>
          <w:sz w:val="28"/>
          <w:szCs w:val="28"/>
          <w:lang w:val="sr-Cyrl-CS" w:eastAsia="hr-HR"/>
        </w:rPr>
        <w:t>ГРАЂЕВИНСКА ТЕХНИЧКА ШКОЛА «НЕИМАР»</w:t>
      </w:r>
      <w:bookmarkEnd w:id="146"/>
      <w:bookmarkEnd w:id="147"/>
    </w:p>
    <w:p w14:paraId="6520E826" w14:textId="77777777" w:rsidR="00097D96" w:rsidRPr="00097D96" w:rsidRDefault="00097D96" w:rsidP="00097D96">
      <w:pPr>
        <w:keepNext/>
        <w:jc w:val="center"/>
        <w:outlineLvl w:val="1"/>
        <w:rPr>
          <w:b/>
          <w:sz w:val="28"/>
          <w:szCs w:val="28"/>
          <w:lang w:val="hr-HR" w:eastAsia="hr-HR"/>
        </w:rPr>
      </w:pPr>
      <w:bookmarkStart w:id="148" w:name="_Toc115375982"/>
      <w:bookmarkStart w:id="149" w:name="_Toc116989636"/>
      <w:r w:rsidRPr="00097D96">
        <w:rPr>
          <w:b/>
          <w:sz w:val="28"/>
          <w:szCs w:val="28"/>
          <w:lang w:val="sr-Cyrl-CS" w:eastAsia="hr-HR"/>
        </w:rPr>
        <w:t>Београдска 18, 18000 НИШ</w:t>
      </w:r>
      <w:bookmarkEnd w:id="148"/>
      <w:bookmarkEnd w:id="149"/>
    </w:p>
    <w:p w14:paraId="3A76EA1F" w14:textId="77777777" w:rsidR="00097D96" w:rsidRPr="00097D96" w:rsidRDefault="00097D96" w:rsidP="00097D96">
      <w:pPr>
        <w:keepNext/>
        <w:jc w:val="center"/>
        <w:outlineLvl w:val="1"/>
        <w:rPr>
          <w:b/>
          <w:sz w:val="28"/>
          <w:szCs w:val="28"/>
          <w:lang w:val="sr-Cyrl-CS" w:eastAsia="hr-HR"/>
        </w:rPr>
      </w:pPr>
      <w:bookmarkStart w:id="150" w:name="_Toc115375983"/>
      <w:bookmarkStart w:id="151" w:name="_Toc116989637"/>
      <w:r w:rsidRPr="00097D96">
        <w:rPr>
          <w:b/>
          <w:sz w:val="28"/>
          <w:szCs w:val="28"/>
          <w:lang w:val="sr-Cyrl-CS" w:eastAsia="hr-HR"/>
        </w:rPr>
        <w:t>тел</w:t>
      </w:r>
      <w:r w:rsidRPr="00097D96">
        <w:rPr>
          <w:b/>
          <w:sz w:val="28"/>
          <w:szCs w:val="28"/>
          <w:lang w:val="hr-HR" w:eastAsia="hr-HR"/>
        </w:rPr>
        <w:t>: 018/</w:t>
      </w:r>
      <w:r w:rsidRPr="00097D96">
        <w:rPr>
          <w:b/>
          <w:sz w:val="28"/>
          <w:szCs w:val="28"/>
          <w:lang w:val="en-US" w:eastAsia="hr-HR"/>
        </w:rPr>
        <w:t>2</w:t>
      </w:r>
      <w:r w:rsidRPr="00097D96">
        <w:rPr>
          <w:b/>
          <w:sz w:val="28"/>
          <w:szCs w:val="28"/>
          <w:lang w:val="hr-HR" w:eastAsia="hr-HR"/>
        </w:rPr>
        <w:t xml:space="preserve">51-685, </w:t>
      </w:r>
      <w:r w:rsidRPr="00097D96">
        <w:rPr>
          <w:b/>
          <w:sz w:val="28"/>
          <w:szCs w:val="28"/>
          <w:lang w:val="en-US" w:eastAsia="hr-HR"/>
        </w:rPr>
        <w:t>25</w:t>
      </w:r>
      <w:r w:rsidRPr="00097D96">
        <w:rPr>
          <w:b/>
          <w:sz w:val="28"/>
          <w:szCs w:val="28"/>
          <w:lang w:val="hr-HR" w:eastAsia="hr-HR"/>
        </w:rPr>
        <w:t>1-063, 2</w:t>
      </w:r>
      <w:r w:rsidRPr="00097D96">
        <w:rPr>
          <w:b/>
          <w:sz w:val="28"/>
          <w:szCs w:val="28"/>
          <w:lang w:val="sr-Cyrl-CS" w:eastAsia="hr-HR"/>
        </w:rPr>
        <w:t>92 - 093</w:t>
      </w:r>
      <w:bookmarkEnd w:id="150"/>
      <w:bookmarkEnd w:id="151"/>
    </w:p>
    <w:p w14:paraId="7F008BD0" w14:textId="77777777" w:rsidR="00097D96" w:rsidRPr="00097D96" w:rsidRDefault="00097D96" w:rsidP="00097D96">
      <w:pPr>
        <w:keepNext/>
        <w:jc w:val="center"/>
        <w:outlineLvl w:val="1"/>
        <w:rPr>
          <w:b/>
          <w:sz w:val="28"/>
          <w:szCs w:val="28"/>
          <w:lang w:val="hr-HR" w:eastAsia="hr-HR"/>
        </w:rPr>
      </w:pPr>
      <w:bookmarkStart w:id="152" w:name="_Toc115375984"/>
      <w:bookmarkStart w:id="153" w:name="_Toc116989638"/>
      <w:r w:rsidRPr="00097D96">
        <w:rPr>
          <w:b/>
          <w:sz w:val="28"/>
          <w:szCs w:val="28"/>
          <w:lang w:val="sr-Cyrl-CS" w:eastAsia="hr-HR"/>
        </w:rPr>
        <w:t>факс</w:t>
      </w:r>
      <w:r w:rsidRPr="00097D96">
        <w:rPr>
          <w:b/>
          <w:sz w:val="28"/>
          <w:szCs w:val="28"/>
          <w:lang w:val="hr-HR" w:eastAsia="hr-HR"/>
        </w:rPr>
        <w:t>:018/</w:t>
      </w:r>
      <w:r w:rsidRPr="00097D96">
        <w:rPr>
          <w:b/>
          <w:sz w:val="28"/>
          <w:szCs w:val="28"/>
          <w:lang w:val="en-US" w:eastAsia="hr-HR"/>
        </w:rPr>
        <w:t>2</w:t>
      </w:r>
      <w:r w:rsidRPr="00097D96">
        <w:rPr>
          <w:b/>
          <w:sz w:val="28"/>
          <w:szCs w:val="28"/>
          <w:lang w:val="hr-HR" w:eastAsia="hr-HR"/>
        </w:rPr>
        <w:t>51-685</w:t>
      </w:r>
      <w:bookmarkEnd w:id="152"/>
      <w:bookmarkEnd w:id="153"/>
    </w:p>
    <w:p w14:paraId="5300A19F" w14:textId="77777777" w:rsidR="00097D96" w:rsidRPr="00097D96" w:rsidRDefault="00097D96" w:rsidP="00097D96">
      <w:pPr>
        <w:ind w:firstLine="200"/>
        <w:jc w:val="center"/>
        <w:rPr>
          <w:b/>
          <w:sz w:val="28"/>
          <w:szCs w:val="28"/>
          <w:lang w:val="hr-HR" w:eastAsia="hr-HR"/>
        </w:rPr>
      </w:pPr>
      <w:r w:rsidRPr="00097D96">
        <w:rPr>
          <w:b/>
          <w:sz w:val="28"/>
          <w:szCs w:val="28"/>
          <w:lang w:val="sr-Cyrl-CS" w:eastAsia="hr-HR"/>
        </w:rPr>
        <w:t xml:space="preserve">                         </w:t>
      </w:r>
      <w:r w:rsidRPr="00097D96">
        <w:rPr>
          <w:b/>
          <w:sz w:val="28"/>
          <w:szCs w:val="28"/>
          <w:lang w:val="hr-HR" w:eastAsia="hr-HR"/>
        </w:rPr>
        <w:t xml:space="preserve">email: </w:t>
      </w:r>
      <w:hyperlink r:id="rId39" w:history="1">
        <w:r w:rsidRPr="00097D96">
          <w:rPr>
            <w:b/>
            <w:color w:val="0000FF"/>
            <w:sz w:val="28"/>
            <w:szCs w:val="28"/>
            <w:u w:val="single"/>
            <w:lang w:val="hr-HR" w:eastAsia="hr-HR"/>
          </w:rPr>
          <w:t>gtsneimar@gmail.com</w:t>
        </w:r>
      </w:hyperlink>
    </w:p>
    <w:p w14:paraId="5A4542BA" w14:textId="77777777" w:rsidR="00097D96" w:rsidRPr="00097D96" w:rsidRDefault="00097D96" w:rsidP="00097D96">
      <w:pPr>
        <w:spacing w:after="200" w:line="276" w:lineRule="auto"/>
        <w:rPr>
          <w:rFonts w:eastAsia="Calibri"/>
          <w:b/>
          <w:bCs/>
          <w:sz w:val="24"/>
          <w:szCs w:val="24"/>
          <w:lang w:eastAsia="en-US"/>
        </w:rPr>
      </w:pPr>
      <w:r w:rsidRPr="00097D96">
        <w:rPr>
          <w:rFonts w:eastAsia="Calibri"/>
          <w:b/>
          <w:bCs/>
          <w:sz w:val="24"/>
          <w:szCs w:val="24"/>
          <w:lang w:eastAsia="en-US"/>
        </w:rPr>
        <w:t xml:space="preserve">                                                                                                                                            </w:t>
      </w:r>
    </w:p>
    <w:p w14:paraId="2E1DBDFA" w14:textId="77777777" w:rsidR="00097D96" w:rsidRPr="001144EF" w:rsidRDefault="00097D96" w:rsidP="00097D96">
      <w:pPr>
        <w:spacing w:after="200" w:line="276" w:lineRule="auto"/>
        <w:rPr>
          <w:rFonts w:eastAsia="Calibri"/>
          <w:sz w:val="24"/>
          <w:szCs w:val="24"/>
          <w:lang w:eastAsia="en-US"/>
        </w:rPr>
      </w:pPr>
      <w:r w:rsidRPr="00097D96">
        <w:rPr>
          <w:rFonts w:eastAsia="Calibri"/>
          <w:b/>
          <w:bCs/>
          <w:sz w:val="24"/>
          <w:szCs w:val="24"/>
          <w:lang w:eastAsia="en-US"/>
        </w:rPr>
        <w:t xml:space="preserve">                       </w:t>
      </w:r>
      <w:r w:rsidRPr="001144EF">
        <w:rPr>
          <w:rFonts w:eastAsia="Calibri"/>
          <w:sz w:val="24"/>
          <w:szCs w:val="24"/>
          <w:lang w:eastAsia="en-US"/>
        </w:rPr>
        <w:t>Анекс Годишњег плана рада школе</w:t>
      </w:r>
    </w:p>
    <w:p w14:paraId="460DE295" w14:textId="77777777" w:rsidR="00097D96" w:rsidRPr="001144EF" w:rsidRDefault="00097D96" w:rsidP="00097D96">
      <w:pPr>
        <w:spacing w:after="200" w:line="276" w:lineRule="auto"/>
        <w:rPr>
          <w:rFonts w:eastAsia="Calibri"/>
          <w:sz w:val="24"/>
          <w:szCs w:val="24"/>
          <w:lang w:eastAsia="en-US"/>
        </w:rPr>
      </w:pPr>
      <w:r w:rsidRPr="001144EF">
        <w:rPr>
          <w:rFonts w:eastAsia="Calibri"/>
          <w:sz w:val="24"/>
          <w:szCs w:val="24"/>
          <w:lang w:eastAsia="en-US"/>
        </w:rPr>
        <w:t>Подела часова и задужења мења у се делу поделе часова и задужења наставника Перице Михајловић, Љиљане Младеновић и Снежане Пауновић и то:</w:t>
      </w:r>
    </w:p>
    <w:p w14:paraId="1DBA41E7" w14:textId="77777777" w:rsidR="00097D96" w:rsidRPr="001144EF" w:rsidRDefault="00097D96">
      <w:pPr>
        <w:numPr>
          <w:ilvl w:val="0"/>
          <w:numId w:val="63"/>
        </w:numPr>
        <w:spacing w:after="200" w:line="276" w:lineRule="auto"/>
        <w:contextualSpacing/>
        <w:rPr>
          <w:rFonts w:eastAsia="Calibri"/>
          <w:sz w:val="24"/>
          <w:szCs w:val="24"/>
          <w:lang w:eastAsia="en-US"/>
        </w:rPr>
      </w:pPr>
      <w:r w:rsidRPr="001144EF">
        <w:rPr>
          <w:rFonts w:eastAsia="Calibri"/>
          <w:sz w:val="24"/>
          <w:szCs w:val="24"/>
          <w:lang w:eastAsia="en-US"/>
        </w:rPr>
        <w:t>Перица Михајловић преузима часове који су до сада били додељени Љиљани Младеновић:</w:t>
      </w:r>
    </w:p>
    <w:p w14:paraId="0D7EF13F" w14:textId="77777777" w:rsidR="00097D96" w:rsidRPr="001144EF" w:rsidRDefault="00097D96">
      <w:pPr>
        <w:numPr>
          <w:ilvl w:val="1"/>
          <w:numId w:val="63"/>
        </w:numPr>
        <w:spacing w:after="200" w:line="276" w:lineRule="auto"/>
        <w:contextualSpacing/>
        <w:rPr>
          <w:rFonts w:eastAsia="Calibri"/>
          <w:sz w:val="24"/>
          <w:szCs w:val="24"/>
          <w:lang w:eastAsia="en-US"/>
        </w:rPr>
      </w:pPr>
      <w:r w:rsidRPr="001144EF">
        <w:rPr>
          <w:rFonts w:eastAsia="Calibri"/>
          <w:sz w:val="24"/>
          <w:szCs w:val="24"/>
          <w:lang w:eastAsia="en-US"/>
        </w:rPr>
        <w:t>Армирано- бетонске конструкције –вежбе у одељењу  Ат3 -2часа</w:t>
      </w:r>
    </w:p>
    <w:p w14:paraId="59F9A573" w14:textId="77777777" w:rsidR="00097D96" w:rsidRPr="001144EF" w:rsidRDefault="00097D96">
      <w:pPr>
        <w:numPr>
          <w:ilvl w:val="1"/>
          <w:numId w:val="63"/>
        </w:numPr>
        <w:spacing w:after="200" w:line="276" w:lineRule="auto"/>
        <w:contextualSpacing/>
        <w:rPr>
          <w:rFonts w:eastAsia="Calibri"/>
          <w:sz w:val="24"/>
          <w:szCs w:val="24"/>
          <w:lang w:eastAsia="en-US"/>
        </w:rPr>
      </w:pPr>
      <w:r w:rsidRPr="001144EF">
        <w:rPr>
          <w:rFonts w:eastAsia="Calibri"/>
          <w:sz w:val="24"/>
          <w:szCs w:val="24"/>
          <w:lang w:eastAsia="en-US"/>
        </w:rPr>
        <w:t>Армирано- бетонске конструкције –вежбе у одељењу  Гт3 -1час</w:t>
      </w:r>
    </w:p>
    <w:p w14:paraId="594D0305" w14:textId="77777777" w:rsidR="00097D96" w:rsidRPr="001144EF" w:rsidRDefault="00097D96">
      <w:pPr>
        <w:numPr>
          <w:ilvl w:val="1"/>
          <w:numId w:val="63"/>
        </w:numPr>
        <w:spacing w:after="200" w:line="276" w:lineRule="auto"/>
        <w:contextualSpacing/>
        <w:rPr>
          <w:rFonts w:eastAsia="Calibri"/>
          <w:sz w:val="24"/>
          <w:szCs w:val="24"/>
          <w:lang w:eastAsia="en-US"/>
        </w:rPr>
      </w:pPr>
      <w:r w:rsidRPr="001144EF">
        <w:rPr>
          <w:rFonts w:eastAsia="Calibri"/>
          <w:sz w:val="24"/>
          <w:szCs w:val="24"/>
          <w:lang w:eastAsia="en-US"/>
        </w:rPr>
        <w:t>Грађевинске конструкције- вежбе у одељењу  Ат21 -3часа</w:t>
      </w:r>
    </w:p>
    <w:p w14:paraId="7A79B346" w14:textId="77777777" w:rsidR="00097D96" w:rsidRPr="001144EF" w:rsidRDefault="00097D96">
      <w:pPr>
        <w:numPr>
          <w:ilvl w:val="0"/>
          <w:numId w:val="63"/>
        </w:numPr>
        <w:spacing w:after="200" w:line="276" w:lineRule="auto"/>
        <w:contextualSpacing/>
        <w:rPr>
          <w:rFonts w:eastAsia="Calibri"/>
          <w:sz w:val="24"/>
          <w:szCs w:val="24"/>
          <w:lang w:eastAsia="en-US"/>
        </w:rPr>
      </w:pPr>
      <w:r w:rsidRPr="001144EF">
        <w:rPr>
          <w:rFonts w:eastAsia="Calibri"/>
          <w:sz w:val="24"/>
          <w:szCs w:val="24"/>
          <w:lang w:eastAsia="en-US"/>
        </w:rPr>
        <w:t>Перица Михајловић преузима часове који су до сада били додељени Снежани Пауновић:</w:t>
      </w:r>
    </w:p>
    <w:p w14:paraId="29DF8A2E" w14:textId="77777777" w:rsidR="00097D96" w:rsidRPr="001144EF" w:rsidRDefault="00097D96">
      <w:pPr>
        <w:numPr>
          <w:ilvl w:val="1"/>
          <w:numId w:val="63"/>
        </w:numPr>
        <w:spacing w:after="200" w:line="276" w:lineRule="auto"/>
        <w:contextualSpacing/>
        <w:rPr>
          <w:rFonts w:eastAsia="Calibri"/>
          <w:sz w:val="24"/>
          <w:szCs w:val="24"/>
          <w:lang w:eastAsia="en-US"/>
        </w:rPr>
      </w:pPr>
      <w:r w:rsidRPr="001144EF">
        <w:rPr>
          <w:rFonts w:eastAsia="Calibri"/>
          <w:sz w:val="24"/>
          <w:szCs w:val="24"/>
          <w:lang w:eastAsia="en-US"/>
        </w:rPr>
        <w:t xml:space="preserve">Предузетништво у одељењу Гт4 -2часа </w:t>
      </w:r>
    </w:p>
    <w:p w14:paraId="7FC4C306" w14:textId="77777777" w:rsidR="00097D96" w:rsidRPr="001144EF" w:rsidRDefault="00097D96">
      <w:pPr>
        <w:numPr>
          <w:ilvl w:val="1"/>
          <w:numId w:val="63"/>
        </w:numPr>
        <w:spacing w:after="200" w:line="276" w:lineRule="auto"/>
        <w:contextualSpacing/>
        <w:rPr>
          <w:rFonts w:eastAsia="Calibri"/>
          <w:sz w:val="24"/>
          <w:szCs w:val="24"/>
          <w:lang w:eastAsia="en-US"/>
        </w:rPr>
      </w:pPr>
      <w:r w:rsidRPr="001144EF">
        <w:rPr>
          <w:rFonts w:eastAsia="Calibri"/>
          <w:sz w:val="24"/>
          <w:szCs w:val="24"/>
          <w:lang w:eastAsia="en-US"/>
        </w:rPr>
        <w:t xml:space="preserve">Основи геодезије –настава у блоку  у одељењу Ат22 -30часова </w:t>
      </w:r>
    </w:p>
    <w:p w14:paraId="3A7AC5D9" w14:textId="77777777" w:rsidR="00097D96" w:rsidRPr="001144EF" w:rsidRDefault="00097D96" w:rsidP="00097D96">
      <w:pPr>
        <w:spacing w:after="200" w:line="276" w:lineRule="auto"/>
        <w:ind w:left="720"/>
        <w:contextualSpacing/>
        <w:rPr>
          <w:rFonts w:eastAsia="Calibri"/>
          <w:sz w:val="24"/>
          <w:szCs w:val="24"/>
          <w:lang w:eastAsia="en-US"/>
        </w:rPr>
      </w:pPr>
    </w:p>
    <w:p w14:paraId="1304FBAA" w14:textId="77777777" w:rsidR="00097D96" w:rsidRPr="001144EF" w:rsidRDefault="00097D96">
      <w:pPr>
        <w:numPr>
          <w:ilvl w:val="0"/>
          <w:numId w:val="64"/>
        </w:numPr>
        <w:spacing w:after="200" w:line="276" w:lineRule="auto"/>
        <w:contextualSpacing/>
        <w:rPr>
          <w:rFonts w:eastAsia="Calibri"/>
          <w:sz w:val="24"/>
          <w:szCs w:val="24"/>
          <w:lang w:eastAsia="en-US"/>
        </w:rPr>
      </w:pPr>
      <w:r w:rsidRPr="001144EF">
        <w:rPr>
          <w:rFonts w:eastAsia="Calibri"/>
          <w:sz w:val="24"/>
          <w:szCs w:val="24"/>
          <w:lang w:eastAsia="en-US"/>
        </w:rPr>
        <w:t>Љиљана Младеновић преузима часове који су до сада били додељени Перици Михајловићу:</w:t>
      </w:r>
    </w:p>
    <w:p w14:paraId="41375677" w14:textId="77777777" w:rsidR="00097D96" w:rsidRPr="001144EF" w:rsidRDefault="00097D96">
      <w:pPr>
        <w:numPr>
          <w:ilvl w:val="1"/>
          <w:numId w:val="64"/>
        </w:numPr>
        <w:spacing w:after="200" w:line="276" w:lineRule="auto"/>
        <w:contextualSpacing/>
        <w:rPr>
          <w:rFonts w:eastAsia="Calibri"/>
          <w:sz w:val="24"/>
          <w:szCs w:val="24"/>
          <w:lang w:eastAsia="en-US"/>
        </w:rPr>
      </w:pPr>
      <w:r w:rsidRPr="001144EF">
        <w:rPr>
          <w:rFonts w:eastAsia="Calibri"/>
          <w:sz w:val="24"/>
          <w:szCs w:val="24"/>
          <w:lang w:eastAsia="en-US"/>
        </w:rPr>
        <w:t>Технологија рада са практичном наставом  –вежбе у одељењу  РО1 -6часа</w:t>
      </w:r>
    </w:p>
    <w:p w14:paraId="02FCE56E" w14:textId="77777777" w:rsidR="00097D96" w:rsidRPr="001144EF" w:rsidRDefault="00097D96" w:rsidP="00097D96">
      <w:pPr>
        <w:spacing w:after="200" w:line="276" w:lineRule="auto"/>
        <w:ind w:left="720"/>
        <w:contextualSpacing/>
        <w:rPr>
          <w:rFonts w:eastAsia="Calibri"/>
          <w:sz w:val="24"/>
          <w:szCs w:val="24"/>
          <w:lang w:eastAsia="en-US"/>
        </w:rPr>
      </w:pPr>
    </w:p>
    <w:p w14:paraId="3AFA6A67" w14:textId="77777777" w:rsidR="00097D96" w:rsidRPr="001144EF" w:rsidRDefault="00097D96">
      <w:pPr>
        <w:numPr>
          <w:ilvl w:val="0"/>
          <w:numId w:val="64"/>
        </w:numPr>
        <w:spacing w:after="200" w:line="276" w:lineRule="auto"/>
        <w:contextualSpacing/>
        <w:rPr>
          <w:rFonts w:eastAsia="Calibri"/>
          <w:sz w:val="24"/>
          <w:szCs w:val="24"/>
          <w:lang w:eastAsia="en-US"/>
        </w:rPr>
      </w:pPr>
      <w:r w:rsidRPr="001144EF">
        <w:rPr>
          <w:rFonts w:eastAsia="Calibri"/>
          <w:sz w:val="24"/>
          <w:szCs w:val="24"/>
          <w:lang w:eastAsia="en-US"/>
        </w:rPr>
        <w:t>Снежана Пауновић преузима часове који су до сада били додељени Перици Михајловићу:</w:t>
      </w:r>
    </w:p>
    <w:p w14:paraId="33D0C92A" w14:textId="77777777" w:rsidR="00097D96" w:rsidRPr="001144EF" w:rsidRDefault="00097D96" w:rsidP="001144EF">
      <w:pPr>
        <w:numPr>
          <w:ilvl w:val="1"/>
          <w:numId w:val="64"/>
        </w:numPr>
        <w:spacing w:after="120" w:line="276" w:lineRule="auto"/>
        <w:contextualSpacing/>
        <w:rPr>
          <w:rFonts w:eastAsia="Calibri"/>
          <w:sz w:val="24"/>
          <w:szCs w:val="24"/>
          <w:lang w:eastAsia="en-US"/>
        </w:rPr>
      </w:pPr>
      <w:r w:rsidRPr="001144EF">
        <w:rPr>
          <w:rFonts w:eastAsia="Calibri"/>
          <w:sz w:val="24"/>
          <w:szCs w:val="24"/>
          <w:lang w:eastAsia="en-US"/>
        </w:rPr>
        <w:t>Технологија рада са практичном наставом  –теорија у одељењу  РО1 -3часа</w:t>
      </w:r>
    </w:p>
    <w:p w14:paraId="6BC20F45" w14:textId="77777777" w:rsidR="00097D96" w:rsidRPr="001144EF" w:rsidRDefault="00097D96" w:rsidP="001144EF">
      <w:pPr>
        <w:spacing w:after="120" w:line="276" w:lineRule="auto"/>
        <w:rPr>
          <w:rFonts w:eastAsia="Calibri"/>
          <w:sz w:val="24"/>
          <w:szCs w:val="24"/>
          <w:lang w:eastAsia="en-US"/>
        </w:rPr>
      </w:pPr>
      <w:r w:rsidRPr="001144EF">
        <w:rPr>
          <w:rFonts w:eastAsia="Calibri"/>
          <w:sz w:val="24"/>
          <w:szCs w:val="24"/>
          <w:lang w:eastAsia="en-US"/>
        </w:rPr>
        <w:t>Иста измена се односи и на 40-часовну радну недељу и на Систематизацију наставе 2021/2022.</w:t>
      </w:r>
    </w:p>
    <w:p w14:paraId="0ED0C10E" w14:textId="77777777" w:rsidR="00097D96" w:rsidRPr="001144EF" w:rsidRDefault="00097D96" w:rsidP="001144EF">
      <w:pPr>
        <w:spacing w:after="120" w:line="276" w:lineRule="auto"/>
        <w:rPr>
          <w:rFonts w:eastAsia="Calibri"/>
          <w:sz w:val="24"/>
          <w:szCs w:val="24"/>
          <w:lang w:eastAsia="en-US"/>
        </w:rPr>
      </w:pPr>
      <w:r w:rsidRPr="001144EF">
        <w:rPr>
          <w:rFonts w:eastAsia="Calibri"/>
          <w:sz w:val="24"/>
          <w:szCs w:val="24"/>
          <w:lang w:eastAsia="en-US"/>
        </w:rPr>
        <w:t>На страни 109. Стручни тимови за школску 2021/2022. мења се следеће:</w:t>
      </w:r>
    </w:p>
    <w:p w14:paraId="798AFAA4" w14:textId="77777777" w:rsidR="00097D96" w:rsidRPr="001144EF" w:rsidRDefault="00097D96" w:rsidP="001144EF">
      <w:pPr>
        <w:spacing w:after="120" w:line="276" w:lineRule="auto"/>
        <w:rPr>
          <w:rFonts w:eastAsia="Calibri"/>
          <w:sz w:val="24"/>
          <w:szCs w:val="24"/>
          <w:lang w:eastAsia="en-US"/>
        </w:rPr>
      </w:pPr>
      <w:r w:rsidRPr="001144EF">
        <w:rPr>
          <w:rFonts w:eastAsia="Calibri"/>
          <w:sz w:val="24"/>
          <w:szCs w:val="24"/>
          <w:lang w:eastAsia="en-US"/>
        </w:rPr>
        <w:t>Тим за планирање стручног усавршавања:уместо Гордане Трајковић Лазић Драгана</w:t>
      </w:r>
    </w:p>
    <w:p w14:paraId="63BE6D7F" w14:textId="77777777" w:rsidR="00097D96" w:rsidRPr="001144EF" w:rsidRDefault="00097D96" w:rsidP="001144EF">
      <w:pPr>
        <w:spacing w:after="120" w:line="276" w:lineRule="auto"/>
        <w:rPr>
          <w:rFonts w:eastAsia="Calibri"/>
          <w:sz w:val="24"/>
          <w:szCs w:val="24"/>
          <w:lang w:eastAsia="en-US"/>
        </w:rPr>
      </w:pPr>
      <w:r w:rsidRPr="001144EF">
        <w:rPr>
          <w:rFonts w:eastAsia="Calibri"/>
          <w:sz w:val="24"/>
          <w:szCs w:val="24"/>
          <w:lang w:eastAsia="en-US"/>
        </w:rPr>
        <w:t>Тим ЗЗДНЗЗ: уместо Милета Владимирова Јовановић Бојан</w:t>
      </w:r>
    </w:p>
    <w:p w14:paraId="1B7B8E29" w14:textId="77777777" w:rsidR="00097D96" w:rsidRPr="001144EF" w:rsidRDefault="00097D96" w:rsidP="001144EF">
      <w:pPr>
        <w:spacing w:after="120" w:line="276" w:lineRule="auto"/>
        <w:rPr>
          <w:rFonts w:eastAsia="Calibri"/>
          <w:sz w:val="24"/>
          <w:szCs w:val="24"/>
          <w:lang w:eastAsia="en-US"/>
        </w:rPr>
      </w:pPr>
      <w:r w:rsidRPr="001144EF">
        <w:rPr>
          <w:rFonts w:eastAsia="Calibri"/>
          <w:sz w:val="24"/>
          <w:szCs w:val="24"/>
          <w:lang w:eastAsia="en-US"/>
        </w:rPr>
        <w:t>На страни 117. уместо Милета Владимирова- фудбалска секција – Бојан Јовановић</w:t>
      </w:r>
    </w:p>
    <w:p w14:paraId="6E097962" w14:textId="77777777" w:rsidR="00097D96" w:rsidRPr="001144EF" w:rsidRDefault="00097D96" w:rsidP="00097D96">
      <w:pPr>
        <w:spacing w:after="200" w:line="276" w:lineRule="auto"/>
        <w:rPr>
          <w:rFonts w:eastAsia="Calibri"/>
          <w:sz w:val="24"/>
          <w:szCs w:val="24"/>
          <w:lang w:eastAsia="en-US"/>
        </w:rPr>
      </w:pPr>
      <w:r w:rsidRPr="001144EF">
        <w:rPr>
          <w:rFonts w:eastAsia="Calibri"/>
          <w:sz w:val="24"/>
          <w:szCs w:val="24"/>
          <w:lang w:eastAsia="en-US"/>
        </w:rPr>
        <w:t xml:space="preserve">     </w:t>
      </w:r>
    </w:p>
    <w:p w14:paraId="7C82912B" w14:textId="7AB7CF21" w:rsidR="00097D96" w:rsidRPr="001144EF" w:rsidRDefault="001144EF" w:rsidP="001144EF">
      <w:pPr>
        <w:spacing w:after="200" w:line="276" w:lineRule="auto"/>
        <w:jc w:val="right"/>
        <w:rPr>
          <w:rFonts w:eastAsia="Calibri"/>
          <w:sz w:val="24"/>
          <w:szCs w:val="24"/>
          <w:lang w:eastAsia="en-US"/>
        </w:rPr>
      </w:pPr>
      <w:r>
        <w:rPr>
          <w:rFonts w:eastAsia="Calibri"/>
          <w:sz w:val="24"/>
          <w:szCs w:val="24"/>
          <w:lang w:eastAsia="en-US"/>
        </w:rPr>
        <w:t xml:space="preserve">Председник Школског </w:t>
      </w:r>
      <w:r w:rsidR="00097D96" w:rsidRPr="001144EF">
        <w:rPr>
          <w:rFonts w:eastAsia="Calibri"/>
          <w:sz w:val="24"/>
          <w:szCs w:val="24"/>
          <w:lang w:eastAsia="en-US"/>
        </w:rPr>
        <w:t>одбора</w:t>
      </w:r>
    </w:p>
    <w:p w14:paraId="5AA0CC02" w14:textId="47CFA080" w:rsidR="009240DD" w:rsidRPr="00A716C5" w:rsidRDefault="00097D96" w:rsidP="00A716C5">
      <w:pPr>
        <w:spacing w:after="200" w:line="276" w:lineRule="auto"/>
        <w:jc w:val="right"/>
        <w:rPr>
          <w:rFonts w:eastAsia="Calibri"/>
          <w:sz w:val="24"/>
          <w:szCs w:val="24"/>
          <w:lang w:eastAsia="en-US"/>
        </w:rPr>
      </w:pPr>
      <w:r w:rsidRPr="001144EF">
        <w:rPr>
          <w:rFonts w:eastAsia="Calibri"/>
          <w:sz w:val="24"/>
          <w:szCs w:val="24"/>
          <w:lang w:eastAsia="en-US"/>
        </w:rPr>
        <w:t xml:space="preserve">                                                                                                                                     Снежана Пауновић</w:t>
      </w:r>
    </w:p>
    <w:p w14:paraId="00F3BE72" w14:textId="77777777" w:rsidR="00225BA4" w:rsidRPr="00A716C5" w:rsidRDefault="00225BA4" w:rsidP="00225BA4">
      <w:pPr>
        <w:pBdr>
          <w:top w:val="single" w:sz="12" w:space="1" w:color="auto" w:shadow="1"/>
          <w:left w:val="single" w:sz="12" w:space="31" w:color="auto" w:shadow="1"/>
          <w:bottom w:val="single" w:sz="12" w:space="3" w:color="auto" w:shadow="1"/>
          <w:right w:val="single" w:sz="12" w:space="0" w:color="auto" w:shadow="1"/>
        </w:pBdr>
        <w:shd w:val="clear" w:color="auto" w:fill="808080"/>
        <w:ind w:left="1290" w:right="195"/>
        <w:rPr>
          <w:b/>
          <w:noProof/>
          <w:kern w:val="28"/>
          <w:sz w:val="44"/>
          <w:szCs w:val="44"/>
          <w:lang w:val="x-none" w:eastAsia="x-none"/>
        </w:rPr>
      </w:pPr>
      <w:bookmarkStart w:id="154" w:name="_Toc51312517"/>
      <w:bookmarkStart w:id="155" w:name="_Toc144797890"/>
      <w:bookmarkStart w:id="156" w:name="_Toc145937958"/>
      <w:bookmarkStart w:id="157" w:name="_Toc524395436"/>
      <w:bookmarkStart w:id="158" w:name="_Toc51066422"/>
      <w:r w:rsidRPr="00A716C5">
        <w:rPr>
          <w:b/>
          <w:noProof/>
          <w:kern w:val="28"/>
          <w:sz w:val="44"/>
          <w:szCs w:val="44"/>
          <w:lang w:val="x-none" w:eastAsia="x-none"/>
        </w:rPr>
        <w:t>ПРАЋЕЊЕ ОСТВАРИВАЊА И ЕВАЛУАЦИЈА ГОДИШЊЕГ</w:t>
      </w:r>
      <w:bookmarkStart w:id="159" w:name="_Toc51312518"/>
      <w:bookmarkEnd w:id="154"/>
      <w:r w:rsidRPr="00A716C5">
        <w:rPr>
          <w:b/>
          <w:noProof/>
          <w:kern w:val="28"/>
          <w:sz w:val="44"/>
          <w:szCs w:val="44"/>
          <w:lang w:val="x-none" w:eastAsia="x-none"/>
        </w:rPr>
        <w:t xml:space="preserve"> П</w:t>
      </w:r>
      <w:r w:rsidRPr="00A716C5">
        <w:rPr>
          <w:b/>
          <w:noProof/>
          <w:kern w:val="28"/>
          <w:sz w:val="44"/>
          <w:szCs w:val="44"/>
          <w:lang w:eastAsia="x-none"/>
        </w:rPr>
        <w:t>ЛАНА</w:t>
      </w:r>
      <w:r w:rsidRPr="00A716C5">
        <w:rPr>
          <w:b/>
          <w:noProof/>
          <w:kern w:val="28"/>
          <w:sz w:val="44"/>
          <w:szCs w:val="44"/>
          <w:lang w:val="x-none" w:eastAsia="x-none"/>
        </w:rPr>
        <w:t xml:space="preserve"> РАДА ШКОЛЕ</w:t>
      </w:r>
      <w:bookmarkEnd w:id="155"/>
      <w:bookmarkEnd w:id="156"/>
      <w:bookmarkEnd w:id="157"/>
      <w:bookmarkEnd w:id="158"/>
      <w:bookmarkEnd w:id="159"/>
    </w:p>
    <w:p w14:paraId="21DDDBB4" w14:textId="77777777" w:rsidR="00225BA4" w:rsidRPr="00225BA4" w:rsidRDefault="00225BA4" w:rsidP="00225BA4">
      <w:pPr>
        <w:shd w:val="clear" w:color="auto" w:fill="FFFFFF"/>
        <w:spacing w:line="276" w:lineRule="auto"/>
        <w:ind w:right="-81" w:firstLineChars="193" w:firstLine="425"/>
        <w:jc w:val="both"/>
        <w:rPr>
          <w:sz w:val="22"/>
          <w:szCs w:val="22"/>
          <w:lang w:val="sr-Cyrl-CS" w:eastAsia="en-US"/>
        </w:rPr>
      </w:pPr>
    </w:p>
    <w:p w14:paraId="57425C63" w14:textId="77777777" w:rsidR="00225BA4" w:rsidRPr="00225BA4" w:rsidRDefault="00225BA4" w:rsidP="00225BA4">
      <w:pPr>
        <w:shd w:val="clear" w:color="auto" w:fill="FFFFFF"/>
        <w:spacing w:line="276" w:lineRule="auto"/>
        <w:ind w:right="-81" w:firstLineChars="193" w:firstLine="425"/>
        <w:jc w:val="both"/>
        <w:rPr>
          <w:sz w:val="22"/>
          <w:szCs w:val="22"/>
          <w:lang w:val="sr-Cyrl-CS" w:eastAsia="en-US"/>
        </w:rPr>
      </w:pPr>
    </w:p>
    <w:p w14:paraId="27DF18B2" w14:textId="77777777" w:rsidR="00225BA4" w:rsidRPr="00225BA4" w:rsidRDefault="00225BA4" w:rsidP="00A716C5">
      <w:pPr>
        <w:shd w:val="clear" w:color="auto" w:fill="FFFFFF"/>
        <w:spacing w:line="276" w:lineRule="auto"/>
        <w:ind w:right="-319" w:firstLineChars="193" w:firstLine="463"/>
        <w:jc w:val="both"/>
        <w:rPr>
          <w:sz w:val="24"/>
          <w:szCs w:val="24"/>
          <w:lang w:val="sr-Cyrl-CS" w:eastAsia="en-US"/>
        </w:rPr>
      </w:pPr>
      <w:r w:rsidRPr="00225BA4">
        <w:rPr>
          <w:sz w:val="24"/>
          <w:szCs w:val="24"/>
          <w:lang w:val="sr-Cyrl-CS" w:eastAsia="en-US"/>
        </w:rPr>
        <w:t>Примарни циљ праћења и евалуација Годишњег плана рада школе јесте унапређивање квалитета рада школе – сагледавање и отклањање недостатака, јачање добрих страна, планирање унапређења.</w:t>
      </w:r>
    </w:p>
    <w:p w14:paraId="34C334D7" w14:textId="77777777" w:rsidR="00225BA4" w:rsidRPr="00225BA4" w:rsidRDefault="00225BA4" w:rsidP="00A716C5">
      <w:pPr>
        <w:shd w:val="clear" w:color="auto" w:fill="FFFFFF"/>
        <w:spacing w:line="276" w:lineRule="auto"/>
        <w:ind w:right="-319" w:firstLineChars="193" w:firstLine="463"/>
        <w:jc w:val="both"/>
        <w:rPr>
          <w:sz w:val="24"/>
          <w:szCs w:val="24"/>
          <w:lang w:val="sr-Cyrl-CS" w:eastAsia="en-US"/>
        </w:rPr>
      </w:pPr>
      <w:r w:rsidRPr="00225BA4">
        <w:rPr>
          <w:sz w:val="24"/>
          <w:szCs w:val="24"/>
          <w:lang w:val="sr-Cyrl-CS" w:eastAsia="en-US"/>
        </w:rPr>
        <w:t>У циљу контроле остваривања Плана и ефикасности праћења и вредновања рада наставника, неопходно је благовремено и уредно вођење педагошке документације:</w:t>
      </w:r>
    </w:p>
    <w:p w14:paraId="3FCEDD38" w14:textId="77777777" w:rsidR="00225BA4" w:rsidRPr="00225BA4" w:rsidRDefault="00225BA4" w:rsidP="00A716C5">
      <w:pPr>
        <w:shd w:val="clear" w:color="auto" w:fill="FFFFFF"/>
        <w:spacing w:line="276" w:lineRule="auto"/>
        <w:ind w:right="-319" w:firstLineChars="193" w:firstLine="463"/>
        <w:jc w:val="both"/>
        <w:rPr>
          <w:sz w:val="24"/>
          <w:szCs w:val="24"/>
          <w:lang w:val="sr-Cyrl-CS" w:eastAsia="en-US"/>
        </w:rPr>
      </w:pPr>
      <w:r w:rsidRPr="00225BA4">
        <w:rPr>
          <w:sz w:val="24"/>
          <w:szCs w:val="24"/>
          <w:lang w:val="sr-Cyrl-CS" w:eastAsia="en-US"/>
        </w:rPr>
        <w:t>1.</w:t>
      </w:r>
      <w:r w:rsidRPr="00225BA4">
        <w:rPr>
          <w:sz w:val="24"/>
          <w:szCs w:val="24"/>
          <w:lang w:val="sr-Cyrl-CS" w:eastAsia="en-US"/>
        </w:rPr>
        <w:tab/>
        <w:t>благовремена израда Годишњих планова рада наставника уз претходно разрађен акциони план ШРП-а.</w:t>
      </w:r>
    </w:p>
    <w:p w14:paraId="7E098143" w14:textId="77777777" w:rsidR="00225BA4" w:rsidRPr="00225BA4" w:rsidRDefault="00225BA4" w:rsidP="00A716C5">
      <w:pPr>
        <w:shd w:val="clear" w:color="auto" w:fill="FFFFFF"/>
        <w:spacing w:line="276" w:lineRule="auto"/>
        <w:ind w:right="-319" w:firstLineChars="193" w:firstLine="463"/>
        <w:jc w:val="both"/>
        <w:rPr>
          <w:sz w:val="24"/>
          <w:szCs w:val="24"/>
          <w:lang w:val="sr-Cyrl-CS" w:eastAsia="en-US"/>
        </w:rPr>
      </w:pPr>
      <w:r w:rsidRPr="00225BA4">
        <w:rPr>
          <w:sz w:val="24"/>
          <w:szCs w:val="24"/>
          <w:lang w:val="sr-Cyrl-CS" w:eastAsia="en-US"/>
        </w:rPr>
        <w:t>2.</w:t>
      </w:r>
      <w:r w:rsidRPr="00225BA4">
        <w:rPr>
          <w:sz w:val="24"/>
          <w:szCs w:val="24"/>
          <w:lang w:val="sr-Cyrl-CS" w:eastAsia="en-US"/>
        </w:rPr>
        <w:tab/>
        <w:t>редовно и уредно вођење електронског дневника,</w:t>
      </w:r>
    </w:p>
    <w:p w14:paraId="4DB0D1F6" w14:textId="77777777" w:rsidR="00225BA4" w:rsidRPr="00225BA4" w:rsidRDefault="00225BA4" w:rsidP="00A716C5">
      <w:pPr>
        <w:shd w:val="clear" w:color="auto" w:fill="FFFFFF"/>
        <w:spacing w:line="276" w:lineRule="auto"/>
        <w:ind w:right="-319" w:firstLineChars="193" w:firstLine="463"/>
        <w:jc w:val="both"/>
        <w:rPr>
          <w:sz w:val="24"/>
          <w:szCs w:val="24"/>
          <w:lang w:val="sr-Cyrl-CS" w:eastAsia="en-US"/>
        </w:rPr>
      </w:pPr>
      <w:r w:rsidRPr="00225BA4">
        <w:rPr>
          <w:sz w:val="24"/>
          <w:szCs w:val="24"/>
          <w:lang w:val="sr-Cyrl-CS" w:eastAsia="en-US"/>
        </w:rPr>
        <w:t>3.</w:t>
      </w:r>
      <w:r w:rsidRPr="00225BA4">
        <w:rPr>
          <w:sz w:val="24"/>
          <w:szCs w:val="24"/>
          <w:lang w:val="sr-Cyrl-CS" w:eastAsia="en-US"/>
        </w:rPr>
        <w:tab/>
        <w:t xml:space="preserve">вођење писане припреме за непосредни рад са ученицима, </w:t>
      </w:r>
    </w:p>
    <w:p w14:paraId="1373B67E" w14:textId="77777777" w:rsidR="00225BA4" w:rsidRPr="00225BA4" w:rsidRDefault="00225BA4" w:rsidP="00A716C5">
      <w:pPr>
        <w:shd w:val="clear" w:color="auto" w:fill="FFFFFF"/>
        <w:spacing w:line="276" w:lineRule="auto"/>
        <w:ind w:right="-319" w:firstLineChars="193" w:firstLine="463"/>
        <w:jc w:val="both"/>
        <w:rPr>
          <w:sz w:val="24"/>
          <w:szCs w:val="24"/>
          <w:lang w:val="sr-Cyrl-CS" w:eastAsia="en-US"/>
        </w:rPr>
      </w:pPr>
      <w:r w:rsidRPr="00225BA4">
        <w:rPr>
          <w:sz w:val="24"/>
          <w:szCs w:val="24"/>
          <w:lang w:val="sr-Cyrl-CS" w:eastAsia="en-US"/>
        </w:rPr>
        <w:t>4.</w:t>
      </w:r>
      <w:r w:rsidRPr="00225BA4">
        <w:rPr>
          <w:sz w:val="24"/>
          <w:szCs w:val="24"/>
          <w:lang w:val="sr-Cyrl-CS" w:eastAsia="en-US"/>
        </w:rPr>
        <w:tab/>
        <w:t>благовремена израда месечних оперативних планова рада наставника,</w:t>
      </w:r>
    </w:p>
    <w:p w14:paraId="592CB75E" w14:textId="77777777" w:rsidR="00225BA4" w:rsidRPr="00225BA4" w:rsidRDefault="00225BA4" w:rsidP="00A716C5">
      <w:pPr>
        <w:shd w:val="clear" w:color="auto" w:fill="FFFFFF"/>
        <w:spacing w:line="276" w:lineRule="auto"/>
        <w:ind w:right="-319" w:firstLineChars="193" w:firstLine="463"/>
        <w:jc w:val="both"/>
        <w:rPr>
          <w:sz w:val="24"/>
          <w:szCs w:val="24"/>
          <w:lang w:val="sr-Cyrl-CS" w:eastAsia="en-US"/>
        </w:rPr>
      </w:pPr>
      <w:r w:rsidRPr="00225BA4">
        <w:rPr>
          <w:sz w:val="24"/>
          <w:szCs w:val="24"/>
          <w:lang w:val="sr-Cyrl-CS" w:eastAsia="en-US"/>
        </w:rPr>
        <w:t>5.</w:t>
      </w:r>
      <w:r w:rsidRPr="00225BA4">
        <w:rPr>
          <w:sz w:val="24"/>
          <w:szCs w:val="24"/>
          <w:lang w:val="sr-Cyrl-CS" w:eastAsia="en-US"/>
        </w:rPr>
        <w:tab/>
        <w:t>планирање осталог рада према захтевима Закона и подзаконских аката.</w:t>
      </w:r>
    </w:p>
    <w:p w14:paraId="238388D0" w14:textId="77777777" w:rsidR="00225BA4" w:rsidRPr="00225BA4" w:rsidRDefault="00225BA4" w:rsidP="00A716C5">
      <w:pPr>
        <w:shd w:val="clear" w:color="auto" w:fill="FFFFFF"/>
        <w:spacing w:line="276" w:lineRule="auto"/>
        <w:ind w:right="-319" w:firstLineChars="193" w:firstLine="463"/>
        <w:jc w:val="both"/>
        <w:rPr>
          <w:sz w:val="24"/>
          <w:szCs w:val="24"/>
          <w:lang w:val="sr-Cyrl-CS" w:eastAsia="en-US"/>
        </w:rPr>
      </w:pPr>
    </w:p>
    <w:p w14:paraId="08244A1D" w14:textId="77777777" w:rsidR="00225BA4" w:rsidRPr="00225BA4" w:rsidRDefault="00225BA4" w:rsidP="00A716C5">
      <w:pPr>
        <w:shd w:val="clear" w:color="auto" w:fill="FFFFFF"/>
        <w:spacing w:line="276" w:lineRule="auto"/>
        <w:ind w:right="-319" w:firstLineChars="193" w:firstLine="463"/>
        <w:jc w:val="both"/>
        <w:rPr>
          <w:sz w:val="24"/>
          <w:szCs w:val="24"/>
          <w:lang w:val="sr-Cyrl-CS" w:eastAsia="en-US"/>
        </w:rPr>
      </w:pPr>
      <w:r w:rsidRPr="00225BA4">
        <w:rPr>
          <w:sz w:val="24"/>
          <w:szCs w:val="24"/>
          <w:lang w:val="sr-Cyrl-CS" w:eastAsia="en-US"/>
        </w:rPr>
        <w:t>У циљу контроле остваривања Плана утврђују се посебни задаци:</w:t>
      </w:r>
    </w:p>
    <w:p w14:paraId="733BF700" w14:textId="77777777" w:rsidR="00225BA4" w:rsidRPr="00225BA4" w:rsidRDefault="00225BA4" w:rsidP="00A716C5">
      <w:pPr>
        <w:shd w:val="clear" w:color="auto" w:fill="FFFFFF"/>
        <w:spacing w:line="276" w:lineRule="auto"/>
        <w:ind w:right="-319" w:firstLineChars="193" w:firstLine="463"/>
        <w:jc w:val="both"/>
        <w:rPr>
          <w:sz w:val="24"/>
          <w:szCs w:val="24"/>
          <w:lang w:val="sr-Cyrl-CS" w:eastAsia="en-US"/>
        </w:rPr>
      </w:pPr>
      <w:r w:rsidRPr="00225BA4">
        <w:rPr>
          <w:sz w:val="24"/>
          <w:szCs w:val="24"/>
          <w:lang w:val="sr-Cyrl-CS" w:eastAsia="en-US"/>
        </w:rPr>
        <w:t>1.</w:t>
      </w:r>
      <w:r w:rsidRPr="00225BA4">
        <w:rPr>
          <w:sz w:val="24"/>
          <w:szCs w:val="24"/>
          <w:lang w:val="sr-Cyrl-CS" w:eastAsia="en-US"/>
        </w:rPr>
        <w:tab/>
        <w:t>анализирање образовно-васпитног рада на седницама свих стручних органа,</w:t>
      </w:r>
    </w:p>
    <w:p w14:paraId="5E7FAB3E" w14:textId="77777777" w:rsidR="00225BA4" w:rsidRPr="00225BA4" w:rsidRDefault="00225BA4" w:rsidP="00A716C5">
      <w:pPr>
        <w:shd w:val="clear" w:color="auto" w:fill="FFFFFF"/>
        <w:spacing w:line="276" w:lineRule="auto"/>
        <w:ind w:right="-319" w:firstLineChars="193" w:firstLine="463"/>
        <w:jc w:val="both"/>
        <w:rPr>
          <w:sz w:val="24"/>
          <w:szCs w:val="24"/>
          <w:lang w:val="sr-Cyrl-CS" w:eastAsia="en-US"/>
        </w:rPr>
      </w:pPr>
      <w:r w:rsidRPr="00225BA4">
        <w:rPr>
          <w:sz w:val="24"/>
          <w:szCs w:val="24"/>
          <w:lang w:val="sr-Cyrl-CS" w:eastAsia="en-US"/>
        </w:rPr>
        <w:t>2.</w:t>
      </w:r>
      <w:r w:rsidRPr="00225BA4">
        <w:rPr>
          <w:sz w:val="24"/>
          <w:szCs w:val="24"/>
          <w:lang w:val="sr-Cyrl-CS" w:eastAsia="en-US"/>
        </w:rPr>
        <w:tab/>
        <w:t>систематско и планско праћење успеха сваког ученика, одељења, разреда и школе у целини,</w:t>
      </w:r>
    </w:p>
    <w:p w14:paraId="62D94742" w14:textId="77777777" w:rsidR="00225BA4" w:rsidRPr="00225BA4" w:rsidRDefault="00225BA4" w:rsidP="00A716C5">
      <w:pPr>
        <w:shd w:val="clear" w:color="auto" w:fill="FFFFFF"/>
        <w:spacing w:line="276" w:lineRule="auto"/>
        <w:ind w:right="-319" w:firstLineChars="193" w:firstLine="463"/>
        <w:jc w:val="both"/>
        <w:rPr>
          <w:sz w:val="24"/>
          <w:szCs w:val="24"/>
          <w:lang w:val="sr-Cyrl-CS" w:eastAsia="en-US"/>
        </w:rPr>
      </w:pPr>
      <w:r w:rsidRPr="00225BA4">
        <w:rPr>
          <w:sz w:val="24"/>
          <w:szCs w:val="24"/>
          <w:lang w:val="sr-Cyrl-CS" w:eastAsia="en-US"/>
        </w:rPr>
        <w:t>3.</w:t>
      </w:r>
      <w:r w:rsidRPr="00225BA4">
        <w:rPr>
          <w:sz w:val="24"/>
          <w:szCs w:val="24"/>
          <w:lang w:val="sr-Cyrl-CS" w:eastAsia="en-US"/>
        </w:rPr>
        <w:tab/>
        <w:t>разматрање и анализирање реализације обавезних, факултативних наставних и ваннаставних активности,</w:t>
      </w:r>
    </w:p>
    <w:p w14:paraId="448F91BB" w14:textId="77777777" w:rsidR="00225BA4" w:rsidRPr="00225BA4" w:rsidRDefault="00225BA4" w:rsidP="00A716C5">
      <w:pPr>
        <w:shd w:val="clear" w:color="auto" w:fill="FFFFFF"/>
        <w:spacing w:line="276" w:lineRule="auto"/>
        <w:ind w:right="-319" w:firstLineChars="193" w:firstLine="463"/>
        <w:jc w:val="both"/>
        <w:rPr>
          <w:sz w:val="24"/>
          <w:szCs w:val="24"/>
          <w:lang w:val="sr-Cyrl-CS" w:eastAsia="en-US"/>
        </w:rPr>
      </w:pPr>
      <w:r w:rsidRPr="00225BA4">
        <w:rPr>
          <w:sz w:val="24"/>
          <w:szCs w:val="24"/>
          <w:lang w:val="sr-Cyrl-CS" w:eastAsia="en-US"/>
        </w:rPr>
        <w:t>4.</w:t>
      </w:r>
      <w:r w:rsidRPr="00225BA4">
        <w:rPr>
          <w:sz w:val="24"/>
          <w:szCs w:val="24"/>
          <w:lang w:val="sr-Cyrl-CS" w:eastAsia="en-US"/>
        </w:rPr>
        <w:tab/>
        <w:t>праћење редовности и поступности у оцењивању свих облика рада ученика и анализирање оптерећености ученика,</w:t>
      </w:r>
    </w:p>
    <w:p w14:paraId="52D69C35" w14:textId="77777777" w:rsidR="00225BA4" w:rsidRPr="00225BA4" w:rsidRDefault="00225BA4" w:rsidP="00A716C5">
      <w:pPr>
        <w:shd w:val="clear" w:color="auto" w:fill="FFFFFF"/>
        <w:spacing w:line="276" w:lineRule="auto"/>
        <w:ind w:right="-319" w:firstLineChars="193" w:firstLine="463"/>
        <w:jc w:val="both"/>
        <w:rPr>
          <w:sz w:val="24"/>
          <w:szCs w:val="24"/>
          <w:lang w:val="sr-Cyrl-CS" w:eastAsia="en-US"/>
        </w:rPr>
      </w:pPr>
      <w:r w:rsidRPr="00225BA4">
        <w:rPr>
          <w:sz w:val="24"/>
          <w:szCs w:val="24"/>
          <w:lang w:val="sr-Cyrl-CS" w:eastAsia="en-US"/>
        </w:rPr>
        <w:t>6.</w:t>
      </w:r>
      <w:r w:rsidRPr="00225BA4">
        <w:rPr>
          <w:sz w:val="24"/>
          <w:szCs w:val="24"/>
          <w:lang w:val="sr-Cyrl-CS" w:eastAsia="en-US"/>
        </w:rPr>
        <w:tab/>
        <w:t>анализирање иновација у наставном процесу,</w:t>
      </w:r>
    </w:p>
    <w:p w14:paraId="0E337EF7" w14:textId="77777777" w:rsidR="00225BA4" w:rsidRPr="00225BA4" w:rsidRDefault="00225BA4" w:rsidP="00A716C5">
      <w:pPr>
        <w:shd w:val="clear" w:color="auto" w:fill="FFFFFF"/>
        <w:spacing w:line="276" w:lineRule="auto"/>
        <w:ind w:right="-319" w:firstLineChars="193" w:firstLine="463"/>
        <w:jc w:val="both"/>
        <w:rPr>
          <w:sz w:val="24"/>
          <w:szCs w:val="24"/>
          <w:lang w:val="sr-Cyrl-CS" w:eastAsia="en-US"/>
        </w:rPr>
      </w:pPr>
      <w:r w:rsidRPr="00225BA4">
        <w:rPr>
          <w:sz w:val="24"/>
          <w:szCs w:val="24"/>
          <w:lang w:val="sr-Cyrl-CS" w:eastAsia="en-US"/>
        </w:rPr>
        <w:t>План праћења реализације Годишњег плана рада школе раднике школе oбавезује да остваре своје програме и планове рада у року. Одељењске старешине, одељењска већа, стручни активи, Наставничко веће и Школски одбор записнички констатују извршење својих радних задатака.</w:t>
      </w:r>
    </w:p>
    <w:p w14:paraId="689A77CF" w14:textId="77777777" w:rsidR="00225BA4" w:rsidRPr="00225BA4" w:rsidRDefault="00225BA4" w:rsidP="00A716C5">
      <w:pPr>
        <w:shd w:val="clear" w:color="auto" w:fill="FFFFFF"/>
        <w:spacing w:line="276" w:lineRule="auto"/>
        <w:ind w:right="-319" w:firstLineChars="193" w:firstLine="463"/>
        <w:jc w:val="both"/>
        <w:rPr>
          <w:sz w:val="24"/>
          <w:szCs w:val="24"/>
          <w:lang w:val="sr-Cyrl-BA" w:eastAsia="en-US"/>
        </w:rPr>
      </w:pPr>
      <w:r w:rsidRPr="00225BA4">
        <w:rPr>
          <w:sz w:val="24"/>
          <w:szCs w:val="24"/>
          <w:lang w:val="sr-Cyrl-CS" w:eastAsia="en-US"/>
        </w:rPr>
        <w:t>Извештаји о раду школе, као и извештаји о раду директора школе усвајају се на полугодишту и на крају школске године.</w:t>
      </w:r>
      <w:r w:rsidRPr="00225BA4">
        <w:rPr>
          <w:sz w:val="24"/>
          <w:szCs w:val="24"/>
          <w:lang w:val="en-US" w:eastAsia="en-US"/>
        </w:rPr>
        <w:t xml:space="preserve"> </w:t>
      </w:r>
      <w:r w:rsidRPr="00225BA4">
        <w:rPr>
          <w:sz w:val="24"/>
          <w:szCs w:val="24"/>
          <w:lang w:val="sr-Cyrl-BA" w:eastAsia="en-US"/>
        </w:rPr>
        <w:t>Начинили смо информатор о раду а води се и евиденција о једносменском раду у школи. Постоје посебни протоколи за дежурство наставника и поступању према трећим лицима у школи.</w:t>
      </w:r>
    </w:p>
    <w:p w14:paraId="08F3353E" w14:textId="77777777" w:rsidR="00225BA4" w:rsidRPr="00225BA4" w:rsidRDefault="00225BA4" w:rsidP="00225BA4">
      <w:pPr>
        <w:shd w:val="clear" w:color="auto" w:fill="FFFFFF"/>
        <w:spacing w:line="276" w:lineRule="auto"/>
        <w:ind w:right="-81" w:firstLineChars="193" w:firstLine="463"/>
        <w:jc w:val="both"/>
        <w:rPr>
          <w:sz w:val="24"/>
          <w:szCs w:val="24"/>
          <w:lang w:val="sr-Cyrl-BA" w:eastAsia="en-US"/>
        </w:rPr>
      </w:pPr>
    </w:p>
    <w:p w14:paraId="754E345B" w14:textId="77777777" w:rsidR="00225BA4" w:rsidRPr="00225BA4" w:rsidRDefault="00225BA4" w:rsidP="00225BA4">
      <w:pPr>
        <w:shd w:val="clear" w:color="auto" w:fill="FFFFFF"/>
        <w:spacing w:line="276" w:lineRule="auto"/>
        <w:ind w:right="-81" w:firstLineChars="193" w:firstLine="425"/>
        <w:jc w:val="both"/>
        <w:rPr>
          <w:sz w:val="22"/>
          <w:szCs w:val="22"/>
          <w:lang w:val="sr-Cyrl-BA" w:eastAsia="en-US"/>
        </w:rPr>
      </w:pPr>
    </w:p>
    <w:p w14:paraId="543B8709" w14:textId="77777777" w:rsidR="00225BA4" w:rsidRPr="00225BA4" w:rsidRDefault="00225BA4" w:rsidP="00225BA4">
      <w:pPr>
        <w:shd w:val="clear" w:color="auto" w:fill="FFFFFF"/>
        <w:spacing w:line="276" w:lineRule="auto"/>
        <w:ind w:right="-81" w:firstLineChars="193" w:firstLine="425"/>
        <w:jc w:val="both"/>
        <w:rPr>
          <w:sz w:val="22"/>
          <w:szCs w:val="22"/>
          <w:lang w:val="sr-Cyrl-BA" w:eastAsia="en-US"/>
        </w:rPr>
      </w:pPr>
    </w:p>
    <w:p w14:paraId="0AB84767" w14:textId="77777777" w:rsidR="00225BA4" w:rsidRDefault="00225BA4" w:rsidP="00225BA4">
      <w:pPr>
        <w:shd w:val="clear" w:color="auto" w:fill="FFFFFF"/>
        <w:spacing w:line="276" w:lineRule="auto"/>
        <w:ind w:right="-81" w:firstLineChars="193" w:firstLine="425"/>
        <w:jc w:val="both"/>
        <w:rPr>
          <w:sz w:val="22"/>
          <w:szCs w:val="22"/>
          <w:lang w:val="sr-Cyrl-BA" w:eastAsia="en-US"/>
        </w:rPr>
      </w:pPr>
    </w:p>
    <w:p w14:paraId="034D2160" w14:textId="77777777" w:rsidR="00A716C5" w:rsidRDefault="00A716C5" w:rsidP="00225BA4">
      <w:pPr>
        <w:shd w:val="clear" w:color="auto" w:fill="FFFFFF"/>
        <w:spacing w:line="276" w:lineRule="auto"/>
        <w:ind w:right="-81" w:firstLineChars="193" w:firstLine="425"/>
        <w:jc w:val="both"/>
        <w:rPr>
          <w:sz w:val="22"/>
          <w:szCs w:val="22"/>
          <w:lang w:val="sr-Cyrl-BA" w:eastAsia="en-US"/>
        </w:rPr>
      </w:pPr>
    </w:p>
    <w:p w14:paraId="6D298DA0" w14:textId="77777777" w:rsidR="00A716C5" w:rsidRDefault="00A716C5" w:rsidP="00225BA4">
      <w:pPr>
        <w:shd w:val="clear" w:color="auto" w:fill="FFFFFF"/>
        <w:spacing w:line="276" w:lineRule="auto"/>
        <w:ind w:right="-81" w:firstLineChars="193" w:firstLine="425"/>
        <w:jc w:val="both"/>
        <w:rPr>
          <w:sz w:val="22"/>
          <w:szCs w:val="22"/>
          <w:lang w:val="sr-Cyrl-BA" w:eastAsia="en-US"/>
        </w:rPr>
      </w:pPr>
    </w:p>
    <w:p w14:paraId="4F2EF172" w14:textId="77777777" w:rsidR="00A716C5" w:rsidRPr="00225BA4" w:rsidRDefault="00A716C5" w:rsidP="00225BA4">
      <w:pPr>
        <w:shd w:val="clear" w:color="auto" w:fill="FFFFFF"/>
        <w:spacing w:line="276" w:lineRule="auto"/>
        <w:ind w:right="-81" w:firstLineChars="193" w:firstLine="425"/>
        <w:jc w:val="both"/>
        <w:rPr>
          <w:sz w:val="22"/>
          <w:szCs w:val="22"/>
          <w:lang w:val="sr-Cyrl-BA" w:eastAsia="en-US"/>
        </w:rPr>
      </w:pPr>
    </w:p>
    <w:p w14:paraId="5A97F9CE" w14:textId="77777777" w:rsidR="00225BA4" w:rsidRPr="00225BA4" w:rsidRDefault="00225BA4" w:rsidP="00225BA4">
      <w:pPr>
        <w:shd w:val="clear" w:color="auto" w:fill="FFFFFF"/>
        <w:spacing w:line="276" w:lineRule="auto"/>
        <w:ind w:right="-81"/>
        <w:jc w:val="both"/>
        <w:rPr>
          <w:sz w:val="22"/>
          <w:szCs w:val="22"/>
          <w:lang w:val="sr-Cyrl-BA" w:eastAsia="en-US"/>
        </w:rPr>
      </w:pPr>
    </w:p>
    <w:p w14:paraId="1357474E" w14:textId="77777777" w:rsidR="00225BA4" w:rsidRPr="00225BA4" w:rsidRDefault="00225BA4" w:rsidP="00225BA4">
      <w:pPr>
        <w:tabs>
          <w:tab w:val="left" w:pos="38"/>
        </w:tabs>
        <w:spacing w:line="276" w:lineRule="auto"/>
        <w:ind w:right="-81" w:hanging="2"/>
        <w:jc w:val="center"/>
        <w:rPr>
          <w:rFonts w:ascii="Cambria" w:hAnsi="Cambria"/>
          <w:b/>
          <w:bCs/>
          <w:snapToGrid w:val="0"/>
          <w:sz w:val="22"/>
          <w:szCs w:val="22"/>
          <w:lang w:val="ru-RU" w:eastAsia="en-US"/>
        </w:rPr>
      </w:pPr>
    </w:p>
    <w:p w14:paraId="16572B4B" w14:textId="77777777" w:rsidR="00225BA4" w:rsidRPr="00225BA4" w:rsidRDefault="00225BA4" w:rsidP="00225BA4">
      <w:pPr>
        <w:tabs>
          <w:tab w:val="left" w:pos="38"/>
        </w:tabs>
        <w:spacing w:line="276" w:lineRule="auto"/>
        <w:ind w:right="-81" w:hanging="2"/>
        <w:jc w:val="center"/>
        <w:rPr>
          <w:b/>
          <w:bCs/>
          <w:snapToGrid w:val="0"/>
          <w:sz w:val="36"/>
          <w:szCs w:val="36"/>
          <w:lang w:val="ru-RU" w:eastAsia="en-US"/>
        </w:rPr>
      </w:pPr>
      <w:r w:rsidRPr="00225BA4">
        <w:rPr>
          <w:b/>
          <w:bCs/>
          <w:snapToGrid w:val="0"/>
          <w:sz w:val="36"/>
          <w:szCs w:val="36"/>
          <w:lang w:val="ru-RU" w:eastAsia="en-US"/>
        </w:rPr>
        <w:t>ПЛАН ПРАЋЕЊА И ЕВАЛУАЦИЈЕ ГОДИШЊЕГ ПЛАНА РАДА ШКОЛЕ</w:t>
      </w:r>
    </w:p>
    <w:tbl>
      <w:tblPr>
        <w:tblW w:w="9781" w:type="dxa"/>
        <w:tblInd w:w="-38" w:type="dxa"/>
        <w:tblBorders>
          <w:top w:val="threeDEngrave" w:sz="18" w:space="0" w:color="auto"/>
          <w:left w:val="threeDEngrave" w:sz="18" w:space="0" w:color="auto"/>
          <w:bottom w:val="threeDEngrave" w:sz="18" w:space="0" w:color="auto"/>
          <w:right w:val="threeDEngrave" w:sz="18" w:space="0" w:color="auto"/>
          <w:insideH w:val="single" w:sz="4" w:space="0" w:color="auto"/>
          <w:insideV w:val="single" w:sz="4" w:space="0" w:color="auto"/>
        </w:tblBorders>
        <w:tblLook w:val="04A0" w:firstRow="1" w:lastRow="0" w:firstColumn="1" w:lastColumn="0" w:noHBand="0" w:noVBand="1"/>
      </w:tblPr>
      <w:tblGrid>
        <w:gridCol w:w="1678"/>
        <w:gridCol w:w="437"/>
        <w:gridCol w:w="359"/>
        <w:gridCol w:w="437"/>
        <w:gridCol w:w="515"/>
        <w:gridCol w:w="314"/>
        <w:gridCol w:w="370"/>
        <w:gridCol w:w="448"/>
        <w:gridCol w:w="437"/>
        <w:gridCol w:w="359"/>
        <w:gridCol w:w="437"/>
        <w:gridCol w:w="515"/>
        <w:gridCol w:w="592"/>
        <w:gridCol w:w="1622"/>
        <w:gridCol w:w="1753"/>
      </w:tblGrid>
      <w:tr w:rsidR="00225BA4" w:rsidRPr="00225BA4" w14:paraId="690FA2D5" w14:textId="77777777" w:rsidTr="00A716C5">
        <w:tc>
          <w:tcPr>
            <w:tcW w:w="1560" w:type="dxa"/>
            <w:vMerge w:val="restart"/>
            <w:shd w:val="clear" w:color="auto" w:fill="F2F2F2"/>
            <w:vAlign w:val="center"/>
          </w:tcPr>
          <w:p w14:paraId="29249950" w14:textId="77777777" w:rsidR="00225BA4" w:rsidRPr="00225BA4" w:rsidRDefault="00225BA4" w:rsidP="00225BA4">
            <w:pPr>
              <w:ind w:right="6" w:hanging="2"/>
              <w:jc w:val="center"/>
              <w:rPr>
                <w:b/>
                <w:bCs/>
                <w:snapToGrid w:val="0"/>
                <w:lang w:val="ru-RU" w:eastAsia="en-US"/>
              </w:rPr>
            </w:pPr>
            <w:r w:rsidRPr="00225BA4">
              <w:rPr>
                <w:b/>
                <w:bCs/>
                <w:snapToGrid w:val="0"/>
                <w:lang w:val="ru-RU" w:eastAsia="en-US"/>
              </w:rPr>
              <w:t>Активност</w:t>
            </w:r>
          </w:p>
        </w:tc>
        <w:tc>
          <w:tcPr>
            <w:tcW w:w="5009" w:type="dxa"/>
            <w:gridSpan w:val="12"/>
            <w:shd w:val="clear" w:color="auto" w:fill="F2F2F2"/>
          </w:tcPr>
          <w:p w14:paraId="7C1A6D52" w14:textId="77777777" w:rsidR="00225BA4" w:rsidRPr="00225BA4" w:rsidRDefault="00225BA4" w:rsidP="00225BA4">
            <w:pPr>
              <w:spacing w:line="276" w:lineRule="auto"/>
              <w:ind w:right="-187" w:hanging="2"/>
              <w:jc w:val="center"/>
              <w:rPr>
                <w:b/>
                <w:bCs/>
                <w:snapToGrid w:val="0"/>
                <w:lang w:val="ru-RU" w:eastAsia="en-US"/>
              </w:rPr>
            </w:pPr>
            <w:r w:rsidRPr="00225BA4">
              <w:rPr>
                <w:b/>
                <w:bCs/>
                <w:snapToGrid w:val="0"/>
                <w:lang w:val="ru-RU" w:eastAsia="en-US"/>
              </w:rPr>
              <w:t>Време реализације активности</w:t>
            </w:r>
          </w:p>
        </w:tc>
        <w:tc>
          <w:tcPr>
            <w:tcW w:w="1509" w:type="dxa"/>
            <w:vMerge w:val="restart"/>
            <w:shd w:val="clear" w:color="auto" w:fill="F2F2F2"/>
            <w:vAlign w:val="center"/>
          </w:tcPr>
          <w:p w14:paraId="1CE0EC23" w14:textId="77777777" w:rsidR="00225BA4" w:rsidRPr="00225BA4" w:rsidRDefault="00225BA4" w:rsidP="00225BA4">
            <w:pPr>
              <w:ind w:right="-187" w:hanging="2"/>
              <w:jc w:val="center"/>
              <w:rPr>
                <w:b/>
                <w:bCs/>
                <w:snapToGrid w:val="0"/>
                <w:lang w:val="ru-RU" w:eastAsia="en-US"/>
              </w:rPr>
            </w:pPr>
            <w:r w:rsidRPr="00225BA4">
              <w:rPr>
                <w:b/>
                <w:bCs/>
                <w:snapToGrid w:val="0"/>
                <w:lang w:val="ru-RU" w:eastAsia="en-US"/>
              </w:rPr>
              <w:t>Начин реализације</w:t>
            </w:r>
          </w:p>
        </w:tc>
        <w:tc>
          <w:tcPr>
            <w:tcW w:w="1703" w:type="dxa"/>
            <w:vMerge w:val="restart"/>
            <w:shd w:val="clear" w:color="auto" w:fill="F2F2F2"/>
            <w:vAlign w:val="center"/>
          </w:tcPr>
          <w:p w14:paraId="7BCFAC3D" w14:textId="77777777" w:rsidR="00225BA4" w:rsidRPr="00225BA4" w:rsidRDefault="00225BA4" w:rsidP="00225BA4">
            <w:pPr>
              <w:ind w:right="-187" w:hanging="2"/>
              <w:jc w:val="center"/>
              <w:rPr>
                <w:b/>
                <w:bCs/>
                <w:snapToGrid w:val="0"/>
                <w:lang w:val="ru-RU" w:eastAsia="en-US"/>
              </w:rPr>
            </w:pPr>
            <w:r w:rsidRPr="00225BA4">
              <w:rPr>
                <w:b/>
                <w:bCs/>
                <w:snapToGrid w:val="0"/>
                <w:lang w:val="ru-RU" w:eastAsia="en-US"/>
              </w:rPr>
              <w:t>Носиоци активности</w:t>
            </w:r>
          </w:p>
        </w:tc>
      </w:tr>
      <w:tr w:rsidR="00D51A7D" w:rsidRPr="00225BA4" w14:paraId="0CC12FF7" w14:textId="77777777" w:rsidTr="00A716C5">
        <w:tc>
          <w:tcPr>
            <w:tcW w:w="1560" w:type="dxa"/>
            <w:vMerge/>
            <w:shd w:val="clear" w:color="auto" w:fill="auto"/>
          </w:tcPr>
          <w:p w14:paraId="17E6BD31" w14:textId="77777777" w:rsidR="00225BA4" w:rsidRPr="00225BA4" w:rsidRDefault="00225BA4" w:rsidP="00225BA4">
            <w:pPr>
              <w:ind w:right="6" w:hanging="2"/>
              <w:jc w:val="both"/>
              <w:rPr>
                <w:snapToGrid w:val="0"/>
                <w:lang w:val="ru-RU" w:eastAsia="en-US"/>
              </w:rPr>
            </w:pPr>
          </w:p>
        </w:tc>
        <w:tc>
          <w:tcPr>
            <w:tcW w:w="419" w:type="dxa"/>
            <w:shd w:val="clear" w:color="auto" w:fill="F2F2F2"/>
          </w:tcPr>
          <w:p w14:paraId="09F4C54A" w14:textId="77777777" w:rsidR="00225BA4" w:rsidRPr="00225BA4" w:rsidRDefault="00225BA4" w:rsidP="00225BA4">
            <w:pPr>
              <w:spacing w:line="276" w:lineRule="auto"/>
              <w:ind w:right="-187" w:hanging="2"/>
              <w:jc w:val="both"/>
              <w:rPr>
                <w:b/>
                <w:bCs/>
                <w:snapToGrid w:val="0"/>
                <w:lang w:val="sr-Latn-RS" w:eastAsia="en-US"/>
              </w:rPr>
            </w:pPr>
            <w:r w:rsidRPr="00225BA4">
              <w:rPr>
                <w:b/>
                <w:bCs/>
                <w:snapToGrid w:val="0"/>
                <w:lang w:val="sr-Latn-RS" w:eastAsia="en-US"/>
              </w:rPr>
              <w:t>IX</w:t>
            </w:r>
          </w:p>
        </w:tc>
        <w:tc>
          <w:tcPr>
            <w:tcW w:w="348" w:type="dxa"/>
            <w:shd w:val="clear" w:color="auto" w:fill="F2F2F2"/>
          </w:tcPr>
          <w:p w14:paraId="0E415C1C" w14:textId="77777777" w:rsidR="00225BA4" w:rsidRPr="00225BA4" w:rsidRDefault="00225BA4" w:rsidP="00225BA4">
            <w:pPr>
              <w:spacing w:line="276" w:lineRule="auto"/>
              <w:ind w:right="-187" w:hanging="2"/>
              <w:jc w:val="both"/>
              <w:rPr>
                <w:b/>
                <w:bCs/>
                <w:snapToGrid w:val="0"/>
                <w:lang w:val="sr-Latn-RS" w:eastAsia="en-US"/>
              </w:rPr>
            </w:pPr>
            <w:r w:rsidRPr="00225BA4">
              <w:rPr>
                <w:b/>
                <w:bCs/>
                <w:snapToGrid w:val="0"/>
                <w:lang w:val="sr-Latn-RS" w:eastAsia="en-US"/>
              </w:rPr>
              <w:t>X</w:t>
            </w:r>
          </w:p>
        </w:tc>
        <w:tc>
          <w:tcPr>
            <w:tcW w:w="419" w:type="dxa"/>
            <w:shd w:val="clear" w:color="auto" w:fill="F2F2F2"/>
          </w:tcPr>
          <w:p w14:paraId="7C7768CC" w14:textId="77777777" w:rsidR="00225BA4" w:rsidRPr="00225BA4" w:rsidRDefault="00225BA4" w:rsidP="00225BA4">
            <w:pPr>
              <w:spacing w:line="276" w:lineRule="auto"/>
              <w:ind w:right="-187" w:hanging="2"/>
              <w:jc w:val="both"/>
              <w:rPr>
                <w:b/>
                <w:bCs/>
                <w:snapToGrid w:val="0"/>
                <w:lang w:val="sr-Latn-RS" w:eastAsia="en-US"/>
              </w:rPr>
            </w:pPr>
            <w:r w:rsidRPr="00225BA4">
              <w:rPr>
                <w:b/>
                <w:bCs/>
                <w:snapToGrid w:val="0"/>
                <w:lang w:val="sr-Latn-RS" w:eastAsia="en-US"/>
              </w:rPr>
              <w:t>XI</w:t>
            </w:r>
          </w:p>
        </w:tc>
        <w:tc>
          <w:tcPr>
            <w:tcW w:w="491" w:type="dxa"/>
            <w:shd w:val="clear" w:color="auto" w:fill="F2F2F2"/>
          </w:tcPr>
          <w:p w14:paraId="0BFC5705" w14:textId="77777777" w:rsidR="00225BA4" w:rsidRPr="00225BA4" w:rsidRDefault="00225BA4" w:rsidP="00225BA4">
            <w:pPr>
              <w:spacing w:line="276" w:lineRule="auto"/>
              <w:ind w:right="-187" w:hanging="2"/>
              <w:jc w:val="both"/>
              <w:rPr>
                <w:b/>
                <w:bCs/>
                <w:snapToGrid w:val="0"/>
                <w:lang w:val="sr-Latn-RS" w:eastAsia="en-US"/>
              </w:rPr>
            </w:pPr>
            <w:r w:rsidRPr="00225BA4">
              <w:rPr>
                <w:b/>
                <w:bCs/>
                <w:snapToGrid w:val="0"/>
                <w:lang w:val="sr-Latn-RS" w:eastAsia="en-US"/>
              </w:rPr>
              <w:t>XII</w:t>
            </w:r>
          </w:p>
        </w:tc>
        <w:tc>
          <w:tcPr>
            <w:tcW w:w="306" w:type="dxa"/>
            <w:shd w:val="clear" w:color="auto" w:fill="F2F2F2"/>
          </w:tcPr>
          <w:p w14:paraId="6AA3067F" w14:textId="77777777" w:rsidR="00225BA4" w:rsidRPr="00225BA4" w:rsidRDefault="00225BA4" w:rsidP="00225BA4">
            <w:pPr>
              <w:spacing w:line="276" w:lineRule="auto"/>
              <w:ind w:right="-187" w:hanging="2"/>
              <w:jc w:val="both"/>
              <w:rPr>
                <w:b/>
                <w:bCs/>
                <w:snapToGrid w:val="0"/>
                <w:lang w:val="sr-Latn-RS" w:eastAsia="en-US"/>
              </w:rPr>
            </w:pPr>
            <w:r w:rsidRPr="00225BA4">
              <w:rPr>
                <w:b/>
                <w:bCs/>
                <w:snapToGrid w:val="0"/>
                <w:lang w:val="sr-Latn-RS" w:eastAsia="en-US"/>
              </w:rPr>
              <w:t>I</w:t>
            </w:r>
          </w:p>
        </w:tc>
        <w:tc>
          <w:tcPr>
            <w:tcW w:w="358" w:type="dxa"/>
            <w:shd w:val="clear" w:color="auto" w:fill="F2F2F2"/>
          </w:tcPr>
          <w:p w14:paraId="0B3D325F" w14:textId="77777777" w:rsidR="00225BA4" w:rsidRPr="00225BA4" w:rsidRDefault="00225BA4" w:rsidP="00225BA4">
            <w:pPr>
              <w:spacing w:line="276" w:lineRule="auto"/>
              <w:ind w:right="-187" w:hanging="2"/>
              <w:jc w:val="both"/>
              <w:rPr>
                <w:b/>
                <w:bCs/>
                <w:snapToGrid w:val="0"/>
                <w:lang w:val="sr-Latn-RS" w:eastAsia="en-US"/>
              </w:rPr>
            </w:pPr>
            <w:r w:rsidRPr="00225BA4">
              <w:rPr>
                <w:b/>
                <w:bCs/>
                <w:snapToGrid w:val="0"/>
                <w:lang w:val="sr-Latn-RS" w:eastAsia="en-US"/>
              </w:rPr>
              <w:t>II</w:t>
            </w:r>
          </w:p>
        </w:tc>
        <w:tc>
          <w:tcPr>
            <w:tcW w:w="429" w:type="dxa"/>
            <w:shd w:val="clear" w:color="auto" w:fill="F2F2F2"/>
          </w:tcPr>
          <w:p w14:paraId="45C22022" w14:textId="77777777" w:rsidR="00225BA4" w:rsidRPr="00225BA4" w:rsidRDefault="00225BA4" w:rsidP="00225BA4">
            <w:pPr>
              <w:spacing w:line="276" w:lineRule="auto"/>
              <w:ind w:right="-187" w:hanging="2"/>
              <w:jc w:val="both"/>
              <w:rPr>
                <w:b/>
                <w:bCs/>
                <w:snapToGrid w:val="0"/>
                <w:lang w:val="sr-Latn-RS" w:eastAsia="en-US"/>
              </w:rPr>
            </w:pPr>
            <w:r w:rsidRPr="00225BA4">
              <w:rPr>
                <w:b/>
                <w:bCs/>
                <w:snapToGrid w:val="0"/>
                <w:lang w:val="sr-Latn-RS" w:eastAsia="en-US"/>
              </w:rPr>
              <w:t>III</w:t>
            </w:r>
          </w:p>
        </w:tc>
        <w:tc>
          <w:tcPr>
            <w:tcW w:w="419" w:type="dxa"/>
            <w:shd w:val="clear" w:color="auto" w:fill="F2F2F2"/>
          </w:tcPr>
          <w:p w14:paraId="435785FA" w14:textId="77777777" w:rsidR="00225BA4" w:rsidRPr="00225BA4" w:rsidRDefault="00225BA4" w:rsidP="00225BA4">
            <w:pPr>
              <w:spacing w:line="276" w:lineRule="auto"/>
              <w:ind w:right="-187" w:hanging="2"/>
              <w:jc w:val="both"/>
              <w:rPr>
                <w:b/>
                <w:bCs/>
                <w:snapToGrid w:val="0"/>
                <w:lang w:val="sr-Latn-RS" w:eastAsia="en-US"/>
              </w:rPr>
            </w:pPr>
            <w:r w:rsidRPr="00225BA4">
              <w:rPr>
                <w:b/>
                <w:bCs/>
                <w:snapToGrid w:val="0"/>
                <w:lang w:val="sr-Latn-RS" w:eastAsia="en-US"/>
              </w:rPr>
              <w:t>IV</w:t>
            </w:r>
          </w:p>
        </w:tc>
        <w:tc>
          <w:tcPr>
            <w:tcW w:w="348" w:type="dxa"/>
            <w:shd w:val="clear" w:color="auto" w:fill="F2F2F2"/>
          </w:tcPr>
          <w:p w14:paraId="0FBBA88E" w14:textId="77777777" w:rsidR="00225BA4" w:rsidRPr="00225BA4" w:rsidRDefault="00225BA4" w:rsidP="00225BA4">
            <w:pPr>
              <w:spacing w:line="276" w:lineRule="auto"/>
              <w:ind w:right="-187" w:hanging="2"/>
              <w:jc w:val="both"/>
              <w:rPr>
                <w:b/>
                <w:bCs/>
                <w:snapToGrid w:val="0"/>
                <w:lang w:val="sr-Latn-RS" w:eastAsia="en-US"/>
              </w:rPr>
            </w:pPr>
            <w:r w:rsidRPr="00225BA4">
              <w:rPr>
                <w:b/>
                <w:bCs/>
                <w:snapToGrid w:val="0"/>
                <w:lang w:val="sr-Latn-RS" w:eastAsia="en-US"/>
              </w:rPr>
              <w:t>V</w:t>
            </w:r>
          </w:p>
        </w:tc>
        <w:tc>
          <w:tcPr>
            <w:tcW w:w="419" w:type="dxa"/>
            <w:shd w:val="clear" w:color="auto" w:fill="F2F2F2"/>
          </w:tcPr>
          <w:p w14:paraId="2D3E162B" w14:textId="77777777" w:rsidR="00225BA4" w:rsidRPr="00225BA4" w:rsidRDefault="00225BA4" w:rsidP="00225BA4">
            <w:pPr>
              <w:spacing w:line="276" w:lineRule="auto"/>
              <w:ind w:right="-187" w:hanging="2"/>
              <w:jc w:val="both"/>
              <w:rPr>
                <w:b/>
                <w:bCs/>
                <w:snapToGrid w:val="0"/>
                <w:lang w:val="sr-Latn-RS" w:eastAsia="en-US"/>
              </w:rPr>
            </w:pPr>
            <w:r w:rsidRPr="00225BA4">
              <w:rPr>
                <w:b/>
                <w:bCs/>
                <w:snapToGrid w:val="0"/>
                <w:lang w:val="sr-Latn-RS" w:eastAsia="en-US"/>
              </w:rPr>
              <w:t>VI</w:t>
            </w:r>
          </w:p>
        </w:tc>
        <w:tc>
          <w:tcPr>
            <w:tcW w:w="491" w:type="dxa"/>
            <w:shd w:val="clear" w:color="auto" w:fill="F2F2F2"/>
          </w:tcPr>
          <w:p w14:paraId="41E54D82" w14:textId="77777777" w:rsidR="00225BA4" w:rsidRPr="00225BA4" w:rsidRDefault="00225BA4" w:rsidP="00225BA4">
            <w:pPr>
              <w:spacing w:line="276" w:lineRule="auto"/>
              <w:ind w:right="-187" w:hanging="2"/>
              <w:jc w:val="both"/>
              <w:rPr>
                <w:b/>
                <w:bCs/>
                <w:snapToGrid w:val="0"/>
                <w:lang w:val="sr-Latn-RS" w:eastAsia="en-US"/>
              </w:rPr>
            </w:pPr>
            <w:r w:rsidRPr="00225BA4">
              <w:rPr>
                <w:b/>
                <w:bCs/>
                <w:snapToGrid w:val="0"/>
                <w:lang w:val="sr-Latn-RS" w:eastAsia="en-US"/>
              </w:rPr>
              <w:t>VII</w:t>
            </w:r>
          </w:p>
        </w:tc>
        <w:tc>
          <w:tcPr>
            <w:tcW w:w="562" w:type="dxa"/>
            <w:shd w:val="clear" w:color="auto" w:fill="F2F2F2"/>
          </w:tcPr>
          <w:p w14:paraId="14DB3E8F" w14:textId="77777777" w:rsidR="00225BA4" w:rsidRPr="00225BA4" w:rsidRDefault="00225BA4" w:rsidP="00225BA4">
            <w:pPr>
              <w:spacing w:line="276" w:lineRule="auto"/>
              <w:ind w:right="-187" w:hanging="2"/>
              <w:jc w:val="both"/>
              <w:rPr>
                <w:b/>
                <w:bCs/>
                <w:snapToGrid w:val="0"/>
                <w:lang w:val="sr-Latn-RS" w:eastAsia="en-US"/>
              </w:rPr>
            </w:pPr>
            <w:r w:rsidRPr="00225BA4">
              <w:rPr>
                <w:b/>
                <w:bCs/>
                <w:snapToGrid w:val="0"/>
                <w:lang w:val="sr-Latn-RS" w:eastAsia="en-US"/>
              </w:rPr>
              <w:t>VIII</w:t>
            </w:r>
          </w:p>
        </w:tc>
        <w:tc>
          <w:tcPr>
            <w:tcW w:w="1509" w:type="dxa"/>
            <w:vMerge/>
            <w:shd w:val="clear" w:color="auto" w:fill="auto"/>
          </w:tcPr>
          <w:p w14:paraId="39FBAE9E" w14:textId="77777777" w:rsidR="00225BA4" w:rsidRPr="00225BA4" w:rsidRDefault="00225BA4" w:rsidP="00225BA4">
            <w:pPr>
              <w:spacing w:line="276" w:lineRule="auto"/>
              <w:ind w:right="-187" w:hanging="2"/>
              <w:jc w:val="both"/>
              <w:rPr>
                <w:snapToGrid w:val="0"/>
                <w:lang w:eastAsia="en-US"/>
              </w:rPr>
            </w:pPr>
          </w:p>
        </w:tc>
        <w:tc>
          <w:tcPr>
            <w:tcW w:w="1703" w:type="dxa"/>
            <w:vMerge/>
            <w:shd w:val="clear" w:color="auto" w:fill="auto"/>
          </w:tcPr>
          <w:p w14:paraId="0766C5DC" w14:textId="77777777" w:rsidR="00225BA4" w:rsidRPr="00225BA4" w:rsidRDefault="00225BA4" w:rsidP="00225BA4">
            <w:pPr>
              <w:spacing w:line="276" w:lineRule="auto"/>
              <w:ind w:right="-187" w:hanging="2"/>
              <w:jc w:val="both"/>
              <w:rPr>
                <w:snapToGrid w:val="0"/>
                <w:lang w:val="ru-RU" w:eastAsia="en-US"/>
              </w:rPr>
            </w:pPr>
          </w:p>
        </w:tc>
      </w:tr>
      <w:tr w:rsidR="00D51A7D" w:rsidRPr="00225BA4" w14:paraId="6B8F2D89" w14:textId="77777777" w:rsidTr="00A716C5">
        <w:tc>
          <w:tcPr>
            <w:tcW w:w="1560" w:type="dxa"/>
            <w:shd w:val="clear" w:color="auto" w:fill="auto"/>
            <w:vAlign w:val="center"/>
          </w:tcPr>
          <w:p w14:paraId="6A59BC31" w14:textId="77777777" w:rsidR="00225BA4" w:rsidRPr="00225BA4" w:rsidRDefault="00225BA4" w:rsidP="00225BA4">
            <w:pPr>
              <w:ind w:right="6" w:hanging="2"/>
              <w:jc w:val="both"/>
              <w:rPr>
                <w:snapToGrid w:val="0"/>
                <w:lang w:val="ru-RU" w:eastAsia="en-US"/>
              </w:rPr>
            </w:pPr>
            <w:r w:rsidRPr="00225BA4">
              <w:rPr>
                <w:snapToGrid w:val="0"/>
                <w:lang w:val="ru-RU" w:eastAsia="en-US"/>
              </w:rPr>
              <w:t>Реализација фонда часова</w:t>
            </w:r>
          </w:p>
        </w:tc>
        <w:tc>
          <w:tcPr>
            <w:tcW w:w="419" w:type="dxa"/>
            <w:shd w:val="clear" w:color="auto" w:fill="auto"/>
            <w:vAlign w:val="center"/>
          </w:tcPr>
          <w:p w14:paraId="0F959D1D" w14:textId="77777777" w:rsidR="00225BA4" w:rsidRPr="00225BA4" w:rsidRDefault="00225BA4" w:rsidP="00225BA4">
            <w:pPr>
              <w:spacing w:line="276" w:lineRule="auto"/>
              <w:ind w:right="-187" w:hanging="2"/>
              <w:jc w:val="both"/>
              <w:rPr>
                <w:snapToGrid w:val="0"/>
                <w:lang w:val="ru-RU" w:eastAsia="en-US"/>
              </w:rPr>
            </w:pPr>
          </w:p>
        </w:tc>
        <w:tc>
          <w:tcPr>
            <w:tcW w:w="348" w:type="dxa"/>
            <w:shd w:val="clear" w:color="auto" w:fill="auto"/>
            <w:vAlign w:val="center"/>
          </w:tcPr>
          <w:p w14:paraId="79B917EE" w14:textId="77777777" w:rsidR="00225BA4" w:rsidRPr="00225BA4" w:rsidRDefault="00225BA4" w:rsidP="00225BA4">
            <w:pPr>
              <w:spacing w:line="276" w:lineRule="auto"/>
              <w:ind w:right="-187" w:hanging="2"/>
              <w:jc w:val="both"/>
              <w:rPr>
                <w:snapToGrid w:val="0"/>
                <w:lang w:val="ru-RU" w:eastAsia="en-US"/>
              </w:rPr>
            </w:pPr>
          </w:p>
        </w:tc>
        <w:tc>
          <w:tcPr>
            <w:tcW w:w="419" w:type="dxa"/>
            <w:shd w:val="clear" w:color="auto" w:fill="auto"/>
            <w:vAlign w:val="center"/>
          </w:tcPr>
          <w:p w14:paraId="4CD800B8" w14:textId="77777777" w:rsidR="00225BA4" w:rsidRPr="00225BA4" w:rsidRDefault="00225BA4" w:rsidP="00225BA4">
            <w:pPr>
              <w:spacing w:line="276" w:lineRule="auto"/>
              <w:ind w:right="-187" w:hanging="2"/>
              <w:jc w:val="both"/>
              <w:rPr>
                <w:snapToGrid w:val="0"/>
                <w:lang w:val="ru-RU" w:eastAsia="en-US"/>
              </w:rPr>
            </w:pPr>
            <w:r w:rsidRPr="00225BA4">
              <w:rPr>
                <w:snapToGrid w:val="0"/>
                <w:lang w:val="ru-RU" w:eastAsia="en-US"/>
              </w:rPr>
              <w:t>*</w:t>
            </w:r>
          </w:p>
        </w:tc>
        <w:tc>
          <w:tcPr>
            <w:tcW w:w="491" w:type="dxa"/>
            <w:shd w:val="clear" w:color="auto" w:fill="auto"/>
            <w:vAlign w:val="center"/>
          </w:tcPr>
          <w:p w14:paraId="15A0650B" w14:textId="77777777" w:rsidR="00225BA4" w:rsidRPr="00225BA4" w:rsidRDefault="00225BA4" w:rsidP="00225BA4">
            <w:pPr>
              <w:spacing w:line="276" w:lineRule="auto"/>
              <w:ind w:right="-187" w:hanging="2"/>
              <w:jc w:val="both"/>
              <w:rPr>
                <w:snapToGrid w:val="0"/>
                <w:lang w:val="ru-RU" w:eastAsia="en-US"/>
              </w:rPr>
            </w:pPr>
          </w:p>
        </w:tc>
        <w:tc>
          <w:tcPr>
            <w:tcW w:w="306" w:type="dxa"/>
            <w:shd w:val="clear" w:color="auto" w:fill="auto"/>
            <w:vAlign w:val="center"/>
          </w:tcPr>
          <w:p w14:paraId="45511470" w14:textId="77777777" w:rsidR="00225BA4" w:rsidRPr="00225BA4" w:rsidRDefault="00225BA4" w:rsidP="00225BA4">
            <w:pPr>
              <w:spacing w:line="276" w:lineRule="auto"/>
              <w:ind w:right="-187" w:hanging="2"/>
              <w:jc w:val="both"/>
              <w:rPr>
                <w:snapToGrid w:val="0"/>
                <w:lang w:val="ru-RU" w:eastAsia="en-US"/>
              </w:rPr>
            </w:pPr>
            <w:r w:rsidRPr="00225BA4">
              <w:rPr>
                <w:snapToGrid w:val="0"/>
                <w:lang w:val="ru-RU" w:eastAsia="en-US"/>
              </w:rPr>
              <w:t>*</w:t>
            </w:r>
          </w:p>
        </w:tc>
        <w:tc>
          <w:tcPr>
            <w:tcW w:w="358" w:type="dxa"/>
            <w:shd w:val="clear" w:color="auto" w:fill="auto"/>
            <w:vAlign w:val="center"/>
          </w:tcPr>
          <w:p w14:paraId="5289E46D" w14:textId="77777777" w:rsidR="00225BA4" w:rsidRPr="00225BA4" w:rsidRDefault="00225BA4" w:rsidP="00225BA4">
            <w:pPr>
              <w:spacing w:line="276" w:lineRule="auto"/>
              <w:ind w:right="-187" w:hanging="2"/>
              <w:jc w:val="both"/>
              <w:rPr>
                <w:snapToGrid w:val="0"/>
                <w:lang w:val="ru-RU" w:eastAsia="en-US"/>
              </w:rPr>
            </w:pPr>
          </w:p>
        </w:tc>
        <w:tc>
          <w:tcPr>
            <w:tcW w:w="429" w:type="dxa"/>
            <w:shd w:val="clear" w:color="auto" w:fill="auto"/>
            <w:vAlign w:val="center"/>
          </w:tcPr>
          <w:p w14:paraId="0F0D1E57" w14:textId="77777777" w:rsidR="00225BA4" w:rsidRPr="00225BA4" w:rsidRDefault="00225BA4" w:rsidP="00225BA4">
            <w:pPr>
              <w:spacing w:line="276" w:lineRule="auto"/>
              <w:ind w:right="-187" w:hanging="2"/>
              <w:jc w:val="both"/>
              <w:rPr>
                <w:snapToGrid w:val="0"/>
                <w:lang w:val="ru-RU" w:eastAsia="en-US"/>
              </w:rPr>
            </w:pPr>
          </w:p>
        </w:tc>
        <w:tc>
          <w:tcPr>
            <w:tcW w:w="419" w:type="dxa"/>
            <w:shd w:val="clear" w:color="auto" w:fill="auto"/>
            <w:vAlign w:val="center"/>
          </w:tcPr>
          <w:p w14:paraId="0551A2EF" w14:textId="77777777" w:rsidR="00225BA4" w:rsidRPr="00225BA4" w:rsidRDefault="00225BA4" w:rsidP="00225BA4">
            <w:pPr>
              <w:spacing w:line="276" w:lineRule="auto"/>
              <w:ind w:right="-187" w:hanging="2"/>
              <w:jc w:val="both"/>
              <w:rPr>
                <w:snapToGrid w:val="0"/>
                <w:lang w:val="ru-RU" w:eastAsia="en-US"/>
              </w:rPr>
            </w:pPr>
            <w:r w:rsidRPr="00225BA4">
              <w:rPr>
                <w:snapToGrid w:val="0"/>
                <w:lang w:val="ru-RU" w:eastAsia="en-US"/>
              </w:rPr>
              <w:t>*</w:t>
            </w:r>
          </w:p>
        </w:tc>
        <w:tc>
          <w:tcPr>
            <w:tcW w:w="348" w:type="dxa"/>
            <w:shd w:val="clear" w:color="auto" w:fill="auto"/>
            <w:vAlign w:val="center"/>
          </w:tcPr>
          <w:p w14:paraId="27E46E90" w14:textId="77777777" w:rsidR="00225BA4" w:rsidRPr="00225BA4" w:rsidRDefault="00225BA4" w:rsidP="00225BA4">
            <w:pPr>
              <w:spacing w:line="276" w:lineRule="auto"/>
              <w:ind w:right="-187" w:hanging="2"/>
              <w:jc w:val="both"/>
              <w:rPr>
                <w:snapToGrid w:val="0"/>
                <w:lang w:val="ru-RU" w:eastAsia="en-US"/>
              </w:rPr>
            </w:pPr>
          </w:p>
        </w:tc>
        <w:tc>
          <w:tcPr>
            <w:tcW w:w="419" w:type="dxa"/>
            <w:shd w:val="clear" w:color="auto" w:fill="auto"/>
            <w:vAlign w:val="center"/>
          </w:tcPr>
          <w:p w14:paraId="01724596" w14:textId="77777777" w:rsidR="00225BA4" w:rsidRPr="00225BA4" w:rsidRDefault="00225BA4" w:rsidP="00225BA4">
            <w:pPr>
              <w:spacing w:line="276" w:lineRule="auto"/>
              <w:ind w:right="-187" w:hanging="2"/>
              <w:jc w:val="both"/>
              <w:rPr>
                <w:snapToGrid w:val="0"/>
                <w:lang w:val="ru-RU" w:eastAsia="en-US"/>
              </w:rPr>
            </w:pPr>
            <w:r w:rsidRPr="00225BA4">
              <w:rPr>
                <w:snapToGrid w:val="0"/>
                <w:lang w:val="ru-RU" w:eastAsia="en-US"/>
              </w:rPr>
              <w:t>*</w:t>
            </w:r>
          </w:p>
        </w:tc>
        <w:tc>
          <w:tcPr>
            <w:tcW w:w="491" w:type="dxa"/>
            <w:shd w:val="clear" w:color="auto" w:fill="auto"/>
            <w:vAlign w:val="center"/>
          </w:tcPr>
          <w:p w14:paraId="17E4329C" w14:textId="77777777" w:rsidR="00225BA4" w:rsidRPr="00225BA4" w:rsidRDefault="00225BA4" w:rsidP="00225BA4">
            <w:pPr>
              <w:spacing w:line="276" w:lineRule="auto"/>
              <w:ind w:right="-187" w:hanging="2"/>
              <w:jc w:val="both"/>
              <w:rPr>
                <w:snapToGrid w:val="0"/>
                <w:lang w:val="ru-RU" w:eastAsia="en-US"/>
              </w:rPr>
            </w:pPr>
          </w:p>
        </w:tc>
        <w:tc>
          <w:tcPr>
            <w:tcW w:w="562" w:type="dxa"/>
            <w:shd w:val="clear" w:color="auto" w:fill="auto"/>
            <w:vAlign w:val="center"/>
          </w:tcPr>
          <w:p w14:paraId="2876371B" w14:textId="77777777" w:rsidR="00225BA4" w:rsidRPr="00225BA4" w:rsidRDefault="00225BA4" w:rsidP="00225BA4">
            <w:pPr>
              <w:spacing w:line="276" w:lineRule="auto"/>
              <w:ind w:right="-187" w:hanging="2"/>
              <w:jc w:val="both"/>
              <w:rPr>
                <w:snapToGrid w:val="0"/>
                <w:lang w:val="ru-RU" w:eastAsia="en-US"/>
              </w:rPr>
            </w:pPr>
          </w:p>
        </w:tc>
        <w:tc>
          <w:tcPr>
            <w:tcW w:w="1509" w:type="dxa"/>
            <w:shd w:val="clear" w:color="auto" w:fill="auto"/>
            <w:vAlign w:val="center"/>
          </w:tcPr>
          <w:p w14:paraId="5A2CE122" w14:textId="77777777" w:rsidR="00225BA4" w:rsidRPr="00225BA4" w:rsidRDefault="00225BA4" w:rsidP="00225BA4">
            <w:pPr>
              <w:ind w:right="39" w:hanging="2"/>
              <w:jc w:val="center"/>
              <w:rPr>
                <w:snapToGrid w:val="0"/>
                <w:lang w:val="ru-RU" w:eastAsia="en-US"/>
              </w:rPr>
            </w:pPr>
            <w:r w:rsidRPr="00225BA4">
              <w:rPr>
                <w:snapToGrid w:val="0"/>
                <w:lang w:val="ru-RU" w:eastAsia="en-US"/>
              </w:rPr>
              <w:t>Извештај о реализованом броју часова (есДневник)</w:t>
            </w:r>
          </w:p>
        </w:tc>
        <w:tc>
          <w:tcPr>
            <w:tcW w:w="1703" w:type="dxa"/>
            <w:shd w:val="clear" w:color="auto" w:fill="auto"/>
            <w:vAlign w:val="center"/>
          </w:tcPr>
          <w:p w14:paraId="06C5C124" w14:textId="77777777" w:rsidR="00225BA4" w:rsidRPr="00225BA4" w:rsidRDefault="00225BA4" w:rsidP="00225BA4">
            <w:pPr>
              <w:ind w:right="124" w:hanging="2"/>
              <w:jc w:val="center"/>
              <w:rPr>
                <w:snapToGrid w:val="0"/>
                <w:lang w:val="ru-RU" w:eastAsia="en-US"/>
              </w:rPr>
            </w:pPr>
            <w:r w:rsidRPr="00225BA4">
              <w:rPr>
                <w:snapToGrid w:val="0"/>
                <w:lang w:val="ru-RU" w:eastAsia="en-US"/>
              </w:rPr>
              <w:t>Психолог,  директор</w:t>
            </w:r>
          </w:p>
        </w:tc>
      </w:tr>
      <w:tr w:rsidR="00D51A7D" w:rsidRPr="00225BA4" w14:paraId="76951C28" w14:textId="77777777" w:rsidTr="00A716C5">
        <w:tc>
          <w:tcPr>
            <w:tcW w:w="1560" w:type="dxa"/>
            <w:shd w:val="clear" w:color="auto" w:fill="auto"/>
            <w:vAlign w:val="center"/>
          </w:tcPr>
          <w:p w14:paraId="6ED2C818" w14:textId="77777777" w:rsidR="00225BA4" w:rsidRPr="00225BA4" w:rsidRDefault="00225BA4" w:rsidP="00225BA4">
            <w:pPr>
              <w:ind w:right="6" w:hanging="2"/>
              <w:jc w:val="both"/>
              <w:rPr>
                <w:snapToGrid w:val="0"/>
                <w:lang w:val="ru-RU" w:eastAsia="en-US"/>
              </w:rPr>
            </w:pPr>
            <w:r w:rsidRPr="00225BA4">
              <w:rPr>
                <w:snapToGrid w:val="0"/>
                <w:lang w:val="ru-RU" w:eastAsia="en-US"/>
              </w:rPr>
              <w:t>Успех ученика</w:t>
            </w:r>
          </w:p>
        </w:tc>
        <w:tc>
          <w:tcPr>
            <w:tcW w:w="419" w:type="dxa"/>
            <w:shd w:val="clear" w:color="auto" w:fill="auto"/>
            <w:vAlign w:val="center"/>
          </w:tcPr>
          <w:p w14:paraId="27532D24" w14:textId="77777777" w:rsidR="00225BA4" w:rsidRPr="00225BA4" w:rsidRDefault="00225BA4" w:rsidP="00225BA4">
            <w:pPr>
              <w:spacing w:line="276" w:lineRule="auto"/>
              <w:ind w:right="-187" w:hanging="2"/>
              <w:jc w:val="both"/>
              <w:rPr>
                <w:snapToGrid w:val="0"/>
                <w:lang w:val="ru-RU" w:eastAsia="en-US"/>
              </w:rPr>
            </w:pPr>
          </w:p>
        </w:tc>
        <w:tc>
          <w:tcPr>
            <w:tcW w:w="348" w:type="dxa"/>
            <w:shd w:val="clear" w:color="auto" w:fill="auto"/>
            <w:vAlign w:val="center"/>
          </w:tcPr>
          <w:p w14:paraId="3CF791A0" w14:textId="77777777" w:rsidR="00225BA4" w:rsidRPr="00225BA4" w:rsidRDefault="00225BA4" w:rsidP="00225BA4">
            <w:pPr>
              <w:spacing w:line="276" w:lineRule="auto"/>
              <w:ind w:right="-187" w:hanging="2"/>
              <w:jc w:val="both"/>
              <w:rPr>
                <w:snapToGrid w:val="0"/>
                <w:lang w:val="ru-RU" w:eastAsia="en-US"/>
              </w:rPr>
            </w:pPr>
          </w:p>
        </w:tc>
        <w:tc>
          <w:tcPr>
            <w:tcW w:w="419" w:type="dxa"/>
            <w:shd w:val="clear" w:color="auto" w:fill="auto"/>
            <w:vAlign w:val="center"/>
          </w:tcPr>
          <w:p w14:paraId="009A6EE9" w14:textId="77777777" w:rsidR="00225BA4" w:rsidRPr="00225BA4" w:rsidRDefault="00225BA4" w:rsidP="00225BA4">
            <w:pPr>
              <w:spacing w:line="276" w:lineRule="auto"/>
              <w:ind w:right="-187" w:hanging="2"/>
              <w:jc w:val="both"/>
              <w:rPr>
                <w:snapToGrid w:val="0"/>
                <w:lang w:val="ru-RU" w:eastAsia="en-US"/>
              </w:rPr>
            </w:pPr>
            <w:r w:rsidRPr="00225BA4">
              <w:rPr>
                <w:snapToGrid w:val="0"/>
                <w:lang w:val="ru-RU" w:eastAsia="en-US"/>
              </w:rPr>
              <w:t>*</w:t>
            </w:r>
          </w:p>
        </w:tc>
        <w:tc>
          <w:tcPr>
            <w:tcW w:w="491" w:type="dxa"/>
            <w:shd w:val="clear" w:color="auto" w:fill="auto"/>
            <w:vAlign w:val="center"/>
          </w:tcPr>
          <w:p w14:paraId="3F9D9492" w14:textId="77777777" w:rsidR="00225BA4" w:rsidRPr="00225BA4" w:rsidRDefault="00225BA4" w:rsidP="00225BA4">
            <w:pPr>
              <w:spacing w:line="276" w:lineRule="auto"/>
              <w:ind w:right="-187" w:hanging="2"/>
              <w:jc w:val="both"/>
              <w:rPr>
                <w:snapToGrid w:val="0"/>
                <w:lang w:val="ru-RU" w:eastAsia="en-US"/>
              </w:rPr>
            </w:pPr>
          </w:p>
        </w:tc>
        <w:tc>
          <w:tcPr>
            <w:tcW w:w="306" w:type="dxa"/>
            <w:shd w:val="clear" w:color="auto" w:fill="auto"/>
            <w:vAlign w:val="center"/>
          </w:tcPr>
          <w:p w14:paraId="1B597A29" w14:textId="77777777" w:rsidR="00225BA4" w:rsidRPr="00225BA4" w:rsidRDefault="00225BA4" w:rsidP="00225BA4">
            <w:pPr>
              <w:spacing w:line="276" w:lineRule="auto"/>
              <w:ind w:right="-187" w:hanging="2"/>
              <w:jc w:val="both"/>
              <w:rPr>
                <w:snapToGrid w:val="0"/>
                <w:lang w:val="ru-RU" w:eastAsia="en-US"/>
              </w:rPr>
            </w:pPr>
            <w:r w:rsidRPr="00225BA4">
              <w:rPr>
                <w:snapToGrid w:val="0"/>
                <w:lang w:val="ru-RU" w:eastAsia="en-US"/>
              </w:rPr>
              <w:t>*</w:t>
            </w:r>
          </w:p>
        </w:tc>
        <w:tc>
          <w:tcPr>
            <w:tcW w:w="358" w:type="dxa"/>
            <w:shd w:val="clear" w:color="auto" w:fill="auto"/>
            <w:vAlign w:val="center"/>
          </w:tcPr>
          <w:p w14:paraId="52B04305" w14:textId="77777777" w:rsidR="00225BA4" w:rsidRPr="00225BA4" w:rsidRDefault="00225BA4" w:rsidP="00225BA4">
            <w:pPr>
              <w:spacing w:line="276" w:lineRule="auto"/>
              <w:ind w:right="-187" w:hanging="2"/>
              <w:jc w:val="both"/>
              <w:rPr>
                <w:snapToGrid w:val="0"/>
                <w:lang w:val="ru-RU" w:eastAsia="en-US"/>
              </w:rPr>
            </w:pPr>
          </w:p>
        </w:tc>
        <w:tc>
          <w:tcPr>
            <w:tcW w:w="429" w:type="dxa"/>
            <w:shd w:val="clear" w:color="auto" w:fill="auto"/>
            <w:vAlign w:val="center"/>
          </w:tcPr>
          <w:p w14:paraId="4F0805A2" w14:textId="77777777" w:rsidR="00225BA4" w:rsidRPr="00225BA4" w:rsidRDefault="00225BA4" w:rsidP="00225BA4">
            <w:pPr>
              <w:spacing w:line="276" w:lineRule="auto"/>
              <w:ind w:right="-187" w:hanging="2"/>
              <w:jc w:val="both"/>
              <w:rPr>
                <w:snapToGrid w:val="0"/>
                <w:lang w:val="ru-RU" w:eastAsia="en-US"/>
              </w:rPr>
            </w:pPr>
          </w:p>
        </w:tc>
        <w:tc>
          <w:tcPr>
            <w:tcW w:w="419" w:type="dxa"/>
            <w:shd w:val="clear" w:color="auto" w:fill="auto"/>
            <w:vAlign w:val="center"/>
          </w:tcPr>
          <w:p w14:paraId="01CD0A7F" w14:textId="77777777" w:rsidR="00225BA4" w:rsidRPr="00225BA4" w:rsidRDefault="00225BA4" w:rsidP="00225BA4">
            <w:pPr>
              <w:spacing w:line="276" w:lineRule="auto"/>
              <w:ind w:right="-187" w:hanging="2"/>
              <w:jc w:val="both"/>
              <w:rPr>
                <w:snapToGrid w:val="0"/>
                <w:lang w:val="ru-RU" w:eastAsia="en-US"/>
              </w:rPr>
            </w:pPr>
          </w:p>
        </w:tc>
        <w:tc>
          <w:tcPr>
            <w:tcW w:w="348" w:type="dxa"/>
            <w:shd w:val="clear" w:color="auto" w:fill="auto"/>
            <w:vAlign w:val="center"/>
          </w:tcPr>
          <w:p w14:paraId="32185A2B" w14:textId="77777777" w:rsidR="00225BA4" w:rsidRPr="00225BA4" w:rsidRDefault="00225BA4" w:rsidP="00225BA4">
            <w:pPr>
              <w:spacing w:line="276" w:lineRule="auto"/>
              <w:ind w:right="-187" w:hanging="2"/>
              <w:jc w:val="both"/>
              <w:rPr>
                <w:snapToGrid w:val="0"/>
                <w:lang w:val="ru-RU" w:eastAsia="en-US"/>
              </w:rPr>
            </w:pPr>
          </w:p>
        </w:tc>
        <w:tc>
          <w:tcPr>
            <w:tcW w:w="419" w:type="dxa"/>
            <w:shd w:val="clear" w:color="auto" w:fill="auto"/>
            <w:vAlign w:val="center"/>
          </w:tcPr>
          <w:p w14:paraId="6B47E7A8" w14:textId="77777777" w:rsidR="00225BA4" w:rsidRPr="00225BA4" w:rsidRDefault="00225BA4" w:rsidP="00225BA4">
            <w:pPr>
              <w:spacing w:line="276" w:lineRule="auto"/>
              <w:ind w:right="-187" w:hanging="2"/>
              <w:jc w:val="both"/>
              <w:rPr>
                <w:snapToGrid w:val="0"/>
                <w:lang w:val="ru-RU" w:eastAsia="en-US"/>
              </w:rPr>
            </w:pPr>
            <w:r w:rsidRPr="00225BA4">
              <w:rPr>
                <w:snapToGrid w:val="0"/>
                <w:lang w:val="ru-RU" w:eastAsia="en-US"/>
              </w:rPr>
              <w:t>*</w:t>
            </w:r>
          </w:p>
        </w:tc>
        <w:tc>
          <w:tcPr>
            <w:tcW w:w="491" w:type="dxa"/>
            <w:shd w:val="clear" w:color="auto" w:fill="auto"/>
            <w:vAlign w:val="center"/>
          </w:tcPr>
          <w:p w14:paraId="408F062D" w14:textId="77777777" w:rsidR="00225BA4" w:rsidRPr="00225BA4" w:rsidRDefault="00225BA4" w:rsidP="00225BA4">
            <w:pPr>
              <w:spacing w:line="276" w:lineRule="auto"/>
              <w:ind w:right="-187" w:hanging="2"/>
              <w:jc w:val="both"/>
              <w:rPr>
                <w:snapToGrid w:val="0"/>
                <w:lang w:val="ru-RU" w:eastAsia="en-US"/>
              </w:rPr>
            </w:pPr>
          </w:p>
        </w:tc>
        <w:tc>
          <w:tcPr>
            <w:tcW w:w="562" w:type="dxa"/>
            <w:shd w:val="clear" w:color="auto" w:fill="auto"/>
            <w:vAlign w:val="center"/>
          </w:tcPr>
          <w:p w14:paraId="49ECC6C9" w14:textId="77777777" w:rsidR="00225BA4" w:rsidRPr="00225BA4" w:rsidRDefault="00225BA4" w:rsidP="00225BA4">
            <w:pPr>
              <w:spacing w:line="276" w:lineRule="auto"/>
              <w:ind w:right="-187" w:hanging="2"/>
              <w:jc w:val="both"/>
              <w:rPr>
                <w:snapToGrid w:val="0"/>
                <w:lang w:val="ru-RU" w:eastAsia="en-US"/>
              </w:rPr>
            </w:pPr>
            <w:r w:rsidRPr="00225BA4">
              <w:rPr>
                <w:snapToGrid w:val="0"/>
                <w:lang w:val="ru-RU" w:eastAsia="en-US"/>
              </w:rPr>
              <w:t>*</w:t>
            </w:r>
          </w:p>
        </w:tc>
        <w:tc>
          <w:tcPr>
            <w:tcW w:w="1509" w:type="dxa"/>
            <w:shd w:val="clear" w:color="auto" w:fill="auto"/>
            <w:vAlign w:val="center"/>
          </w:tcPr>
          <w:p w14:paraId="1B92F014" w14:textId="77777777" w:rsidR="00225BA4" w:rsidRPr="00225BA4" w:rsidRDefault="00225BA4" w:rsidP="00225BA4">
            <w:pPr>
              <w:ind w:right="39" w:hanging="2"/>
              <w:jc w:val="center"/>
              <w:rPr>
                <w:snapToGrid w:val="0"/>
                <w:lang w:val="ru-RU" w:eastAsia="en-US"/>
              </w:rPr>
            </w:pPr>
            <w:r w:rsidRPr="00225BA4">
              <w:rPr>
                <w:snapToGrid w:val="0"/>
                <w:lang w:val="ru-RU" w:eastAsia="en-US"/>
              </w:rPr>
              <w:t>Извештавање на седницама Наставничког већа</w:t>
            </w:r>
          </w:p>
        </w:tc>
        <w:tc>
          <w:tcPr>
            <w:tcW w:w="1703" w:type="dxa"/>
            <w:shd w:val="clear" w:color="auto" w:fill="auto"/>
            <w:vAlign w:val="center"/>
          </w:tcPr>
          <w:p w14:paraId="6F10E7AF" w14:textId="77777777" w:rsidR="00225BA4" w:rsidRPr="00225BA4" w:rsidRDefault="00225BA4" w:rsidP="00225BA4">
            <w:pPr>
              <w:ind w:right="124" w:hanging="2"/>
              <w:jc w:val="center"/>
              <w:rPr>
                <w:snapToGrid w:val="0"/>
                <w:lang w:val="ru-RU" w:eastAsia="en-US"/>
              </w:rPr>
            </w:pPr>
            <w:r w:rsidRPr="00225BA4">
              <w:rPr>
                <w:snapToGrid w:val="0"/>
                <w:lang w:val="ru-RU" w:eastAsia="en-US"/>
              </w:rPr>
              <w:t>Одељењске старешине, психолог</w:t>
            </w:r>
          </w:p>
        </w:tc>
      </w:tr>
      <w:tr w:rsidR="00D51A7D" w:rsidRPr="00225BA4" w14:paraId="258BBBAC" w14:textId="77777777" w:rsidTr="00A716C5">
        <w:tc>
          <w:tcPr>
            <w:tcW w:w="1560" w:type="dxa"/>
            <w:shd w:val="clear" w:color="auto" w:fill="auto"/>
            <w:vAlign w:val="center"/>
          </w:tcPr>
          <w:p w14:paraId="516626D6" w14:textId="77777777" w:rsidR="00225BA4" w:rsidRPr="00225BA4" w:rsidRDefault="00225BA4" w:rsidP="00225BA4">
            <w:pPr>
              <w:ind w:right="6" w:hanging="2"/>
              <w:jc w:val="both"/>
              <w:rPr>
                <w:snapToGrid w:val="0"/>
                <w:lang w:val="ru-RU" w:eastAsia="en-US"/>
              </w:rPr>
            </w:pPr>
            <w:r w:rsidRPr="00225BA4">
              <w:rPr>
                <w:snapToGrid w:val="0"/>
                <w:lang w:val="ru-RU" w:eastAsia="en-US"/>
              </w:rPr>
              <w:t>Владање и дисциплина ученика</w:t>
            </w:r>
          </w:p>
        </w:tc>
        <w:tc>
          <w:tcPr>
            <w:tcW w:w="419" w:type="dxa"/>
            <w:shd w:val="clear" w:color="auto" w:fill="auto"/>
            <w:vAlign w:val="center"/>
          </w:tcPr>
          <w:p w14:paraId="56ECC6C4" w14:textId="77777777" w:rsidR="00225BA4" w:rsidRPr="00225BA4" w:rsidRDefault="00225BA4" w:rsidP="00225BA4">
            <w:pPr>
              <w:spacing w:line="276" w:lineRule="auto"/>
              <w:ind w:right="-187" w:hanging="2"/>
              <w:jc w:val="both"/>
              <w:rPr>
                <w:snapToGrid w:val="0"/>
                <w:lang w:val="ru-RU" w:eastAsia="en-US"/>
              </w:rPr>
            </w:pPr>
          </w:p>
        </w:tc>
        <w:tc>
          <w:tcPr>
            <w:tcW w:w="348" w:type="dxa"/>
            <w:shd w:val="clear" w:color="auto" w:fill="auto"/>
            <w:vAlign w:val="center"/>
          </w:tcPr>
          <w:p w14:paraId="5492440A" w14:textId="77777777" w:rsidR="00225BA4" w:rsidRPr="00225BA4" w:rsidRDefault="00225BA4" w:rsidP="00225BA4">
            <w:pPr>
              <w:spacing w:line="276" w:lineRule="auto"/>
              <w:ind w:right="-187" w:hanging="2"/>
              <w:jc w:val="both"/>
              <w:rPr>
                <w:snapToGrid w:val="0"/>
                <w:lang w:val="ru-RU" w:eastAsia="en-US"/>
              </w:rPr>
            </w:pPr>
          </w:p>
        </w:tc>
        <w:tc>
          <w:tcPr>
            <w:tcW w:w="419" w:type="dxa"/>
            <w:shd w:val="clear" w:color="auto" w:fill="auto"/>
            <w:vAlign w:val="center"/>
          </w:tcPr>
          <w:p w14:paraId="0A49109F" w14:textId="77777777" w:rsidR="00225BA4" w:rsidRPr="00225BA4" w:rsidRDefault="00225BA4" w:rsidP="00225BA4">
            <w:pPr>
              <w:spacing w:line="276" w:lineRule="auto"/>
              <w:ind w:right="-187" w:hanging="2"/>
              <w:jc w:val="both"/>
              <w:rPr>
                <w:snapToGrid w:val="0"/>
                <w:lang w:val="ru-RU" w:eastAsia="en-US"/>
              </w:rPr>
            </w:pPr>
            <w:r w:rsidRPr="00225BA4">
              <w:rPr>
                <w:snapToGrid w:val="0"/>
                <w:lang w:val="ru-RU" w:eastAsia="en-US"/>
              </w:rPr>
              <w:t>*</w:t>
            </w:r>
          </w:p>
        </w:tc>
        <w:tc>
          <w:tcPr>
            <w:tcW w:w="491" w:type="dxa"/>
            <w:shd w:val="clear" w:color="auto" w:fill="auto"/>
            <w:vAlign w:val="center"/>
          </w:tcPr>
          <w:p w14:paraId="300F6733" w14:textId="77777777" w:rsidR="00225BA4" w:rsidRPr="00225BA4" w:rsidRDefault="00225BA4" w:rsidP="00225BA4">
            <w:pPr>
              <w:spacing w:line="276" w:lineRule="auto"/>
              <w:ind w:right="-187" w:hanging="2"/>
              <w:jc w:val="both"/>
              <w:rPr>
                <w:snapToGrid w:val="0"/>
                <w:lang w:val="ru-RU" w:eastAsia="en-US"/>
              </w:rPr>
            </w:pPr>
          </w:p>
        </w:tc>
        <w:tc>
          <w:tcPr>
            <w:tcW w:w="306" w:type="dxa"/>
            <w:shd w:val="clear" w:color="auto" w:fill="auto"/>
            <w:vAlign w:val="center"/>
          </w:tcPr>
          <w:p w14:paraId="59F6D549" w14:textId="77777777" w:rsidR="00225BA4" w:rsidRPr="00225BA4" w:rsidRDefault="00225BA4" w:rsidP="00225BA4">
            <w:pPr>
              <w:spacing w:line="276" w:lineRule="auto"/>
              <w:ind w:right="-187" w:hanging="2"/>
              <w:jc w:val="both"/>
              <w:rPr>
                <w:snapToGrid w:val="0"/>
                <w:lang w:val="ru-RU" w:eastAsia="en-US"/>
              </w:rPr>
            </w:pPr>
            <w:r w:rsidRPr="00225BA4">
              <w:rPr>
                <w:snapToGrid w:val="0"/>
                <w:lang w:val="ru-RU" w:eastAsia="en-US"/>
              </w:rPr>
              <w:t>*</w:t>
            </w:r>
          </w:p>
        </w:tc>
        <w:tc>
          <w:tcPr>
            <w:tcW w:w="358" w:type="dxa"/>
            <w:shd w:val="clear" w:color="auto" w:fill="auto"/>
            <w:vAlign w:val="center"/>
          </w:tcPr>
          <w:p w14:paraId="6D612F7A" w14:textId="77777777" w:rsidR="00225BA4" w:rsidRPr="00225BA4" w:rsidRDefault="00225BA4" w:rsidP="00225BA4">
            <w:pPr>
              <w:spacing w:line="276" w:lineRule="auto"/>
              <w:ind w:right="-187" w:hanging="2"/>
              <w:jc w:val="both"/>
              <w:rPr>
                <w:snapToGrid w:val="0"/>
                <w:lang w:val="ru-RU" w:eastAsia="en-US"/>
              </w:rPr>
            </w:pPr>
          </w:p>
        </w:tc>
        <w:tc>
          <w:tcPr>
            <w:tcW w:w="429" w:type="dxa"/>
            <w:shd w:val="clear" w:color="auto" w:fill="auto"/>
            <w:vAlign w:val="center"/>
          </w:tcPr>
          <w:p w14:paraId="446752FB" w14:textId="77777777" w:rsidR="00225BA4" w:rsidRPr="00225BA4" w:rsidRDefault="00225BA4" w:rsidP="00225BA4">
            <w:pPr>
              <w:spacing w:line="276" w:lineRule="auto"/>
              <w:ind w:right="-187" w:hanging="2"/>
              <w:jc w:val="both"/>
              <w:rPr>
                <w:snapToGrid w:val="0"/>
                <w:lang w:val="ru-RU" w:eastAsia="en-US"/>
              </w:rPr>
            </w:pPr>
          </w:p>
        </w:tc>
        <w:tc>
          <w:tcPr>
            <w:tcW w:w="419" w:type="dxa"/>
            <w:shd w:val="clear" w:color="auto" w:fill="auto"/>
            <w:vAlign w:val="center"/>
          </w:tcPr>
          <w:p w14:paraId="4AE7442B" w14:textId="77777777" w:rsidR="00225BA4" w:rsidRPr="00225BA4" w:rsidRDefault="00225BA4" w:rsidP="00225BA4">
            <w:pPr>
              <w:spacing w:line="276" w:lineRule="auto"/>
              <w:ind w:right="-187" w:hanging="2"/>
              <w:jc w:val="both"/>
              <w:rPr>
                <w:snapToGrid w:val="0"/>
                <w:lang w:val="ru-RU" w:eastAsia="en-US"/>
              </w:rPr>
            </w:pPr>
          </w:p>
        </w:tc>
        <w:tc>
          <w:tcPr>
            <w:tcW w:w="348" w:type="dxa"/>
            <w:shd w:val="clear" w:color="auto" w:fill="auto"/>
            <w:vAlign w:val="center"/>
          </w:tcPr>
          <w:p w14:paraId="252F0F6C" w14:textId="77777777" w:rsidR="00225BA4" w:rsidRPr="00225BA4" w:rsidRDefault="00225BA4" w:rsidP="00225BA4">
            <w:pPr>
              <w:spacing w:line="276" w:lineRule="auto"/>
              <w:ind w:right="-187" w:hanging="2"/>
              <w:jc w:val="both"/>
              <w:rPr>
                <w:snapToGrid w:val="0"/>
                <w:lang w:val="ru-RU" w:eastAsia="en-US"/>
              </w:rPr>
            </w:pPr>
          </w:p>
        </w:tc>
        <w:tc>
          <w:tcPr>
            <w:tcW w:w="419" w:type="dxa"/>
            <w:shd w:val="clear" w:color="auto" w:fill="auto"/>
            <w:vAlign w:val="center"/>
          </w:tcPr>
          <w:p w14:paraId="196F67FF" w14:textId="77777777" w:rsidR="00225BA4" w:rsidRPr="00225BA4" w:rsidRDefault="00225BA4" w:rsidP="00225BA4">
            <w:pPr>
              <w:spacing w:line="276" w:lineRule="auto"/>
              <w:ind w:right="-187" w:hanging="2"/>
              <w:jc w:val="both"/>
              <w:rPr>
                <w:snapToGrid w:val="0"/>
                <w:lang w:val="ru-RU" w:eastAsia="en-US"/>
              </w:rPr>
            </w:pPr>
            <w:r w:rsidRPr="00225BA4">
              <w:rPr>
                <w:snapToGrid w:val="0"/>
                <w:lang w:val="ru-RU" w:eastAsia="en-US"/>
              </w:rPr>
              <w:t>*</w:t>
            </w:r>
          </w:p>
        </w:tc>
        <w:tc>
          <w:tcPr>
            <w:tcW w:w="491" w:type="dxa"/>
            <w:shd w:val="clear" w:color="auto" w:fill="auto"/>
            <w:vAlign w:val="center"/>
          </w:tcPr>
          <w:p w14:paraId="61F5593B" w14:textId="77777777" w:rsidR="00225BA4" w:rsidRPr="00225BA4" w:rsidRDefault="00225BA4" w:rsidP="00225BA4">
            <w:pPr>
              <w:spacing w:line="276" w:lineRule="auto"/>
              <w:ind w:right="-187" w:hanging="2"/>
              <w:jc w:val="both"/>
              <w:rPr>
                <w:snapToGrid w:val="0"/>
                <w:lang w:val="ru-RU" w:eastAsia="en-US"/>
              </w:rPr>
            </w:pPr>
          </w:p>
        </w:tc>
        <w:tc>
          <w:tcPr>
            <w:tcW w:w="562" w:type="dxa"/>
            <w:shd w:val="clear" w:color="auto" w:fill="auto"/>
            <w:vAlign w:val="center"/>
          </w:tcPr>
          <w:p w14:paraId="1C6D2419" w14:textId="77777777" w:rsidR="00225BA4" w:rsidRPr="00225BA4" w:rsidRDefault="00225BA4" w:rsidP="00225BA4">
            <w:pPr>
              <w:spacing w:line="276" w:lineRule="auto"/>
              <w:ind w:right="-187" w:hanging="2"/>
              <w:jc w:val="both"/>
              <w:rPr>
                <w:snapToGrid w:val="0"/>
                <w:lang w:val="ru-RU" w:eastAsia="en-US"/>
              </w:rPr>
            </w:pPr>
            <w:r w:rsidRPr="00225BA4">
              <w:rPr>
                <w:snapToGrid w:val="0"/>
                <w:lang w:val="ru-RU" w:eastAsia="en-US"/>
              </w:rPr>
              <w:t>*</w:t>
            </w:r>
          </w:p>
        </w:tc>
        <w:tc>
          <w:tcPr>
            <w:tcW w:w="1509" w:type="dxa"/>
            <w:shd w:val="clear" w:color="auto" w:fill="auto"/>
            <w:vAlign w:val="center"/>
          </w:tcPr>
          <w:p w14:paraId="220E89A2" w14:textId="77777777" w:rsidR="00225BA4" w:rsidRPr="00225BA4" w:rsidRDefault="00225BA4" w:rsidP="00225BA4">
            <w:pPr>
              <w:ind w:right="39" w:hanging="2"/>
              <w:jc w:val="center"/>
              <w:rPr>
                <w:snapToGrid w:val="0"/>
                <w:lang w:val="ru-RU" w:eastAsia="en-US"/>
              </w:rPr>
            </w:pPr>
            <w:r w:rsidRPr="00225BA4">
              <w:rPr>
                <w:snapToGrid w:val="0"/>
                <w:lang w:val="ru-RU" w:eastAsia="en-US"/>
              </w:rPr>
              <w:t>Извештавање на седницама Наставничког већа</w:t>
            </w:r>
          </w:p>
        </w:tc>
        <w:tc>
          <w:tcPr>
            <w:tcW w:w="1703" w:type="dxa"/>
            <w:shd w:val="clear" w:color="auto" w:fill="auto"/>
            <w:vAlign w:val="center"/>
          </w:tcPr>
          <w:p w14:paraId="22C2C852" w14:textId="77777777" w:rsidR="00225BA4" w:rsidRPr="00225BA4" w:rsidRDefault="00225BA4" w:rsidP="00225BA4">
            <w:pPr>
              <w:ind w:right="124" w:hanging="2"/>
              <w:jc w:val="center"/>
              <w:rPr>
                <w:snapToGrid w:val="0"/>
                <w:lang w:val="ru-RU" w:eastAsia="en-US"/>
              </w:rPr>
            </w:pPr>
            <w:r w:rsidRPr="00225BA4">
              <w:rPr>
                <w:snapToGrid w:val="0"/>
                <w:lang w:val="ru-RU" w:eastAsia="en-US"/>
              </w:rPr>
              <w:t>Одељењске старешине и психолог школе</w:t>
            </w:r>
          </w:p>
        </w:tc>
      </w:tr>
      <w:tr w:rsidR="00D51A7D" w:rsidRPr="00225BA4" w14:paraId="7EB8A964" w14:textId="77777777" w:rsidTr="00A716C5">
        <w:tc>
          <w:tcPr>
            <w:tcW w:w="1560" w:type="dxa"/>
            <w:shd w:val="clear" w:color="auto" w:fill="auto"/>
            <w:vAlign w:val="center"/>
          </w:tcPr>
          <w:p w14:paraId="7CAB6CB4" w14:textId="77777777" w:rsidR="00225BA4" w:rsidRPr="00225BA4" w:rsidRDefault="00225BA4" w:rsidP="00225BA4">
            <w:pPr>
              <w:ind w:right="6" w:hanging="2"/>
              <w:jc w:val="both"/>
              <w:rPr>
                <w:snapToGrid w:val="0"/>
                <w:lang w:val="ru-RU" w:eastAsia="en-US"/>
              </w:rPr>
            </w:pPr>
            <w:r w:rsidRPr="00225BA4">
              <w:rPr>
                <w:snapToGrid w:val="0"/>
                <w:lang w:val="ru-RU" w:eastAsia="en-US"/>
              </w:rPr>
              <w:t>Успех ученика на такмичењима</w:t>
            </w:r>
          </w:p>
        </w:tc>
        <w:tc>
          <w:tcPr>
            <w:tcW w:w="419" w:type="dxa"/>
            <w:shd w:val="clear" w:color="auto" w:fill="auto"/>
            <w:vAlign w:val="center"/>
          </w:tcPr>
          <w:p w14:paraId="57763092" w14:textId="77777777" w:rsidR="00225BA4" w:rsidRPr="00225BA4" w:rsidRDefault="00225BA4" w:rsidP="00225BA4">
            <w:pPr>
              <w:spacing w:line="276" w:lineRule="auto"/>
              <w:ind w:right="-187" w:hanging="2"/>
              <w:jc w:val="both"/>
              <w:rPr>
                <w:snapToGrid w:val="0"/>
                <w:lang w:val="ru-RU" w:eastAsia="en-US"/>
              </w:rPr>
            </w:pPr>
          </w:p>
        </w:tc>
        <w:tc>
          <w:tcPr>
            <w:tcW w:w="348" w:type="dxa"/>
            <w:shd w:val="clear" w:color="auto" w:fill="auto"/>
            <w:vAlign w:val="center"/>
          </w:tcPr>
          <w:p w14:paraId="6C32428E" w14:textId="77777777" w:rsidR="00225BA4" w:rsidRPr="00225BA4" w:rsidRDefault="00225BA4" w:rsidP="00225BA4">
            <w:pPr>
              <w:spacing w:line="276" w:lineRule="auto"/>
              <w:ind w:right="-187" w:hanging="2"/>
              <w:jc w:val="both"/>
              <w:rPr>
                <w:snapToGrid w:val="0"/>
                <w:lang w:val="ru-RU" w:eastAsia="en-US"/>
              </w:rPr>
            </w:pPr>
          </w:p>
        </w:tc>
        <w:tc>
          <w:tcPr>
            <w:tcW w:w="419" w:type="dxa"/>
            <w:shd w:val="clear" w:color="auto" w:fill="auto"/>
            <w:vAlign w:val="center"/>
          </w:tcPr>
          <w:p w14:paraId="5F30228B" w14:textId="77777777" w:rsidR="00225BA4" w:rsidRPr="00225BA4" w:rsidRDefault="00225BA4" w:rsidP="00225BA4">
            <w:pPr>
              <w:spacing w:line="276" w:lineRule="auto"/>
              <w:ind w:right="-187" w:hanging="2"/>
              <w:jc w:val="both"/>
              <w:rPr>
                <w:snapToGrid w:val="0"/>
                <w:lang w:val="ru-RU" w:eastAsia="en-US"/>
              </w:rPr>
            </w:pPr>
          </w:p>
        </w:tc>
        <w:tc>
          <w:tcPr>
            <w:tcW w:w="491" w:type="dxa"/>
            <w:shd w:val="clear" w:color="auto" w:fill="auto"/>
            <w:vAlign w:val="center"/>
          </w:tcPr>
          <w:p w14:paraId="54AA0A22" w14:textId="77777777" w:rsidR="00225BA4" w:rsidRPr="00225BA4" w:rsidRDefault="00225BA4" w:rsidP="00225BA4">
            <w:pPr>
              <w:spacing w:line="276" w:lineRule="auto"/>
              <w:ind w:right="-187" w:hanging="2"/>
              <w:jc w:val="both"/>
              <w:rPr>
                <w:snapToGrid w:val="0"/>
                <w:lang w:val="ru-RU" w:eastAsia="en-US"/>
              </w:rPr>
            </w:pPr>
          </w:p>
        </w:tc>
        <w:tc>
          <w:tcPr>
            <w:tcW w:w="306" w:type="dxa"/>
            <w:shd w:val="clear" w:color="auto" w:fill="auto"/>
            <w:vAlign w:val="center"/>
          </w:tcPr>
          <w:p w14:paraId="1A5399D0" w14:textId="77777777" w:rsidR="00225BA4" w:rsidRPr="00225BA4" w:rsidRDefault="00225BA4" w:rsidP="00225BA4">
            <w:pPr>
              <w:spacing w:line="276" w:lineRule="auto"/>
              <w:ind w:right="-187" w:hanging="2"/>
              <w:jc w:val="both"/>
              <w:rPr>
                <w:snapToGrid w:val="0"/>
                <w:lang w:val="ru-RU" w:eastAsia="en-US"/>
              </w:rPr>
            </w:pPr>
          </w:p>
        </w:tc>
        <w:tc>
          <w:tcPr>
            <w:tcW w:w="358" w:type="dxa"/>
            <w:shd w:val="clear" w:color="auto" w:fill="auto"/>
            <w:vAlign w:val="center"/>
          </w:tcPr>
          <w:p w14:paraId="144083C7" w14:textId="77777777" w:rsidR="00225BA4" w:rsidRPr="00225BA4" w:rsidRDefault="00225BA4" w:rsidP="00225BA4">
            <w:pPr>
              <w:spacing w:line="276" w:lineRule="auto"/>
              <w:ind w:right="-187" w:hanging="2"/>
              <w:jc w:val="both"/>
              <w:rPr>
                <w:snapToGrid w:val="0"/>
                <w:lang w:val="ru-RU" w:eastAsia="en-US"/>
              </w:rPr>
            </w:pPr>
            <w:r w:rsidRPr="00225BA4">
              <w:rPr>
                <w:snapToGrid w:val="0"/>
                <w:lang w:val="ru-RU" w:eastAsia="en-US"/>
              </w:rPr>
              <w:t>*</w:t>
            </w:r>
          </w:p>
        </w:tc>
        <w:tc>
          <w:tcPr>
            <w:tcW w:w="429" w:type="dxa"/>
            <w:shd w:val="clear" w:color="auto" w:fill="auto"/>
            <w:vAlign w:val="center"/>
          </w:tcPr>
          <w:p w14:paraId="0A0C1A26" w14:textId="77777777" w:rsidR="00225BA4" w:rsidRPr="00225BA4" w:rsidRDefault="00225BA4" w:rsidP="00225BA4">
            <w:pPr>
              <w:spacing w:line="276" w:lineRule="auto"/>
              <w:ind w:right="-187" w:hanging="2"/>
              <w:jc w:val="both"/>
              <w:rPr>
                <w:snapToGrid w:val="0"/>
                <w:lang w:val="ru-RU" w:eastAsia="en-US"/>
              </w:rPr>
            </w:pPr>
          </w:p>
        </w:tc>
        <w:tc>
          <w:tcPr>
            <w:tcW w:w="419" w:type="dxa"/>
            <w:shd w:val="clear" w:color="auto" w:fill="auto"/>
            <w:vAlign w:val="center"/>
          </w:tcPr>
          <w:p w14:paraId="0D53E7C5" w14:textId="77777777" w:rsidR="00225BA4" w:rsidRPr="00225BA4" w:rsidRDefault="00225BA4" w:rsidP="00225BA4">
            <w:pPr>
              <w:spacing w:line="276" w:lineRule="auto"/>
              <w:ind w:right="-187" w:hanging="2"/>
              <w:jc w:val="both"/>
              <w:rPr>
                <w:snapToGrid w:val="0"/>
                <w:lang w:val="ru-RU" w:eastAsia="en-US"/>
              </w:rPr>
            </w:pPr>
            <w:r w:rsidRPr="00225BA4">
              <w:rPr>
                <w:snapToGrid w:val="0"/>
                <w:lang w:val="ru-RU" w:eastAsia="en-US"/>
              </w:rPr>
              <w:t>*</w:t>
            </w:r>
          </w:p>
        </w:tc>
        <w:tc>
          <w:tcPr>
            <w:tcW w:w="348" w:type="dxa"/>
            <w:shd w:val="clear" w:color="auto" w:fill="auto"/>
            <w:vAlign w:val="center"/>
          </w:tcPr>
          <w:p w14:paraId="66EF1A60" w14:textId="77777777" w:rsidR="00225BA4" w:rsidRPr="00225BA4" w:rsidRDefault="00225BA4" w:rsidP="00225BA4">
            <w:pPr>
              <w:spacing w:line="276" w:lineRule="auto"/>
              <w:ind w:right="-187" w:hanging="2"/>
              <w:jc w:val="both"/>
              <w:rPr>
                <w:snapToGrid w:val="0"/>
                <w:lang w:val="ru-RU" w:eastAsia="en-US"/>
              </w:rPr>
            </w:pPr>
          </w:p>
        </w:tc>
        <w:tc>
          <w:tcPr>
            <w:tcW w:w="419" w:type="dxa"/>
            <w:shd w:val="clear" w:color="auto" w:fill="auto"/>
            <w:vAlign w:val="center"/>
          </w:tcPr>
          <w:p w14:paraId="7DD3BC59" w14:textId="77777777" w:rsidR="00225BA4" w:rsidRPr="00225BA4" w:rsidRDefault="00225BA4" w:rsidP="00225BA4">
            <w:pPr>
              <w:spacing w:line="276" w:lineRule="auto"/>
              <w:ind w:right="-187" w:hanging="2"/>
              <w:jc w:val="both"/>
              <w:rPr>
                <w:snapToGrid w:val="0"/>
                <w:lang w:val="ru-RU" w:eastAsia="en-US"/>
              </w:rPr>
            </w:pPr>
            <w:r w:rsidRPr="00225BA4">
              <w:rPr>
                <w:snapToGrid w:val="0"/>
                <w:lang w:val="ru-RU" w:eastAsia="en-US"/>
              </w:rPr>
              <w:t>*</w:t>
            </w:r>
          </w:p>
        </w:tc>
        <w:tc>
          <w:tcPr>
            <w:tcW w:w="491" w:type="dxa"/>
            <w:shd w:val="clear" w:color="auto" w:fill="auto"/>
            <w:vAlign w:val="center"/>
          </w:tcPr>
          <w:p w14:paraId="3EED9C9E" w14:textId="77777777" w:rsidR="00225BA4" w:rsidRPr="00225BA4" w:rsidRDefault="00225BA4" w:rsidP="00225BA4">
            <w:pPr>
              <w:spacing w:line="276" w:lineRule="auto"/>
              <w:ind w:right="-187" w:hanging="2"/>
              <w:jc w:val="both"/>
              <w:rPr>
                <w:snapToGrid w:val="0"/>
                <w:lang w:val="ru-RU" w:eastAsia="en-US"/>
              </w:rPr>
            </w:pPr>
          </w:p>
        </w:tc>
        <w:tc>
          <w:tcPr>
            <w:tcW w:w="562" w:type="dxa"/>
            <w:shd w:val="clear" w:color="auto" w:fill="auto"/>
            <w:vAlign w:val="center"/>
          </w:tcPr>
          <w:p w14:paraId="3C9E1DA9" w14:textId="77777777" w:rsidR="00225BA4" w:rsidRPr="00225BA4" w:rsidRDefault="00225BA4" w:rsidP="00225BA4">
            <w:pPr>
              <w:spacing w:line="276" w:lineRule="auto"/>
              <w:ind w:right="-187" w:hanging="2"/>
              <w:jc w:val="both"/>
              <w:rPr>
                <w:snapToGrid w:val="0"/>
                <w:lang w:val="ru-RU" w:eastAsia="en-US"/>
              </w:rPr>
            </w:pPr>
          </w:p>
        </w:tc>
        <w:tc>
          <w:tcPr>
            <w:tcW w:w="1509" w:type="dxa"/>
            <w:shd w:val="clear" w:color="auto" w:fill="auto"/>
            <w:vAlign w:val="center"/>
          </w:tcPr>
          <w:p w14:paraId="18E4A215" w14:textId="77777777" w:rsidR="00225BA4" w:rsidRPr="00225BA4" w:rsidRDefault="00225BA4" w:rsidP="00225BA4">
            <w:pPr>
              <w:ind w:right="39" w:hanging="2"/>
              <w:jc w:val="center"/>
              <w:rPr>
                <w:snapToGrid w:val="0"/>
                <w:lang w:val="ru-RU" w:eastAsia="en-US"/>
              </w:rPr>
            </w:pPr>
            <w:r w:rsidRPr="00225BA4">
              <w:rPr>
                <w:snapToGrid w:val="0"/>
                <w:lang w:val="ru-RU" w:eastAsia="en-US"/>
              </w:rPr>
              <w:t>Извештавање на седницама Стручних већа за области предмета и Наставничког већа</w:t>
            </w:r>
          </w:p>
        </w:tc>
        <w:tc>
          <w:tcPr>
            <w:tcW w:w="1703" w:type="dxa"/>
            <w:shd w:val="clear" w:color="auto" w:fill="auto"/>
            <w:vAlign w:val="center"/>
          </w:tcPr>
          <w:p w14:paraId="162AB043" w14:textId="77777777" w:rsidR="00225BA4" w:rsidRPr="00225BA4" w:rsidRDefault="00225BA4" w:rsidP="00225BA4">
            <w:pPr>
              <w:ind w:right="124" w:hanging="2"/>
              <w:jc w:val="center"/>
              <w:rPr>
                <w:snapToGrid w:val="0"/>
                <w:lang w:val="ru-RU" w:eastAsia="en-US"/>
              </w:rPr>
            </w:pPr>
            <w:r w:rsidRPr="00225BA4">
              <w:rPr>
                <w:snapToGrid w:val="0"/>
                <w:lang w:val="ru-RU" w:eastAsia="en-US"/>
              </w:rPr>
              <w:t>Предметни наставници</w:t>
            </w:r>
          </w:p>
        </w:tc>
      </w:tr>
      <w:tr w:rsidR="00D51A7D" w:rsidRPr="00225BA4" w14:paraId="1E3832A3" w14:textId="77777777" w:rsidTr="00A716C5">
        <w:tc>
          <w:tcPr>
            <w:tcW w:w="1560" w:type="dxa"/>
            <w:shd w:val="clear" w:color="auto" w:fill="auto"/>
            <w:vAlign w:val="center"/>
          </w:tcPr>
          <w:p w14:paraId="0D47643B" w14:textId="77777777" w:rsidR="00225BA4" w:rsidRPr="00225BA4" w:rsidRDefault="00225BA4" w:rsidP="00225BA4">
            <w:pPr>
              <w:ind w:right="6" w:hanging="2"/>
              <w:jc w:val="both"/>
              <w:rPr>
                <w:snapToGrid w:val="0"/>
                <w:lang w:val="ru-RU" w:eastAsia="en-US"/>
              </w:rPr>
            </w:pPr>
            <w:r w:rsidRPr="00225BA4">
              <w:rPr>
                <w:snapToGrid w:val="0"/>
                <w:lang w:val="ru-RU" w:eastAsia="en-US"/>
              </w:rPr>
              <w:t>Присуство запослених</w:t>
            </w:r>
          </w:p>
        </w:tc>
        <w:tc>
          <w:tcPr>
            <w:tcW w:w="419" w:type="dxa"/>
            <w:shd w:val="clear" w:color="auto" w:fill="auto"/>
            <w:vAlign w:val="center"/>
          </w:tcPr>
          <w:p w14:paraId="06DCEB80" w14:textId="77777777" w:rsidR="00225BA4" w:rsidRPr="00225BA4" w:rsidRDefault="00225BA4" w:rsidP="00225BA4">
            <w:pPr>
              <w:spacing w:line="276" w:lineRule="auto"/>
              <w:ind w:right="-187" w:hanging="2"/>
              <w:jc w:val="both"/>
              <w:rPr>
                <w:snapToGrid w:val="0"/>
                <w:lang w:val="ru-RU" w:eastAsia="en-US"/>
              </w:rPr>
            </w:pPr>
            <w:r w:rsidRPr="00225BA4">
              <w:rPr>
                <w:snapToGrid w:val="0"/>
                <w:lang w:val="ru-RU" w:eastAsia="en-US"/>
              </w:rPr>
              <w:t>*</w:t>
            </w:r>
          </w:p>
        </w:tc>
        <w:tc>
          <w:tcPr>
            <w:tcW w:w="348" w:type="dxa"/>
            <w:shd w:val="clear" w:color="auto" w:fill="auto"/>
            <w:vAlign w:val="center"/>
          </w:tcPr>
          <w:p w14:paraId="64434C96" w14:textId="77777777" w:rsidR="00225BA4" w:rsidRPr="00225BA4" w:rsidRDefault="00225BA4" w:rsidP="00225BA4">
            <w:pPr>
              <w:spacing w:line="276" w:lineRule="auto"/>
              <w:ind w:right="-187" w:hanging="2"/>
              <w:jc w:val="both"/>
              <w:rPr>
                <w:snapToGrid w:val="0"/>
                <w:lang w:val="ru-RU" w:eastAsia="en-US"/>
              </w:rPr>
            </w:pPr>
            <w:r w:rsidRPr="00225BA4">
              <w:rPr>
                <w:snapToGrid w:val="0"/>
                <w:lang w:val="ru-RU" w:eastAsia="en-US"/>
              </w:rPr>
              <w:t>*</w:t>
            </w:r>
          </w:p>
        </w:tc>
        <w:tc>
          <w:tcPr>
            <w:tcW w:w="419" w:type="dxa"/>
            <w:shd w:val="clear" w:color="auto" w:fill="auto"/>
            <w:vAlign w:val="center"/>
          </w:tcPr>
          <w:p w14:paraId="04DE1473" w14:textId="77777777" w:rsidR="00225BA4" w:rsidRPr="00225BA4" w:rsidRDefault="00225BA4" w:rsidP="00225BA4">
            <w:pPr>
              <w:spacing w:line="276" w:lineRule="auto"/>
              <w:ind w:right="-187" w:hanging="2"/>
              <w:jc w:val="both"/>
              <w:rPr>
                <w:snapToGrid w:val="0"/>
                <w:lang w:val="ru-RU" w:eastAsia="en-US"/>
              </w:rPr>
            </w:pPr>
            <w:r w:rsidRPr="00225BA4">
              <w:rPr>
                <w:snapToGrid w:val="0"/>
                <w:lang w:val="ru-RU" w:eastAsia="en-US"/>
              </w:rPr>
              <w:t>*</w:t>
            </w:r>
          </w:p>
        </w:tc>
        <w:tc>
          <w:tcPr>
            <w:tcW w:w="491" w:type="dxa"/>
            <w:shd w:val="clear" w:color="auto" w:fill="auto"/>
            <w:vAlign w:val="center"/>
          </w:tcPr>
          <w:p w14:paraId="56C34037" w14:textId="77777777" w:rsidR="00225BA4" w:rsidRPr="00225BA4" w:rsidRDefault="00225BA4" w:rsidP="00225BA4">
            <w:pPr>
              <w:spacing w:line="276" w:lineRule="auto"/>
              <w:ind w:right="-187" w:hanging="2"/>
              <w:jc w:val="both"/>
              <w:rPr>
                <w:snapToGrid w:val="0"/>
                <w:lang w:val="ru-RU" w:eastAsia="en-US"/>
              </w:rPr>
            </w:pPr>
            <w:r w:rsidRPr="00225BA4">
              <w:rPr>
                <w:snapToGrid w:val="0"/>
                <w:lang w:val="ru-RU" w:eastAsia="en-US"/>
              </w:rPr>
              <w:t>*</w:t>
            </w:r>
          </w:p>
        </w:tc>
        <w:tc>
          <w:tcPr>
            <w:tcW w:w="306" w:type="dxa"/>
            <w:shd w:val="clear" w:color="auto" w:fill="auto"/>
            <w:vAlign w:val="center"/>
          </w:tcPr>
          <w:p w14:paraId="1B835FEA" w14:textId="77777777" w:rsidR="00225BA4" w:rsidRPr="00225BA4" w:rsidRDefault="00225BA4" w:rsidP="00225BA4">
            <w:pPr>
              <w:spacing w:line="276" w:lineRule="auto"/>
              <w:ind w:right="-187" w:hanging="2"/>
              <w:jc w:val="both"/>
              <w:rPr>
                <w:snapToGrid w:val="0"/>
                <w:lang w:val="ru-RU" w:eastAsia="en-US"/>
              </w:rPr>
            </w:pPr>
            <w:r w:rsidRPr="00225BA4">
              <w:rPr>
                <w:snapToGrid w:val="0"/>
                <w:lang w:val="ru-RU" w:eastAsia="en-US"/>
              </w:rPr>
              <w:t>*</w:t>
            </w:r>
          </w:p>
        </w:tc>
        <w:tc>
          <w:tcPr>
            <w:tcW w:w="358" w:type="dxa"/>
            <w:shd w:val="clear" w:color="auto" w:fill="auto"/>
            <w:vAlign w:val="center"/>
          </w:tcPr>
          <w:p w14:paraId="1A0356FF" w14:textId="77777777" w:rsidR="00225BA4" w:rsidRPr="00225BA4" w:rsidRDefault="00225BA4" w:rsidP="00225BA4">
            <w:pPr>
              <w:spacing w:line="276" w:lineRule="auto"/>
              <w:ind w:right="-187" w:hanging="2"/>
              <w:jc w:val="both"/>
              <w:rPr>
                <w:snapToGrid w:val="0"/>
                <w:lang w:val="ru-RU" w:eastAsia="en-US"/>
              </w:rPr>
            </w:pPr>
            <w:r w:rsidRPr="00225BA4">
              <w:rPr>
                <w:snapToGrid w:val="0"/>
                <w:lang w:val="ru-RU" w:eastAsia="en-US"/>
              </w:rPr>
              <w:t>*</w:t>
            </w:r>
          </w:p>
        </w:tc>
        <w:tc>
          <w:tcPr>
            <w:tcW w:w="429" w:type="dxa"/>
            <w:shd w:val="clear" w:color="auto" w:fill="auto"/>
            <w:vAlign w:val="center"/>
          </w:tcPr>
          <w:p w14:paraId="0D2D36F4" w14:textId="77777777" w:rsidR="00225BA4" w:rsidRPr="00225BA4" w:rsidRDefault="00225BA4" w:rsidP="00225BA4">
            <w:pPr>
              <w:spacing w:line="276" w:lineRule="auto"/>
              <w:ind w:right="-187" w:hanging="2"/>
              <w:jc w:val="both"/>
              <w:rPr>
                <w:snapToGrid w:val="0"/>
                <w:lang w:val="ru-RU" w:eastAsia="en-US"/>
              </w:rPr>
            </w:pPr>
            <w:r w:rsidRPr="00225BA4">
              <w:rPr>
                <w:snapToGrid w:val="0"/>
                <w:lang w:val="ru-RU" w:eastAsia="en-US"/>
              </w:rPr>
              <w:t>*</w:t>
            </w:r>
          </w:p>
        </w:tc>
        <w:tc>
          <w:tcPr>
            <w:tcW w:w="419" w:type="dxa"/>
            <w:shd w:val="clear" w:color="auto" w:fill="auto"/>
            <w:vAlign w:val="center"/>
          </w:tcPr>
          <w:p w14:paraId="1AA1D89A" w14:textId="77777777" w:rsidR="00225BA4" w:rsidRPr="00225BA4" w:rsidRDefault="00225BA4" w:rsidP="00225BA4">
            <w:pPr>
              <w:spacing w:line="276" w:lineRule="auto"/>
              <w:ind w:right="-187" w:hanging="2"/>
              <w:jc w:val="both"/>
              <w:rPr>
                <w:snapToGrid w:val="0"/>
                <w:lang w:val="ru-RU" w:eastAsia="en-US"/>
              </w:rPr>
            </w:pPr>
            <w:r w:rsidRPr="00225BA4">
              <w:rPr>
                <w:snapToGrid w:val="0"/>
                <w:lang w:val="ru-RU" w:eastAsia="en-US"/>
              </w:rPr>
              <w:t>*</w:t>
            </w:r>
          </w:p>
        </w:tc>
        <w:tc>
          <w:tcPr>
            <w:tcW w:w="348" w:type="dxa"/>
            <w:shd w:val="clear" w:color="auto" w:fill="auto"/>
            <w:vAlign w:val="center"/>
          </w:tcPr>
          <w:p w14:paraId="4DFF5AFE" w14:textId="77777777" w:rsidR="00225BA4" w:rsidRPr="00225BA4" w:rsidRDefault="00225BA4" w:rsidP="00225BA4">
            <w:pPr>
              <w:spacing w:line="276" w:lineRule="auto"/>
              <w:ind w:right="-187" w:hanging="2"/>
              <w:jc w:val="both"/>
              <w:rPr>
                <w:snapToGrid w:val="0"/>
                <w:lang w:val="ru-RU" w:eastAsia="en-US"/>
              </w:rPr>
            </w:pPr>
            <w:r w:rsidRPr="00225BA4">
              <w:rPr>
                <w:snapToGrid w:val="0"/>
                <w:lang w:val="ru-RU" w:eastAsia="en-US"/>
              </w:rPr>
              <w:t>*</w:t>
            </w:r>
          </w:p>
        </w:tc>
        <w:tc>
          <w:tcPr>
            <w:tcW w:w="419" w:type="dxa"/>
            <w:shd w:val="clear" w:color="auto" w:fill="auto"/>
            <w:vAlign w:val="center"/>
          </w:tcPr>
          <w:p w14:paraId="5852B450" w14:textId="77777777" w:rsidR="00225BA4" w:rsidRPr="00225BA4" w:rsidRDefault="00225BA4" w:rsidP="00225BA4">
            <w:pPr>
              <w:spacing w:line="276" w:lineRule="auto"/>
              <w:ind w:right="-187" w:hanging="2"/>
              <w:jc w:val="both"/>
              <w:rPr>
                <w:snapToGrid w:val="0"/>
                <w:lang w:val="ru-RU" w:eastAsia="en-US"/>
              </w:rPr>
            </w:pPr>
            <w:r w:rsidRPr="00225BA4">
              <w:rPr>
                <w:snapToGrid w:val="0"/>
                <w:lang w:val="ru-RU" w:eastAsia="en-US"/>
              </w:rPr>
              <w:t>*</w:t>
            </w:r>
          </w:p>
        </w:tc>
        <w:tc>
          <w:tcPr>
            <w:tcW w:w="491" w:type="dxa"/>
            <w:shd w:val="clear" w:color="auto" w:fill="auto"/>
            <w:vAlign w:val="center"/>
          </w:tcPr>
          <w:p w14:paraId="77DC4C6F" w14:textId="77777777" w:rsidR="00225BA4" w:rsidRPr="00225BA4" w:rsidRDefault="00225BA4" w:rsidP="00225BA4">
            <w:pPr>
              <w:spacing w:line="276" w:lineRule="auto"/>
              <w:ind w:right="-187" w:hanging="2"/>
              <w:jc w:val="both"/>
              <w:rPr>
                <w:snapToGrid w:val="0"/>
                <w:lang w:val="ru-RU" w:eastAsia="en-US"/>
              </w:rPr>
            </w:pPr>
          </w:p>
        </w:tc>
        <w:tc>
          <w:tcPr>
            <w:tcW w:w="562" w:type="dxa"/>
            <w:shd w:val="clear" w:color="auto" w:fill="auto"/>
            <w:vAlign w:val="center"/>
          </w:tcPr>
          <w:p w14:paraId="596D2354" w14:textId="77777777" w:rsidR="00225BA4" w:rsidRPr="00225BA4" w:rsidRDefault="00225BA4" w:rsidP="00225BA4">
            <w:pPr>
              <w:spacing w:line="276" w:lineRule="auto"/>
              <w:ind w:right="-187" w:hanging="2"/>
              <w:jc w:val="both"/>
              <w:rPr>
                <w:snapToGrid w:val="0"/>
                <w:lang w:val="ru-RU" w:eastAsia="en-US"/>
              </w:rPr>
            </w:pPr>
          </w:p>
        </w:tc>
        <w:tc>
          <w:tcPr>
            <w:tcW w:w="1509" w:type="dxa"/>
            <w:shd w:val="clear" w:color="auto" w:fill="auto"/>
            <w:vAlign w:val="center"/>
          </w:tcPr>
          <w:p w14:paraId="4AF121A9" w14:textId="77777777" w:rsidR="00225BA4" w:rsidRPr="00225BA4" w:rsidRDefault="00225BA4" w:rsidP="00225BA4">
            <w:pPr>
              <w:ind w:right="39" w:hanging="2"/>
              <w:jc w:val="center"/>
              <w:rPr>
                <w:snapToGrid w:val="0"/>
                <w:lang w:val="ru-RU" w:eastAsia="en-US"/>
              </w:rPr>
            </w:pPr>
            <w:r w:rsidRPr="00225BA4">
              <w:rPr>
                <w:snapToGrid w:val="0"/>
                <w:lang w:val="ru-RU" w:eastAsia="en-US"/>
              </w:rPr>
              <w:t>Дознаке, захтеви за одсуство, евиденција</w:t>
            </w:r>
          </w:p>
        </w:tc>
        <w:tc>
          <w:tcPr>
            <w:tcW w:w="1703" w:type="dxa"/>
            <w:shd w:val="clear" w:color="auto" w:fill="auto"/>
            <w:vAlign w:val="center"/>
          </w:tcPr>
          <w:p w14:paraId="1FA52990" w14:textId="77777777" w:rsidR="00225BA4" w:rsidRPr="00225BA4" w:rsidRDefault="00225BA4" w:rsidP="00225BA4">
            <w:pPr>
              <w:ind w:right="124" w:hanging="2"/>
              <w:jc w:val="center"/>
              <w:rPr>
                <w:snapToGrid w:val="0"/>
                <w:lang w:val="ru-RU" w:eastAsia="en-US"/>
              </w:rPr>
            </w:pPr>
            <w:r w:rsidRPr="00225BA4">
              <w:rPr>
                <w:snapToGrid w:val="0"/>
                <w:lang w:val="ru-RU" w:eastAsia="en-US"/>
              </w:rPr>
              <w:t>директор, организатор наставе секретар</w:t>
            </w:r>
          </w:p>
        </w:tc>
      </w:tr>
      <w:tr w:rsidR="00D51A7D" w:rsidRPr="00225BA4" w14:paraId="37F9E54E" w14:textId="77777777" w:rsidTr="00A716C5">
        <w:tc>
          <w:tcPr>
            <w:tcW w:w="1560" w:type="dxa"/>
            <w:shd w:val="clear" w:color="auto" w:fill="auto"/>
            <w:vAlign w:val="center"/>
          </w:tcPr>
          <w:p w14:paraId="6CFB48F7" w14:textId="77777777" w:rsidR="00225BA4" w:rsidRPr="00225BA4" w:rsidRDefault="00225BA4" w:rsidP="00225BA4">
            <w:pPr>
              <w:ind w:right="6" w:hanging="2"/>
              <w:jc w:val="both"/>
              <w:rPr>
                <w:snapToGrid w:val="0"/>
                <w:lang w:val="ru-RU" w:eastAsia="en-US"/>
              </w:rPr>
            </w:pPr>
            <w:r w:rsidRPr="00225BA4">
              <w:rPr>
                <w:snapToGrid w:val="0"/>
                <w:lang w:val="ru-RU" w:eastAsia="en-US"/>
              </w:rPr>
              <w:t>Стручно усавршавање запослених</w:t>
            </w:r>
          </w:p>
        </w:tc>
        <w:tc>
          <w:tcPr>
            <w:tcW w:w="419" w:type="dxa"/>
            <w:shd w:val="clear" w:color="auto" w:fill="auto"/>
            <w:vAlign w:val="center"/>
          </w:tcPr>
          <w:p w14:paraId="7F2B1CF2" w14:textId="77777777" w:rsidR="00225BA4" w:rsidRPr="00225BA4" w:rsidRDefault="00225BA4" w:rsidP="00225BA4">
            <w:pPr>
              <w:spacing w:line="276" w:lineRule="auto"/>
              <w:ind w:right="-187" w:hanging="2"/>
              <w:jc w:val="both"/>
              <w:rPr>
                <w:snapToGrid w:val="0"/>
                <w:lang w:val="ru-RU" w:eastAsia="en-US"/>
              </w:rPr>
            </w:pPr>
          </w:p>
        </w:tc>
        <w:tc>
          <w:tcPr>
            <w:tcW w:w="348" w:type="dxa"/>
            <w:shd w:val="clear" w:color="auto" w:fill="auto"/>
            <w:vAlign w:val="center"/>
          </w:tcPr>
          <w:p w14:paraId="34025B70" w14:textId="77777777" w:rsidR="00225BA4" w:rsidRPr="00225BA4" w:rsidRDefault="00225BA4" w:rsidP="00225BA4">
            <w:pPr>
              <w:spacing w:line="276" w:lineRule="auto"/>
              <w:ind w:right="-187" w:hanging="2"/>
              <w:jc w:val="both"/>
              <w:rPr>
                <w:snapToGrid w:val="0"/>
                <w:lang w:val="ru-RU" w:eastAsia="en-US"/>
              </w:rPr>
            </w:pPr>
          </w:p>
        </w:tc>
        <w:tc>
          <w:tcPr>
            <w:tcW w:w="419" w:type="dxa"/>
            <w:shd w:val="clear" w:color="auto" w:fill="auto"/>
            <w:vAlign w:val="center"/>
          </w:tcPr>
          <w:p w14:paraId="597AA457" w14:textId="77777777" w:rsidR="00225BA4" w:rsidRPr="00225BA4" w:rsidRDefault="00225BA4" w:rsidP="00225BA4">
            <w:pPr>
              <w:spacing w:line="276" w:lineRule="auto"/>
              <w:ind w:right="-187" w:hanging="2"/>
              <w:jc w:val="both"/>
              <w:rPr>
                <w:snapToGrid w:val="0"/>
                <w:lang w:val="ru-RU" w:eastAsia="en-US"/>
              </w:rPr>
            </w:pPr>
          </w:p>
        </w:tc>
        <w:tc>
          <w:tcPr>
            <w:tcW w:w="491" w:type="dxa"/>
            <w:shd w:val="clear" w:color="auto" w:fill="auto"/>
            <w:vAlign w:val="center"/>
          </w:tcPr>
          <w:p w14:paraId="50FF707A" w14:textId="77777777" w:rsidR="00225BA4" w:rsidRPr="00225BA4" w:rsidRDefault="00225BA4" w:rsidP="00225BA4">
            <w:pPr>
              <w:spacing w:line="276" w:lineRule="auto"/>
              <w:ind w:right="-187" w:hanging="2"/>
              <w:jc w:val="both"/>
              <w:rPr>
                <w:snapToGrid w:val="0"/>
                <w:lang w:val="ru-RU" w:eastAsia="en-US"/>
              </w:rPr>
            </w:pPr>
          </w:p>
        </w:tc>
        <w:tc>
          <w:tcPr>
            <w:tcW w:w="306" w:type="dxa"/>
            <w:shd w:val="clear" w:color="auto" w:fill="auto"/>
            <w:vAlign w:val="center"/>
          </w:tcPr>
          <w:p w14:paraId="728ACE1C" w14:textId="77777777" w:rsidR="00225BA4" w:rsidRPr="00225BA4" w:rsidRDefault="00225BA4" w:rsidP="00225BA4">
            <w:pPr>
              <w:spacing w:line="276" w:lineRule="auto"/>
              <w:ind w:right="-187" w:hanging="2"/>
              <w:jc w:val="both"/>
              <w:rPr>
                <w:snapToGrid w:val="0"/>
                <w:lang w:val="ru-RU" w:eastAsia="en-US"/>
              </w:rPr>
            </w:pPr>
          </w:p>
        </w:tc>
        <w:tc>
          <w:tcPr>
            <w:tcW w:w="358" w:type="dxa"/>
            <w:shd w:val="clear" w:color="auto" w:fill="auto"/>
            <w:vAlign w:val="center"/>
          </w:tcPr>
          <w:p w14:paraId="5212078D" w14:textId="77777777" w:rsidR="00225BA4" w:rsidRPr="00225BA4" w:rsidRDefault="00225BA4" w:rsidP="00225BA4">
            <w:pPr>
              <w:spacing w:line="276" w:lineRule="auto"/>
              <w:ind w:right="-187" w:hanging="2"/>
              <w:jc w:val="both"/>
              <w:rPr>
                <w:snapToGrid w:val="0"/>
                <w:lang w:val="ru-RU" w:eastAsia="en-US"/>
              </w:rPr>
            </w:pPr>
            <w:r w:rsidRPr="00225BA4">
              <w:rPr>
                <w:snapToGrid w:val="0"/>
                <w:lang w:val="ru-RU" w:eastAsia="en-US"/>
              </w:rPr>
              <w:t>*</w:t>
            </w:r>
          </w:p>
        </w:tc>
        <w:tc>
          <w:tcPr>
            <w:tcW w:w="429" w:type="dxa"/>
            <w:shd w:val="clear" w:color="auto" w:fill="auto"/>
            <w:vAlign w:val="center"/>
          </w:tcPr>
          <w:p w14:paraId="18B87DF9" w14:textId="77777777" w:rsidR="00225BA4" w:rsidRPr="00225BA4" w:rsidRDefault="00225BA4" w:rsidP="00225BA4">
            <w:pPr>
              <w:spacing w:line="276" w:lineRule="auto"/>
              <w:ind w:right="-187" w:hanging="2"/>
              <w:jc w:val="both"/>
              <w:rPr>
                <w:snapToGrid w:val="0"/>
                <w:lang w:val="ru-RU" w:eastAsia="en-US"/>
              </w:rPr>
            </w:pPr>
          </w:p>
        </w:tc>
        <w:tc>
          <w:tcPr>
            <w:tcW w:w="419" w:type="dxa"/>
            <w:shd w:val="clear" w:color="auto" w:fill="auto"/>
            <w:vAlign w:val="center"/>
          </w:tcPr>
          <w:p w14:paraId="78C57373" w14:textId="77777777" w:rsidR="00225BA4" w:rsidRPr="00225BA4" w:rsidRDefault="00225BA4" w:rsidP="00225BA4">
            <w:pPr>
              <w:spacing w:line="276" w:lineRule="auto"/>
              <w:ind w:right="-187" w:hanging="2"/>
              <w:jc w:val="both"/>
              <w:rPr>
                <w:snapToGrid w:val="0"/>
                <w:lang w:val="ru-RU" w:eastAsia="en-US"/>
              </w:rPr>
            </w:pPr>
          </w:p>
        </w:tc>
        <w:tc>
          <w:tcPr>
            <w:tcW w:w="348" w:type="dxa"/>
            <w:shd w:val="clear" w:color="auto" w:fill="auto"/>
            <w:vAlign w:val="center"/>
          </w:tcPr>
          <w:p w14:paraId="49EAF33F" w14:textId="77777777" w:rsidR="00225BA4" w:rsidRPr="00225BA4" w:rsidRDefault="00225BA4" w:rsidP="00225BA4">
            <w:pPr>
              <w:spacing w:line="276" w:lineRule="auto"/>
              <w:ind w:right="-187" w:hanging="2"/>
              <w:jc w:val="both"/>
              <w:rPr>
                <w:snapToGrid w:val="0"/>
                <w:lang w:val="ru-RU" w:eastAsia="en-US"/>
              </w:rPr>
            </w:pPr>
          </w:p>
        </w:tc>
        <w:tc>
          <w:tcPr>
            <w:tcW w:w="419" w:type="dxa"/>
            <w:shd w:val="clear" w:color="auto" w:fill="auto"/>
            <w:vAlign w:val="center"/>
          </w:tcPr>
          <w:p w14:paraId="55828416" w14:textId="77777777" w:rsidR="00225BA4" w:rsidRPr="00225BA4" w:rsidRDefault="00225BA4" w:rsidP="00225BA4">
            <w:pPr>
              <w:spacing w:line="276" w:lineRule="auto"/>
              <w:ind w:right="-187" w:hanging="2"/>
              <w:jc w:val="both"/>
              <w:rPr>
                <w:snapToGrid w:val="0"/>
                <w:lang w:val="sr-Latn-RS" w:eastAsia="en-US"/>
              </w:rPr>
            </w:pPr>
            <w:r w:rsidRPr="00225BA4">
              <w:rPr>
                <w:snapToGrid w:val="0"/>
                <w:lang w:val="ru-RU" w:eastAsia="en-US"/>
              </w:rPr>
              <w:t>*</w:t>
            </w:r>
          </w:p>
        </w:tc>
        <w:tc>
          <w:tcPr>
            <w:tcW w:w="491" w:type="dxa"/>
            <w:shd w:val="clear" w:color="auto" w:fill="auto"/>
            <w:vAlign w:val="center"/>
          </w:tcPr>
          <w:p w14:paraId="0B1235C8" w14:textId="77777777" w:rsidR="00225BA4" w:rsidRPr="00225BA4" w:rsidRDefault="00225BA4" w:rsidP="00225BA4">
            <w:pPr>
              <w:spacing w:line="276" w:lineRule="auto"/>
              <w:ind w:right="-187" w:hanging="2"/>
              <w:jc w:val="both"/>
              <w:rPr>
                <w:snapToGrid w:val="0"/>
                <w:lang w:val="ru-RU" w:eastAsia="en-US"/>
              </w:rPr>
            </w:pPr>
          </w:p>
        </w:tc>
        <w:tc>
          <w:tcPr>
            <w:tcW w:w="562" w:type="dxa"/>
            <w:shd w:val="clear" w:color="auto" w:fill="auto"/>
            <w:vAlign w:val="center"/>
          </w:tcPr>
          <w:p w14:paraId="54A601D0" w14:textId="77777777" w:rsidR="00225BA4" w:rsidRPr="00225BA4" w:rsidRDefault="00225BA4" w:rsidP="00225BA4">
            <w:pPr>
              <w:spacing w:line="276" w:lineRule="auto"/>
              <w:ind w:right="-187" w:hanging="2"/>
              <w:jc w:val="both"/>
              <w:rPr>
                <w:snapToGrid w:val="0"/>
                <w:lang w:val="ru-RU" w:eastAsia="en-US"/>
              </w:rPr>
            </w:pPr>
            <w:r w:rsidRPr="00225BA4">
              <w:rPr>
                <w:snapToGrid w:val="0"/>
                <w:lang w:val="ru-RU" w:eastAsia="en-US"/>
              </w:rPr>
              <w:t>*</w:t>
            </w:r>
          </w:p>
        </w:tc>
        <w:tc>
          <w:tcPr>
            <w:tcW w:w="1509" w:type="dxa"/>
            <w:shd w:val="clear" w:color="auto" w:fill="auto"/>
            <w:vAlign w:val="center"/>
          </w:tcPr>
          <w:p w14:paraId="7FA05F53" w14:textId="77777777" w:rsidR="00225BA4" w:rsidRPr="00225BA4" w:rsidRDefault="00225BA4" w:rsidP="00225BA4">
            <w:pPr>
              <w:ind w:right="39" w:hanging="2"/>
              <w:jc w:val="center"/>
              <w:rPr>
                <w:snapToGrid w:val="0"/>
                <w:lang w:val="ru-RU" w:eastAsia="en-US"/>
              </w:rPr>
            </w:pPr>
            <w:r w:rsidRPr="00225BA4">
              <w:rPr>
                <w:snapToGrid w:val="0"/>
                <w:lang w:val="ru-RU" w:eastAsia="en-US"/>
              </w:rPr>
              <w:t>Лични извештаји о СУ, потврде о стручном усавршавању, портфолио</w:t>
            </w:r>
          </w:p>
        </w:tc>
        <w:tc>
          <w:tcPr>
            <w:tcW w:w="1703" w:type="dxa"/>
            <w:shd w:val="clear" w:color="auto" w:fill="auto"/>
            <w:vAlign w:val="center"/>
          </w:tcPr>
          <w:p w14:paraId="46760064" w14:textId="77777777" w:rsidR="00225BA4" w:rsidRPr="00225BA4" w:rsidRDefault="00225BA4" w:rsidP="00225BA4">
            <w:pPr>
              <w:ind w:right="124" w:hanging="2"/>
              <w:jc w:val="center"/>
              <w:rPr>
                <w:snapToGrid w:val="0"/>
                <w:lang w:val="ru-RU" w:eastAsia="en-US"/>
              </w:rPr>
            </w:pPr>
            <w:r w:rsidRPr="00225BA4">
              <w:rPr>
                <w:snapToGrid w:val="0"/>
                <w:lang w:val="ru-RU" w:eastAsia="en-US"/>
              </w:rPr>
              <w:t>Тим за СУ</w:t>
            </w:r>
          </w:p>
        </w:tc>
      </w:tr>
      <w:tr w:rsidR="00D51A7D" w:rsidRPr="00225BA4" w14:paraId="6030EDE2" w14:textId="77777777" w:rsidTr="00A716C5">
        <w:tc>
          <w:tcPr>
            <w:tcW w:w="1560" w:type="dxa"/>
            <w:shd w:val="clear" w:color="auto" w:fill="auto"/>
            <w:vAlign w:val="center"/>
          </w:tcPr>
          <w:p w14:paraId="08DEA72C" w14:textId="77777777" w:rsidR="00225BA4" w:rsidRPr="00225BA4" w:rsidRDefault="00225BA4" w:rsidP="00225BA4">
            <w:pPr>
              <w:ind w:right="6" w:hanging="2"/>
              <w:jc w:val="both"/>
              <w:rPr>
                <w:snapToGrid w:val="0"/>
                <w:lang w:eastAsia="en-US"/>
              </w:rPr>
            </w:pPr>
          </w:p>
          <w:p w14:paraId="60C0018C" w14:textId="77777777" w:rsidR="00225BA4" w:rsidRPr="00225BA4" w:rsidRDefault="00225BA4" w:rsidP="00225BA4">
            <w:pPr>
              <w:ind w:right="6" w:hanging="2"/>
              <w:jc w:val="both"/>
              <w:rPr>
                <w:snapToGrid w:val="0"/>
                <w:lang w:eastAsia="en-US"/>
              </w:rPr>
            </w:pPr>
          </w:p>
          <w:p w14:paraId="41084B66" w14:textId="77777777" w:rsidR="00225BA4" w:rsidRPr="00225BA4" w:rsidRDefault="00225BA4" w:rsidP="00225BA4">
            <w:pPr>
              <w:ind w:right="6" w:hanging="2"/>
              <w:jc w:val="both"/>
              <w:rPr>
                <w:snapToGrid w:val="0"/>
                <w:lang w:eastAsia="en-US"/>
              </w:rPr>
            </w:pPr>
            <w:r w:rsidRPr="00225BA4">
              <w:rPr>
                <w:snapToGrid w:val="0"/>
                <w:lang w:eastAsia="en-US"/>
              </w:rPr>
              <w:t>Планирање наставног рада (глобални и оперативни планови рада наставника, свих облика наставе)</w:t>
            </w:r>
          </w:p>
          <w:p w14:paraId="76416556" w14:textId="77777777" w:rsidR="00225BA4" w:rsidRPr="00225BA4" w:rsidRDefault="00225BA4" w:rsidP="00225BA4">
            <w:pPr>
              <w:ind w:right="6" w:hanging="2"/>
              <w:jc w:val="both"/>
              <w:rPr>
                <w:snapToGrid w:val="0"/>
                <w:lang w:eastAsia="en-US"/>
              </w:rPr>
            </w:pPr>
          </w:p>
          <w:p w14:paraId="45D999EA" w14:textId="77777777" w:rsidR="00225BA4" w:rsidRPr="00225BA4" w:rsidRDefault="00225BA4" w:rsidP="00225BA4">
            <w:pPr>
              <w:ind w:right="6" w:hanging="2"/>
              <w:jc w:val="both"/>
              <w:rPr>
                <w:snapToGrid w:val="0"/>
                <w:lang w:eastAsia="en-US"/>
              </w:rPr>
            </w:pPr>
          </w:p>
          <w:p w14:paraId="47F281A5" w14:textId="77777777" w:rsidR="00225BA4" w:rsidRPr="00225BA4" w:rsidRDefault="00225BA4" w:rsidP="00225BA4">
            <w:pPr>
              <w:ind w:right="6" w:hanging="2"/>
              <w:jc w:val="both"/>
              <w:rPr>
                <w:snapToGrid w:val="0"/>
                <w:lang w:eastAsia="en-US"/>
              </w:rPr>
            </w:pPr>
          </w:p>
          <w:p w14:paraId="3D647667" w14:textId="77777777" w:rsidR="00225BA4" w:rsidRPr="00225BA4" w:rsidRDefault="00225BA4" w:rsidP="00225BA4">
            <w:pPr>
              <w:ind w:right="6" w:hanging="2"/>
              <w:jc w:val="both"/>
              <w:rPr>
                <w:snapToGrid w:val="0"/>
                <w:lang w:eastAsia="en-US"/>
              </w:rPr>
            </w:pPr>
          </w:p>
        </w:tc>
        <w:tc>
          <w:tcPr>
            <w:tcW w:w="419" w:type="dxa"/>
            <w:shd w:val="clear" w:color="auto" w:fill="auto"/>
            <w:vAlign w:val="center"/>
          </w:tcPr>
          <w:p w14:paraId="521F10A1" w14:textId="77777777" w:rsidR="00225BA4" w:rsidRPr="00225BA4" w:rsidRDefault="00225BA4" w:rsidP="00225BA4">
            <w:pPr>
              <w:spacing w:line="276" w:lineRule="auto"/>
              <w:ind w:right="-187" w:hanging="2"/>
              <w:jc w:val="both"/>
              <w:rPr>
                <w:snapToGrid w:val="0"/>
                <w:lang w:val="ru-RU" w:eastAsia="en-US"/>
              </w:rPr>
            </w:pPr>
            <w:r w:rsidRPr="00225BA4">
              <w:rPr>
                <w:snapToGrid w:val="0"/>
                <w:lang w:val="ru-RU" w:eastAsia="en-US"/>
              </w:rPr>
              <w:t>*</w:t>
            </w:r>
          </w:p>
        </w:tc>
        <w:tc>
          <w:tcPr>
            <w:tcW w:w="348" w:type="dxa"/>
            <w:shd w:val="clear" w:color="auto" w:fill="auto"/>
            <w:vAlign w:val="center"/>
          </w:tcPr>
          <w:p w14:paraId="0CCDC7B5" w14:textId="77777777" w:rsidR="00225BA4" w:rsidRPr="00225BA4" w:rsidRDefault="00225BA4" w:rsidP="00225BA4">
            <w:pPr>
              <w:spacing w:line="276" w:lineRule="auto"/>
              <w:ind w:right="-187" w:hanging="2"/>
              <w:jc w:val="both"/>
              <w:rPr>
                <w:snapToGrid w:val="0"/>
                <w:lang w:val="ru-RU" w:eastAsia="en-US"/>
              </w:rPr>
            </w:pPr>
            <w:r w:rsidRPr="00225BA4">
              <w:rPr>
                <w:snapToGrid w:val="0"/>
                <w:lang w:val="ru-RU" w:eastAsia="en-US"/>
              </w:rPr>
              <w:t>*</w:t>
            </w:r>
          </w:p>
        </w:tc>
        <w:tc>
          <w:tcPr>
            <w:tcW w:w="419" w:type="dxa"/>
            <w:shd w:val="clear" w:color="auto" w:fill="auto"/>
            <w:vAlign w:val="center"/>
          </w:tcPr>
          <w:p w14:paraId="4D732EB7" w14:textId="77777777" w:rsidR="00225BA4" w:rsidRPr="00225BA4" w:rsidRDefault="00225BA4" w:rsidP="00225BA4">
            <w:pPr>
              <w:spacing w:line="276" w:lineRule="auto"/>
              <w:ind w:right="-187" w:hanging="2"/>
              <w:jc w:val="both"/>
              <w:rPr>
                <w:snapToGrid w:val="0"/>
                <w:lang w:val="ru-RU" w:eastAsia="en-US"/>
              </w:rPr>
            </w:pPr>
            <w:r w:rsidRPr="00225BA4">
              <w:rPr>
                <w:snapToGrid w:val="0"/>
                <w:lang w:val="ru-RU" w:eastAsia="en-US"/>
              </w:rPr>
              <w:t>*</w:t>
            </w:r>
          </w:p>
        </w:tc>
        <w:tc>
          <w:tcPr>
            <w:tcW w:w="491" w:type="dxa"/>
            <w:shd w:val="clear" w:color="auto" w:fill="auto"/>
            <w:vAlign w:val="center"/>
          </w:tcPr>
          <w:p w14:paraId="56D3F2A7" w14:textId="77777777" w:rsidR="00225BA4" w:rsidRPr="00225BA4" w:rsidRDefault="00225BA4" w:rsidP="00225BA4">
            <w:pPr>
              <w:spacing w:line="276" w:lineRule="auto"/>
              <w:ind w:right="-187" w:hanging="2"/>
              <w:jc w:val="both"/>
              <w:rPr>
                <w:snapToGrid w:val="0"/>
                <w:lang w:val="ru-RU" w:eastAsia="en-US"/>
              </w:rPr>
            </w:pPr>
            <w:r w:rsidRPr="00225BA4">
              <w:rPr>
                <w:snapToGrid w:val="0"/>
                <w:lang w:val="ru-RU" w:eastAsia="en-US"/>
              </w:rPr>
              <w:t>*</w:t>
            </w:r>
          </w:p>
        </w:tc>
        <w:tc>
          <w:tcPr>
            <w:tcW w:w="306" w:type="dxa"/>
            <w:shd w:val="clear" w:color="auto" w:fill="auto"/>
            <w:vAlign w:val="center"/>
          </w:tcPr>
          <w:p w14:paraId="1C10D825" w14:textId="77777777" w:rsidR="00225BA4" w:rsidRPr="00225BA4" w:rsidRDefault="00225BA4" w:rsidP="00225BA4">
            <w:pPr>
              <w:spacing w:line="276" w:lineRule="auto"/>
              <w:ind w:right="-187" w:hanging="2"/>
              <w:jc w:val="both"/>
              <w:rPr>
                <w:snapToGrid w:val="0"/>
                <w:lang w:val="ru-RU" w:eastAsia="en-US"/>
              </w:rPr>
            </w:pPr>
            <w:r w:rsidRPr="00225BA4">
              <w:rPr>
                <w:snapToGrid w:val="0"/>
                <w:lang w:val="ru-RU" w:eastAsia="en-US"/>
              </w:rPr>
              <w:t>*</w:t>
            </w:r>
          </w:p>
        </w:tc>
        <w:tc>
          <w:tcPr>
            <w:tcW w:w="358" w:type="dxa"/>
            <w:shd w:val="clear" w:color="auto" w:fill="auto"/>
            <w:vAlign w:val="center"/>
          </w:tcPr>
          <w:p w14:paraId="4D40D75C" w14:textId="77777777" w:rsidR="00225BA4" w:rsidRPr="00225BA4" w:rsidRDefault="00225BA4" w:rsidP="00225BA4">
            <w:pPr>
              <w:spacing w:line="276" w:lineRule="auto"/>
              <w:ind w:right="-187" w:hanging="2"/>
              <w:jc w:val="both"/>
              <w:rPr>
                <w:snapToGrid w:val="0"/>
                <w:lang w:val="ru-RU" w:eastAsia="en-US"/>
              </w:rPr>
            </w:pPr>
            <w:r w:rsidRPr="00225BA4">
              <w:rPr>
                <w:snapToGrid w:val="0"/>
                <w:lang w:val="ru-RU" w:eastAsia="en-US"/>
              </w:rPr>
              <w:t>*</w:t>
            </w:r>
          </w:p>
        </w:tc>
        <w:tc>
          <w:tcPr>
            <w:tcW w:w="429" w:type="dxa"/>
            <w:shd w:val="clear" w:color="auto" w:fill="auto"/>
            <w:vAlign w:val="center"/>
          </w:tcPr>
          <w:p w14:paraId="4B92CF0B" w14:textId="77777777" w:rsidR="00225BA4" w:rsidRPr="00225BA4" w:rsidRDefault="00225BA4" w:rsidP="00225BA4">
            <w:pPr>
              <w:spacing w:line="276" w:lineRule="auto"/>
              <w:ind w:right="-187" w:hanging="2"/>
              <w:jc w:val="both"/>
              <w:rPr>
                <w:snapToGrid w:val="0"/>
                <w:lang w:val="ru-RU" w:eastAsia="en-US"/>
              </w:rPr>
            </w:pPr>
            <w:r w:rsidRPr="00225BA4">
              <w:rPr>
                <w:snapToGrid w:val="0"/>
                <w:lang w:val="ru-RU" w:eastAsia="en-US"/>
              </w:rPr>
              <w:t>*</w:t>
            </w:r>
          </w:p>
        </w:tc>
        <w:tc>
          <w:tcPr>
            <w:tcW w:w="419" w:type="dxa"/>
            <w:shd w:val="clear" w:color="auto" w:fill="auto"/>
            <w:vAlign w:val="center"/>
          </w:tcPr>
          <w:p w14:paraId="5A1DC50B" w14:textId="77777777" w:rsidR="00225BA4" w:rsidRPr="00225BA4" w:rsidRDefault="00225BA4" w:rsidP="00225BA4">
            <w:pPr>
              <w:spacing w:line="276" w:lineRule="auto"/>
              <w:ind w:right="-187" w:hanging="2"/>
              <w:jc w:val="both"/>
              <w:rPr>
                <w:snapToGrid w:val="0"/>
                <w:lang w:val="ru-RU" w:eastAsia="en-US"/>
              </w:rPr>
            </w:pPr>
            <w:r w:rsidRPr="00225BA4">
              <w:rPr>
                <w:snapToGrid w:val="0"/>
                <w:lang w:val="ru-RU" w:eastAsia="en-US"/>
              </w:rPr>
              <w:t>*</w:t>
            </w:r>
          </w:p>
        </w:tc>
        <w:tc>
          <w:tcPr>
            <w:tcW w:w="348" w:type="dxa"/>
            <w:shd w:val="clear" w:color="auto" w:fill="auto"/>
            <w:vAlign w:val="center"/>
          </w:tcPr>
          <w:p w14:paraId="431D0DFD" w14:textId="77777777" w:rsidR="00225BA4" w:rsidRPr="00225BA4" w:rsidRDefault="00225BA4" w:rsidP="00225BA4">
            <w:pPr>
              <w:spacing w:line="276" w:lineRule="auto"/>
              <w:ind w:right="-187" w:hanging="2"/>
              <w:jc w:val="both"/>
              <w:rPr>
                <w:snapToGrid w:val="0"/>
                <w:lang w:val="ru-RU" w:eastAsia="en-US"/>
              </w:rPr>
            </w:pPr>
            <w:r w:rsidRPr="00225BA4">
              <w:rPr>
                <w:snapToGrid w:val="0"/>
                <w:lang w:val="ru-RU" w:eastAsia="en-US"/>
              </w:rPr>
              <w:t>*</w:t>
            </w:r>
          </w:p>
        </w:tc>
        <w:tc>
          <w:tcPr>
            <w:tcW w:w="419" w:type="dxa"/>
            <w:shd w:val="clear" w:color="auto" w:fill="auto"/>
            <w:vAlign w:val="center"/>
          </w:tcPr>
          <w:p w14:paraId="4CAE7854" w14:textId="77777777" w:rsidR="00225BA4" w:rsidRPr="00225BA4" w:rsidRDefault="00225BA4" w:rsidP="00225BA4">
            <w:pPr>
              <w:spacing w:line="276" w:lineRule="auto"/>
              <w:ind w:right="-187" w:hanging="2"/>
              <w:jc w:val="both"/>
              <w:rPr>
                <w:snapToGrid w:val="0"/>
                <w:lang w:val="ru-RU" w:eastAsia="en-US"/>
              </w:rPr>
            </w:pPr>
            <w:r w:rsidRPr="00225BA4">
              <w:rPr>
                <w:snapToGrid w:val="0"/>
                <w:lang w:val="ru-RU" w:eastAsia="en-US"/>
              </w:rPr>
              <w:t>*</w:t>
            </w:r>
          </w:p>
        </w:tc>
        <w:tc>
          <w:tcPr>
            <w:tcW w:w="491" w:type="dxa"/>
            <w:shd w:val="clear" w:color="auto" w:fill="auto"/>
            <w:vAlign w:val="center"/>
          </w:tcPr>
          <w:p w14:paraId="5C4B0B0D" w14:textId="77777777" w:rsidR="00225BA4" w:rsidRPr="00225BA4" w:rsidRDefault="00225BA4" w:rsidP="00225BA4">
            <w:pPr>
              <w:spacing w:line="276" w:lineRule="auto"/>
              <w:ind w:right="-187" w:hanging="2"/>
              <w:jc w:val="both"/>
              <w:rPr>
                <w:snapToGrid w:val="0"/>
                <w:lang w:val="ru-RU" w:eastAsia="en-US"/>
              </w:rPr>
            </w:pPr>
          </w:p>
        </w:tc>
        <w:tc>
          <w:tcPr>
            <w:tcW w:w="562" w:type="dxa"/>
            <w:shd w:val="clear" w:color="auto" w:fill="auto"/>
            <w:vAlign w:val="center"/>
          </w:tcPr>
          <w:p w14:paraId="45F3D813" w14:textId="77777777" w:rsidR="00225BA4" w:rsidRPr="00225BA4" w:rsidRDefault="00225BA4" w:rsidP="00225BA4">
            <w:pPr>
              <w:spacing w:line="276" w:lineRule="auto"/>
              <w:ind w:right="-187" w:hanging="2"/>
              <w:jc w:val="both"/>
              <w:rPr>
                <w:snapToGrid w:val="0"/>
                <w:lang w:val="ru-RU" w:eastAsia="en-US"/>
              </w:rPr>
            </w:pPr>
          </w:p>
        </w:tc>
        <w:tc>
          <w:tcPr>
            <w:tcW w:w="1509" w:type="dxa"/>
            <w:shd w:val="clear" w:color="auto" w:fill="auto"/>
            <w:vAlign w:val="center"/>
          </w:tcPr>
          <w:p w14:paraId="36B52F63" w14:textId="77777777" w:rsidR="00225BA4" w:rsidRPr="00225BA4" w:rsidRDefault="00225BA4" w:rsidP="00225BA4">
            <w:pPr>
              <w:ind w:right="39" w:hanging="2"/>
              <w:jc w:val="center"/>
              <w:rPr>
                <w:snapToGrid w:val="0"/>
                <w:lang w:val="ru-RU" w:eastAsia="en-US"/>
              </w:rPr>
            </w:pPr>
            <w:r w:rsidRPr="00225BA4">
              <w:rPr>
                <w:snapToGrid w:val="0"/>
                <w:lang w:val="ru-RU" w:eastAsia="en-US"/>
              </w:rPr>
              <w:t>Увид у планове наставника (есДневник) и посебан Гугл налог</w:t>
            </w:r>
          </w:p>
        </w:tc>
        <w:tc>
          <w:tcPr>
            <w:tcW w:w="1703" w:type="dxa"/>
            <w:shd w:val="clear" w:color="auto" w:fill="auto"/>
            <w:vAlign w:val="center"/>
          </w:tcPr>
          <w:p w14:paraId="5FE7C4AD" w14:textId="77777777" w:rsidR="00225BA4" w:rsidRPr="00225BA4" w:rsidRDefault="00225BA4" w:rsidP="00225BA4">
            <w:pPr>
              <w:ind w:right="124" w:hanging="2"/>
              <w:jc w:val="center"/>
              <w:rPr>
                <w:snapToGrid w:val="0"/>
                <w:lang w:val="ru-RU" w:eastAsia="en-US"/>
              </w:rPr>
            </w:pPr>
            <w:r w:rsidRPr="00225BA4">
              <w:rPr>
                <w:snapToGrid w:val="0"/>
                <w:lang w:val="ru-RU" w:eastAsia="en-US"/>
              </w:rPr>
              <w:t xml:space="preserve">Психолог сваког месеца, </w:t>
            </w:r>
          </w:p>
          <w:p w14:paraId="59710746" w14:textId="77777777" w:rsidR="00225BA4" w:rsidRPr="00225BA4" w:rsidRDefault="00225BA4" w:rsidP="00225BA4">
            <w:pPr>
              <w:ind w:right="124" w:hanging="2"/>
              <w:jc w:val="center"/>
              <w:rPr>
                <w:snapToGrid w:val="0"/>
                <w:lang w:val="ru-RU" w:eastAsia="en-US"/>
              </w:rPr>
            </w:pPr>
            <w:r w:rsidRPr="00225BA4">
              <w:rPr>
                <w:snapToGrid w:val="0"/>
                <w:lang w:val="ru-RU" w:eastAsia="en-US"/>
              </w:rPr>
              <w:t>директор једном у три месеца</w:t>
            </w:r>
          </w:p>
        </w:tc>
      </w:tr>
      <w:tr w:rsidR="00D51A7D" w:rsidRPr="00225BA4" w14:paraId="346B001A" w14:textId="77777777" w:rsidTr="00A716C5">
        <w:tc>
          <w:tcPr>
            <w:tcW w:w="1560" w:type="dxa"/>
            <w:shd w:val="clear" w:color="auto" w:fill="auto"/>
            <w:vAlign w:val="center"/>
          </w:tcPr>
          <w:p w14:paraId="5022CEB1" w14:textId="77777777" w:rsidR="00225BA4" w:rsidRPr="00225BA4" w:rsidRDefault="00225BA4" w:rsidP="00225BA4">
            <w:pPr>
              <w:ind w:right="6" w:hanging="2"/>
              <w:jc w:val="both"/>
              <w:rPr>
                <w:snapToGrid w:val="0"/>
                <w:lang w:val="ru-RU" w:eastAsia="en-US"/>
              </w:rPr>
            </w:pPr>
            <w:r w:rsidRPr="00225BA4">
              <w:rPr>
                <w:snapToGrid w:val="0"/>
                <w:lang w:val="ru-RU" w:eastAsia="en-US"/>
              </w:rPr>
              <w:t>Рад Тимова, Стручних већа за области предмета, Одељењских већа и Актива</w:t>
            </w:r>
          </w:p>
          <w:p w14:paraId="6260431A" w14:textId="77777777" w:rsidR="00225BA4" w:rsidRPr="00225BA4" w:rsidRDefault="00225BA4" w:rsidP="00225BA4">
            <w:pPr>
              <w:ind w:right="6" w:hanging="2"/>
              <w:jc w:val="both"/>
              <w:rPr>
                <w:snapToGrid w:val="0"/>
                <w:lang w:val="ru-RU" w:eastAsia="en-US"/>
              </w:rPr>
            </w:pPr>
          </w:p>
        </w:tc>
        <w:tc>
          <w:tcPr>
            <w:tcW w:w="419" w:type="dxa"/>
            <w:shd w:val="clear" w:color="auto" w:fill="auto"/>
            <w:vAlign w:val="center"/>
          </w:tcPr>
          <w:p w14:paraId="21FB1E61" w14:textId="77777777" w:rsidR="00225BA4" w:rsidRPr="00225BA4" w:rsidRDefault="00225BA4" w:rsidP="00225BA4">
            <w:pPr>
              <w:spacing w:line="276" w:lineRule="auto"/>
              <w:ind w:right="-187" w:hanging="2"/>
              <w:jc w:val="both"/>
              <w:rPr>
                <w:snapToGrid w:val="0"/>
                <w:lang w:val="ru-RU" w:eastAsia="en-US"/>
              </w:rPr>
            </w:pPr>
          </w:p>
        </w:tc>
        <w:tc>
          <w:tcPr>
            <w:tcW w:w="348" w:type="dxa"/>
            <w:shd w:val="clear" w:color="auto" w:fill="auto"/>
            <w:vAlign w:val="center"/>
          </w:tcPr>
          <w:p w14:paraId="39C9323A" w14:textId="77777777" w:rsidR="00225BA4" w:rsidRPr="00225BA4" w:rsidRDefault="00225BA4" w:rsidP="00225BA4">
            <w:pPr>
              <w:spacing w:line="276" w:lineRule="auto"/>
              <w:ind w:right="-187" w:hanging="2"/>
              <w:jc w:val="both"/>
              <w:rPr>
                <w:snapToGrid w:val="0"/>
                <w:lang w:val="ru-RU" w:eastAsia="en-US"/>
              </w:rPr>
            </w:pPr>
          </w:p>
        </w:tc>
        <w:tc>
          <w:tcPr>
            <w:tcW w:w="419" w:type="dxa"/>
            <w:shd w:val="clear" w:color="auto" w:fill="auto"/>
            <w:vAlign w:val="center"/>
          </w:tcPr>
          <w:p w14:paraId="76989D61" w14:textId="77777777" w:rsidR="00225BA4" w:rsidRPr="00225BA4" w:rsidRDefault="00225BA4" w:rsidP="00225BA4">
            <w:pPr>
              <w:spacing w:line="276" w:lineRule="auto"/>
              <w:ind w:right="-187" w:hanging="2"/>
              <w:jc w:val="both"/>
              <w:rPr>
                <w:snapToGrid w:val="0"/>
                <w:lang w:val="ru-RU" w:eastAsia="en-US"/>
              </w:rPr>
            </w:pPr>
          </w:p>
        </w:tc>
        <w:tc>
          <w:tcPr>
            <w:tcW w:w="491" w:type="dxa"/>
            <w:shd w:val="clear" w:color="auto" w:fill="auto"/>
            <w:vAlign w:val="center"/>
          </w:tcPr>
          <w:p w14:paraId="57DA88EC" w14:textId="77777777" w:rsidR="00225BA4" w:rsidRPr="00225BA4" w:rsidRDefault="00225BA4" w:rsidP="00225BA4">
            <w:pPr>
              <w:spacing w:line="276" w:lineRule="auto"/>
              <w:ind w:right="-187" w:hanging="2"/>
              <w:jc w:val="both"/>
              <w:rPr>
                <w:snapToGrid w:val="0"/>
                <w:lang w:val="ru-RU" w:eastAsia="en-US"/>
              </w:rPr>
            </w:pPr>
          </w:p>
        </w:tc>
        <w:tc>
          <w:tcPr>
            <w:tcW w:w="306" w:type="dxa"/>
            <w:shd w:val="clear" w:color="auto" w:fill="auto"/>
            <w:vAlign w:val="center"/>
          </w:tcPr>
          <w:p w14:paraId="75C3BB25" w14:textId="77777777" w:rsidR="00225BA4" w:rsidRPr="00225BA4" w:rsidRDefault="00225BA4" w:rsidP="00225BA4">
            <w:pPr>
              <w:spacing w:line="276" w:lineRule="auto"/>
              <w:ind w:right="-187" w:hanging="2"/>
              <w:jc w:val="both"/>
              <w:rPr>
                <w:snapToGrid w:val="0"/>
                <w:lang w:val="ru-RU" w:eastAsia="en-US"/>
              </w:rPr>
            </w:pPr>
            <w:r w:rsidRPr="00225BA4">
              <w:rPr>
                <w:snapToGrid w:val="0"/>
                <w:lang w:val="ru-RU" w:eastAsia="en-US"/>
              </w:rPr>
              <w:t>*</w:t>
            </w:r>
          </w:p>
        </w:tc>
        <w:tc>
          <w:tcPr>
            <w:tcW w:w="358" w:type="dxa"/>
            <w:shd w:val="clear" w:color="auto" w:fill="auto"/>
            <w:vAlign w:val="center"/>
          </w:tcPr>
          <w:p w14:paraId="70EF6C7B" w14:textId="77777777" w:rsidR="00225BA4" w:rsidRPr="00225BA4" w:rsidRDefault="00225BA4" w:rsidP="00225BA4">
            <w:pPr>
              <w:spacing w:line="276" w:lineRule="auto"/>
              <w:ind w:right="-187" w:hanging="2"/>
              <w:jc w:val="both"/>
              <w:rPr>
                <w:snapToGrid w:val="0"/>
                <w:lang w:val="ru-RU" w:eastAsia="en-US"/>
              </w:rPr>
            </w:pPr>
          </w:p>
        </w:tc>
        <w:tc>
          <w:tcPr>
            <w:tcW w:w="429" w:type="dxa"/>
            <w:shd w:val="clear" w:color="auto" w:fill="auto"/>
            <w:vAlign w:val="center"/>
          </w:tcPr>
          <w:p w14:paraId="2C219635" w14:textId="77777777" w:rsidR="00225BA4" w:rsidRPr="00225BA4" w:rsidRDefault="00225BA4" w:rsidP="00225BA4">
            <w:pPr>
              <w:spacing w:line="276" w:lineRule="auto"/>
              <w:ind w:right="-187" w:hanging="2"/>
              <w:jc w:val="both"/>
              <w:rPr>
                <w:snapToGrid w:val="0"/>
                <w:lang w:val="ru-RU" w:eastAsia="en-US"/>
              </w:rPr>
            </w:pPr>
          </w:p>
        </w:tc>
        <w:tc>
          <w:tcPr>
            <w:tcW w:w="419" w:type="dxa"/>
            <w:shd w:val="clear" w:color="auto" w:fill="auto"/>
            <w:vAlign w:val="center"/>
          </w:tcPr>
          <w:p w14:paraId="1F8C3BE8" w14:textId="77777777" w:rsidR="00225BA4" w:rsidRPr="00225BA4" w:rsidRDefault="00225BA4" w:rsidP="00225BA4">
            <w:pPr>
              <w:spacing w:line="276" w:lineRule="auto"/>
              <w:ind w:right="-187" w:hanging="2"/>
              <w:jc w:val="both"/>
              <w:rPr>
                <w:snapToGrid w:val="0"/>
                <w:lang w:val="ru-RU" w:eastAsia="en-US"/>
              </w:rPr>
            </w:pPr>
          </w:p>
        </w:tc>
        <w:tc>
          <w:tcPr>
            <w:tcW w:w="348" w:type="dxa"/>
            <w:shd w:val="clear" w:color="auto" w:fill="auto"/>
            <w:vAlign w:val="center"/>
          </w:tcPr>
          <w:p w14:paraId="61E30626" w14:textId="77777777" w:rsidR="00225BA4" w:rsidRPr="00225BA4" w:rsidRDefault="00225BA4" w:rsidP="00225BA4">
            <w:pPr>
              <w:spacing w:line="276" w:lineRule="auto"/>
              <w:ind w:right="-187" w:hanging="2"/>
              <w:jc w:val="both"/>
              <w:rPr>
                <w:snapToGrid w:val="0"/>
                <w:lang w:val="ru-RU" w:eastAsia="en-US"/>
              </w:rPr>
            </w:pPr>
          </w:p>
        </w:tc>
        <w:tc>
          <w:tcPr>
            <w:tcW w:w="419" w:type="dxa"/>
            <w:shd w:val="clear" w:color="auto" w:fill="auto"/>
            <w:vAlign w:val="center"/>
          </w:tcPr>
          <w:p w14:paraId="5D6FDBF6" w14:textId="77777777" w:rsidR="00225BA4" w:rsidRPr="00225BA4" w:rsidRDefault="00225BA4" w:rsidP="00225BA4">
            <w:pPr>
              <w:spacing w:line="276" w:lineRule="auto"/>
              <w:ind w:right="-187" w:hanging="2"/>
              <w:jc w:val="both"/>
              <w:rPr>
                <w:snapToGrid w:val="0"/>
                <w:lang w:val="ru-RU" w:eastAsia="en-US"/>
              </w:rPr>
            </w:pPr>
            <w:r w:rsidRPr="00225BA4">
              <w:rPr>
                <w:snapToGrid w:val="0"/>
                <w:lang w:val="ru-RU" w:eastAsia="en-US"/>
              </w:rPr>
              <w:t>*</w:t>
            </w:r>
          </w:p>
        </w:tc>
        <w:tc>
          <w:tcPr>
            <w:tcW w:w="491" w:type="dxa"/>
            <w:shd w:val="clear" w:color="auto" w:fill="auto"/>
            <w:vAlign w:val="center"/>
          </w:tcPr>
          <w:p w14:paraId="27564562" w14:textId="77777777" w:rsidR="00225BA4" w:rsidRPr="00225BA4" w:rsidRDefault="00225BA4" w:rsidP="00225BA4">
            <w:pPr>
              <w:spacing w:line="276" w:lineRule="auto"/>
              <w:ind w:right="-187" w:hanging="2"/>
              <w:jc w:val="both"/>
              <w:rPr>
                <w:snapToGrid w:val="0"/>
                <w:lang w:val="ru-RU" w:eastAsia="en-US"/>
              </w:rPr>
            </w:pPr>
          </w:p>
        </w:tc>
        <w:tc>
          <w:tcPr>
            <w:tcW w:w="562" w:type="dxa"/>
            <w:shd w:val="clear" w:color="auto" w:fill="auto"/>
            <w:vAlign w:val="center"/>
          </w:tcPr>
          <w:p w14:paraId="33B09259" w14:textId="77777777" w:rsidR="00225BA4" w:rsidRPr="00225BA4" w:rsidRDefault="00225BA4" w:rsidP="00225BA4">
            <w:pPr>
              <w:spacing w:line="276" w:lineRule="auto"/>
              <w:ind w:right="-187" w:hanging="2"/>
              <w:jc w:val="both"/>
              <w:rPr>
                <w:snapToGrid w:val="0"/>
                <w:lang w:val="ru-RU" w:eastAsia="en-US"/>
              </w:rPr>
            </w:pPr>
          </w:p>
        </w:tc>
        <w:tc>
          <w:tcPr>
            <w:tcW w:w="1509" w:type="dxa"/>
            <w:shd w:val="clear" w:color="auto" w:fill="auto"/>
            <w:vAlign w:val="center"/>
          </w:tcPr>
          <w:p w14:paraId="17EB40B1" w14:textId="77777777" w:rsidR="00225BA4" w:rsidRPr="00225BA4" w:rsidRDefault="00225BA4" w:rsidP="00225BA4">
            <w:pPr>
              <w:ind w:right="39" w:hanging="2"/>
              <w:jc w:val="center"/>
              <w:rPr>
                <w:snapToGrid w:val="0"/>
                <w:lang w:val="ru-RU" w:eastAsia="en-US"/>
              </w:rPr>
            </w:pPr>
            <w:r w:rsidRPr="00225BA4">
              <w:rPr>
                <w:snapToGrid w:val="0"/>
                <w:lang w:val="ru-RU" w:eastAsia="en-US"/>
              </w:rPr>
              <w:t>Извештавање на седницама Наставничког већа и Педагошког колегијума</w:t>
            </w:r>
          </w:p>
        </w:tc>
        <w:tc>
          <w:tcPr>
            <w:tcW w:w="1703" w:type="dxa"/>
            <w:shd w:val="clear" w:color="auto" w:fill="auto"/>
            <w:vAlign w:val="center"/>
          </w:tcPr>
          <w:p w14:paraId="371D9068" w14:textId="77777777" w:rsidR="00225BA4" w:rsidRPr="00225BA4" w:rsidRDefault="00225BA4" w:rsidP="00225BA4">
            <w:pPr>
              <w:ind w:right="124" w:hanging="2"/>
              <w:jc w:val="center"/>
              <w:rPr>
                <w:snapToGrid w:val="0"/>
                <w:lang w:val="ru-RU" w:eastAsia="en-US"/>
              </w:rPr>
            </w:pPr>
            <w:r w:rsidRPr="00225BA4">
              <w:rPr>
                <w:snapToGrid w:val="0"/>
                <w:lang w:val="ru-RU" w:eastAsia="en-US"/>
              </w:rPr>
              <w:t>Руководиоци, координатори (подносиоци извештаја)</w:t>
            </w:r>
          </w:p>
          <w:p w14:paraId="0439B1EA" w14:textId="77777777" w:rsidR="00225BA4" w:rsidRPr="00225BA4" w:rsidRDefault="00225BA4" w:rsidP="00225BA4">
            <w:pPr>
              <w:ind w:right="124" w:hanging="2"/>
              <w:jc w:val="center"/>
              <w:rPr>
                <w:snapToGrid w:val="0"/>
                <w:lang w:val="ru-RU" w:eastAsia="en-US"/>
              </w:rPr>
            </w:pPr>
          </w:p>
        </w:tc>
      </w:tr>
      <w:tr w:rsidR="00D51A7D" w:rsidRPr="00225BA4" w14:paraId="0EF4913B" w14:textId="77777777" w:rsidTr="00A716C5">
        <w:tc>
          <w:tcPr>
            <w:tcW w:w="1560" w:type="dxa"/>
            <w:shd w:val="clear" w:color="auto" w:fill="auto"/>
            <w:vAlign w:val="center"/>
          </w:tcPr>
          <w:p w14:paraId="07EFB1BA" w14:textId="77777777" w:rsidR="00225BA4" w:rsidRPr="00225BA4" w:rsidRDefault="00225BA4" w:rsidP="00225BA4">
            <w:pPr>
              <w:ind w:right="6" w:hanging="2"/>
              <w:jc w:val="both"/>
              <w:rPr>
                <w:snapToGrid w:val="0"/>
                <w:lang w:val="ru-RU" w:eastAsia="en-US"/>
              </w:rPr>
            </w:pPr>
            <w:r w:rsidRPr="00225BA4">
              <w:rPr>
                <w:snapToGrid w:val="0"/>
                <w:lang w:val="ru-RU" w:eastAsia="en-US"/>
              </w:rPr>
              <w:t>Самовредновање рада школе</w:t>
            </w:r>
          </w:p>
        </w:tc>
        <w:tc>
          <w:tcPr>
            <w:tcW w:w="419" w:type="dxa"/>
            <w:shd w:val="clear" w:color="auto" w:fill="auto"/>
            <w:vAlign w:val="center"/>
          </w:tcPr>
          <w:p w14:paraId="1181DC9A" w14:textId="77777777" w:rsidR="00225BA4" w:rsidRPr="00225BA4" w:rsidRDefault="00225BA4" w:rsidP="00225BA4">
            <w:pPr>
              <w:spacing w:line="276" w:lineRule="auto"/>
              <w:ind w:right="-187" w:hanging="2"/>
              <w:jc w:val="both"/>
              <w:rPr>
                <w:snapToGrid w:val="0"/>
                <w:lang w:val="ru-RU" w:eastAsia="en-US"/>
              </w:rPr>
            </w:pPr>
          </w:p>
        </w:tc>
        <w:tc>
          <w:tcPr>
            <w:tcW w:w="348" w:type="dxa"/>
            <w:shd w:val="clear" w:color="auto" w:fill="auto"/>
            <w:vAlign w:val="center"/>
          </w:tcPr>
          <w:p w14:paraId="3DF8C3FB" w14:textId="77777777" w:rsidR="00225BA4" w:rsidRPr="00225BA4" w:rsidRDefault="00225BA4" w:rsidP="00225BA4">
            <w:pPr>
              <w:spacing w:line="276" w:lineRule="auto"/>
              <w:ind w:right="-187" w:hanging="2"/>
              <w:jc w:val="both"/>
              <w:rPr>
                <w:snapToGrid w:val="0"/>
                <w:lang w:val="ru-RU" w:eastAsia="en-US"/>
              </w:rPr>
            </w:pPr>
          </w:p>
        </w:tc>
        <w:tc>
          <w:tcPr>
            <w:tcW w:w="419" w:type="dxa"/>
            <w:shd w:val="clear" w:color="auto" w:fill="auto"/>
            <w:vAlign w:val="center"/>
          </w:tcPr>
          <w:p w14:paraId="0B834B54" w14:textId="77777777" w:rsidR="00225BA4" w:rsidRPr="00225BA4" w:rsidRDefault="00225BA4" w:rsidP="00225BA4">
            <w:pPr>
              <w:spacing w:line="276" w:lineRule="auto"/>
              <w:ind w:right="-187" w:hanging="2"/>
              <w:jc w:val="both"/>
              <w:rPr>
                <w:snapToGrid w:val="0"/>
                <w:lang w:val="ru-RU" w:eastAsia="en-US"/>
              </w:rPr>
            </w:pPr>
          </w:p>
        </w:tc>
        <w:tc>
          <w:tcPr>
            <w:tcW w:w="491" w:type="dxa"/>
            <w:shd w:val="clear" w:color="auto" w:fill="auto"/>
            <w:vAlign w:val="center"/>
          </w:tcPr>
          <w:p w14:paraId="46ED9282" w14:textId="77777777" w:rsidR="00225BA4" w:rsidRPr="00225BA4" w:rsidRDefault="00225BA4" w:rsidP="00225BA4">
            <w:pPr>
              <w:spacing w:line="276" w:lineRule="auto"/>
              <w:ind w:right="-187" w:hanging="2"/>
              <w:jc w:val="both"/>
              <w:rPr>
                <w:snapToGrid w:val="0"/>
                <w:lang w:val="ru-RU" w:eastAsia="en-US"/>
              </w:rPr>
            </w:pPr>
          </w:p>
        </w:tc>
        <w:tc>
          <w:tcPr>
            <w:tcW w:w="306" w:type="dxa"/>
            <w:shd w:val="clear" w:color="auto" w:fill="auto"/>
            <w:vAlign w:val="center"/>
          </w:tcPr>
          <w:p w14:paraId="231A5986" w14:textId="77777777" w:rsidR="00225BA4" w:rsidRPr="00225BA4" w:rsidRDefault="00225BA4" w:rsidP="00225BA4">
            <w:pPr>
              <w:spacing w:line="276" w:lineRule="auto"/>
              <w:ind w:right="-187" w:hanging="2"/>
              <w:jc w:val="both"/>
              <w:rPr>
                <w:snapToGrid w:val="0"/>
                <w:lang w:val="ru-RU" w:eastAsia="en-US"/>
              </w:rPr>
            </w:pPr>
          </w:p>
        </w:tc>
        <w:tc>
          <w:tcPr>
            <w:tcW w:w="358" w:type="dxa"/>
            <w:shd w:val="clear" w:color="auto" w:fill="auto"/>
            <w:vAlign w:val="center"/>
          </w:tcPr>
          <w:p w14:paraId="44E92A6B" w14:textId="77777777" w:rsidR="00225BA4" w:rsidRPr="00225BA4" w:rsidRDefault="00225BA4" w:rsidP="00225BA4">
            <w:pPr>
              <w:spacing w:line="276" w:lineRule="auto"/>
              <w:ind w:right="-187" w:hanging="2"/>
              <w:jc w:val="both"/>
              <w:rPr>
                <w:snapToGrid w:val="0"/>
                <w:lang w:val="ru-RU" w:eastAsia="en-US"/>
              </w:rPr>
            </w:pPr>
          </w:p>
        </w:tc>
        <w:tc>
          <w:tcPr>
            <w:tcW w:w="429" w:type="dxa"/>
            <w:shd w:val="clear" w:color="auto" w:fill="auto"/>
            <w:vAlign w:val="center"/>
          </w:tcPr>
          <w:p w14:paraId="400D2250" w14:textId="77777777" w:rsidR="00225BA4" w:rsidRPr="00225BA4" w:rsidRDefault="00225BA4" w:rsidP="00225BA4">
            <w:pPr>
              <w:spacing w:line="276" w:lineRule="auto"/>
              <w:ind w:right="-187" w:hanging="2"/>
              <w:jc w:val="both"/>
              <w:rPr>
                <w:snapToGrid w:val="0"/>
                <w:lang w:val="ru-RU" w:eastAsia="en-US"/>
              </w:rPr>
            </w:pPr>
          </w:p>
        </w:tc>
        <w:tc>
          <w:tcPr>
            <w:tcW w:w="419" w:type="dxa"/>
            <w:shd w:val="clear" w:color="auto" w:fill="auto"/>
            <w:vAlign w:val="center"/>
          </w:tcPr>
          <w:p w14:paraId="52EA2FED" w14:textId="77777777" w:rsidR="00225BA4" w:rsidRPr="00225BA4" w:rsidRDefault="00225BA4" w:rsidP="00225BA4">
            <w:pPr>
              <w:spacing w:line="276" w:lineRule="auto"/>
              <w:ind w:right="-187" w:hanging="2"/>
              <w:jc w:val="both"/>
              <w:rPr>
                <w:snapToGrid w:val="0"/>
                <w:lang w:val="ru-RU" w:eastAsia="en-US"/>
              </w:rPr>
            </w:pPr>
          </w:p>
        </w:tc>
        <w:tc>
          <w:tcPr>
            <w:tcW w:w="348" w:type="dxa"/>
            <w:shd w:val="clear" w:color="auto" w:fill="auto"/>
            <w:vAlign w:val="center"/>
          </w:tcPr>
          <w:p w14:paraId="7D3D8145" w14:textId="77777777" w:rsidR="00225BA4" w:rsidRPr="00225BA4" w:rsidRDefault="00225BA4" w:rsidP="00225BA4">
            <w:pPr>
              <w:spacing w:line="276" w:lineRule="auto"/>
              <w:ind w:right="-187" w:hanging="2"/>
              <w:jc w:val="both"/>
              <w:rPr>
                <w:snapToGrid w:val="0"/>
                <w:lang w:val="ru-RU" w:eastAsia="en-US"/>
              </w:rPr>
            </w:pPr>
          </w:p>
        </w:tc>
        <w:tc>
          <w:tcPr>
            <w:tcW w:w="419" w:type="dxa"/>
            <w:shd w:val="clear" w:color="auto" w:fill="auto"/>
            <w:vAlign w:val="center"/>
          </w:tcPr>
          <w:p w14:paraId="3B951CAB" w14:textId="77777777" w:rsidR="00225BA4" w:rsidRPr="00225BA4" w:rsidRDefault="00225BA4" w:rsidP="00225BA4">
            <w:pPr>
              <w:spacing w:line="276" w:lineRule="auto"/>
              <w:ind w:right="-187" w:hanging="2"/>
              <w:jc w:val="both"/>
              <w:rPr>
                <w:snapToGrid w:val="0"/>
                <w:lang w:val="ru-RU" w:eastAsia="en-US"/>
              </w:rPr>
            </w:pPr>
            <w:r w:rsidRPr="00225BA4">
              <w:rPr>
                <w:snapToGrid w:val="0"/>
                <w:lang w:val="ru-RU" w:eastAsia="en-US"/>
              </w:rPr>
              <w:t>*</w:t>
            </w:r>
          </w:p>
        </w:tc>
        <w:tc>
          <w:tcPr>
            <w:tcW w:w="491" w:type="dxa"/>
            <w:shd w:val="clear" w:color="auto" w:fill="auto"/>
            <w:vAlign w:val="center"/>
          </w:tcPr>
          <w:p w14:paraId="62799579" w14:textId="77777777" w:rsidR="00225BA4" w:rsidRPr="00225BA4" w:rsidRDefault="00225BA4" w:rsidP="00225BA4">
            <w:pPr>
              <w:spacing w:line="276" w:lineRule="auto"/>
              <w:ind w:right="-187" w:hanging="2"/>
              <w:jc w:val="both"/>
              <w:rPr>
                <w:snapToGrid w:val="0"/>
                <w:lang w:val="ru-RU" w:eastAsia="en-US"/>
              </w:rPr>
            </w:pPr>
          </w:p>
        </w:tc>
        <w:tc>
          <w:tcPr>
            <w:tcW w:w="562" w:type="dxa"/>
            <w:shd w:val="clear" w:color="auto" w:fill="auto"/>
            <w:vAlign w:val="center"/>
          </w:tcPr>
          <w:p w14:paraId="6D683C7D" w14:textId="77777777" w:rsidR="00225BA4" w:rsidRPr="00225BA4" w:rsidRDefault="00225BA4" w:rsidP="00225BA4">
            <w:pPr>
              <w:spacing w:line="276" w:lineRule="auto"/>
              <w:ind w:right="-187" w:hanging="2"/>
              <w:jc w:val="both"/>
              <w:rPr>
                <w:snapToGrid w:val="0"/>
                <w:lang w:val="ru-RU" w:eastAsia="en-US"/>
              </w:rPr>
            </w:pPr>
          </w:p>
        </w:tc>
        <w:tc>
          <w:tcPr>
            <w:tcW w:w="1509" w:type="dxa"/>
            <w:shd w:val="clear" w:color="auto" w:fill="auto"/>
            <w:vAlign w:val="center"/>
          </w:tcPr>
          <w:p w14:paraId="52E57913" w14:textId="77777777" w:rsidR="00225BA4" w:rsidRPr="00225BA4" w:rsidRDefault="00225BA4" w:rsidP="00225BA4">
            <w:pPr>
              <w:ind w:right="39" w:hanging="2"/>
              <w:jc w:val="center"/>
              <w:rPr>
                <w:snapToGrid w:val="0"/>
                <w:lang w:val="ru-RU" w:eastAsia="en-US"/>
              </w:rPr>
            </w:pPr>
            <w:r w:rsidRPr="00225BA4">
              <w:rPr>
                <w:snapToGrid w:val="0"/>
                <w:lang w:val="ru-RU" w:eastAsia="en-US"/>
              </w:rPr>
              <w:t>Извештавање на седницама Наставничког већа, Савета родитеља и Школског одбора</w:t>
            </w:r>
          </w:p>
        </w:tc>
        <w:tc>
          <w:tcPr>
            <w:tcW w:w="1703" w:type="dxa"/>
            <w:shd w:val="clear" w:color="auto" w:fill="auto"/>
            <w:vAlign w:val="center"/>
          </w:tcPr>
          <w:p w14:paraId="4862BCDF" w14:textId="77777777" w:rsidR="00225BA4" w:rsidRPr="00225BA4" w:rsidRDefault="00225BA4" w:rsidP="00225BA4">
            <w:pPr>
              <w:ind w:right="124" w:hanging="2"/>
              <w:jc w:val="center"/>
              <w:rPr>
                <w:snapToGrid w:val="0"/>
                <w:lang w:val="ru-RU" w:eastAsia="en-US"/>
              </w:rPr>
            </w:pPr>
            <w:r w:rsidRPr="00225BA4">
              <w:rPr>
                <w:snapToGrid w:val="0"/>
                <w:lang w:val="ru-RU" w:eastAsia="en-US"/>
              </w:rPr>
              <w:t>Координатор Тима за самовредновање рада школе</w:t>
            </w:r>
          </w:p>
        </w:tc>
      </w:tr>
      <w:tr w:rsidR="00D51A7D" w:rsidRPr="00225BA4" w14:paraId="37C5A4AC" w14:textId="77777777" w:rsidTr="00A716C5">
        <w:tc>
          <w:tcPr>
            <w:tcW w:w="1560" w:type="dxa"/>
            <w:shd w:val="clear" w:color="auto" w:fill="auto"/>
            <w:vAlign w:val="center"/>
          </w:tcPr>
          <w:p w14:paraId="57742C38" w14:textId="77777777" w:rsidR="00225BA4" w:rsidRPr="00225BA4" w:rsidRDefault="00225BA4" w:rsidP="00225BA4">
            <w:pPr>
              <w:ind w:right="6" w:hanging="2"/>
              <w:jc w:val="both"/>
              <w:rPr>
                <w:snapToGrid w:val="0"/>
                <w:lang w:val="ru-RU" w:eastAsia="en-US"/>
              </w:rPr>
            </w:pPr>
            <w:r w:rsidRPr="00225BA4">
              <w:rPr>
                <w:snapToGrid w:val="0"/>
                <w:lang w:val="ru-RU" w:eastAsia="en-US"/>
              </w:rPr>
              <w:t>Рад стручних сарадника</w:t>
            </w:r>
          </w:p>
        </w:tc>
        <w:tc>
          <w:tcPr>
            <w:tcW w:w="419" w:type="dxa"/>
            <w:shd w:val="clear" w:color="auto" w:fill="auto"/>
            <w:vAlign w:val="center"/>
          </w:tcPr>
          <w:p w14:paraId="1ED14B7E" w14:textId="77777777" w:rsidR="00225BA4" w:rsidRPr="00225BA4" w:rsidRDefault="00225BA4" w:rsidP="00225BA4">
            <w:pPr>
              <w:spacing w:line="276" w:lineRule="auto"/>
              <w:ind w:right="-187" w:hanging="2"/>
              <w:jc w:val="both"/>
              <w:rPr>
                <w:snapToGrid w:val="0"/>
                <w:lang w:val="ru-RU" w:eastAsia="en-US"/>
              </w:rPr>
            </w:pPr>
          </w:p>
        </w:tc>
        <w:tc>
          <w:tcPr>
            <w:tcW w:w="348" w:type="dxa"/>
            <w:shd w:val="clear" w:color="auto" w:fill="auto"/>
            <w:vAlign w:val="center"/>
          </w:tcPr>
          <w:p w14:paraId="5E49F0DF" w14:textId="77777777" w:rsidR="00225BA4" w:rsidRPr="00225BA4" w:rsidRDefault="00225BA4" w:rsidP="00225BA4">
            <w:pPr>
              <w:spacing w:line="276" w:lineRule="auto"/>
              <w:ind w:right="-187" w:hanging="2"/>
              <w:jc w:val="both"/>
              <w:rPr>
                <w:snapToGrid w:val="0"/>
                <w:lang w:val="ru-RU" w:eastAsia="en-US"/>
              </w:rPr>
            </w:pPr>
          </w:p>
        </w:tc>
        <w:tc>
          <w:tcPr>
            <w:tcW w:w="419" w:type="dxa"/>
            <w:shd w:val="clear" w:color="auto" w:fill="auto"/>
            <w:vAlign w:val="center"/>
          </w:tcPr>
          <w:p w14:paraId="55AA7B85" w14:textId="77777777" w:rsidR="00225BA4" w:rsidRPr="00225BA4" w:rsidRDefault="00225BA4" w:rsidP="00225BA4">
            <w:pPr>
              <w:spacing w:line="276" w:lineRule="auto"/>
              <w:ind w:right="-187" w:hanging="2"/>
              <w:jc w:val="both"/>
              <w:rPr>
                <w:snapToGrid w:val="0"/>
                <w:lang w:val="ru-RU" w:eastAsia="en-US"/>
              </w:rPr>
            </w:pPr>
          </w:p>
        </w:tc>
        <w:tc>
          <w:tcPr>
            <w:tcW w:w="491" w:type="dxa"/>
            <w:shd w:val="clear" w:color="auto" w:fill="auto"/>
            <w:vAlign w:val="center"/>
          </w:tcPr>
          <w:p w14:paraId="0851755C" w14:textId="77777777" w:rsidR="00225BA4" w:rsidRPr="00225BA4" w:rsidRDefault="00225BA4" w:rsidP="00225BA4">
            <w:pPr>
              <w:spacing w:line="276" w:lineRule="auto"/>
              <w:ind w:right="-187" w:hanging="2"/>
              <w:jc w:val="both"/>
              <w:rPr>
                <w:snapToGrid w:val="0"/>
                <w:lang w:val="ru-RU" w:eastAsia="en-US"/>
              </w:rPr>
            </w:pPr>
          </w:p>
        </w:tc>
        <w:tc>
          <w:tcPr>
            <w:tcW w:w="306" w:type="dxa"/>
            <w:shd w:val="clear" w:color="auto" w:fill="auto"/>
            <w:vAlign w:val="center"/>
          </w:tcPr>
          <w:p w14:paraId="38100E4F" w14:textId="77777777" w:rsidR="00225BA4" w:rsidRPr="00225BA4" w:rsidRDefault="00225BA4" w:rsidP="00225BA4">
            <w:pPr>
              <w:spacing w:line="276" w:lineRule="auto"/>
              <w:ind w:right="-187" w:hanging="2"/>
              <w:jc w:val="both"/>
              <w:rPr>
                <w:snapToGrid w:val="0"/>
                <w:lang w:val="ru-RU" w:eastAsia="en-US"/>
              </w:rPr>
            </w:pPr>
            <w:r w:rsidRPr="00225BA4">
              <w:rPr>
                <w:snapToGrid w:val="0"/>
                <w:lang w:val="ru-RU" w:eastAsia="en-US"/>
              </w:rPr>
              <w:t>*</w:t>
            </w:r>
          </w:p>
        </w:tc>
        <w:tc>
          <w:tcPr>
            <w:tcW w:w="358" w:type="dxa"/>
            <w:shd w:val="clear" w:color="auto" w:fill="auto"/>
            <w:vAlign w:val="center"/>
          </w:tcPr>
          <w:p w14:paraId="5B01B5E7" w14:textId="77777777" w:rsidR="00225BA4" w:rsidRPr="00225BA4" w:rsidRDefault="00225BA4" w:rsidP="00225BA4">
            <w:pPr>
              <w:spacing w:line="276" w:lineRule="auto"/>
              <w:ind w:right="-187" w:hanging="2"/>
              <w:jc w:val="both"/>
              <w:rPr>
                <w:snapToGrid w:val="0"/>
                <w:lang w:val="ru-RU" w:eastAsia="en-US"/>
              </w:rPr>
            </w:pPr>
          </w:p>
        </w:tc>
        <w:tc>
          <w:tcPr>
            <w:tcW w:w="429" w:type="dxa"/>
            <w:shd w:val="clear" w:color="auto" w:fill="auto"/>
            <w:vAlign w:val="center"/>
          </w:tcPr>
          <w:p w14:paraId="6BAC4A83" w14:textId="77777777" w:rsidR="00225BA4" w:rsidRPr="00225BA4" w:rsidRDefault="00225BA4" w:rsidP="00225BA4">
            <w:pPr>
              <w:spacing w:line="276" w:lineRule="auto"/>
              <w:ind w:right="-187" w:hanging="2"/>
              <w:jc w:val="both"/>
              <w:rPr>
                <w:snapToGrid w:val="0"/>
                <w:lang w:val="ru-RU" w:eastAsia="en-US"/>
              </w:rPr>
            </w:pPr>
          </w:p>
        </w:tc>
        <w:tc>
          <w:tcPr>
            <w:tcW w:w="419" w:type="dxa"/>
            <w:shd w:val="clear" w:color="auto" w:fill="auto"/>
            <w:vAlign w:val="center"/>
          </w:tcPr>
          <w:p w14:paraId="4BB37D7F" w14:textId="77777777" w:rsidR="00225BA4" w:rsidRPr="00225BA4" w:rsidRDefault="00225BA4" w:rsidP="00225BA4">
            <w:pPr>
              <w:spacing w:line="276" w:lineRule="auto"/>
              <w:ind w:right="-187" w:hanging="2"/>
              <w:jc w:val="both"/>
              <w:rPr>
                <w:snapToGrid w:val="0"/>
                <w:lang w:val="ru-RU" w:eastAsia="en-US"/>
              </w:rPr>
            </w:pPr>
          </w:p>
        </w:tc>
        <w:tc>
          <w:tcPr>
            <w:tcW w:w="348" w:type="dxa"/>
            <w:shd w:val="clear" w:color="auto" w:fill="auto"/>
            <w:vAlign w:val="center"/>
          </w:tcPr>
          <w:p w14:paraId="3FE25F5B" w14:textId="77777777" w:rsidR="00225BA4" w:rsidRPr="00225BA4" w:rsidRDefault="00225BA4" w:rsidP="00225BA4">
            <w:pPr>
              <w:spacing w:line="276" w:lineRule="auto"/>
              <w:ind w:right="-187" w:hanging="2"/>
              <w:jc w:val="both"/>
              <w:rPr>
                <w:snapToGrid w:val="0"/>
                <w:lang w:val="ru-RU" w:eastAsia="en-US"/>
              </w:rPr>
            </w:pPr>
          </w:p>
        </w:tc>
        <w:tc>
          <w:tcPr>
            <w:tcW w:w="419" w:type="dxa"/>
            <w:shd w:val="clear" w:color="auto" w:fill="auto"/>
            <w:vAlign w:val="center"/>
          </w:tcPr>
          <w:p w14:paraId="6A710750" w14:textId="77777777" w:rsidR="00225BA4" w:rsidRPr="00225BA4" w:rsidRDefault="00225BA4" w:rsidP="00225BA4">
            <w:pPr>
              <w:spacing w:line="276" w:lineRule="auto"/>
              <w:ind w:right="-187" w:hanging="2"/>
              <w:jc w:val="both"/>
              <w:rPr>
                <w:snapToGrid w:val="0"/>
                <w:lang w:val="ru-RU" w:eastAsia="en-US"/>
              </w:rPr>
            </w:pPr>
            <w:r w:rsidRPr="00225BA4">
              <w:rPr>
                <w:snapToGrid w:val="0"/>
                <w:lang w:val="ru-RU" w:eastAsia="en-US"/>
              </w:rPr>
              <w:t>*</w:t>
            </w:r>
          </w:p>
        </w:tc>
        <w:tc>
          <w:tcPr>
            <w:tcW w:w="491" w:type="dxa"/>
            <w:shd w:val="clear" w:color="auto" w:fill="auto"/>
            <w:vAlign w:val="center"/>
          </w:tcPr>
          <w:p w14:paraId="0D327F6D" w14:textId="77777777" w:rsidR="00225BA4" w:rsidRPr="00225BA4" w:rsidRDefault="00225BA4" w:rsidP="00225BA4">
            <w:pPr>
              <w:spacing w:line="276" w:lineRule="auto"/>
              <w:ind w:right="-187" w:hanging="2"/>
              <w:jc w:val="both"/>
              <w:rPr>
                <w:snapToGrid w:val="0"/>
                <w:lang w:val="ru-RU" w:eastAsia="en-US"/>
              </w:rPr>
            </w:pPr>
          </w:p>
        </w:tc>
        <w:tc>
          <w:tcPr>
            <w:tcW w:w="562" w:type="dxa"/>
            <w:shd w:val="clear" w:color="auto" w:fill="auto"/>
            <w:vAlign w:val="center"/>
          </w:tcPr>
          <w:p w14:paraId="654F39A2" w14:textId="77777777" w:rsidR="00225BA4" w:rsidRPr="00225BA4" w:rsidRDefault="00225BA4" w:rsidP="00225BA4">
            <w:pPr>
              <w:spacing w:line="276" w:lineRule="auto"/>
              <w:ind w:right="-187" w:hanging="2"/>
              <w:jc w:val="both"/>
              <w:rPr>
                <w:snapToGrid w:val="0"/>
                <w:lang w:val="ru-RU" w:eastAsia="en-US"/>
              </w:rPr>
            </w:pPr>
          </w:p>
        </w:tc>
        <w:tc>
          <w:tcPr>
            <w:tcW w:w="1509" w:type="dxa"/>
            <w:shd w:val="clear" w:color="auto" w:fill="auto"/>
            <w:vAlign w:val="center"/>
          </w:tcPr>
          <w:p w14:paraId="2B62EF2B" w14:textId="77777777" w:rsidR="00225BA4" w:rsidRPr="00225BA4" w:rsidRDefault="00225BA4" w:rsidP="00225BA4">
            <w:pPr>
              <w:ind w:right="39" w:hanging="2"/>
              <w:jc w:val="center"/>
              <w:rPr>
                <w:snapToGrid w:val="0"/>
                <w:lang w:val="ru-RU" w:eastAsia="en-US"/>
              </w:rPr>
            </w:pPr>
            <w:r w:rsidRPr="00225BA4">
              <w:rPr>
                <w:snapToGrid w:val="0"/>
                <w:lang w:val="ru-RU" w:eastAsia="en-US"/>
              </w:rPr>
              <w:t>Извештавање на седницама Наставничког већа</w:t>
            </w:r>
          </w:p>
        </w:tc>
        <w:tc>
          <w:tcPr>
            <w:tcW w:w="1703" w:type="dxa"/>
            <w:shd w:val="clear" w:color="auto" w:fill="auto"/>
            <w:vAlign w:val="center"/>
          </w:tcPr>
          <w:p w14:paraId="0D7E0D01" w14:textId="77777777" w:rsidR="00225BA4" w:rsidRPr="00225BA4" w:rsidRDefault="00225BA4" w:rsidP="00225BA4">
            <w:pPr>
              <w:ind w:right="124" w:hanging="2"/>
              <w:jc w:val="center"/>
              <w:rPr>
                <w:snapToGrid w:val="0"/>
                <w:lang w:val="ru-RU" w:eastAsia="en-US"/>
              </w:rPr>
            </w:pPr>
            <w:r w:rsidRPr="00225BA4">
              <w:rPr>
                <w:snapToGrid w:val="0"/>
                <w:lang w:val="ru-RU" w:eastAsia="en-US"/>
              </w:rPr>
              <w:t>психолог, библиотекари</w:t>
            </w:r>
          </w:p>
        </w:tc>
      </w:tr>
      <w:tr w:rsidR="00D51A7D" w:rsidRPr="00225BA4" w14:paraId="42CEA5A1" w14:textId="77777777" w:rsidTr="00A716C5">
        <w:tc>
          <w:tcPr>
            <w:tcW w:w="1560" w:type="dxa"/>
            <w:shd w:val="clear" w:color="auto" w:fill="auto"/>
            <w:vAlign w:val="center"/>
          </w:tcPr>
          <w:p w14:paraId="344B3500" w14:textId="77777777" w:rsidR="00225BA4" w:rsidRPr="00225BA4" w:rsidRDefault="00225BA4" w:rsidP="00225BA4">
            <w:pPr>
              <w:ind w:right="6" w:hanging="2"/>
              <w:jc w:val="both"/>
              <w:rPr>
                <w:snapToGrid w:val="0"/>
                <w:lang w:val="ru-RU" w:eastAsia="en-US"/>
              </w:rPr>
            </w:pPr>
            <w:r w:rsidRPr="00225BA4">
              <w:rPr>
                <w:snapToGrid w:val="0"/>
                <w:lang w:val="ru-RU" w:eastAsia="en-US"/>
              </w:rPr>
              <w:t>Реализација Акционог плана Развојног плана школе</w:t>
            </w:r>
          </w:p>
        </w:tc>
        <w:tc>
          <w:tcPr>
            <w:tcW w:w="419" w:type="dxa"/>
            <w:shd w:val="clear" w:color="auto" w:fill="auto"/>
            <w:vAlign w:val="center"/>
          </w:tcPr>
          <w:p w14:paraId="443D04A9" w14:textId="77777777" w:rsidR="00225BA4" w:rsidRPr="00225BA4" w:rsidRDefault="00225BA4" w:rsidP="00225BA4">
            <w:pPr>
              <w:spacing w:line="276" w:lineRule="auto"/>
              <w:ind w:right="-187" w:hanging="2"/>
              <w:jc w:val="both"/>
              <w:rPr>
                <w:snapToGrid w:val="0"/>
                <w:lang w:val="ru-RU" w:eastAsia="en-US"/>
              </w:rPr>
            </w:pPr>
          </w:p>
        </w:tc>
        <w:tc>
          <w:tcPr>
            <w:tcW w:w="348" w:type="dxa"/>
            <w:shd w:val="clear" w:color="auto" w:fill="auto"/>
            <w:vAlign w:val="center"/>
          </w:tcPr>
          <w:p w14:paraId="73E8A20E" w14:textId="77777777" w:rsidR="00225BA4" w:rsidRPr="00225BA4" w:rsidRDefault="00225BA4" w:rsidP="00225BA4">
            <w:pPr>
              <w:spacing w:line="276" w:lineRule="auto"/>
              <w:ind w:right="-187" w:hanging="2"/>
              <w:jc w:val="both"/>
              <w:rPr>
                <w:snapToGrid w:val="0"/>
                <w:lang w:val="ru-RU" w:eastAsia="en-US"/>
              </w:rPr>
            </w:pPr>
          </w:p>
        </w:tc>
        <w:tc>
          <w:tcPr>
            <w:tcW w:w="419" w:type="dxa"/>
            <w:shd w:val="clear" w:color="auto" w:fill="auto"/>
            <w:vAlign w:val="center"/>
          </w:tcPr>
          <w:p w14:paraId="3E9DEB0C" w14:textId="77777777" w:rsidR="00225BA4" w:rsidRPr="00225BA4" w:rsidRDefault="00225BA4" w:rsidP="00225BA4">
            <w:pPr>
              <w:spacing w:line="276" w:lineRule="auto"/>
              <w:ind w:right="-187" w:hanging="2"/>
              <w:jc w:val="both"/>
              <w:rPr>
                <w:snapToGrid w:val="0"/>
                <w:lang w:val="ru-RU" w:eastAsia="en-US"/>
              </w:rPr>
            </w:pPr>
          </w:p>
        </w:tc>
        <w:tc>
          <w:tcPr>
            <w:tcW w:w="491" w:type="dxa"/>
            <w:shd w:val="clear" w:color="auto" w:fill="auto"/>
            <w:vAlign w:val="center"/>
          </w:tcPr>
          <w:p w14:paraId="4B4EFDDB" w14:textId="77777777" w:rsidR="00225BA4" w:rsidRPr="00225BA4" w:rsidRDefault="00225BA4" w:rsidP="00225BA4">
            <w:pPr>
              <w:spacing w:line="276" w:lineRule="auto"/>
              <w:ind w:right="-187" w:hanging="2"/>
              <w:jc w:val="both"/>
              <w:rPr>
                <w:snapToGrid w:val="0"/>
                <w:lang w:val="ru-RU" w:eastAsia="en-US"/>
              </w:rPr>
            </w:pPr>
          </w:p>
        </w:tc>
        <w:tc>
          <w:tcPr>
            <w:tcW w:w="306" w:type="dxa"/>
            <w:shd w:val="clear" w:color="auto" w:fill="auto"/>
            <w:vAlign w:val="center"/>
          </w:tcPr>
          <w:p w14:paraId="306D93E0" w14:textId="77777777" w:rsidR="00225BA4" w:rsidRPr="00225BA4" w:rsidRDefault="00225BA4" w:rsidP="00225BA4">
            <w:pPr>
              <w:spacing w:line="276" w:lineRule="auto"/>
              <w:ind w:right="-187" w:hanging="2"/>
              <w:jc w:val="both"/>
              <w:rPr>
                <w:snapToGrid w:val="0"/>
                <w:lang w:val="ru-RU" w:eastAsia="en-US"/>
              </w:rPr>
            </w:pPr>
            <w:r w:rsidRPr="00225BA4">
              <w:rPr>
                <w:snapToGrid w:val="0"/>
                <w:lang w:val="ru-RU" w:eastAsia="en-US"/>
              </w:rPr>
              <w:t>*</w:t>
            </w:r>
          </w:p>
        </w:tc>
        <w:tc>
          <w:tcPr>
            <w:tcW w:w="358" w:type="dxa"/>
            <w:shd w:val="clear" w:color="auto" w:fill="auto"/>
            <w:vAlign w:val="center"/>
          </w:tcPr>
          <w:p w14:paraId="76CEBFA1" w14:textId="77777777" w:rsidR="00225BA4" w:rsidRPr="00225BA4" w:rsidRDefault="00225BA4" w:rsidP="00225BA4">
            <w:pPr>
              <w:spacing w:line="276" w:lineRule="auto"/>
              <w:ind w:right="-187" w:hanging="2"/>
              <w:jc w:val="both"/>
              <w:rPr>
                <w:snapToGrid w:val="0"/>
                <w:lang w:val="ru-RU" w:eastAsia="en-US"/>
              </w:rPr>
            </w:pPr>
          </w:p>
        </w:tc>
        <w:tc>
          <w:tcPr>
            <w:tcW w:w="429" w:type="dxa"/>
            <w:shd w:val="clear" w:color="auto" w:fill="auto"/>
            <w:vAlign w:val="center"/>
          </w:tcPr>
          <w:p w14:paraId="749A79B9" w14:textId="77777777" w:rsidR="00225BA4" w:rsidRPr="00225BA4" w:rsidRDefault="00225BA4" w:rsidP="00225BA4">
            <w:pPr>
              <w:spacing w:line="276" w:lineRule="auto"/>
              <w:ind w:right="-187" w:hanging="2"/>
              <w:jc w:val="both"/>
              <w:rPr>
                <w:snapToGrid w:val="0"/>
                <w:lang w:val="ru-RU" w:eastAsia="en-US"/>
              </w:rPr>
            </w:pPr>
          </w:p>
        </w:tc>
        <w:tc>
          <w:tcPr>
            <w:tcW w:w="419" w:type="dxa"/>
            <w:shd w:val="clear" w:color="auto" w:fill="auto"/>
            <w:vAlign w:val="center"/>
          </w:tcPr>
          <w:p w14:paraId="653CA052" w14:textId="77777777" w:rsidR="00225BA4" w:rsidRPr="00225BA4" w:rsidRDefault="00225BA4" w:rsidP="00225BA4">
            <w:pPr>
              <w:spacing w:line="276" w:lineRule="auto"/>
              <w:ind w:right="-187" w:hanging="2"/>
              <w:jc w:val="both"/>
              <w:rPr>
                <w:snapToGrid w:val="0"/>
                <w:lang w:val="ru-RU" w:eastAsia="en-US"/>
              </w:rPr>
            </w:pPr>
          </w:p>
        </w:tc>
        <w:tc>
          <w:tcPr>
            <w:tcW w:w="348" w:type="dxa"/>
            <w:shd w:val="clear" w:color="auto" w:fill="auto"/>
            <w:vAlign w:val="center"/>
          </w:tcPr>
          <w:p w14:paraId="61DF5C34" w14:textId="77777777" w:rsidR="00225BA4" w:rsidRPr="00225BA4" w:rsidRDefault="00225BA4" w:rsidP="00225BA4">
            <w:pPr>
              <w:spacing w:line="276" w:lineRule="auto"/>
              <w:ind w:right="-187" w:hanging="2"/>
              <w:jc w:val="both"/>
              <w:rPr>
                <w:snapToGrid w:val="0"/>
                <w:lang w:val="ru-RU" w:eastAsia="en-US"/>
              </w:rPr>
            </w:pPr>
          </w:p>
        </w:tc>
        <w:tc>
          <w:tcPr>
            <w:tcW w:w="419" w:type="dxa"/>
            <w:shd w:val="clear" w:color="auto" w:fill="auto"/>
            <w:vAlign w:val="center"/>
          </w:tcPr>
          <w:p w14:paraId="50E11EBE" w14:textId="77777777" w:rsidR="00225BA4" w:rsidRPr="00225BA4" w:rsidRDefault="00225BA4" w:rsidP="00225BA4">
            <w:pPr>
              <w:spacing w:line="276" w:lineRule="auto"/>
              <w:ind w:right="-187" w:hanging="2"/>
              <w:jc w:val="both"/>
              <w:rPr>
                <w:snapToGrid w:val="0"/>
                <w:lang w:val="ru-RU" w:eastAsia="en-US"/>
              </w:rPr>
            </w:pPr>
            <w:r w:rsidRPr="00225BA4">
              <w:rPr>
                <w:snapToGrid w:val="0"/>
                <w:lang w:val="ru-RU" w:eastAsia="en-US"/>
              </w:rPr>
              <w:t>*</w:t>
            </w:r>
          </w:p>
        </w:tc>
        <w:tc>
          <w:tcPr>
            <w:tcW w:w="491" w:type="dxa"/>
            <w:shd w:val="clear" w:color="auto" w:fill="auto"/>
            <w:vAlign w:val="center"/>
          </w:tcPr>
          <w:p w14:paraId="67652F6B" w14:textId="77777777" w:rsidR="00225BA4" w:rsidRPr="00225BA4" w:rsidRDefault="00225BA4" w:rsidP="00225BA4">
            <w:pPr>
              <w:spacing w:line="276" w:lineRule="auto"/>
              <w:ind w:right="-187" w:hanging="2"/>
              <w:jc w:val="both"/>
              <w:rPr>
                <w:snapToGrid w:val="0"/>
                <w:lang w:val="ru-RU" w:eastAsia="en-US"/>
              </w:rPr>
            </w:pPr>
          </w:p>
        </w:tc>
        <w:tc>
          <w:tcPr>
            <w:tcW w:w="562" w:type="dxa"/>
            <w:shd w:val="clear" w:color="auto" w:fill="auto"/>
            <w:vAlign w:val="center"/>
          </w:tcPr>
          <w:p w14:paraId="2FD91841" w14:textId="77777777" w:rsidR="00225BA4" w:rsidRPr="00225BA4" w:rsidRDefault="00225BA4" w:rsidP="00225BA4">
            <w:pPr>
              <w:spacing w:line="276" w:lineRule="auto"/>
              <w:ind w:right="-187" w:hanging="2"/>
              <w:jc w:val="both"/>
              <w:rPr>
                <w:snapToGrid w:val="0"/>
                <w:lang w:val="ru-RU" w:eastAsia="en-US"/>
              </w:rPr>
            </w:pPr>
          </w:p>
        </w:tc>
        <w:tc>
          <w:tcPr>
            <w:tcW w:w="1509" w:type="dxa"/>
            <w:shd w:val="clear" w:color="auto" w:fill="auto"/>
            <w:vAlign w:val="center"/>
          </w:tcPr>
          <w:p w14:paraId="36843D2C" w14:textId="77777777" w:rsidR="00225BA4" w:rsidRPr="00225BA4" w:rsidRDefault="00225BA4" w:rsidP="00225BA4">
            <w:pPr>
              <w:ind w:right="39" w:hanging="2"/>
              <w:jc w:val="center"/>
              <w:rPr>
                <w:snapToGrid w:val="0"/>
                <w:lang w:val="ru-RU" w:eastAsia="en-US"/>
              </w:rPr>
            </w:pPr>
            <w:r w:rsidRPr="00225BA4">
              <w:rPr>
                <w:snapToGrid w:val="0"/>
                <w:lang w:val="ru-RU" w:eastAsia="en-US"/>
              </w:rPr>
              <w:t>Извештавање на седницама Наставничког већа, Савета родитеља, УП и Школског одбора</w:t>
            </w:r>
          </w:p>
        </w:tc>
        <w:tc>
          <w:tcPr>
            <w:tcW w:w="1703" w:type="dxa"/>
            <w:shd w:val="clear" w:color="auto" w:fill="auto"/>
            <w:vAlign w:val="center"/>
          </w:tcPr>
          <w:p w14:paraId="0A2B865F" w14:textId="77777777" w:rsidR="00225BA4" w:rsidRPr="00225BA4" w:rsidRDefault="00225BA4" w:rsidP="00225BA4">
            <w:pPr>
              <w:ind w:right="124" w:hanging="2"/>
              <w:jc w:val="center"/>
              <w:rPr>
                <w:snapToGrid w:val="0"/>
                <w:lang w:val="ru-RU" w:eastAsia="en-US"/>
              </w:rPr>
            </w:pPr>
            <w:r w:rsidRPr="00225BA4">
              <w:rPr>
                <w:snapToGrid w:val="0"/>
                <w:lang w:val="ru-RU" w:eastAsia="en-US"/>
              </w:rPr>
              <w:t>Руководилац Стручног актива за развојно планирање</w:t>
            </w:r>
          </w:p>
        </w:tc>
      </w:tr>
      <w:tr w:rsidR="00D51A7D" w:rsidRPr="00225BA4" w14:paraId="4E31B25C" w14:textId="77777777" w:rsidTr="00A716C5">
        <w:tc>
          <w:tcPr>
            <w:tcW w:w="1560" w:type="dxa"/>
            <w:shd w:val="clear" w:color="auto" w:fill="auto"/>
            <w:vAlign w:val="center"/>
          </w:tcPr>
          <w:p w14:paraId="0CB4F765" w14:textId="77777777" w:rsidR="00225BA4" w:rsidRPr="00225BA4" w:rsidRDefault="00225BA4" w:rsidP="00225BA4">
            <w:pPr>
              <w:ind w:right="6" w:hanging="2"/>
              <w:jc w:val="both"/>
              <w:rPr>
                <w:snapToGrid w:val="0"/>
                <w:lang w:val="ru-RU" w:eastAsia="en-US"/>
              </w:rPr>
            </w:pPr>
            <w:r w:rsidRPr="00225BA4">
              <w:rPr>
                <w:snapToGrid w:val="0"/>
                <w:lang w:val="ru-RU" w:eastAsia="en-US"/>
              </w:rPr>
              <w:t>Рад директора</w:t>
            </w:r>
          </w:p>
        </w:tc>
        <w:tc>
          <w:tcPr>
            <w:tcW w:w="419" w:type="dxa"/>
            <w:shd w:val="clear" w:color="auto" w:fill="auto"/>
            <w:vAlign w:val="center"/>
          </w:tcPr>
          <w:p w14:paraId="1583925E" w14:textId="77777777" w:rsidR="00225BA4" w:rsidRPr="00225BA4" w:rsidRDefault="00225BA4" w:rsidP="00225BA4">
            <w:pPr>
              <w:spacing w:line="276" w:lineRule="auto"/>
              <w:ind w:right="-187" w:hanging="2"/>
              <w:jc w:val="both"/>
              <w:rPr>
                <w:snapToGrid w:val="0"/>
                <w:lang w:val="ru-RU" w:eastAsia="en-US"/>
              </w:rPr>
            </w:pPr>
          </w:p>
        </w:tc>
        <w:tc>
          <w:tcPr>
            <w:tcW w:w="348" w:type="dxa"/>
            <w:shd w:val="clear" w:color="auto" w:fill="auto"/>
            <w:vAlign w:val="center"/>
          </w:tcPr>
          <w:p w14:paraId="7392EE39" w14:textId="77777777" w:rsidR="00225BA4" w:rsidRPr="00225BA4" w:rsidRDefault="00225BA4" w:rsidP="00225BA4">
            <w:pPr>
              <w:spacing w:line="276" w:lineRule="auto"/>
              <w:ind w:right="-187" w:hanging="2"/>
              <w:jc w:val="both"/>
              <w:rPr>
                <w:snapToGrid w:val="0"/>
                <w:lang w:val="ru-RU" w:eastAsia="en-US"/>
              </w:rPr>
            </w:pPr>
          </w:p>
        </w:tc>
        <w:tc>
          <w:tcPr>
            <w:tcW w:w="419" w:type="dxa"/>
            <w:shd w:val="clear" w:color="auto" w:fill="auto"/>
            <w:vAlign w:val="center"/>
          </w:tcPr>
          <w:p w14:paraId="66C9E4E2" w14:textId="77777777" w:rsidR="00225BA4" w:rsidRPr="00225BA4" w:rsidRDefault="00225BA4" w:rsidP="00225BA4">
            <w:pPr>
              <w:spacing w:line="276" w:lineRule="auto"/>
              <w:ind w:right="-187" w:hanging="2"/>
              <w:jc w:val="both"/>
              <w:rPr>
                <w:snapToGrid w:val="0"/>
                <w:lang w:val="ru-RU" w:eastAsia="en-US"/>
              </w:rPr>
            </w:pPr>
          </w:p>
        </w:tc>
        <w:tc>
          <w:tcPr>
            <w:tcW w:w="491" w:type="dxa"/>
            <w:shd w:val="clear" w:color="auto" w:fill="auto"/>
            <w:vAlign w:val="center"/>
          </w:tcPr>
          <w:p w14:paraId="6A5EACC2" w14:textId="77777777" w:rsidR="00225BA4" w:rsidRPr="00225BA4" w:rsidRDefault="00225BA4" w:rsidP="00225BA4">
            <w:pPr>
              <w:spacing w:line="276" w:lineRule="auto"/>
              <w:ind w:right="-187" w:hanging="2"/>
              <w:jc w:val="both"/>
              <w:rPr>
                <w:snapToGrid w:val="0"/>
                <w:lang w:val="ru-RU" w:eastAsia="en-US"/>
              </w:rPr>
            </w:pPr>
          </w:p>
        </w:tc>
        <w:tc>
          <w:tcPr>
            <w:tcW w:w="306" w:type="dxa"/>
            <w:shd w:val="clear" w:color="auto" w:fill="auto"/>
            <w:vAlign w:val="center"/>
          </w:tcPr>
          <w:p w14:paraId="4D167594" w14:textId="77777777" w:rsidR="00225BA4" w:rsidRPr="00225BA4" w:rsidRDefault="00225BA4" w:rsidP="00225BA4">
            <w:pPr>
              <w:spacing w:line="276" w:lineRule="auto"/>
              <w:ind w:right="-187" w:hanging="2"/>
              <w:jc w:val="both"/>
              <w:rPr>
                <w:snapToGrid w:val="0"/>
                <w:lang w:val="ru-RU" w:eastAsia="en-US"/>
              </w:rPr>
            </w:pPr>
            <w:r w:rsidRPr="00225BA4">
              <w:rPr>
                <w:snapToGrid w:val="0"/>
                <w:lang w:val="ru-RU" w:eastAsia="en-US"/>
              </w:rPr>
              <w:t>*</w:t>
            </w:r>
          </w:p>
        </w:tc>
        <w:tc>
          <w:tcPr>
            <w:tcW w:w="358" w:type="dxa"/>
            <w:shd w:val="clear" w:color="auto" w:fill="auto"/>
            <w:vAlign w:val="center"/>
          </w:tcPr>
          <w:p w14:paraId="71A98634" w14:textId="77777777" w:rsidR="00225BA4" w:rsidRPr="00225BA4" w:rsidRDefault="00225BA4" w:rsidP="00225BA4">
            <w:pPr>
              <w:spacing w:line="276" w:lineRule="auto"/>
              <w:ind w:right="-187" w:hanging="2"/>
              <w:jc w:val="both"/>
              <w:rPr>
                <w:snapToGrid w:val="0"/>
                <w:lang w:val="ru-RU" w:eastAsia="en-US"/>
              </w:rPr>
            </w:pPr>
          </w:p>
        </w:tc>
        <w:tc>
          <w:tcPr>
            <w:tcW w:w="429" w:type="dxa"/>
            <w:shd w:val="clear" w:color="auto" w:fill="auto"/>
            <w:vAlign w:val="center"/>
          </w:tcPr>
          <w:p w14:paraId="0F8E781F" w14:textId="77777777" w:rsidR="00225BA4" w:rsidRPr="00225BA4" w:rsidRDefault="00225BA4" w:rsidP="00225BA4">
            <w:pPr>
              <w:spacing w:line="276" w:lineRule="auto"/>
              <w:ind w:right="-187" w:hanging="2"/>
              <w:jc w:val="both"/>
              <w:rPr>
                <w:snapToGrid w:val="0"/>
                <w:lang w:val="ru-RU" w:eastAsia="en-US"/>
              </w:rPr>
            </w:pPr>
          </w:p>
        </w:tc>
        <w:tc>
          <w:tcPr>
            <w:tcW w:w="419" w:type="dxa"/>
            <w:shd w:val="clear" w:color="auto" w:fill="auto"/>
            <w:vAlign w:val="center"/>
          </w:tcPr>
          <w:p w14:paraId="67A30138" w14:textId="77777777" w:rsidR="00225BA4" w:rsidRPr="00225BA4" w:rsidRDefault="00225BA4" w:rsidP="00225BA4">
            <w:pPr>
              <w:spacing w:line="276" w:lineRule="auto"/>
              <w:ind w:right="-187" w:hanging="2"/>
              <w:jc w:val="both"/>
              <w:rPr>
                <w:snapToGrid w:val="0"/>
                <w:lang w:val="ru-RU" w:eastAsia="en-US"/>
              </w:rPr>
            </w:pPr>
          </w:p>
        </w:tc>
        <w:tc>
          <w:tcPr>
            <w:tcW w:w="348" w:type="dxa"/>
            <w:shd w:val="clear" w:color="auto" w:fill="auto"/>
            <w:vAlign w:val="center"/>
          </w:tcPr>
          <w:p w14:paraId="7372B7E1" w14:textId="77777777" w:rsidR="00225BA4" w:rsidRPr="00225BA4" w:rsidRDefault="00225BA4" w:rsidP="00225BA4">
            <w:pPr>
              <w:spacing w:line="276" w:lineRule="auto"/>
              <w:ind w:right="-187" w:hanging="2"/>
              <w:jc w:val="both"/>
              <w:rPr>
                <w:snapToGrid w:val="0"/>
                <w:lang w:val="ru-RU" w:eastAsia="en-US"/>
              </w:rPr>
            </w:pPr>
          </w:p>
        </w:tc>
        <w:tc>
          <w:tcPr>
            <w:tcW w:w="419" w:type="dxa"/>
            <w:shd w:val="clear" w:color="auto" w:fill="auto"/>
            <w:vAlign w:val="center"/>
          </w:tcPr>
          <w:p w14:paraId="13051A38" w14:textId="77777777" w:rsidR="00225BA4" w:rsidRPr="00225BA4" w:rsidRDefault="00225BA4" w:rsidP="00225BA4">
            <w:pPr>
              <w:spacing w:line="276" w:lineRule="auto"/>
              <w:ind w:right="-187" w:hanging="2"/>
              <w:jc w:val="both"/>
              <w:rPr>
                <w:snapToGrid w:val="0"/>
                <w:lang w:val="ru-RU" w:eastAsia="en-US"/>
              </w:rPr>
            </w:pPr>
            <w:r w:rsidRPr="00225BA4">
              <w:rPr>
                <w:snapToGrid w:val="0"/>
                <w:lang w:val="ru-RU" w:eastAsia="en-US"/>
              </w:rPr>
              <w:t>*</w:t>
            </w:r>
          </w:p>
        </w:tc>
        <w:tc>
          <w:tcPr>
            <w:tcW w:w="491" w:type="dxa"/>
            <w:shd w:val="clear" w:color="auto" w:fill="auto"/>
            <w:vAlign w:val="center"/>
          </w:tcPr>
          <w:p w14:paraId="45CB83FA" w14:textId="77777777" w:rsidR="00225BA4" w:rsidRPr="00225BA4" w:rsidRDefault="00225BA4" w:rsidP="00225BA4">
            <w:pPr>
              <w:spacing w:line="276" w:lineRule="auto"/>
              <w:ind w:right="-187" w:hanging="2"/>
              <w:jc w:val="both"/>
              <w:rPr>
                <w:snapToGrid w:val="0"/>
                <w:lang w:val="ru-RU" w:eastAsia="en-US"/>
              </w:rPr>
            </w:pPr>
          </w:p>
        </w:tc>
        <w:tc>
          <w:tcPr>
            <w:tcW w:w="562" w:type="dxa"/>
            <w:shd w:val="clear" w:color="auto" w:fill="auto"/>
            <w:vAlign w:val="center"/>
          </w:tcPr>
          <w:p w14:paraId="2B92D90D" w14:textId="77777777" w:rsidR="00225BA4" w:rsidRPr="00225BA4" w:rsidRDefault="00225BA4" w:rsidP="00225BA4">
            <w:pPr>
              <w:spacing w:line="276" w:lineRule="auto"/>
              <w:ind w:right="-187" w:hanging="2"/>
              <w:jc w:val="both"/>
              <w:rPr>
                <w:snapToGrid w:val="0"/>
                <w:lang w:val="ru-RU" w:eastAsia="en-US"/>
              </w:rPr>
            </w:pPr>
          </w:p>
        </w:tc>
        <w:tc>
          <w:tcPr>
            <w:tcW w:w="1509" w:type="dxa"/>
            <w:shd w:val="clear" w:color="auto" w:fill="auto"/>
            <w:vAlign w:val="center"/>
          </w:tcPr>
          <w:p w14:paraId="3B9D8949" w14:textId="77777777" w:rsidR="00225BA4" w:rsidRPr="00225BA4" w:rsidRDefault="00225BA4" w:rsidP="00225BA4">
            <w:pPr>
              <w:ind w:right="39" w:hanging="2"/>
              <w:jc w:val="center"/>
              <w:rPr>
                <w:snapToGrid w:val="0"/>
                <w:lang w:val="ru-RU" w:eastAsia="en-US"/>
              </w:rPr>
            </w:pPr>
            <w:r w:rsidRPr="00225BA4">
              <w:rPr>
                <w:snapToGrid w:val="0"/>
                <w:lang w:val="ru-RU" w:eastAsia="en-US"/>
              </w:rPr>
              <w:t>Извештавање на седницама Наставничког већа, Савета родитеља, УП и Школског одбора</w:t>
            </w:r>
          </w:p>
        </w:tc>
        <w:tc>
          <w:tcPr>
            <w:tcW w:w="1703" w:type="dxa"/>
            <w:shd w:val="clear" w:color="auto" w:fill="auto"/>
            <w:vAlign w:val="center"/>
          </w:tcPr>
          <w:p w14:paraId="25A88CE3" w14:textId="77777777" w:rsidR="00225BA4" w:rsidRPr="00225BA4" w:rsidRDefault="00225BA4" w:rsidP="00225BA4">
            <w:pPr>
              <w:ind w:right="124" w:hanging="2"/>
              <w:jc w:val="center"/>
              <w:rPr>
                <w:snapToGrid w:val="0"/>
                <w:lang w:val="ru-RU" w:eastAsia="en-US"/>
              </w:rPr>
            </w:pPr>
            <w:r w:rsidRPr="00225BA4">
              <w:rPr>
                <w:snapToGrid w:val="0"/>
                <w:lang w:val="ru-RU" w:eastAsia="en-US"/>
              </w:rPr>
              <w:t>директор</w:t>
            </w:r>
          </w:p>
        </w:tc>
      </w:tr>
      <w:tr w:rsidR="00D51A7D" w:rsidRPr="00225BA4" w14:paraId="32A1F6F6" w14:textId="77777777" w:rsidTr="00A716C5">
        <w:tc>
          <w:tcPr>
            <w:tcW w:w="1560" w:type="dxa"/>
            <w:shd w:val="clear" w:color="auto" w:fill="auto"/>
            <w:vAlign w:val="center"/>
          </w:tcPr>
          <w:p w14:paraId="639461B7" w14:textId="77777777" w:rsidR="00225BA4" w:rsidRPr="00225BA4" w:rsidRDefault="00225BA4" w:rsidP="00225BA4">
            <w:pPr>
              <w:ind w:right="6" w:hanging="2"/>
              <w:jc w:val="both"/>
              <w:rPr>
                <w:snapToGrid w:val="0"/>
                <w:lang w:val="ru-RU" w:eastAsia="en-US"/>
              </w:rPr>
            </w:pPr>
            <w:r w:rsidRPr="00225BA4">
              <w:rPr>
                <w:snapToGrid w:val="0"/>
                <w:lang w:val="ru-RU" w:eastAsia="en-US"/>
              </w:rPr>
              <w:t>Праћење реализације допунске наставе, ваннаставних активности, секција</w:t>
            </w:r>
          </w:p>
        </w:tc>
        <w:tc>
          <w:tcPr>
            <w:tcW w:w="419" w:type="dxa"/>
            <w:shd w:val="clear" w:color="auto" w:fill="auto"/>
            <w:vAlign w:val="center"/>
          </w:tcPr>
          <w:p w14:paraId="4E7591B5" w14:textId="77777777" w:rsidR="00225BA4" w:rsidRPr="00225BA4" w:rsidRDefault="00225BA4" w:rsidP="00225BA4">
            <w:pPr>
              <w:spacing w:line="276" w:lineRule="auto"/>
              <w:ind w:right="-187" w:hanging="2"/>
              <w:jc w:val="both"/>
              <w:rPr>
                <w:snapToGrid w:val="0"/>
                <w:lang w:val="ru-RU" w:eastAsia="en-US"/>
              </w:rPr>
            </w:pPr>
          </w:p>
        </w:tc>
        <w:tc>
          <w:tcPr>
            <w:tcW w:w="348" w:type="dxa"/>
            <w:shd w:val="clear" w:color="auto" w:fill="auto"/>
            <w:vAlign w:val="center"/>
          </w:tcPr>
          <w:p w14:paraId="0F6399A2" w14:textId="77777777" w:rsidR="00225BA4" w:rsidRPr="00225BA4" w:rsidRDefault="00225BA4" w:rsidP="00225BA4">
            <w:pPr>
              <w:spacing w:line="276" w:lineRule="auto"/>
              <w:ind w:right="-187" w:hanging="2"/>
              <w:jc w:val="both"/>
              <w:rPr>
                <w:snapToGrid w:val="0"/>
                <w:lang w:val="ru-RU" w:eastAsia="en-US"/>
              </w:rPr>
            </w:pPr>
          </w:p>
        </w:tc>
        <w:tc>
          <w:tcPr>
            <w:tcW w:w="419" w:type="dxa"/>
            <w:shd w:val="clear" w:color="auto" w:fill="auto"/>
            <w:vAlign w:val="center"/>
          </w:tcPr>
          <w:p w14:paraId="7B099D43" w14:textId="77777777" w:rsidR="00225BA4" w:rsidRPr="00225BA4" w:rsidRDefault="00225BA4" w:rsidP="00225BA4">
            <w:pPr>
              <w:spacing w:line="276" w:lineRule="auto"/>
              <w:ind w:right="-187" w:hanging="2"/>
              <w:jc w:val="both"/>
              <w:rPr>
                <w:snapToGrid w:val="0"/>
                <w:lang w:val="ru-RU" w:eastAsia="en-US"/>
              </w:rPr>
            </w:pPr>
            <w:r w:rsidRPr="00225BA4">
              <w:rPr>
                <w:snapToGrid w:val="0"/>
                <w:lang w:val="ru-RU" w:eastAsia="en-US"/>
              </w:rPr>
              <w:t>*</w:t>
            </w:r>
          </w:p>
        </w:tc>
        <w:tc>
          <w:tcPr>
            <w:tcW w:w="491" w:type="dxa"/>
            <w:shd w:val="clear" w:color="auto" w:fill="auto"/>
            <w:vAlign w:val="center"/>
          </w:tcPr>
          <w:p w14:paraId="3AE30322" w14:textId="77777777" w:rsidR="00225BA4" w:rsidRPr="00225BA4" w:rsidRDefault="00225BA4" w:rsidP="00225BA4">
            <w:pPr>
              <w:spacing w:line="276" w:lineRule="auto"/>
              <w:ind w:right="-187" w:hanging="2"/>
              <w:jc w:val="both"/>
              <w:rPr>
                <w:snapToGrid w:val="0"/>
                <w:lang w:val="ru-RU" w:eastAsia="en-US"/>
              </w:rPr>
            </w:pPr>
          </w:p>
        </w:tc>
        <w:tc>
          <w:tcPr>
            <w:tcW w:w="306" w:type="dxa"/>
            <w:shd w:val="clear" w:color="auto" w:fill="auto"/>
            <w:vAlign w:val="center"/>
          </w:tcPr>
          <w:p w14:paraId="31FC097E" w14:textId="77777777" w:rsidR="00225BA4" w:rsidRPr="00225BA4" w:rsidRDefault="00225BA4" w:rsidP="00225BA4">
            <w:pPr>
              <w:spacing w:line="276" w:lineRule="auto"/>
              <w:ind w:right="-187" w:hanging="2"/>
              <w:jc w:val="both"/>
              <w:rPr>
                <w:snapToGrid w:val="0"/>
                <w:lang w:val="ru-RU" w:eastAsia="en-US"/>
              </w:rPr>
            </w:pPr>
            <w:r w:rsidRPr="00225BA4">
              <w:rPr>
                <w:snapToGrid w:val="0"/>
                <w:lang w:val="ru-RU" w:eastAsia="en-US"/>
              </w:rPr>
              <w:t>*</w:t>
            </w:r>
          </w:p>
        </w:tc>
        <w:tc>
          <w:tcPr>
            <w:tcW w:w="358" w:type="dxa"/>
            <w:shd w:val="clear" w:color="auto" w:fill="auto"/>
            <w:vAlign w:val="center"/>
          </w:tcPr>
          <w:p w14:paraId="2D04EDF5" w14:textId="77777777" w:rsidR="00225BA4" w:rsidRPr="00225BA4" w:rsidRDefault="00225BA4" w:rsidP="00225BA4">
            <w:pPr>
              <w:spacing w:line="276" w:lineRule="auto"/>
              <w:ind w:right="-187" w:hanging="2"/>
              <w:jc w:val="both"/>
              <w:rPr>
                <w:snapToGrid w:val="0"/>
                <w:lang w:val="ru-RU" w:eastAsia="en-US"/>
              </w:rPr>
            </w:pPr>
          </w:p>
        </w:tc>
        <w:tc>
          <w:tcPr>
            <w:tcW w:w="429" w:type="dxa"/>
            <w:shd w:val="clear" w:color="auto" w:fill="auto"/>
            <w:vAlign w:val="center"/>
          </w:tcPr>
          <w:p w14:paraId="312998E9" w14:textId="77777777" w:rsidR="00225BA4" w:rsidRPr="00225BA4" w:rsidRDefault="00225BA4" w:rsidP="00225BA4">
            <w:pPr>
              <w:spacing w:line="276" w:lineRule="auto"/>
              <w:ind w:right="-187" w:hanging="2"/>
              <w:jc w:val="both"/>
              <w:rPr>
                <w:snapToGrid w:val="0"/>
                <w:lang w:val="ru-RU" w:eastAsia="en-US"/>
              </w:rPr>
            </w:pPr>
          </w:p>
        </w:tc>
        <w:tc>
          <w:tcPr>
            <w:tcW w:w="419" w:type="dxa"/>
            <w:shd w:val="clear" w:color="auto" w:fill="auto"/>
            <w:vAlign w:val="center"/>
          </w:tcPr>
          <w:p w14:paraId="23DBF25F" w14:textId="77777777" w:rsidR="00225BA4" w:rsidRPr="00225BA4" w:rsidRDefault="00225BA4" w:rsidP="00225BA4">
            <w:pPr>
              <w:spacing w:line="276" w:lineRule="auto"/>
              <w:ind w:right="-187" w:hanging="2"/>
              <w:jc w:val="both"/>
              <w:rPr>
                <w:snapToGrid w:val="0"/>
                <w:lang w:val="ru-RU" w:eastAsia="en-US"/>
              </w:rPr>
            </w:pPr>
            <w:r w:rsidRPr="00225BA4">
              <w:rPr>
                <w:snapToGrid w:val="0"/>
                <w:lang w:val="ru-RU" w:eastAsia="en-US"/>
              </w:rPr>
              <w:t>*</w:t>
            </w:r>
          </w:p>
        </w:tc>
        <w:tc>
          <w:tcPr>
            <w:tcW w:w="348" w:type="dxa"/>
            <w:shd w:val="clear" w:color="auto" w:fill="auto"/>
            <w:vAlign w:val="center"/>
          </w:tcPr>
          <w:p w14:paraId="47EDE42D" w14:textId="77777777" w:rsidR="00225BA4" w:rsidRPr="00225BA4" w:rsidRDefault="00225BA4" w:rsidP="00225BA4">
            <w:pPr>
              <w:spacing w:line="276" w:lineRule="auto"/>
              <w:ind w:right="-187" w:hanging="2"/>
              <w:jc w:val="both"/>
              <w:rPr>
                <w:snapToGrid w:val="0"/>
                <w:lang w:val="ru-RU" w:eastAsia="en-US"/>
              </w:rPr>
            </w:pPr>
          </w:p>
        </w:tc>
        <w:tc>
          <w:tcPr>
            <w:tcW w:w="419" w:type="dxa"/>
            <w:shd w:val="clear" w:color="auto" w:fill="auto"/>
            <w:vAlign w:val="center"/>
          </w:tcPr>
          <w:p w14:paraId="0C577EFF" w14:textId="77777777" w:rsidR="00225BA4" w:rsidRPr="00225BA4" w:rsidRDefault="00225BA4" w:rsidP="00225BA4">
            <w:pPr>
              <w:spacing w:line="276" w:lineRule="auto"/>
              <w:ind w:right="-187" w:hanging="2"/>
              <w:jc w:val="both"/>
              <w:rPr>
                <w:snapToGrid w:val="0"/>
                <w:lang w:val="ru-RU" w:eastAsia="en-US"/>
              </w:rPr>
            </w:pPr>
            <w:r w:rsidRPr="00225BA4">
              <w:rPr>
                <w:snapToGrid w:val="0"/>
                <w:lang w:val="ru-RU" w:eastAsia="en-US"/>
              </w:rPr>
              <w:t>*</w:t>
            </w:r>
          </w:p>
        </w:tc>
        <w:tc>
          <w:tcPr>
            <w:tcW w:w="491" w:type="dxa"/>
            <w:shd w:val="clear" w:color="auto" w:fill="auto"/>
            <w:vAlign w:val="center"/>
          </w:tcPr>
          <w:p w14:paraId="13AFBEA7" w14:textId="77777777" w:rsidR="00225BA4" w:rsidRPr="00225BA4" w:rsidRDefault="00225BA4" w:rsidP="00225BA4">
            <w:pPr>
              <w:spacing w:line="276" w:lineRule="auto"/>
              <w:ind w:right="-187" w:hanging="2"/>
              <w:jc w:val="both"/>
              <w:rPr>
                <w:snapToGrid w:val="0"/>
                <w:lang w:val="ru-RU" w:eastAsia="en-US"/>
              </w:rPr>
            </w:pPr>
          </w:p>
        </w:tc>
        <w:tc>
          <w:tcPr>
            <w:tcW w:w="562" w:type="dxa"/>
            <w:shd w:val="clear" w:color="auto" w:fill="auto"/>
            <w:vAlign w:val="center"/>
          </w:tcPr>
          <w:p w14:paraId="5831C11E" w14:textId="77777777" w:rsidR="00225BA4" w:rsidRPr="00225BA4" w:rsidRDefault="00225BA4" w:rsidP="00225BA4">
            <w:pPr>
              <w:spacing w:line="276" w:lineRule="auto"/>
              <w:ind w:right="-187" w:hanging="2"/>
              <w:jc w:val="both"/>
              <w:rPr>
                <w:snapToGrid w:val="0"/>
                <w:lang w:val="ru-RU" w:eastAsia="en-US"/>
              </w:rPr>
            </w:pPr>
          </w:p>
        </w:tc>
        <w:tc>
          <w:tcPr>
            <w:tcW w:w="1509" w:type="dxa"/>
            <w:shd w:val="clear" w:color="auto" w:fill="auto"/>
            <w:vAlign w:val="center"/>
          </w:tcPr>
          <w:p w14:paraId="07CA7B70" w14:textId="77777777" w:rsidR="00225BA4" w:rsidRPr="00225BA4" w:rsidRDefault="00225BA4" w:rsidP="00225BA4">
            <w:pPr>
              <w:ind w:right="39" w:hanging="2"/>
              <w:jc w:val="center"/>
              <w:rPr>
                <w:snapToGrid w:val="0"/>
                <w:lang w:val="ru-RU" w:eastAsia="en-US"/>
              </w:rPr>
            </w:pPr>
            <w:r w:rsidRPr="00225BA4">
              <w:rPr>
                <w:snapToGrid w:val="0"/>
                <w:lang w:val="ru-RU" w:eastAsia="en-US"/>
              </w:rPr>
              <w:t>Једносменски рад, план допунске наставе, план рада секција, Ученичка задруга</w:t>
            </w:r>
          </w:p>
        </w:tc>
        <w:tc>
          <w:tcPr>
            <w:tcW w:w="1703" w:type="dxa"/>
            <w:shd w:val="clear" w:color="auto" w:fill="auto"/>
            <w:vAlign w:val="center"/>
          </w:tcPr>
          <w:p w14:paraId="7DEE1B80" w14:textId="77777777" w:rsidR="00225BA4" w:rsidRPr="00225BA4" w:rsidRDefault="00225BA4" w:rsidP="00225BA4">
            <w:pPr>
              <w:ind w:right="124" w:hanging="2"/>
              <w:jc w:val="center"/>
              <w:rPr>
                <w:snapToGrid w:val="0"/>
                <w:lang w:val="ru-RU" w:eastAsia="en-US"/>
              </w:rPr>
            </w:pPr>
            <w:r w:rsidRPr="00225BA4">
              <w:rPr>
                <w:snapToGrid w:val="0"/>
                <w:lang w:val="ru-RU" w:eastAsia="en-US"/>
              </w:rPr>
              <w:t>Психолог школе</w:t>
            </w:r>
          </w:p>
        </w:tc>
      </w:tr>
      <w:tr w:rsidR="00D51A7D" w:rsidRPr="00225BA4" w14:paraId="43422386" w14:textId="77777777" w:rsidTr="00A716C5">
        <w:tc>
          <w:tcPr>
            <w:tcW w:w="1560" w:type="dxa"/>
            <w:shd w:val="clear" w:color="auto" w:fill="auto"/>
            <w:vAlign w:val="center"/>
          </w:tcPr>
          <w:p w14:paraId="0A8BFFC8" w14:textId="77777777" w:rsidR="00225BA4" w:rsidRPr="00225BA4" w:rsidRDefault="00225BA4" w:rsidP="00225BA4">
            <w:pPr>
              <w:ind w:right="6" w:hanging="2"/>
              <w:jc w:val="both"/>
              <w:rPr>
                <w:snapToGrid w:val="0"/>
                <w:lang w:val="ru-RU" w:eastAsia="en-US"/>
              </w:rPr>
            </w:pPr>
            <w:r w:rsidRPr="00225BA4">
              <w:rPr>
                <w:snapToGrid w:val="0"/>
                <w:lang w:val="ru-RU" w:eastAsia="en-US"/>
              </w:rPr>
              <w:t>Праћење реализације наставе у току рада у посебним условима (изазваним пандемијом КОВИД-19)*</w:t>
            </w:r>
          </w:p>
        </w:tc>
        <w:tc>
          <w:tcPr>
            <w:tcW w:w="419" w:type="dxa"/>
            <w:shd w:val="clear" w:color="auto" w:fill="auto"/>
            <w:vAlign w:val="center"/>
          </w:tcPr>
          <w:p w14:paraId="37E048EA" w14:textId="77777777" w:rsidR="00225BA4" w:rsidRPr="00225BA4" w:rsidRDefault="00225BA4" w:rsidP="00225BA4">
            <w:pPr>
              <w:spacing w:line="276" w:lineRule="auto"/>
              <w:ind w:right="-187" w:hanging="2"/>
              <w:jc w:val="both"/>
              <w:rPr>
                <w:snapToGrid w:val="0"/>
                <w:lang w:val="ru-RU" w:eastAsia="en-US"/>
              </w:rPr>
            </w:pPr>
            <w:r w:rsidRPr="00225BA4">
              <w:rPr>
                <w:snapToGrid w:val="0"/>
                <w:lang w:val="ru-RU" w:eastAsia="en-US"/>
              </w:rPr>
              <w:t>*</w:t>
            </w:r>
          </w:p>
        </w:tc>
        <w:tc>
          <w:tcPr>
            <w:tcW w:w="348" w:type="dxa"/>
            <w:shd w:val="clear" w:color="auto" w:fill="auto"/>
            <w:vAlign w:val="center"/>
          </w:tcPr>
          <w:p w14:paraId="325A07C2" w14:textId="77777777" w:rsidR="00225BA4" w:rsidRPr="00225BA4" w:rsidRDefault="00225BA4" w:rsidP="00225BA4">
            <w:pPr>
              <w:spacing w:line="276" w:lineRule="auto"/>
              <w:ind w:right="-187" w:hanging="2"/>
              <w:jc w:val="both"/>
              <w:rPr>
                <w:snapToGrid w:val="0"/>
                <w:lang w:val="ru-RU" w:eastAsia="en-US"/>
              </w:rPr>
            </w:pPr>
            <w:r w:rsidRPr="00225BA4">
              <w:rPr>
                <w:snapToGrid w:val="0"/>
                <w:lang w:val="ru-RU" w:eastAsia="en-US"/>
              </w:rPr>
              <w:t>*</w:t>
            </w:r>
          </w:p>
        </w:tc>
        <w:tc>
          <w:tcPr>
            <w:tcW w:w="419" w:type="dxa"/>
            <w:shd w:val="clear" w:color="auto" w:fill="auto"/>
            <w:vAlign w:val="center"/>
          </w:tcPr>
          <w:p w14:paraId="42E873A5" w14:textId="77777777" w:rsidR="00225BA4" w:rsidRPr="00225BA4" w:rsidRDefault="00225BA4" w:rsidP="00225BA4">
            <w:pPr>
              <w:spacing w:line="276" w:lineRule="auto"/>
              <w:ind w:right="-187" w:hanging="2"/>
              <w:jc w:val="both"/>
              <w:rPr>
                <w:snapToGrid w:val="0"/>
                <w:lang w:val="ru-RU" w:eastAsia="en-US"/>
              </w:rPr>
            </w:pPr>
            <w:r w:rsidRPr="00225BA4">
              <w:rPr>
                <w:snapToGrid w:val="0"/>
                <w:lang w:val="ru-RU" w:eastAsia="en-US"/>
              </w:rPr>
              <w:t>*</w:t>
            </w:r>
          </w:p>
        </w:tc>
        <w:tc>
          <w:tcPr>
            <w:tcW w:w="491" w:type="dxa"/>
            <w:shd w:val="clear" w:color="auto" w:fill="auto"/>
            <w:vAlign w:val="center"/>
          </w:tcPr>
          <w:p w14:paraId="6AA9566F" w14:textId="77777777" w:rsidR="00225BA4" w:rsidRPr="00225BA4" w:rsidRDefault="00225BA4" w:rsidP="00225BA4">
            <w:pPr>
              <w:spacing w:line="276" w:lineRule="auto"/>
              <w:ind w:right="-187" w:hanging="2"/>
              <w:jc w:val="both"/>
              <w:rPr>
                <w:snapToGrid w:val="0"/>
                <w:lang w:val="ru-RU" w:eastAsia="en-US"/>
              </w:rPr>
            </w:pPr>
            <w:r w:rsidRPr="00225BA4">
              <w:rPr>
                <w:snapToGrid w:val="0"/>
                <w:lang w:val="ru-RU" w:eastAsia="en-US"/>
              </w:rPr>
              <w:t>*</w:t>
            </w:r>
          </w:p>
        </w:tc>
        <w:tc>
          <w:tcPr>
            <w:tcW w:w="306" w:type="dxa"/>
            <w:shd w:val="clear" w:color="auto" w:fill="auto"/>
            <w:vAlign w:val="center"/>
          </w:tcPr>
          <w:p w14:paraId="7D65C3D3" w14:textId="77777777" w:rsidR="00225BA4" w:rsidRPr="00225BA4" w:rsidRDefault="00225BA4" w:rsidP="00225BA4">
            <w:pPr>
              <w:spacing w:line="276" w:lineRule="auto"/>
              <w:ind w:right="-187" w:hanging="2"/>
              <w:jc w:val="both"/>
              <w:rPr>
                <w:snapToGrid w:val="0"/>
                <w:lang w:val="ru-RU" w:eastAsia="en-US"/>
              </w:rPr>
            </w:pPr>
            <w:r w:rsidRPr="00225BA4">
              <w:rPr>
                <w:snapToGrid w:val="0"/>
                <w:lang w:val="ru-RU" w:eastAsia="en-US"/>
              </w:rPr>
              <w:t>*</w:t>
            </w:r>
          </w:p>
        </w:tc>
        <w:tc>
          <w:tcPr>
            <w:tcW w:w="358" w:type="dxa"/>
            <w:shd w:val="clear" w:color="auto" w:fill="auto"/>
            <w:vAlign w:val="center"/>
          </w:tcPr>
          <w:p w14:paraId="44167E3F" w14:textId="77777777" w:rsidR="00225BA4" w:rsidRPr="00225BA4" w:rsidRDefault="00225BA4" w:rsidP="00225BA4">
            <w:pPr>
              <w:spacing w:line="276" w:lineRule="auto"/>
              <w:ind w:right="-187" w:hanging="2"/>
              <w:jc w:val="both"/>
              <w:rPr>
                <w:snapToGrid w:val="0"/>
                <w:lang w:val="ru-RU" w:eastAsia="en-US"/>
              </w:rPr>
            </w:pPr>
            <w:r w:rsidRPr="00225BA4">
              <w:rPr>
                <w:snapToGrid w:val="0"/>
                <w:lang w:val="ru-RU" w:eastAsia="en-US"/>
              </w:rPr>
              <w:t>*</w:t>
            </w:r>
          </w:p>
        </w:tc>
        <w:tc>
          <w:tcPr>
            <w:tcW w:w="429" w:type="dxa"/>
            <w:shd w:val="clear" w:color="auto" w:fill="auto"/>
            <w:vAlign w:val="center"/>
          </w:tcPr>
          <w:p w14:paraId="2DF615D3" w14:textId="77777777" w:rsidR="00225BA4" w:rsidRPr="00225BA4" w:rsidRDefault="00225BA4" w:rsidP="00225BA4">
            <w:pPr>
              <w:spacing w:line="276" w:lineRule="auto"/>
              <w:ind w:right="-187" w:hanging="2"/>
              <w:jc w:val="both"/>
              <w:rPr>
                <w:snapToGrid w:val="0"/>
                <w:lang w:val="ru-RU" w:eastAsia="en-US"/>
              </w:rPr>
            </w:pPr>
            <w:r w:rsidRPr="00225BA4">
              <w:rPr>
                <w:snapToGrid w:val="0"/>
                <w:lang w:val="ru-RU" w:eastAsia="en-US"/>
              </w:rPr>
              <w:t>*</w:t>
            </w:r>
          </w:p>
        </w:tc>
        <w:tc>
          <w:tcPr>
            <w:tcW w:w="419" w:type="dxa"/>
            <w:shd w:val="clear" w:color="auto" w:fill="auto"/>
            <w:vAlign w:val="center"/>
          </w:tcPr>
          <w:p w14:paraId="54AFF872" w14:textId="77777777" w:rsidR="00225BA4" w:rsidRPr="00225BA4" w:rsidRDefault="00225BA4" w:rsidP="00225BA4">
            <w:pPr>
              <w:spacing w:line="276" w:lineRule="auto"/>
              <w:ind w:right="-187" w:hanging="2"/>
              <w:jc w:val="both"/>
              <w:rPr>
                <w:snapToGrid w:val="0"/>
                <w:lang w:val="ru-RU" w:eastAsia="en-US"/>
              </w:rPr>
            </w:pPr>
            <w:r w:rsidRPr="00225BA4">
              <w:rPr>
                <w:snapToGrid w:val="0"/>
                <w:lang w:val="ru-RU" w:eastAsia="en-US"/>
              </w:rPr>
              <w:t>*</w:t>
            </w:r>
          </w:p>
        </w:tc>
        <w:tc>
          <w:tcPr>
            <w:tcW w:w="348" w:type="dxa"/>
            <w:shd w:val="clear" w:color="auto" w:fill="auto"/>
            <w:vAlign w:val="center"/>
          </w:tcPr>
          <w:p w14:paraId="7DDB2179" w14:textId="77777777" w:rsidR="00225BA4" w:rsidRPr="00225BA4" w:rsidRDefault="00225BA4" w:rsidP="00225BA4">
            <w:pPr>
              <w:spacing w:line="276" w:lineRule="auto"/>
              <w:ind w:right="-187" w:hanging="2"/>
              <w:jc w:val="both"/>
              <w:rPr>
                <w:snapToGrid w:val="0"/>
                <w:lang w:val="ru-RU" w:eastAsia="en-US"/>
              </w:rPr>
            </w:pPr>
            <w:r w:rsidRPr="00225BA4">
              <w:rPr>
                <w:snapToGrid w:val="0"/>
                <w:lang w:val="ru-RU" w:eastAsia="en-US"/>
              </w:rPr>
              <w:t>*</w:t>
            </w:r>
          </w:p>
        </w:tc>
        <w:tc>
          <w:tcPr>
            <w:tcW w:w="419" w:type="dxa"/>
            <w:shd w:val="clear" w:color="auto" w:fill="auto"/>
            <w:vAlign w:val="center"/>
          </w:tcPr>
          <w:p w14:paraId="5AA02D05" w14:textId="77777777" w:rsidR="00225BA4" w:rsidRPr="00225BA4" w:rsidRDefault="00225BA4" w:rsidP="00225BA4">
            <w:pPr>
              <w:spacing w:line="276" w:lineRule="auto"/>
              <w:ind w:right="-187" w:hanging="2"/>
              <w:jc w:val="both"/>
              <w:rPr>
                <w:snapToGrid w:val="0"/>
                <w:lang w:val="ru-RU" w:eastAsia="en-US"/>
              </w:rPr>
            </w:pPr>
            <w:r w:rsidRPr="00225BA4">
              <w:rPr>
                <w:snapToGrid w:val="0"/>
                <w:lang w:val="ru-RU" w:eastAsia="en-US"/>
              </w:rPr>
              <w:t>*</w:t>
            </w:r>
          </w:p>
        </w:tc>
        <w:tc>
          <w:tcPr>
            <w:tcW w:w="491" w:type="dxa"/>
            <w:shd w:val="clear" w:color="auto" w:fill="auto"/>
            <w:vAlign w:val="center"/>
          </w:tcPr>
          <w:p w14:paraId="4DEC01A4" w14:textId="77777777" w:rsidR="00225BA4" w:rsidRPr="00225BA4" w:rsidRDefault="00225BA4" w:rsidP="00225BA4">
            <w:pPr>
              <w:spacing w:line="276" w:lineRule="auto"/>
              <w:ind w:right="-187" w:hanging="2"/>
              <w:jc w:val="both"/>
              <w:rPr>
                <w:snapToGrid w:val="0"/>
                <w:lang w:val="ru-RU" w:eastAsia="en-US"/>
              </w:rPr>
            </w:pPr>
          </w:p>
        </w:tc>
        <w:tc>
          <w:tcPr>
            <w:tcW w:w="562" w:type="dxa"/>
            <w:shd w:val="clear" w:color="auto" w:fill="auto"/>
            <w:vAlign w:val="center"/>
          </w:tcPr>
          <w:p w14:paraId="7207CED6" w14:textId="77777777" w:rsidR="00225BA4" w:rsidRPr="00225BA4" w:rsidRDefault="00225BA4" w:rsidP="00225BA4">
            <w:pPr>
              <w:spacing w:line="276" w:lineRule="auto"/>
              <w:ind w:right="-187" w:hanging="2"/>
              <w:jc w:val="both"/>
              <w:rPr>
                <w:snapToGrid w:val="0"/>
                <w:lang w:val="ru-RU" w:eastAsia="en-US"/>
              </w:rPr>
            </w:pPr>
          </w:p>
        </w:tc>
        <w:tc>
          <w:tcPr>
            <w:tcW w:w="1509" w:type="dxa"/>
            <w:shd w:val="clear" w:color="auto" w:fill="auto"/>
            <w:vAlign w:val="center"/>
          </w:tcPr>
          <w:p w14:paraId="3096D4EA" w14:textId="77777777" w:rsidR="00225BA4" w:rsidRPr="00225BA4" w:rsidRDefault="00225BA4" w:rsidP="00225BA4">
            <w:pPr>
              <w:ind w:right="39" w:hanging="2"/>
              <w:jc w:val="center"/>
              <w:rPr>
                <w:snapToGrid w:val="0"/>
                <w:lang w:val="ru-RU" w:eastAsia="en-US"/>
              </w:rPr>
            </w:pPr>
            <w:r w:rsidRPr="00225BA4">
              <w:rPr>
                <w:snapToGrid w:val="0"/>
                <w:lang w:val="ru-RU" w:eastAsia="en-US"/>
              </w:rPr>
              <w:t>Број ученика који прате наставу на даљину, број одсутних ученика, подела на групе, рад на изабраном систему за учење, комбинована настава, епидемиолошке мере</w:t>
            </w:r>
          </w:p>
        </w:tc>
        <w:tc>
          <w:tcPr>
            <w:tcW w:w="1703" w:type="dxa"/>
            <w:shd w:val="clear" w:color="auto" w:fill="auto"/>
            <w:vAlign w:val="center"/>
          </w:tcPr>
          <w:p w14:paraId="2572E183" w14:textId="77777777" w:rsidR="00225BA4" w:rsidRPr="00225BA4" w:rsidRDefault="00225BA4" w:rsidP="00225BA4">
            <w:pPr>
              <w:ind w:right="124" w:hanging="2"/>
              <w:jc w:val="center"/>
              <w:rPr>
                <w:snapToGrid w:val="0"/>
                <w:lang w:val="ru-RU" w:eastAsia="en-US"/>
              </w:rPr>
            </w:pPr>
            <w:r w:rsidRPr="00225BA4">
              <w:rPr>
                <w:snapToGrid w:val="0"/>
                <w:lang w:val="ru-RU" w:eastAsia="en-US"/>
              </w:rPr>
              <w:t>Тим за кризне ситуације</w:t>
            </w:r>
          </w:p>
        </w:tc>
      </w:tr>
      <w:tr w:rsidR="00D51A7D" w:rsidRPr="00225BA4" w14:paraId="09C3A5AE" w14:textId="77777777" w:rsidTr="00A716C5">
        <w:tc>
          <w:tcPr>
            <w:tcW w:w="1560" w:type="dxa"/>
            <w:shd w:val="clear" w:color="auto" w:fill="auto"/>
            <w:vAlign w:val="center"/>
          </w:tcPr>
          <w:p w14:paraId="5B59A9B7" w14:textId="77777777" w:rsidR="00225BA4" w:rsidRPr="00225BA4" w:rsidRDefault="00225BA4" w:rsidP="00225BA4">
            <w:pPr>
              <w:ind w:right="6" w:hanging="2"/>
              <w:jc w:val="both"/>
              <w:rPr>
                <w:snapToGrid w:val="0"/>
                <w:lang w:val="ru-RU" w:eastAsia="en-US"/>
              </w:rPr>
            </w:pPr>
            <w:r w:rsidRPr="00225BA4">
              <w:rPr>
                <w:snapToGrid w:val="0"/>
                <w:lang w:val="ru-RU" w:eastAsia="en-US"/>
              </w:rPr>
              <w:t>Извештај о посети часу- инструктивно- педагошки рад</w:t>
            </w:r>
          </w:p>
        </w:tc>
        <w:tc>
          <w:tcPr>
            <w:tcW w:w="419" w:type="dxa"/>
            <w:shd w:val="clear" w:color="auto" w:fill="auto"/>
            <w:vAlign w:val="center"/>
          </w:tcPr>
          <w:p w14:paraId="19D0A9C0" w14:textId="77777777" w:rsidR="00225BA4" w:rsidRPr="00225BA4" w:rsidRDefault="00225BA4" w:rsidP="00225BA4">
            <w:pPr>
              <w:spacing w:line="276" w:lineRule="auto"/>
              <w:ind w:right="-187" w:hanging="2"/>
              <w:jc w:val="both"/>
              <w:rPr>
                <w:snapToGrid w:val="0"/>
                <w:lang w:val="ru-RU" w:eastAsia="en-US"/>
              </w:rPr>
            </w:pPr>
          </w:p>
        </w:tc>
        <w:tc>
          <w:tcPr>
            <w:tcW w:w="348" w:type="dxa"/>
            <w:shd w:val="clear" w:color="auto" w:fill="auto"/>
            <w:vAlign w:val="center"/>
          </w:tcPr>
          <w:p w14:paraId="750CDD2D" w14:textId="77777777" w:rsidR="00225BA4" w:rsidRPr="00225BA4" w:rsidRDefault="00225BA4" w:rsidP="00225BA4">
            <w:pPr>
              <w:spacing w:line="276" w:lineRule="auto"/>
              <w:ind w:right="-187" w:hanging="2"/>
              <w:jc w:val="both"/>
              <w:rPr>
                <w:snapToGrid w:val="0"/>
                <w:lang w:val="ru-RU" w:eastAsia="en-US"/>
              </w:rPr>
            </w:pPr>
          </w:p>
        </w:tc>
        <w:tc>
          <w:tcPr>
            <w:tcW w:w="419" w:type="dxa"/>
            <w:shd w:val="clear" w:color="auto" w:fill="auto"/>
            <w:vAlign w:val="center"/>
          </w:tcPr>
          <w:p w14:paraId="098DEA8E" w14:textId="77777777" w:rsidR="00225BA4" w:rsidRPr="00225BA4" w:rsidRDefault="00225BA4" w:rsidP="00225BA4">
            <w:pPr>
              <w:spacing w:line="276" w:lineRule="auto"/>
              <w:ind w:right="-187" w:hanging="2"/>
              <w:jc w:val="both"/>
              <w:rPr>
                <w:snapToGrid w:val="0"/>
                <w:lang w:val="ru-RU" w:eastAsia="en-US"/>
              </w:rPr>
            </w:pPr>
          </w:p>
        </w:tc>
        <w:tc>
          <w:tcPr>
            <w:tcW w:w="491" w:type="dxa"/>
            <w:shd w:val="clear" w:color="auto" w:fill="auto"/>
            <w:vAlign w:val="center"/>
          </w:tcPr>
          <w:p w14:paraId="246C0FF2" w14:textId="77777777" w:rsidR="00225BA4" w:rsidRPr="00225BA4" w:rsidRDefault="00225BA4" w:rsidP="00225BA4">
            <w:pPr>
              <w:spacing w:line="276" w:lineRule="auto"/>
              <w:ind w:right="-187" w:hanging="2"/>
              <w:jc w:val="both"/>
              <w:rPr>
                <w:snapToGrid w:val="0"/>
                <w:lang w:val="ru-RU" w:eastAsia="en-US"/>
              </w:rPr>
            </w:pPr>
          </w:p>
        </w:tc>
        <w:tc>
          <w:tcPr>
            <w:tcW w:w="306" w:type="dxa"/>
            <w:shd w:val="clear" w:color="auto" w:fill="auto"/>
            <w:vAlign w:val="center"/>
          </w:tcPr>
          <w:p w14:paraId="60AC7FE4" w14:textId="77777777" w:rsidR="00225BA4" w:rsidRPr="00225BA4" w:rsidRDefault="00225BA4" w:rsidP="00225BA4">
            <w:pPr>
              <w:spacing w:line="276" w:lineRule="auto"/>
              <w:ind w:right="-187" w:hanging="2"/>
              <w:jc w:val="both"/>
              <w:rPr>
                <w:snapToGrid w:val="0"/>
                <w:lang w:val="ru-RU" w:eastAsia="en-US"/>
              </w:rPr>
            </w:pPr>
            <w:r w:rsidRPr="00225BA4">
              <w:rPr>
                <w:snapToGrid w:val="0"/>
                <w:lang w:val="ru-RU" w:eastAsia="en-US"/>
              </w:rPr>
              <w:t>*</w:t>
            </w:r>
          </w:p>
        </w:tc>
        <w:tc>
          <w:tcPr>
            <w:tcW w:w="358" w:type="dxa"/>
            <w:shd w:val="clear" w:color="auto" w:fill="auto"/>
            <w:vAlign w:val="center"/>
          </w:tcPr>
          <w:p w14:paraId="54B34AE2" w14:textId="77777777" w:rsidR="00225BA4" w:rsidRPr="00225BA4" w:rsidRDefault="00225BA4" w:rsidP="00225BA4">
            <w:pPr>
              <w:spacing w:line="276" w:lineRule="auto"/>
              <w:ind w:right="-187" w:hanging="2"/>
              <w:jc w:val="both"/>
              <w:rPr>
                <w:snapToGrid w:val="0"/>
                <w:lang w:val="ru-RU" w:eastAsia="en-US"/>
              </w:rPr>
            </w:pPr>
          </w:p>
        </w:tc>
        <w:tc>
          <w:tcPr>
            <w:tcW w:w="429" w:type="dxa"/>
            <w:shd w:val="clear" w:color="auto" w:fill="auto"/>
            <w:vAlign w:val="center"/>
          </w:tcPr>
          <w:p w14:paraId="7D4CA002" w14:textId="77777777" w:rsidR="00225BA4" w:rsidRPr="00225BA4" w:rsidRDefault="00225BA4" w:rsidP="00225BA4">
            <w:pPr>
              <w:spacing w:line="276" w:lineRule="auto"/>
              <w:ind w:right="-187" w:hanging="2"/>
              <w:jc w:val="both"/>
              <w:rPr>
                <w:snapToGrid w:val="0"/>
                <w:lang w:val="ru-RU" w:eastAsia="en-US"/>
              </w:rPr>
            </w:pPr>
          </w:p>
        </w:tc>
        <w:tc>
          <w:tcPr>
            <w:tcW w:w="419" w:type="dxa"/>
            <w:shd w:val="clear" w:color="auto" w:fill="auto"/>
            <w:vAlign w:val="center"/>
          </w:tcPr>
          <w:p w14:paraId="7FA359BE" w14:textId="77777777" w:rsidR="00225BA4" w:rsidRPr="00225BA4" w:rsidRDefault="00225BA4" w:rsidP="00225BA4">
            <w:pPr>
              <w:spacing w:line="276" w:lineRule="auto"/>
              <w:ind w:right="-187" w:hanging="2"/>
              <w:jc w:val="both"/>
              <w:rPr>
                <w:snapToGrid w:val="0"/>
                <w:lang w:val="ru-RU" w:eastAsia="en-US"/>
              </w:rPr>
            </w:pPr>
          </w:p>
        </w:tc>
        <w:tc>
          <w:tcPr>
            <w:tcW w:w="348" w:type="dxa"/>
            <w:shd w:val="clear" w:color="auto" w:fill="auto"/>
            <w:vAlign w:val="center"/>
          </w:tcPr>
          <w:p w14:paraId="38B6D951" w14:textId="77777777" w:rsidR="00225BA4" w:rsidRPr="00225BA4" w:rsidRDefault="00225BA4" w:rsidP="00225BA4">
            <w:pPr>
              <w:spacing w:line="276" w:lineRule="auto"/>
              <w:ind w:right="-187" w:hanging="2"/>
              <w:jc w:val="both"/>
              <w:rPr>
                <w:snapToGrid w:val="0"/>
                <w:lang w:val="ru-RU" w:eastAsia="en-US"/>
              </w:rPr>
            </w:pPr>
          </w:p>
        </w:tc>
        <w:tc>
          <w:tcPr>
            <w:tcW w:w="419" w:type="dxa"/>
            <w:shd w:val="clear" w:color="auto" w:fill="auto"/>
            <w:vAlign w:val="center"/>
          </w:tcPr>
          <w:p w14:paraId="59BBC5AD" w14:textId="77777777" w:rsidR="00225BA4" w:rsidRPr="00225BA4" w:rsidRDefault="00225BA4" w:rsidP="00225BA4">
            <w:pPr>
              <w:spacing w:line="276" w:lineRule="auto"/>
              <w:ind w:right="-187" w:hanging="2"/>
              <w:jc w:val="both"/>
              <w:rPr>
                <w:snapToGrid w:val="0"/>
                <w:lang w:val="ru-RU" w:eastAsia="en-US"/>
              </w:rPr>
            </w:pPr>
            <w:r w:rsidRPr="00225BA4">
              <w:rPr>
                <w:snapToGrid w:val="0"/>
                <w:lang w:val="ru-RU" w:eastAsia="en-US"/>
              </w:rPr>
              <w:t>*</w:t>
            </w:r>
          </w:p>
        </w:tc>
        <w:tc>
          <w:tcPr>
            <w:tcW w:w="491" w:type="dxa"/>
            <w:shd w:val="clear" w:color="auto" w:fill="auto"/>
            <w:vAlign w:val="center"/>
          </w:tcPr>
          <w:p w14:paraId="139B621B" w14:textId="77777777" w:rsidR="00225BA4" w:rsidRPr="00225BA4" w:rsidRDefault="00225BA4" w:rsidP="00225BA4">
            <w:pPr>
              <w:spacing w:line="276" w:lineRule="auto"/>
              <w:ind w:right="-187" w:hanging="2"/>
              <w:jc w:val="both"/>
              <w:rPr>
                <w:snapToGrid w:val="0"/>
                <w:lang w:val="ru-RU" w:eastAsia="en-US"/>
              </w:rPr>
            </w:pPr>
          </w:p>
        </w:tc>
        <w:tc>
          <w:tcPr>
            <w:tcW w:w="562" w:type="dxa"/>
            <w:shd w:val="clear" w:color="auto" w:fill="auto"/>
            <w:vAlign w:val="center"/>
          </w:tcPr>
          <w:p w14:paraId="4B0F5AA2" w14:textId="77777777" w:rsidR="00225BA4" w:rsidRPr="00225BA4" w:rsidRDefault="00225BA4" w:rsidP="00225BA4">
            <w:pPr>
              <w:spacing w:line="276" w:lineRule="auto"/>
              <w:ind w:right="-187" w:hanging="2"/>
              <w:jc w:val="both"/>
              <w:rPr>
                <w:snapToGrid w:val="0"/>
                <w:lang w:val="ru-RU" w:eastAsia="en-US"/>
              </w:rPr>
            </w:pPr>
          </w:p>
        </w:tc>
        <w:tc>
          <w:tcPr>
            <w:tcW w:w="1509" w:type="dxa"/>
            <w:shd w:val="clear" w:color="auto" w:fill="auto"/>
            <w:vAlign w:val="center"/>
          </w:tcPr>
          <w:p w14:paraId="2714D4DE" w14:textId="77777777" w:rsidR="00225BA4" w:rsidRPr="00225BA4" w:rsidRDefault="00225BA4" w:rsidP="00225BA4">
            <w:pPr>
              <w:ind w:right="39" w:hanging="2"/>
              <w:jc w:val="center"/>
              <w:rPr>
                <w:snapToGrid w:val="0"/>
                <w:lang w:val="ru-RU" w:eastAsia="en-US"/>
              </w:rPr>
            </w:pPr>
            <w:r w:rsidRPr="00225BA4">
              <w:rPr>
                <w:snapToGrid w:val="0"/>
                <w:lang w:val="ru-RU" w:eastAsia="en-US"/>
              </w:rPr>
              <w:t>Извештај ПК, НВ, Тиму за обезбеђивање и квалитет рада установе</w:t>
            </w:r>
          </w:p>
        </w:tc>
        <w:tc>
          <w:tcPr>
            <w:tcW w:w="1703" w:type="dxa"/>
            <w:shd w:val="clear" w:color="auto" w:fill="auto"/>
            <w:vAlign w:val="center"/>
          </w:tcPr>
          <w:p w14:paraId="6536FE38" w14:textId="77777777" w:rsidR="00225BA4" w:rsidRPr="00225BA4" w:rsidRDefault="00225BA4" w:rsidP="00225BA4">
            <w:pPr>
              <w:ind w:right="124" w:hanging="2"/>
              <w:jc w:val="center"/>
              <w:rPr>
                <w:snapToGrid w:val="0"/>
                <w:lang w:val="ru-RU" w:eastAsia="en-US"/>
              </w:rPr>
            </w:pPr>
            <w:r w:rsidRPr="00225BA4">
              <w:rPr>
                <w:snapToGrid w:val="0"/>
                <w:lang w:val="ru-RU" w:eastAsia="en-US"/>
              </w:rPr>
              <w:t>Директор школе</w:t>
            </w:r>
          </w:p>
        </w:tc>
      </w:tr>
    </w:tbl>
    <w:p w14:paraId="31B7B6F0" w14:textId="77777777" w:rsidR="00225BA4" w:rsidRPr="00225BA4" w:rsidRDefault="00225BA4" w:rsidP="00225BA4">
      <w:pPr>
        <w:jc w:val="both"/>
        <w:rPr>
          <w:szCs w:val="24"/>
          <w:lang w:val="en-US" w:eastAsia="en-US"/>
        </w:rPr>
      </w:pPr>
    </w:p>
    <w:p w14:paraId="6FF1EDE6" w14:textId="77777777" w:rsidR="00225BA4" w:rsidRPr="00225BA4" w:rsidRDefault="00225BA4" w:rsidP="00225BA4">
      <w:pPr>
        <w:jc w:val="both"/>
        <w:rPr>
          <w:sz w:val="24"/>
          <w:szCs w:val="24"/>
          <w:lang w:val="sr-Cyrl-BA" w:eastAsia="en-US"/>
        </w:rPr>
      </w:pPr>
    </w:p>
    <w:p w14:paraId="2F409328" w14:textId="77777777" w:rsidR="00225BA4" w:rsidRPr="00225BA4" w:rsidRDefault="00225BA4" w:rsidP="00225BA4">
      <w:pPr>
        <w:jc w:val="both"/>
        <w:rPr>
          <w:sz w:val="24"/>
          <w:szCs w:val="24"/>
          <w:lang w:val="sr-Cyrl-BA" w:eastAsia="en-US"/>
        </w:rPr>
      </w:pPr>
    </w:p>
    <w:p w14:paraId="5B5A3015" w14:textId="0248A320" w:rsidR="00225BA4" w:rsidRDefault="00225BA4" w:rsidP="00225BA4">
      <w:pPr>
        <w:jc w:val="both"/>
        <w:rPr>
          <w:sz w:val="24"/>
          <w:szCs w:val="24"/>
          <w:lang w:val="sr-Cyrl-BA" w:eastAsia="en-US"/>
        </w:rPr>
      </w:pPr>
    </w:p>
    <w:p w14:paraId="2606F5F7" w14:textId="77777777" w:rsidR="00A716C5" w:rsidRDefault="00A716C5" w:rsidP="00225BA4">
      <w:pPr>
        <w:jc w:val="both"/>
        <w:rPr>
          <w:sz w:val="24"/>
          <w:szCs w:val="24"/>
          <w:lang w:val="sr-Cyrl-BA" w:eastAsia="en-US"/>
        </w:rPr>
      </w:pPr>
    </w:p>
    <w:p w14:paraId="7416CC0F" w14:textId="77777777" w:rsidR="00A716C5" w:rsidRDefault="00A716C5" w:rsidP="00225BA4">
      <w:pPr>
        <w:jc w:val="both"/>
        <w:rPr>
          <w:sz w:val="24"/>
          <w:szCs w:val="24"/>
          <w:lang w:val="sr-Cyrl-BA" w:eastAsia="en-US"/>
        </w:rPr>
      </w:pPr>
    </w:p>
    <w:p w14:paraId="299F58A8" w14:textId="77777777" w:rsidR="00A716C5" w:rsidRDefault="00A716C5" w:rsidP="00225BA4">
      <w:pPr>
        <w:jc w:val="both"/>
        <w:rPr>
          <w:sz w:val="24"/>
          <w:szCs w:val="24"/>
          <w:lang w:val="sr-Cyrl-BA" w:eastAsia="en-US"/>
        </w:rPr>
      </w:pPr>
    </w:p>
    <w:p w14:paraId="6118EC96" w14:textId="77777777" w:rsidR="00A716C5" w:rsidRDefault="00A716C5" w:rsidP="00225BA4">
      <w:pPr>
        <w:jc w:val="both"/>
        <w:rPr>
          <w:sz w:val="24"/>
          <w:szCs w:val="24"/>
          <w:lang w:val="sr-Cyrl-BA" w:eastAsia="en-US"/>
        </w:rPr>
      </w:pPr>
    </w:p>
    <w:p w14:paraId="1439223E" w14:textId="77777777" w:rsidR="00A716C5" w:rsidRDefault="00A716C5" w:rsidP="00225BA4">
      <w:pPr>
        <w:jc w:val="both"/>
        <w:rPr>
          <w:sz w:val="24"/>
          <w:szCs w:val="24"/>
          <w:lang w:val="sr-Cyrl-BA" w:eastAsia="en-US"/>
        </w:rPr>
      </w:pPr>
    </w:p>
    <w:p w14:paraId="6EE35FA4" w14:textId="77777777" w:rsidR="00A716C5" w:rsidRDefault="00A716C5" w:rsidP="00225BA4">
      <w:pPr>
        <w:jc w:val="both"/>
        <w:rPr>
          <w:sz w:val="24"/>
          <w:szCs w:val="24"/>
          <w:lang w:val="sr-Cyrl-BA" w:eastAsia="en-US"/>
        </w:rPr>
      </w:pPr>
    </w:p>
    <w:p w14:paraId="37A6B5CD" w14:textId="77777777" w:rsidR="00225BA4" w:rsidRPr="00225BA4" w:rsidRDefault="00225BA4" w:rsidP="00225BA4">
      <w:pPr>
        <w:jc w:val="both"/>
        <w:rPr>
          <w:sz w:val="24"/>
          <w:szCs w:val="24"/>
          <w:lang w:val="sr-Cyrl-BA" w:eastAsia="en-US"/>
        </w:rPr>
      </w:pPr>
    </w:p>
    <w:p w14:paraId="2DF38B91" w14:textId="77777777" w:rsidR="00225BA4" w:rsidRPr="00A716C5" w:rsidRDefault="00225BA4" w:rsidP="00225BA4">
      <w:pPr>
        <w:jc w:val="both"/>
        <w:rPr>
          <w:b/>
          <w:sz w:val="24"/>
          <w:szCs w:val="24"/>
          <w:lang w:val="sr-Cyrl-BA" w:eastAsia="en-US"/>
        </w:rPr>
      </w:pPr>
      <w:r w:rsidRPr="00A716C5">
        <w:rPr>
          <w:b/>
          <w:sz w:val="24"/>
          <w:szCs w:val="24"/>
          <w:lang w:val="sr-Cyrl-BA" w:eastAsia="en-US"/>
        </w:rPr>
        <w:t>ЕВАЛУАЦИЈА И ОЦЕНА РЕАЛИЗАЦИЈЕ ГОДИШЊЕГ ПЛАНА РАДА ШКОЛЕ</w:t>
      </w:r>
    </w:p>
    <w:p w14:paraId="733E0FC4" w14:textId="77777777" w:rsidR="00225BA4" w:rsidRPr="00225BA4" w:rsidRDefault="00225BA4" w:rsidP="00225BA4">
      <w:pPr>
        <w:jc w:val="both"/>
        <w:rPr>
          <w:sz w:val="24"/>
          <w:szCs w:val="24"/>
          <w:lang w:val="sr-Cyrl-BA" w:eastAsia="en-US"/>
        </w:rPr>
      </w:pPr>
    </w:p>
    <w:p w14:paraId="2EEFC718" w14:textId="77777777" w:rsidR="00225BA4" w:rsidRPr="00225BA4" w:rsidRDefault="00225BA4" w:rsidP="00A716C5">
      <w:pPr>
        <w:ind w:right="-319"/>
        <w:jc w:val="both"/>
        <w:rPr>
          <w:sz w:val="24"/>
          <w:szCs w:val="24"/>
          <w:lang w:val="sr-Cyrl-BA" w:eastAsia="en-US"/>
        </w:rPr>
      </w:pPr>
      <w:r w:rsidRPr="00225BA4">
        <w:rPr>
          <w:sz w:val="24"/>
          <w:szCs w:val="24"/>
          <w:lang w:val="sr-Cyrl-BA" w:eastAsia="en-US"/>
        </w:rPr>
        <w:t>На основу плана реализације и увида у документа и доказе, може се констатовати да је ГПР школе за школску 2021-2022 реализован у већој мери.</w:t>
      </w:r>
    </w:p>
    <w:p w14:paraId="3FB5A4FB" w14:textId="77777777" w:rsidR="00225BA4" w:rsidRPr="00225BA4" w:rsidRDefault="00225BA4" w:rsidP="00A716C5">
      <w:pPr>
        <w:ind w:right="-319"/>
        <w:jc w:val="both"/>
        <w:rPr>
          <w:sz w:val="24"/>
          <w:szCs w:val="24"/>
          <w:lang w:val="sr-Cyrl-BA" w:eastAsia="en-US"/>
        </w:rPr>
      </w:pPr>
      <w:r w:rsidRPr="00225BA4">
        <w:rPr>
          <w:sz w:val="24"/>
          <w:szCs w:val="24"/>
          <w:lang w:val="sr-Cyrl-BA" w:eastAsia="en-US"/>
        </w:rPr>
        <w:t>Сви извештаји су достављени на време, садрже све потребне информације и начињени у у складу са законском регулативом. Било је пар примедби на извештаје стручних већа и тимова, пре свега у начину извештавања ( образац, фонт...) као и обиму ( поједини извештаји су били штури). Носиоци активности који су били задужени правовремено су подносили извештаје телима којима је то било потребно.</w:t>
      </w:r>
    </w:p>
    <w:p w14:paraId="3687130A" w14:textId="77777777" w:rsidR="00225BA4" w:rsidRPr="00225BA4" w:rsidRDefault="00225BA4" w:rsidP="00A716C5">
      <w:pPr>
        <w:ind w:right="-319"/>
        <w:jc w:val="both"/>
        <w:rPr>
          <w:sz w:val="24"/>
          <w:szCs w:val="24"/>
          <w:lang w:val="sr-Cyrl-BA" w:eastAsia="en-US"/>
        </w:rPr>
      </w:pPr>
      <w:r w:rsidRPr="00225BA4">
        <w:rPr>
          <w:sz w:val="24"/>
          <w:szCs w:val="24"/>
          <w:lang w:val="sr-Cyrl-BA" w:eastAsia="en-US"/>
        </w:rPr>
        <w:t>Било је пар кашњења у достављању оперативних планова и планова рада допунске и писмених задатака.</w:t>
      </w:r>
    </w:p>
    <w:p w14:paraId="76F24903" w14:textId="77777777" w:rsidR="00225BA4" w:rsidRPr="00225BA4" w:rsidRDefault="00225BA4" w:rsidP="00A716C5">
      <w:pPr>
        <w:ind w:right="-319"/>
        <w:jc w:val="both"/>
        <w:rPr>
          <w:sz w:val="24"/>
          <w:szCs w:val="24"/>
          <w:lang w:val="sr-Cyrl-BA" w:eastAsia="en-US"/>
        </w:rPr>
      </w:pPr>
      <w:r w:rsidRPr="00225BA4">
        <w:rPr>
          <w:sz w:val="24"/>
          <w:szCs w:val="24"/>
          <w:lang w:val="sr-Cyrl-BA" w:eastAsia="en-US"/>
        </w:rPr>
        <w:t xml:space="preserve">Када је у питању реализација активности, поједине нису реализоване. Нису реализоване све активности из Акционог плана ШРП-а, планирани угледни и огледни часови ( реализован је само један) а часови допунске наставе се реализују у складу са присуством ученика, које није на завидном нивоу. Ученици се више укључују у рад секција и ваннаставних активности. </w:t>
      </w:r>
    </w:p>
    <w:p w14:paraId="47E7E4E3" w14:textId="77777777" w:rsidR="00225BA4" w:rsidRPr="00225BA4" w:rsidRDefault="00225BA4" w:rsidP="00A716C5">
      <w:pPr>
        <w:ind w:right="-319"/>
        <w:jc w:val="both"/>
        <w:rPr>
          <w:sz w:val="24"/>
          <w:szCs w:val="24"/>
          <w:lang w:val="sr-Cyrl-BA" w:eastAsia="en-US"/>
        </w:rPr>
      </w:pPr>
      <w:r w:rsidRPr="00225BA4">
        <w:rPr>
          <w:sz w:val="24"/>
          <w:szCs w:val="24"/>
          <w:lang w:val="sr-Cyrl-BA" w:eastAsia="en-US"/>
        </w:rPr>
        <w:t>Извештаји о успеху и дисциплини су детаљни и на прописаном обрасцу. Директор је своје извештаје достављао на време, два пута годишње. У извештају директора је и извештај о посети часова, инструктивно-педагошком раду, извештај о усавршавању компетенција о раду директора.</w:t>
      </w:r>
    </w:p>
    <w:p w14:paraId="2644A86A" w14:textId="77777777" w:rsidR="00225BA4" w:rsidRPr="00225BA4" w:rsidRDefault="00225BA4" w:rsidP="00A716C5">
      <w:pPr>
        <w:ind w:right="-319"/>
        <w:jc w:val="both"/>
        <w:rPr>
          <w:sz w:val="24"/>
          <w:szCs w:val="24"/>
          <w:lang w:val="sr-Cyrl-BA" w:eastAsia="en-US"/>
        </w:rPr>
      </w:pPr>
      <w:r w:rsidRPr="00225BA4">
        <w:rPr>
          <w:sz w:val="24"/>
          <w:szCs w:val="24"/>
          <w:lang w:val="sr-Cyrl-BA" w:eastAsia="en-US"/>
        </w:rPr>
        <w:t>Достављени су Акциони планови за период септембар – јануар, и јануар-јун као и осврт на њихову реализацију. Тим за самовредновање је доставио извештај о раду Тима као и резултате анкетирања, као полазну основу за израду новог Школског развојног плана.</w:t>
      </w:r>
    </w:p>
    <w:p w14:paraId="32FDBD14" w14:textId="77777777" w:rsidR="00225BA4" w:rsidRPr="00225BA4" w:rsidRDefault="00225BA4" w:rsidP="00A716C5">
      <w:pPr>
        <w:ind w:right="-319"/>
        <w:jc w:val="both"/>
        <w:rPr>
          <w:sz w:val="24"/>
          <w:szCs w:val="24"/>
          <w:lang w:val="sr-Cyrl-BA" w:eastAsia="en-US"/>
        </w:rPr>
      </w:pPr>
      <w:r w:rsidRPr="00225BA4">
        <w:rPr>
          <w:sz w:val="24"/>
          <w:szCs w:val="24"/>
          <w:lang w:val="sr-Cyrl-BA" w:eastAsia="en-US"/>
        </w:rPr>
        <w:t>Достављен је извештај о такмичењима и о стручном усавршавању наставника у, и ван установе.</w:t>
      </w:r>
    </w:p>
    <w:p w14:paraId="4B4B888C" w14:textId="77777777" w:rsidR="00225BA4" w:rsidRPr="00225BA4" w:rsidRDefault="00225BA4" w:rsidP="00A716C5">
      <w:pPr>
        <w:ind w:right="-319"/>
        <w:jc w:val="both"/>
        <w:rPr>
          <w:sz w:val="24"/>
          <w:szCs w:val="24"/>
          <w:lang w:val="sr-Cyrl-BA" w:eastAsia="en-US"/>
        </w:rPr>
      </w:pPr>
      <w:r w:rsidRPr="00225BA4">
        <w:rPr>
          <w:sz w:val="24"/>
          <w:szCs w:val="24"/>
          <w:lang w:val="sr-Cyrl-BA" w:eastAsia="en-US"/>
        </w:rPr>
        <w:t>Увидом у електронски дневник константовано је да у појединим одељењима нису реализовани сви часови предвиђени фондом, али је то углавном због одсуства наставника односно боловања. Такође једна наставна и радна субота која је планирана да буде одрађена, није.</w:t>
      </w:r>
    </w:p>
    <w:p w14:paraId="2BC24C5C" w14:textId="77777777" w:rsidR="00225BA4" w:rsidRPr="00225BA4" w:rsidRDefault="00225BA4" w:rsidP="00A716C5">
      <w:pPr>
        <w:ind w:right="-319"/>
        <w:jc w:val="both"/>
        <w:rPr>
          <w:sz w:val="24"/>
          <w:szCs w:val="24"/>
          <w:lang w:val="sr-Cyrl-BA" w:eastAsia="en-US"/>
        </w:rPr>
      </w:pPr>
      <w:r w:rsidRPr="00225BA4">
        <w:rPr>
          <w:sz w:val="24"/>
          <w:szCs w:val="24"/>
          <w:lang w:val="sr-Cyrl-BA" w:eastAsia="en-US"/>
        </w:rPr>
        <w:t>Достављен је извештај о раду организатора наставе, библиотеке, ШО, НВ и раду одељењских већа.</w:t>
      </w:r>
    </w:p>
    <w:p w14:paraId="57F835AB" w14:textId="77777777" w:rsidR="00225BA4" w:rsidRPr="00225BA4" w:rsidRDefault="00225BA4" w:rsidP="00A716C5">
      <w:pPr>
        <w:ind w:right="-319"/>
        <w:jc w:val="both"/>
        <w:rPr>
          <w:sz w:val="24"/>
          <w:szCs w:val="24"/>
          <w:lang w:val="sr-Cyrl-BA" w:eastAsia="en-US"/>
        </w:rPr>
      </w:pPr>
    </w:p>
    <w:p w14:paraId="682FCF90" w14:textId="77777777" w:rsidR="00225BA4" w:rsidRPr="00225BA4" w:rsidRDefault="00225BA4" w:rsidP="00225BA4">
      <w:pPr>
        <w:jc w:val="both"/>
        <w:rPr>
          <w:sz w:val="24"/>
          <w:szCs w:val="24"/>
          <w:lang w:val="sr-Cyrl-BA" w:eastAsia="en-US"/>
        </w:rPr>
      </w:pPr>
      <w:r w:rsidRPr="00225BA4">
        <w:rPr>
          <w:sz w:val="24"/>
          <w:szCs w:val="24"/>
          <w:lang w:val="sr-Cyrl-BA" w:eastAsia="en-US"/>
        </w:rPr>
        <w:t xml:space="preserve">                                                                                      ПЕДАГОШКИ КОЛЕГИЈУМ</w:t>
      </w:r>
    </w:p>
    <w:p w14:paraId="77101355" w14:textId="3EC2ABA6" w:rsidR="009240DD" w:rsidRDefault="009240DD">
      <w:pPr>
        <w:spacing w:after="160" w:line="259" w:lineRule="auto"/>
        <w:rPr>
          <w:sz w:val="22"/>
          <w:szCs w:val="22"/>
        </w:rPr>
      </w:pPr>
    </w:p>
    <w:p w14:paraId="18567D9C" w14:textId="0EA5E129" w:rsidR="00574047" w:rsidRDefault="00574047" w:rsidP="00574047">
      <w:pPr>
        <w:spacing w:after="160" w:line="259" w:lineRule="auto"/>
        <w:jc w:val="center"/>
        <w:rPr>
          <w:rFonts w:ascii="Calibri" w:eastAsia="Calibri" w:hAnsi="Calibri"/>
          <w:b/>
          <w:sz w:val="28"/>
          <w:szCs w:val="22"/>
          <w:lang w:eastAsia="en-US"/>
        </w:rPr>
      </w:pPr>
    </w:p>
    <w:p w14:paraId="0CBB9779" w14:textId="13AEAB91" w:rsidR="00574047" w:rsidRDefault="00574047" w:rsidP="00574047">
      <w:pPr>
        <w:spacing w:after="160" w:line="259" w:lineRule="auto"/>
        <w:jc w:val="center"/>
        <w:rPr>
          <w:rFonts w:ascii="Calibri" w:eastAsia="Calibri" w:hAnsi="Calibri"/>
          <w:b/>
          <w:sz w:val="28"/>
          <w:szCs w:val="22"/>
          <w:lang w:eastAsia="en-US"/>
        </w:rPr>
      </w:pPr>
    </w:p>
    <w:p w14:paraId="2EF88C67" w14:textId="102F2423" w:rsidR="00574047" w:rsidRDefault="00574047" w:rsidP="00574047">
      <w:pPr>
        <w:spacing w:after="160" w:line="259" w:lineRule="auto"/>
        <w:jc w:val="center"/>
        <w:rPr>
          <w:rFonts w:ascii="Calibri" w:eastAsia="Calibri" w:hAnsi="Calibri"/>
          <w:b/>
          <w:sz w:val="28"/>
          <w:szCs w:val="22"/>
          <w:lang w:eastAsia="en-US"/>
        </w:rPr>
      </w:pPr>
    </w:p>
    <w:p w14:paraId="7B8A0896" w14:textId="79785355" w:rsidR="00574047" w:rsidRDefault="00574047" w:rsidP="00574047">
      <w:pPr>
        <w:spacing w:after="160" w:line="259" w:lineRule="auto"/>
        <w:jc w:val="center"/>
        <w:rPr>
          <w:rFonts w:ascii="Calibri" w:eastAsia="Calibri" w:hAnsi="Calibri"/>
          <w:b/>
          <w:sz w:val="28"/>
          <w:szCs w:val="22"/>
          <w:lang w:eastAsia="en-US"/>
        </w:rPr>
      </w:pPr>
    </w:p>
    <w:p w14:paraId="1821D300" w14:textId="64A868DC" w:rsidR="00574047" w:rsidRDefault="00574047" w:rsidP="00574047">
      <w:pPr>
        <w:spacing w:after="160" w:line="259" w:lineRule="auto"/>
        <w:jc w:val="center"/>
        <w:rPr>
          <w:rFonts w:ascii="Calibri" w:eastAsia="Calibri" w:hAnsi="Calibri"/>
          <w:b/>
          <w:sz w:val="28"/>
          <w:szCs w:val="22"/>
          <w:lang w:eastAsia="en-US"/>
        </w:rPr>
      </w:pPr>
    </w:p>
    <w:p w14:paraId="2BCBB32A" w14:textId="40A513AC" w:rsidR="00574047" w:rsidRDefault="00574047" w:rsidP="00574047">
      <w:pPr>
        <w:spacing w:after="160" w:line="259" w:lineRule="auto"/>
        <w:jc w:val="center"/>
        <w:rPr>
          <w:rFonts w:ascii="Calibri" w:eastAsia="Calibri" w:hAnsi="Calibri"/>
          <w:b/>
          <w:sz w:val="28"/>
          <w:szCs w:val="22"/>
          <w:lang w:eastAsia="en-US"/>
        </w:rPr>
      </w:pPr>
    </w:p>
    <w:p w14:paraId="17F076EB" w14:textId="7F0EC925" w:rsidR="00574047" w:rsidRDefault="00574047" w:rsidP="00574047">
      <w:pPr>
        <w:spacing w:after="160" w:line="259" w:lineRule="auto"/>
        <w:jc w:val="center"/>
        <w:rPr>
          <w:rFonts w:ascii="Calibri" w:eastAsia="Calibri" w:hAnsi="Calibri"/>
          <w:b/>
          <w:sz w:val="28"/>
          <w:szCs w:val="22"/>
          <w:lang w:eastAsia="en-US"/>
        </w:rPr>
      </w:pPr>
    </w:p>
    <w:p w14:paraId="75477DFC" w14:textId="52B91BF7" w:rsidR="00574047" w:rsidRPr="00574047" w:rsidRDefault="00574047" w:rsidP="00574047">
      <w:pPr>
        <w:spacing w:after="160" w:line="259" w:lineRule="auto"/>
        <w:jc w:val="center"/>
        <w:rPr>
          <w:rFonts w:ascii="Calibri" w:eastAsia="Calibri" w:hAnsi="Calibri"/>
          <w:b/>
          <w:sz w:val="28"/>
          <w:szCs w:val="22"/>
          <w:lang w:eastAsia="en-US"/>
        </w:rPr>
      </w:pPr>
      <w:r>
        <w:rPr>
          <w:rFonts w:ascii="Calibri" w:eastAsia="Calibri" w:hAnsi="Calibri"/>
          <w:b/>
          <w:sz w:val="28"/>
          <w:szCs w:val="22"/>
          <w:lang w:eastAsia="en-US"/>
        </w:rPr>
        <w:br/>
      </w:r>
    </w:p>
    <w:p w14:paraId="6926F630" w14:textId="16BF7FE9" w:rsidR="00225BA4" w:rsidRDefault="00225BA4">
      <w:pPr>
        <w:spacing w:after="320" w:line="259" w:lineRule="auto"/>
        <w:rPr>
          <w:sz w:val="22"/>
          <w:szCs w:val="22"/>
        </w:rPr>
      </w:pPr>
    </w:p>
    <w:p w14:paraId="4B9ACA69" w14:textId="0C5403E7" w:rsidR="00225BA4" w:rsidRDefault="00225BA4">
      <w:pPr>
        <w:spacing w:after="320" w:line="259" w:lineRule="auto"/>
        <w:rPr>
          <w:sz w:val="22"/>
          <w:szCs w:val="22"/>
        </w:rPr>
      </w:pPr>
    </w:p>
    <w:p w14:paraId="0E265BA9" w14:textId="70971259" w:rsidR="00225BA4" w:rsidRDefault="00225BA4">
      <w:pPr>
        <w:spacing w:after="320" w:line="259" w:lineRule="auto"/>
        <w:rPr>
          <w:sz w:val="22"/>
          <w:szCs w:val="22"/>
        </w:rPr>
      </w:pPr>
    </w:p>
    <w:p w14:paraId="6EA7C3C2" w14:textId="77777777" w:rsidR="00225BA4" w:rsidRPr="00574047" w:rsidRDefault="00225BA4">
      <w:pPr>
        <w:spacing w:after="320" w:line="259" w:lineRule="auto"/>
        <w:rPr>
          <w:sz w:val="22"/>
          <w:szCs w:val="22"/>
          <w:lang w:val="sr-Latn-RS"/>
        </w:rPr>
      </w:pPr>
    </w:p>
    <w:sdt>
      <w:sdtPr>
        <w:rPr>
          <w:rFonts w:eastAsia="Times New Roman" w:cs="Times New Roman"/>
          <w:b w:val="0"/>
          <w:bCs w:val="0"/>
          <w:noProof/>
          <w:color w:val="auto"/>
          <w:sz w:val="20"/>
          <w:szCs w:val="20"/>
          <w:lang w:eastAsia="sr-Cyrl-RS"/>
        </w:rPr>
        <w:id w:val="-1057628697"/>
        <w:docPartObj>
          <w:docPartGallery w:val="Table of Contents"/>
          <w:docPartUnique/>
        </w:docPartObj>
      </w:sdtPr>
      <w:sdtEndPr>
        <w:rPr>
          <w:rFonts w:eastAsiaTheme="minorEastAsia"/>
          <w:b/>
          <w:sz w:val="22"/>
          <w:szCs w:val="22"/>
          <w:lang w:eastAsia="ja-JP"/>
        </w:rPr>
      </w:sdtEndPr>
      <w:sdtContent>
        <w:p w14:paraId="538C24F5" w14:textId="47391C4D" w:rsidR="004A022F" w:rsidRPr="003D481F" w:rsidRDefault="003D481F" w:rsidP="003D481F">
          <w:pPr>
            <w:pStyle w:val="TOCHeading"/>
            <w:ind w:right="674"/>
            <w:jc w:val="both"/>
            <w:rPr>
              <w:rFonts w:cs="Times New Roman"/>
              <w:color w:val="000000" w:themeColor="text1"/>
            </w:rPr>
          </w:pPr>
          <w:r w:rsidRPr="003D481F">
            <w:rPr>
              <w:rFonts w:cs="Times New Roman"/>
              <w:color w:val="000000" w:themeColor="text1"/>
            </w:rPr>
            <w:t>САДРЖАЈ</w:t>
          </w:r>
        </w:p>
        <w:p w14:paraId="7742580F" w14:textId="77777777" w:rsidR="003D481F" w:rsidRPr="003D481F" w:rsidRDefault="003D481F" w:rsidP="003D481F">
          <w:pPr>
            <w:ind w:right="674"/>
            <w:jc w:val="both"/>
            <w:rPr>
              <w:lang w:eastAsia="ja-JP"/>
            </w:rPr>
          </w:pPr>
        </w:p>
        <w:p w14:paraId="6C6EDCF7" w14:textId="77777777" w:rsidR="003D481F" w:rsidRPr="003D481F" w:rsidRDefault="004A022F" w:rsidP="003D481F">
          <w:pPr>
            <w:pStyle w:val="TOC1"/>
            <w:rPr>
              <w:lang w:val="en-US" w:eastAsia="en-US"/>
            </w:rPr>
          </w:pPr>
          <w:r w:rsidRPr="003D481F">
            <w:rPr>
              <w:noProof w:val="0"/>
            </w:rPr>
            <w:fldChar w:fldCharType="begin"/>
          </w:r>
          <w:r w:rsidRPr="003D481F">
            <w:instrText xml:space="preserve"> TOC \o "1-3" \h \z \u </w:instrText>
          </w:r>
          <w:r w:rsidRPr="003D481F">
            <w:rPr>
              <w:noProof w:val="0"/>
            </w:rPr>
            <w:fldChar w:fldCharType="separate"/>
          </w:r>
          <w:hyperlink w:anchor="_Toc116989573" w:history="1">
            <w:r w:rsidR="003D481F" w:rsidRPr="003D481F">
              <w:rPr>
                <w:rStyle w:val="Hyperlink"/>
                <w:b w:val="0"/>
              </w:rPr>
              <w:t>1.</w:t>
            </w:r>
            <w:r w:rsidR="003D481F" w:rsidRPr="003D481F">
              <w:rPr>
                <w:lang w:val="en-US" w:eastAsia="en-US"/>
              </w:rPr>
              <w:tab/>
            </w:r>
            <w:r w:rsidR="003D481F" w:rsidRPr="003D481F">
              <w:rPr>
                <w:rStyle w:val="Hyperlink"/>
                <w:b w:val="0"/>
              </w:rPr>
              <w:t>УВОДНИ ДЕО</w:t>
            </w:r>
            <w:r w:rsidR="003D481F" w:rsidRPr="003D481F">
              <w:rPr>
                <w:webHidden/>
              </w:rPr>
              <w:tab/>
            </w:r>
            <w:r w:rsidR="003D481F" w:rsidRPr="003D481F">
              <w:rPr>
                <w:webHidden/>
              </w:rPr>
              <w:fldChar w:fldCharType="begin"/>
            </w:r>
            <w:r w:rsidR="003D481F" w:rsidRPr="003D481F">
              <w:rPr>
                <w:webHidden/>
              </w:rPr>
              <w:instrText xml:space="preserve"> PAGEREF _Toc116989573 \h </w:instrText>
            </w:r>
            <w:r w:rsidR="003D481F" w:rsidRPr="003D481F">
              <w:rPr>
                <w:webHidden/>
              </w:rPr>
            </w:r>
            <w:r w:rsidR="003D481F" w:rsidRPr="003D481F">
              <w:rPr>
                <w:webHidden/>
              </w:rPr>
              <w:fldChar w:fldCharType="separate"/>
            </w:r>
            <w:r w:rsidR="003D481F" w:rsidRPr="003D481F">
              <w:rPr>
                <w:webHidden/>
              </w:rPr>
              <w:t>1</w:t>
            </w:r>
            <w:r w:rsidR="003D481F" w:rsidRPr="003D481F">
              <w:rPr>
                <w:webHidden/>
              </w:rPr>
              <w:fldChar w:fldCharType="end"/>
            </w:r>
          </w:hyperlink>
        </w:p>
        <w:p w14:paraId="741FE5BD" w14:textId="77777777" w:rsidR="003D481F" w:rsidRPr="003D481F" w:rsidRDefault="00000000" w:rsidP="003D481F">
          <w:pPr>
            <w:pStyle w:val="TOC2"/>
            <w:tabs>
              <w:tab w:val="left" w:pos="880"/>
              <w:tab w:val="right" w:leader="dot" w:pos="9736"/>
            </w:tabs>
            <w:ind w:right="674"/>
            <w:jc w:val="both"/>
            <w:rPr>
              <w:rFonts w:ascii="Times New Roman" w:hAnsi="Times New Roman" w:cs="Times New Roman"/>
              <w:noProof/>
              <w:lang w:val="en-US" w:eastAsia="en-US"/>
            </w:rPr>
          </w:pPr>
          <w:hyperlink w:anchor="_Toc116989574" w:history="1">
            <w:r w:rsidR="003D481F" w:rsidRPr="003D481F">
              <w:rPr>
                <w:rStyle w:val="Hyperlink"/>
                <w:rFonts w:ascii="Times New Roman" w:hAnsi="Times New Roman" w:cs="Times New Roman"/>
                <w:noProof/>
              </w:rPr>
              <w:t>1.1.</w:t>
            </w:r>
            <w:r w:rsidR="003D481F" w:rsidRPr="003D481F">
              <w:rPr>
                <w:rFonts w:ascii="Times New Roman" w:hAnsi="Times New Roman" w:cs="Times New Roman"/>
                <w:noProof/>
                <w:lang w:val="en-US" w:eastAsia="en-US"/>
              </w:rPr>
              <w:tab/>
            </w:r>
            <w:r w:rsidR="003D481F" w:rsidRPr="003D481F">
              <w:rPr>
                <w:rStyle w:val="Hyperlink"/>
                <w:rFonts w:ascii="Times New Roman" w:hAnsi="Times New Roman" w:cs="Times New Roman"/>
                <w:noProof/>
              </w:rPr>
              <w:t>Основни задаци и циљеви васпитног рада</w:t>
            </w:r>
            <w:r w:rsidR="003D481F" w:rsidRPr="003D481F">
              <w:rPr>
                <w:rFonts w:ascii="Times New Roman" w:hAnsi="Times New Roman" w:cs="Times New Roman"/>
                <w:noProof/>
                <w:webHidden/>
              </w:rPr>
              <w:tab/>
            </w:r>
            <w:r w:rsidR="003D481F" w:rsidRPr="003D481F">
              <w:rPr>
                <w:rFonts w:ascii="Times New Roman" w:hAnsi="Times New Roman" w:cs="Times New Roman"/>
                <w:noProof/>
                <w:webHidden/>
              </w:rPr>
              <w:fldChar w:fldCharType="begin"/>
            </w:r>
            <w:r w:rsidR="003D481F" w:rsidRPr="003D481F">
              <w:rPr>
                <w:rFonts w:ascii="Times New Roman" w:hAnsi="Times New Roman" w:cs="Times New Roman"/>
                <w:noProof/>
                <w:webHidden/>
              </w:rPr>
              <w:instrText xml:space="preserve"> PAGEREF _Toc116989574 \h </w:instrText>
            </w:r>
            <w:r w:rsidR="003D481F" w:rsidRPr="003D481F">
              <w:rPr>
                <w:rFonts w:ascii="Times New Roman" w:hAnsi="Times New Roman" w:cs="Times New Roman"/>
                <w:noProof/>
                <w:webHidden/>
              </w:rPr>
            </w:r>
            <w:r w:rsidR="003D481F" w:rsidRPr="003D481F">
              <w:rPr>
                <w:rFonts w:ascii="Times New Roman" w:hAnsi="Times New Roman" w:cs="Times New Roman"/>
                <w:noProof/>
                <w:webHidden/>
              </w:rPr>
              <w:fldChar w:fldCharType="separate"/>
            </w:r>
            <w:r w:rsidR="003D481F" w:rsidRPr="003D481F">
              <w:rPr>
                <w:rFonts w:ascii="Times New Roman" w:hAnsi="Times New Roman" w:cs="Times New Roman"/>
                <w:noProof/>
                <w:webHidden/>
              </w:rPr>
              <w:t>1</w:t>
            </w:r>
            <w:r w:rsidR="003D481F" w:rsidRPr="003D481F">
              <w:rPr>
                <w:rFonts w:ascii="Times New Roman" w:hAnsi="Times New Roman" w:cs="Times New Roman"/>
                <w:noProof/>
                <w:webHidden/>
              </w:rPr>
              <w:fldChar w:fldCharType="end"/>
            </w:r>
          </w:hyperlink>
        </w:p>
        <w:p w14:paraId="06BD872A" w14:textId="77777777" w:rsidR="003D481F" w:rsidRPr="003D481F" w:rsidRDefault="00000000" w:rsidP="003D481F">
          <w:pPr>
            <w:pStyle w:val="TOC1"/>
            <w:rPr>
              <w:lang w:val="en-US" w:eastAsia="en-US"/>
            </w:rPr>
          </w:pPr>
          <w:hyperlink w:anchor="_Toc116989575" w:history="1">
            <w:r w:rsidR="003D481F" w:rsidRPr="003D481F">
              <w:rPr>
                <w:rStyle w:val="Hyperlink"/>
              </w:rPr>
              <w:t>2.</w:t>
            </w:r>
            <w:r w:rsidR="003D481F" w:rsidRPr="003D481F">
              <w:rPr>
                <w:lang w:val="en-US" w:eastAsia="en-US"/>
              </w:rPr>
              <w:tab/>
            </w:r>
            <w:r w:rsidR="003D481F" w:rsidRPr="003D481F">
              <w:rPr>
                <w:rStyle w:val="Hyperlink"/>
              </w:rPr>
              <w:t>Основни подаци о школи</w:t>
            </w:r>
            <w:r w:rsidR="003D481F" w:rsidRPr="003D481F">
              <w:rPr>
                <w:webHidden/>
              </w:rPr>
              <w:tab/>
            </w:r>
            <w:r w:rsidR="003D481F" w:rsidRPr="003D481F">
              <w:rPr>
                <w:webHidden/>
              </w:rPr>
              <w:fldChar w:fldCharType="begin"/>
            </w:r>
            <w:r w:rsidR="003D481F" w:rsidRPr="003D481F">
              <w:rPr>
                <w:webHidden/>
              </w:rPr>
              <w:instrText xml:space="preserve"> PAGEREF _Toc116989575 \h </w:instrText>
            </w:r>
            <w:r w:rsidR="003D481F" w:rsidRPr="003D481F">
              <w:rPr>
                <w:webHidden/>
              </w:rPr>
            </w:r>
            <w:r w:rsidR="003D481F" w:rsidRPr="003D481F">
              <w:rPr>
                <w:webHidden/>
              </w:rPr>
              <w:fldChar w:fldCharType="separate"/>
            </w:r>
            <w:r w:rsidR="003D481F" w:rsidRPr="003D481F">
              <w:rPr>
                <w:webHidden/>
              </w:rPr>
              <w:t>2</w:t>
            </w:r>
            <w:r w:rsidR="003D481F" w:rsidRPr="003D481F">
              <w:rPr>
                <w:webHidden/>
              </w:rPr>
              <w:fldChar w:fldCharType="end"/>
            </w:r>
          </w:hyperlink>
        </w:p>
        <w:p w14:paraId="2FF70158" w14:textId="77777777" w:rsidR="003D481F" w:rsidRPr="003D481F" w:rsidRDefault="00000000" w:rsidP="003D481F">
          <w:pPr>
            <w:pStyle w:val="TOC2"/>
            <w:tabs>
              <w:tab w:val="left" w:pos="880"/>
              <w:tab w:val="right" w:leader="dot" w:pos="9736"/>
            </w:tabs>
            <w:ind w:right="674"/>
            <w:jc w:val="both"/>
            <w:rPr>
              <w:rFonts w:ascii="Times New Roman" w:hAnsi="Times New Roman" w:cs="Times New Roman"/>
              <w:noProof/>
              <w:lang w:val="en-US" w:eastAsia="en-US"/>
            </w:rPr>
          </w:pPr>
          <w:hyperlink w:anchor="_Toc116989576" w:history="1">
            <w:r w:rsidR="003D481F" w:rsidRPr="003D481F">
              <w:rPr>
                <w:rStyle w:val="Hyperlink"/>
                <w:rFonts w:ascii="Times New Roman" w:hAnsi="Times New Roman" w:cs="Times New Roman"/>
                <w:noProof/>
              </w:rPr>
              <w:t>2.1.</w:t>
            </w:r>
            <w:r w:rsidR="003D481F" w:rsidRPr="003D481F">
              <w:rPr>
                <w:rFonts w:ascii="Times New Roman" w:hAnsi="Times New Roman" w:cs="Times New Roman"/>
                <w:noProof/>
                <w:lang w:val="en-US" w:eastAsia="en-US"/>
              </w:rPr>
              <w:tab/>
            </w:r>
            <w:r w:rsidR="003D481F" w:rsidRPr="003D481F">
              <w:rPr>
                <w:rStyle w:val="Hyperlink"/>
                <w:rFonts w:ascii="Times New Roman" w:hAnsi="Times New Roman" w:cs="Times New Roman"/>
                <w:noProof/>
              </w:rPr>
              <w:t>Лична карта школе</w:t>
            </w:r>
            <w:r w:rsidR="003D481F" w:rsidRPr="003D481F">
              <w:rPr>
                <w:rFonts w:ascii="Times New Roman" w:hAnsi="Times New Roman" w:cs="Times New Roman"/>
                <w:noProof/>
                <w:webHidden/>
              </w:rPr>
              <w:tab/>
            </w:r>
            <w:r w:rsidR="003D481F" w:rsidRPr="003D481F">
              <w:rPr>
                <w:rFonts w:ascii="Times New Roman" w:hAnsi="Times New Roman" w:cs="Times New Roman"/>
                <w:noProof/>
                <w:webHidden/>
              </w:rPr>
              <w:fldChar w:fldCharType="begin"/>
            </w:r>
            <w:r w:rsidR="003D481F" w:rsidRPr="003D481F">
              <w:rPr>
                <w:rFonts w:ascii="Times New Roman" w:hAnsi="Times New Roman" w:cs="Times New Roman"/>
                <w:noProof/>
                <w:webHidden/>
              </w:rPr>
              <w:instrText xml:space="preserve"> PAGEREF _Toc116989576 \h </w:instrText>
            </w:r>
            <w:r w:rsidR="003D481F" w:rsidRPr="003D481F">
              <w:rPr>
                <w:rFonts w:ascii="Times New Roman" w:hAnsi="Times New Roman" w:cs="Times New Roman"/>
                <w:noProof/>
                <w:webHidden/>
              </w:rPr>
            </w:r>
            <w:r w:rsidR="003D481F" w:rsidRPr="003D481F">
              <w:rPr>
                <w:rFonts w:ascii="Times New Roman" w:hAnsi="Times New Roman" w:cs="Times New Roman"/>
                <w:noProof/>
                <w:webHidden/>
              </w:rPr>
              <w:fldChar w:fldCharType="separate"/>
            </w:r>
            <w:r w:rsidR="003D481F" w:rsidRPr="003D481F">
              <w:rPr>
                <w:rFonts w:ascii="Times New Roman" w:hAnsi="Times New Roman" w:cs="Times New Roman"/>
                <w:noProof/>
                <w:webHidden/>
              </w:rPr>
              <w:t>2</w:t>
            </w:r>
            <w:r w:rsidR="003D481F" w:rsidRPr="003D481F">
              <w:rPr>
                <w:rFonts w:ascii="Times New Roman" w:hAnsi="Times New Roman" w:cs="Times New Roman"/>
                <w:noProof/>
                <w:webHidden/>
              </w:rPr>
              <w:fldChar w:fldCharType="end"/>
            </w:r>
          </w:hyperlink>
        </w:p>
        <w:p w14:paraId="31FB5174" w14:textId="77777777" w:rsidR="003D481F" w:rsidRPr="003D481F" w:rsidRDefault="00000000" w:rsidP="003D481F">
          <w:pPr>
            <w:pStyle w:val="TOC2"/>
            <w:tabs>
              <w:tab w:val="left" w:pos="880"/>
              <w:tab w:val="right" w:leader="dot" w:pos="9736"/>
            </w:tabs>
            <w:ind w:right="674"/>
            <w:jc w:val="both"/>
            <w:rPr>
              <w:rFonts w:ascii="Times New Roman" w:hAnsi="Times New Roman" w:cs="Times New Roman"/>
              <w:noProof/>
              <w:lang w:val="en-US" w:eastAsia="en-US"/>
            </w:rPr>
          </w:pPr>
          <w:hyperlink w:anchor="_Toc116989577" w:history="1">
            <w:r w:rsidR="003D481F" w:rsidRPr="003D481F">
              <w:rPr>
                <w:rStyle w:val="Hyperlink"/>
                <w:rFonts w:ascii="Times New Roman" w:hAnsi="Times New Roman" w:cs="Times New Roman"/>
                <w:noProof/>
              </w:rPr>
              <w:t>2.2.</w:t>
            </w:r>
            <w:r w:rsidR="003D481F" w:rsidRPr="003D481F">
              <w:rPr>
                <w:rFonts w:ascii="Times New Roman" w:hAnsi="Times New Roman" w:cs="Times New Roman"/>
                <w:noProof/>
                <w:lang w:val="en-US" w:eastAsia="en-US"/>
              </w:rPr>
              <w:tab/>
            </w:r>
            <w:r w:rsidR="003D481F" w:rsidRPr="003D481F">
              <w:rPr>
                <w:rStyle w:val="Hyperlink"/>
                <w:rFonts w:ascii="Times New Roman" w:hAnsi="Times New Roman" w:cs="Times New Roman"/>
                <w:noProof/>
              </w:rPr>
              <w:t>Историјат школе</w:t>
            </w:r>
            <w:r w:rsidR="003D481F" w:rsidRPr="003D481F">
              <w:rPr>
                <w:rFonts w:ascii="Times New Roman" w:hAnsi="Times New Roman" w:cs="Times New Roman"/>
                <w:noProof/>
                <w:webHidden/>
              </w:rPr>
              <w:tab/>
            </w:r>
            <w:r w:rsidR="003D481F" w:rsidRPr="003D481F">
              <w:rPr>
                <w:rFonts w:ascii="Times New Roman" w:hAnsi="Times New Roman" w:cs="Times New Roman"/>
                <w:noProof/>
                <w:webHidden/>
              </w:rPr>
              <w:fldChar w:fldCharType="begin"/>
            </w:r>
            <w:r w:rsidR="003D481F" w:rsidRPr="003D481F">
              <w:rPr>
                <w:rFonts w:ascii="Times New Roman" w:hAnsi="Times New Roman" w:cs="Times New Roman"/>
                <w:noProof/>
                <w:webHidden/>
              </w:rPr>
              <w:instrText xml:space="preserve"> PAGEREF _Toc116989577 \h </w:instrText>
            </w:r>
            <w:r w:rsidR="003D481F" w:rsidRPr="003D481F">
              <w:rPr>
                <w:rFonts w:ascii="Times New Roman" w:hAnsi="Times New Roman" w:cs="Times New Roman"/>
                <w:noProof/>
                <w:webHidden/>
              </w:rPr>
            </w:r>
            <w:r w:rsidR="003D481F" w:rsidRPr="003D481F">
              <w:rPr>
                <w:rFonts w:ascii="Times New Roman" w:hAnsi="Times New Roman" w:cs="Times New Roman"/>
                <w:noProof/>
                <w:webHidden/>
              </w:rPr>
              <w:fldChar w:fldCharType="separate"/>
            </w:r>
            <w:r w:rsidR="003D481F" w:rsidRPr="003D481F">
              <w:rPr>
                <w:rFonts w:ascii="Times New Roman" w:hAnsi="Times New Roman" w:cs="Times New Roman"/>
                <w:noProof/>
                <w:webHidden/>
              </w:rPr>
              <w:t>2</w:t>
            </w:r>
            <w:r w:rsidR="003D481F" w:rsidRPr="003D481F">
              <w:rPr>
                <w:rFonts w:ascii="Times New Roman" w:hAnsi="Times New Roman" w:cs="Times New Roman"/>
                <w:noProof/>
                <w:webHidden/>
              </w:rPr>
              <w:fldChar w:fldCharType="end"/>
            </w:r>
          </w:hyperlink>
        </w:p>
        <w:p w14:paraId="1170A9BB" w14:textId="77777777" w:rsidR="003D481F" w:rsidRPr="003D481F" w:rsidRDefault="00000000" w:rsidP="003D481F">
          <w:pPr>
            <w:pStyle w:val="TOC2"/>
            <w:tabs>
              <w:tab w:val="left" w:pos="880"/>
              <w:tab w:val="right" w:leader="dot" w:pos="9736"/>
            </w:tabs>
            <w:ind w:right="674"/>
            <w:jc w:val="both"/>
            <w:rPr>
              <w:rFonts w:ascii="Times New Roman" w:hAnsi="Times New Roman" w:cs="Times New Roman"/>
              <w:noProof/>
              <w:lang w:val="en-US" w:eastAsia="en-US"/>
            </w:rPr>
          </w:pPr>
          <w:hyperlink w:anchor="_Toc116989578" w:history="1">
            <w:r w:rsidR="003D481F" w:rsidRPr="003D481F">
              <w:rPr>
                <w:rStyle w:val="Hyperlink"/>
                <w:rFonts w:ascii="Times New Roman" w:hAnsi="Times New Roman" w:cs="Times New Roman"/>
                <w:noProof/>
              </w:rPr>
              <w:t>2.3.</w:t>
            </w:r>
            <w:r w:rsidR="003D481F" w:rsidRPr="003D481F">
              <w:rPr>
                <w:rFonts w:ascii="Times New Roman" w:hAnsi="Times New Roman" w:cs="Times New Roman"/>
                <w:noProof/>
                <w:lang w:val="en-US" w:eastAsia="en-US"/>
              </w:rPr>
              <w:tab/>
            </w:r>
            <w:r w:rsidR="003D481F" w:rsidRPr="003D481F">
              <w:rPr>
                <w:rStyle w:val="Hyperlink"/>
                <w:rFonts w:ascii="Times New Roman" w:hAnsi="Times New Roman" w:cs="Times New Roman"/>
                <w:noProof/>
              </w:rPr>
              <w:t>Подручја рада</w:t>
            </w:r>
            <w:r w:rsidR="003D481F" w:rsidRPr="003D481F">
              <w:rPr>
                <w:rFonts w:ascii="Times New Roman" w:hAnsi="Times New Roman" w:cs="Times New Roman"/>
                <w:noProof/>
                <w:webHidden/>
              </w:rPr>
              <w:tab/>
            </w:r>
            <w:r w:rsidR="003D481F" w:rsidRPr="003D481F">
              <w:rPr>
                <w:rFonts w:ascii="Times New Roman" w:hAnsi="Times New Roman" w:cs="Times New Roman"/>
                <w:noProof/>
                <w:webHidden/>
              </w:rPr>
              <w:fldChar w:fldCharType="begin"/>
            </w:r>
            <w:r w:rsidR="003D481F" w:rsidRPr="003D481F">
              <w:rPr>
                <w:rFonts w:ascii="Times New Roman" w:hAnsi="Times New Roman" w:cs="Times New Roman"/>
                <w:noProof/>
                <w:webHidden/>
              </w:rPr>
              <w:instrText xml:space="preserve"> PAGEREF _Toc116989578 \h </w:instrText>
            </w:r>
            <w:r w:rsidR="003D481F" w:rsidRPr="003D481F">
              <w:rPr>
                <w:rFonts w:ascii="Times New Roman" w:hAnsi="Times New Roman" w:cs="Times New Roman"/>
                <w:noProof/>
                <w:webHidden/>
              </w:rPr>
            </w:r>
            <w:r w:rsidR="003D481F" w:rsidRPr="003D481F">
              <w:rPr>
                <w:rFonts w:ascii="Times New Roman" w:hAnsi="Times New Roman" w:cs="Times New Roman"/>
                <w:noProof/>
                <w:webHidden/>
              </w:rPr>
              <w:fldChar w:fldCharType="separate"/>
            </w:r>
            <w:r w:rsidR="003D481F" w:rsidRPr="003D481F">
              <w:rPr>
                <w:rFonts w:ascii="Times New Roman" w:hAnsi="Times New Roman" w:cs="Times New Roman"/>
                <w:noProof/>
                <w:webHidden/>
              </w:rPr>
              <w:t>2</w:t>
            </w:r>
            <w:r w:rsidR="003D481F" w:rsidRPr="003D481F">
              <w:rPr>
                <w:rFonts w:ascii="Times New Roman" w:hAnsi="Times New Roman" w:cs="Times New Roman"/>
                <w:noProof/>
                <w:webHidden/>
              </w:rPr>
              <w:fldChar w:fldCharType="end"/>
            </w:r>
          </w:hyperlink>
        </w:p>
        <w:p w14:paraId="2A2C3590" w14:textId="77777777" w:rsidR="003D481F" w:rsidRPr="003D481F" w:rsidRDefault="00000000" w:rsidP="003D481F">
          <w:pPr>
            <w:pStyle w:val="TOC1"/>
            <w:rPr>
              <w:lang w:val="en-US" w:eastAsia="en-US"/>
            </w:rPr>
          </w:pPr>
          <w:hyperlink w:anchor="_Toc116989579" w:history="1">
            <w:r w:rsidR="003D481F" w:rsidRPr="003D481F">
              <w:rPr>
                <w:rStyle w:val="Hyperlink"/>
              </w:rPr>
              <w:t>3.</w:t>
            </w:r>
            <w:r w:rsidR="003D481F" w:rsidRPr="003D481F">
              <w:rPr>
                <w:lang w:val="en-US" w:eastAsia="en-US"/>
              </w:rPr>
              <w:tab/>
            </w:r>
            <w:r w:rsidR="003D481F" w:rsidRPr="003D481F">
              <w:rPr>
                <w:rStyle w:val="Hyperlink"/>
              </w:rPr>
              <w:t>УСЛОВИ РАДА</w:t>
            </w:r>
            <w:r w:rsidR="003D481F" w:rsidRPr="003D481F">
              <w:rPr>
                <w:webHidden/>
              </w:rPr>
              <w:tab/>
            </w:r>
            <w:r w:rsidR="003D481F" w:rsidRPr="003D481F">
              <w:rPr>
                <w:webHidden/>
              </w:rPr>
              <w:fldChar w:fldCharType="begin"/>
            </w:r>
            <w:r w:rsidR="003D481F" w:rsidRPr="003D481F">
              <w:rPr>
                <w:webHidden/>
              </w:rPr>
              <w:instrText xml:space="preserve"> PAGEREF _Toc116989579 \h </w:instrText>
            </w:r>
            <w:r w:rsidR="003D481F" w:rsidRPr="003D481F">
              <w:rPr>
                <w:webHidden/>
              </w:rPr>
            </w:r>
            <w:r w:rsidR="003D481F" w:rsidRPr="003D481F">
              <w:rPr>
                <w:webHidden/>
              </w:rPr>
              <w:fldChar w:fldCharType="separate"/>
            </w:r>
            <w:r w:rsidR="003D481F" w:rsidRPr="003D481F">
              <w:rPr>
                <w:webHidden/>
              </w:rPr>
              <w:t>3</w:t>
            </w:r>
            <w:r w:rsidR="003D481F" w:rsidRPr="003D481F">
              <w:rPr>
                <w:webHidden/>
              </w:rPr>
              <w:fldChar w:fldCharType="end"/>
            </w:r>
          </w:hyperlink>
        </w:p>
        <w:p w14:paraId="7D0FABDA" w14:textId="77777777" w:rsidR="003D481F" w:rsidRPr="003D481F" w:rsidRDefault="00000000" w:rsidP="003D481F">
          <w:pPr>
            <w:pStyle w:val="TOC2"/>
            <w:tabs>
              <w:tab w:val="left" w:pos="880"/>
              <w:tab w:val="right" w:leader="dot" w:pos="9736"/>
            </w:tabs>
            <w:ind w:right="674"/>
            <w:jc w:val="both"/>
            <w:rPr>
              <w:rFonts w:ascii="Times New Roman" w:hAnsi="Times New Roman" w:cs="Times New Roman"/>
              <w:noProof/>
              <w:lang w:val="en-US" w:eastAsia="en-US"/>
            </w:rPr>
          </w:pPr>
          <w:hyperlink w:anchor="_Toc116989580" w:history="1">
            <w:r w:rsidR="003D481F" w:rsidRPr="003D481F">
              <w:rPr>
                <w:rStyle w:val="Hyperlink"/>
                <w:rFonts w:ascii="Times New Roman" w:hAnsi="Times New Roman" w:cs="Times New Roman"/>
                <w:noProof/>
              </w:rPr>
              <w:t>3.1.</w:t>
            </w:r>
            <w:r w:rsidR="003D481F" w:rsidRPr="003D481F">
              <w:rPr>
                <w:rFonts w:ascii="Times New Roman" w:hAnsi="Times New Roman" w:cs="Times New Roman"/>
                <w:noProof/>
                <w:lang w:val="en-US" w:eastAsia="en-US"/>
              </w:rPr>
              <w:tab/>
            </w:r>
            <w:r w:rsidR="003D481F" w:rsidRPr="003D481F">
              <w:rPr>
                <w:rStyle w:val="Hyperlink"/>
                <w:rFonts w:ascii="Times New Roman" w:hAnsi="Times New Roman" w:cs="Times New Roman"/>
                <w:noProof/>
              </w:rPr>
              <w:t>Материјално технички услови</w:t>
            </w:r>
            <w:r w:rsidR="003D481F" w:rsidRPr="003D481F">
              <w:rPr>
                <w:rFonts w:ascii="Times New Roman" w:hAnsi="Times New Roman" w:cs="Times New Roman"/>
                <w:noProof/>
                <w:webHidden/>
              </w:rPr>
              <w:tab/>
            </w:r>
            <w:r w:rsidR="003D481F" w:rsidRPr="003D481F">
              <w:rPr>
                <w:rFonts w:ascii="Times New Roman" w:hAnsi="Times New Roman" w:cs="Times New Roman"/>
                <w:noProof/>
                <w:webHidden/>
              </w:rPr>
              <w:fldChar w:fldCharType="begin"/>
            </w:r>
            <w:r w:rsidR="003D481F" w:rsidRPr="003D481F">
              <w:rPr>
                <w:rFonts w:ascii="Times New Roman" w:hAnsi="Times New Roman" w:cs="Times New Roman"/>
                <w:noProof/>
                <w:webHidden/>
              </w:rPr>
              <w:instrText xml:space="preserve"> PAGEREF _Toc116989580 \h </w:instrText>
            </w:r>
            <w:r w:rsidR="003D481F" w:rsidRPr="003D481F">
              <w:rPr>
                <w:rFonts w:ascii="Times New Roman" w:hAnsi="Times New Roman" w:cs="Times New Roman"/>
                <w:noProof/>
                <w:webHidden/>
              </w:rPr>
            </w:r>
            <w:r w:rsidR="003D481F" w:rsidRPr="003D481F">
              <w:rPr>
                <w:rFonts w:ascii="Times New Roman" w:hAnsi="Times New Roman" w:cs="Times New Roman"/>
                <w:noProof/>
                <w:webHidden/>
              </w:rPr>
              <w:fldChar w:fldCharType="separate"/>
            </w:r>
            <w:r w:rsidR="003D481F" w:rsidRPr="003D481F">
              <w:rPr>
                <w:rFonts w:ascii="Times New Roman" w:hAnsi="Times New Roman" w:cs="Times New Roman"/>
                <w:noProof/>
                <w:webHidden/>
              </w:rPr>
              <w:t>3</w:t>
            </w:r>
            <w:r w:rsidR="003D481F" w:rsidRPr="003D481F">
              <w:rPr>
                <w:rFonts w:ascii="Times New Roman" w:hAnsi="Times New Roman" w:cs="Times New Roman"/>
                <w:noProof/>
                <w:webHidden/>
              </w:rPr>
              <w:fldChar w:fldCharType="end"/>
            </w:r>
          </w:hyperlink>
        </w:p>
        <w:p w14:paraId="5D40C287" w14:textId="77777777" w:rsidR="003D481F" w:rsidRPr="003D481F" w:rsidRDefault="00000000" w:rsidP="003D481F">
          <w:pPr>
            <w:pStyle w:val="TOC2"/>
            <w:tabs>
              <w:tab w:val="left" w:pos="880"/>
              <w:tab w:val="right" w:leader="dot" w:pos="9736"/>
            </w:tabs>
            <w:ind w:right="674"/>
            <w:jc w:val="both"/>
            <w:rPr>
              <w:rFonts w:ascii="Times New Roman" w:hAnsi="Times New Roman" w:cs="Times New Roman"/>
              <w:noProof/>
              <w:lang w:val="en-US" w:eastAsia="en-US"/>
            </w:rPr>
          </w:pPr>
          <w:hyperlink w:anchor="_Toc116989581" w:history="1">
            <w:r w:rsidR="003D481F" w:rsidRPr="003D481F">
              <w:rPr>
                <w:rStyle w:val="Hyperlink"/>
                <w:rFonts w:ascii="Times New Roman" w:hAnsi="Times New Roman" w:cs="Times New Roman"/>
                <w:noProof/>
              </w:rPr>
              <w:t>3.2.</w:t>
            </w:r>
            <w:r w:rsidR="003D481F" w:rsidRPr="003D481F">
              <w:rPr>
                <w:rFonts w:ascii="Times New Roman" w:hAnsi="Times New Roman" w:cs="Times New Roman"/>
                <w:noProof/>
                <w:lang w:val="en-US" w:eastAsia="en-US"/>
              </w:rPr>
              <w:tab/>
            </w:r>
            <w:r w:rsidR="003D481F" w:rsidRPr="003D481F">
              <w:rPr>
                <w:rStyle w:val="Hyperlink"/>
                <w:rFonts w:ascii="Times New Roman" w:hAnsi="Times New Roman" w:cs="Times New Roman"/>
                <w:noProof/>
              </w:rPr>
              <w:t>Опремљеност школе</w:t>
            </w:r>
            <w:r w:rsidR="003D481F" w:rsidRPr="003D481F">
              <w:rPr>
                <w:rFonts w:ascii="Times New Roman" w:hAnsi="Times New Roman" w:cs="Times New Roman"/>
                <w:noProof/>
                <w:webHidden/>
              </w:rPr>
              <w:tab/>
            </w:r>
            <w:r w:rsidR="003D481F" w:rsidRPr="003D481F">
              <w:rPr>
                <w:rFonts w:ascii="Times New Roman" w:hAnsi="Times New Roman" w:cs="Times New Roman"/>
                <w:noProof/>
                <w:webHidden/>
              </w:rPr>
              <w:fldChar w:fldCharType="begin"/>
            </w:r>
            <w:r w:rsidR="003D481F" w:rsidRPr="003D481F">
              <w:rPr>
                <w:rFonts w:ascii="Times New Roman" w:hAnsi="Times New Roman" w:cs="Times New Roman"/>
                <w:noProof/>
                <w:webHidden/>
              </w:rPr>
              <w:instrText xml:space="preserve"> PAGEREF _Toc116989581 \h </w:instrText>
            </w:r>
            <w:r w:rsidR="003D481F" w:rsidRPr="003D481F">
              <w:rPr>
                <w:rFonts w:ascii="Times New Roman" w:hAnsi="Times New Roman" w:cs="Times New Roman"/>
                <w:noProof/>
                <w:webHidden/>
              </w:rPr>
            </w:r>
            <w:r w:rsidR="003D481F" w:rsidRPr="003D481F">
              <w:rPr>
                <w:rFonts w:ascii="Times New Roman" w:hAnsi="Times New Roman" w:cs="Times New Roman"/>
                <w:noProof/>
                <w:webHidden/>
              </w:rPr>
              <w:fldChar w:fldCharType="separate"/>
            </w:r>
            <w:r w:rsidR="003D481F" w:rsidRPr="003D481F">
              <w:rPr>
                <w:rFonts w:ascii="Times New Roman" w:hAnsi="Times New Roman" w:cs="Times New Roman"/>
                <w:noProof/>
                <w:webHidden/>
              </w:rPr>
              <w:t>3</w:t>
            </w:r>
            <w:r w:rsidR="003D481F" w:rsidRPr="003D481F">
              <w:rPr>
                <w:rFonts w:ascii="Times New Roman" w:hAnsi="Times New Roman" w:cs="Times New Roman"/>
                <w:noProof/>
                <w:webHidden/>
              </w:rPr>
              <w:fldChar w:fldCharType="end"/>
            </w:r>
          </w:hyperlink>
        </w:p>
        <w:p w14:paraId="1873AA75" w14:textId="77777777" w:rsidR="003D481F" w:rsidRPr="003D481F" w:rsidRDefault="00000000" w:rsidP="003D481F">
          <w:pPr>
            <w:pStyle w:val="TOC1"/>
            <w:rPr>
              <w:lang w:val="en-US" w:eastAsia="en-US"/>
            </w:rPr>
          </w:pPr>
          <w:hyperlink w:anchor="_Toc116989582" w:history="1">
            <w:r w:rsidR="003D481F" w:rsidRPr="003D481F">
              <w:rPr>
                <w:rStyle w:val="Hyperlink"/>
              </w:rPr>
              <w:t>4.</w:t>
            </w:r>
            <w:r w:rsidR="003D481F" w:rsidRPr="003D481F">
              <w:rPr>
                <w:lang w:val="en-US" w:eastAsia="en-US"/>
              </w:rPr>
              <w:tab/>
            </w:r>
            <w:r w:rsidR="003D481F" w:rsidRPr="003D481F">
              <w:rPr>
                <w:rStyle w:val="Hyperlink"/>
              </w:rPr>
              <w:t>УЧЕНИЦИ У ШКОЛСКОЈ 2021/2022.</w:t>
            </w:r>
            <w:r w:rsidR="003D481F" w:rsidRPr="003D481F">
              <w:rPr>
                <w:webHidden/>
              </w:rPr>
              <w:tab/>
            </w:r>
            <w:r w:rsidR="003D481F" w:rsidRPr="003D481F">
              <w:rPr>
                <w:webHidden/>
              </w:rPr>
              <w:fldChar w:fldCharType="begin"/>
            </w:r>
            <w:r w:rsidR="003D481F" w:rsidRPr="003D481F">
              <w:rPr>
                <w:webHidden/>
              </w:rPr>
              <w:instrText xml:space="preserve"> PAGEREF _Toc116989582 \h </w:instrText>
            </w:r>
            <w:r w:rsidR="003D481F" w:rsidRPr="003D481F">
              <w:rPr>
                <w:webHidden/>
              </w:rPr>
            </w:r>
            <w:r w:rsidR="003D481F" w:rsidRPr="003D481F">
              <w:rPr>
                <w:webHidden/>
              </w:rPr>
              <w:fldChar w:fldCharType="separate"/>
            </w:r>
            <w:r w:rsidR="003D481F" w:rsidRPr="003D481F">
              <w:rPr>
                <w:webHidden/>
              </w:rPr>
              <w:t>5</w:t>
            </w:r>
            <w:r w:rsidR="003D481F" w:rsidRPr="003D481F">
              <w:rPr>
                <w:webHidden/>
              </w:rPr>
              <w:fldChar w:fldCharType="end"/>
            </w:r>
          </w:hyperlink>
        </w:p>
        <w:p w14:paraId="285F162F" w14:textId="77777777" w:rsidR="003D481F" w:rsidRPr="003D481F" w:rsidRDefault="00000000" w:rsidP="003D481F">
          <w:pPr>
            <w:pStyle w:val="TOC2"/>
            <w:tabs>
              <w:tab w:val="left" w:pos="880"/>
              <w:tab w:val="right" w:leader="dot" w:pos="9736"/>
            </w:tabs>
            <w:ind w:right="674"/>
            <w:jc w:val="both"/>
            <w:rPr>
              <w:rFonts w:ascii="Times New Roman" w:hAnsi="Times New Roman" w:cs="Times New Roman"/>
              <w:noProof/>
              <w:lang w:val="en-US" w:eastAsia="en-US"/>
            </w:rPr>
          </w:pPr>
          <w:hyperlink w:anchor="_Toc116989583" w:history="1">
            <w:r w:rsidR="003D481F" w:rsidRPr="003D481F">
              <w:rPr>
                <w:rStyle w:val="Hyperlink"/>
                <w:rFonts w:ascii="Times New Roman" w:hAnsi="Times New Roman" w:cs="Times New Roman"/>
                <w:noProof/>
              </w:rPr>
              <w:t>4.1.</w:t>
            </w:r>
            <w:r w:rsidR="003D481F" w:rsidRPr="003D481F">
              <w:rPr>
                <w:rFonts w:ascii="Times New Roman" w:hAnsi="Times New Roman" w:cs="Times New Roman"/>
                <w:noProof/>
                <w:lang w:val="en-US" w:eastAsia="en-US"/>
              </w:rPr>
              <w:tab/>
            </w:r>
            <w:r w:rsidR="003D481F" w:rsidRPr="003D481F">
              <w:rPr>
                <w:rStyle w:val="Hyperlink"/>
                <w:rFonts w:ascii="Times New Roman" w:hAnsi="Times New Roman" w:cs="Times New Roman"/>
                <w:noProof/>
              </w:rPr>
              <w:t>Средња оцена по предметима/oдељењима</w:t>
            </w:r>
            <w:r w:rsidR="003D481F" w:rsidRPr="003D481F">
              <w:rPr>
                <w:rFonts w:ascii="Times New Roman" w:hAnsi="Times New Roman" w:cs="Times New Roman"/>
                <w:noProof/>
                <w:webHidden/>
              </w:rPr>
              <w:tab/>
            </w:r>
            <w:r w:rsidR="003D481F" w:rsidRPr="003D481F">
              <w:rPr>
                <w:rFonts w:ascii="Times New Roman" w:hAnsi="Times New Roman" w:cs="Times New Roman"/>
                <w:noProof/>
                <w:webHidden/>
              </w:rPr>
              <w:fldChar w:fldCharType="begin"/>
            </w:r>
            <w:r w:rsidR="003D481F" w:rsidRPr="003D481F">
              <w:rPr>
                <w:rFonts w:ascii="Times New Roman" w:hAnsi="Times New Roman" w:cs="Times New Roman"/>
                <w:noProof/>
                <w:webHidden/>
              </w:rPr>
              <w:instrText xml:space="preserve"> PAGEREF _Toc116989583 \h </w:instrText>
            </w:r>
            <w:r w:rsidR="003D481F" w:rsidRPr="003D481F">
              <w:rPr>
                <w:rFonts w:ascii="Times New Roman" w:hAnsi="Times New Roman" w:cs="Times New Roman"/>
                <w:noProof/>
                <w:webHidden/>
              </w:rPr>
            </w:r>
            <w:r w:rsidR="003D481F" w:rsidRPr="003D481F">
              <w:rPr>
                <w:rFonts w:ascii="Times New Roman" w:hAnsi="Times New Roman" w:cs="Times New Roman"/>
                <w:noProof/>
                <w:webHidden/>
              </w:rPr>
              <w:fldChar w:fldCharType="separate"/>
            </w:r>
            <w:r w:rsidR="003D481F" w:rsidRPr="003D481F">
              <w:rPr>
                <w:rFonts w:ascii="Times New Roman" w:hAnsi="Times New Roman" w:cs="Times New Roman"/>
                <w:noProof/>
                <w:webHidden/>
              </w:rPr>
              <w:t>12</w:t>
            </w:r>
            <w:r w:rsidR="003D481F" w:rsidRPr="003D481F">
              <w:rPr>
                <w:rFonts w:ascii="Times New Roman" w:hAnsi="Times New Roman" w:cs="Times New Roman"/>
                <w:noProof/>
                <w:webHidden/>
              </w:rPr>
              <w:fldChar w:fldCharType="end"/>
            </w:r>
          </w:hyperlink>
        </w:p>
        <w:p w14:paraId="62E2CE15" w14:textId="77777777" w:rsidR="003D481F" w:rsidRPr="003D481F" w:rsidRDefault="00000000" w:rsidP="003D481F">
          <w:pPr>
            <w:pStyle w:val="TOC2"/>
            <w:tabs>
              <w:tab w:val="left" w:pos="880"/>
              <w:tab w:val="right" w:leader="dot" w:pos="9736"/>
            </w:tabs>
            <w:ind w:right="674"/>
            <w:jc w:val="both"/>
            <w:rPr>
              <w:rFonts w:ascii="Times New Roman" w:hAnsi="Times New Roman" w:cs="Times New Roman"/>
              <w:noProof/>
              <w:lang w:val="en-US" w:eastAsia="en-US"/>
            </w:rPr>
          </w:pPr>
          <w:hyperlink w:anchor="_Toc116989584" w:history="1">
            <w:r w:rsidR="003D481F" w:rsidRPr="003D481F">
              <w:rPr>
                <w:rStyle w:val="Hyperlink"/>
                <w:rFonts w:ascii="Times New Roman" w:hAnsi="Times New Roman" w:cs="Times New Roman"/>
                <w:noProof/>
              </w:rPr>
              <w:t>4.2.</w:t>
            </w:r>
            <w:r w:rsidR="003D481F" w:rsidRPr="003D481F">
              <w:rPr>
                <w:rFonts w:ascii="Times New Roman" w:hAnsi="Times New Roman" w:cs="Times New Roman"/>
                <w:noProof/>
                <w:lang w:val="en-US" w:eastAsia="en-US"/>
              </w:rPr>
              <w:tab/>
            </w:r>
            <w:r w:rsidR="003D481F" w:rsidRPr="003D481F">
              <w:rPr>
                <w:rStyle w:val="Hyperlink"/>
                <w:rFonts w:ascii="Times New Roman" w:hAnsi="Times New Roman" w:cs="Times New Roman"/>
                <w:noProof/>
              </w:rPr>
              <w:t>Остваривање програма рада стручно-педагошких органа школе и стручно педагошког усавршавања</w:t>
            </w:r>
            <w:r w:rsidR="003D481F" w:rsidRPr="003D481F">
              <w:rPr>
                <w:rFonts w:ascii="Times New Roman" w:hAnsi="Times New Roman" w:cs="Times New Roman"/>
                <w:noProof/>
                <w:webHidden/>
              </w:rPr>
              <w:tab/>
            </w:r>
            <w:r w:rsidR="003D481F" w:rsidRPr="003D481F">
              <w:rPr>
                <w:rFonts w:ascii="Times New Roman" w:hAnsi="Times New Roman" w:cs="Times New Roman"/>
                <w:noProof/>
                <w:webHidden/>
              </w:rPr>
              <w:fldChar w:fldCharType="begin"/>
            </w:r>
            <w:r w:rsidR="003D481F" w:rsidRPr="003D481F">
              <w:rPr>
                <w:rFonts w:ascii="Times New Roman" w:hAnsi="Times New Roman" w:cs="Times New Roman"/>
                <w:noProof/>
                <w:webHidden/>
              </w:rPr>
              <w:instrText xml:space="preserve"> PAGEREF _Toc116989584 \h </w:instrText>
            </w:r>
            <w:r w:rsidR="003D481F" w:rsidRPr="003D481F">
              <w:rPr>
                <w:rFonts w:ascii="Times New Roman" w:hAnsi="Times New Roman" w:cs="Times New Roman"/>
                <w:noProof/>
                <w:webHidden/>
              </w:rPr>
            </w:r>
            <w:r w:rsidR="003D481F" w:rsidRPr="003D481F">
              <w:rPr>
                <w:rFonts w:ascii="Times New Roman" w:hAnsi="Times New Roman" w:cs="Times New Roman"/>
                <w:noProof/>
                <w:webHidden/>
              </w:rPr>
              <w:fldChar w:fldCharType="separate"/>
            </w:r>
            <w:r w:rsidR="003D481F" w:rsidRPr="003D481F">
              <w:rPr>
                <w:rFonts w:ascii="Times New Roman" w:hAnsi="Times New Roman" w:cs="Times New Roman"/>
                <w:noProof/>
                <w:webHidden/>
              </w:rPr>
              <w:t>16</w:t>
            </w:r>
            <w:r w:rsidR="003D481F" w:rsidRPr="003D481F">
              <w:rPr>
                <w:rFonts w:ascii="Times New Roman" w:hAnsi="Times New Roman" w:cs="Times New Roman"/>
                <w:noProof/>
                <w:webHidden/>
              </w:rPr>
              <w:fldChar w:fldCharType="end"/>
            </w:r>
          </w:hyperlink>
        </w:p>
        <w:p w14:paraId="3208E0A2" w14:textId="77777777" w:rsidR="003D481F" w:rsidRPr="003D481F" w:rsidRDefault="00000000" w:rsidP="003D481F">
          <w:pPr>
            <w:pStyle w:val="TOC1"/>
            <w:rPr>
              <w:lang w:val="en-US" w:eastAsia="en-US"/>
            </w:rPr>
          </w:pPr>
          <w:hyperlink w:anchor="_Toc116989585" w:history="1">
            <w:r w:rsidR="003D481F" w:rsidRPr="003D481F">
              <w:rPr>
                <w:rStyle w:val="Hyperlink"/>
              </w:rPr>
              <w:t>5.</w:t>
            </w:r>
            <w:r w:rsidR="003D481F" w:rsidRPr="003D481F">
              <w:rPr>
                <w:lang w:val="en-US" w:eastAsia="en-US"/>
              </w:rPr>
              <w:tab/>
            </w:r>
            <w:r w:rsidR="003D481F" w:rsidRPr="003D481F">
              <w:rPr>
                <w:rStyle w:val="Hyperlink"/>
              </w:rPr>
              <w:t>КАДРОВСКА СТРУКТУРА</w:t>
            </w:r>
            <w:r w:rsidR="003D481F" w:rsidRPr="003D481F">
              <w:rPr>
                <w:webHidden/>
              </w:rPr>
              <w:tab/>
            </w:r>
            <w:r w:rsidR="003D481F" w:rsidRPr="003D481F">
              <w:rPr>
                <w:webHidden/>
              </w:rPr>
              <w:fldChar w:fldCharType="begin"/>
            </w:r>
            <w:r w:rsidR="003D481F" w:rsidRPr="003D481F">
              <w:rPr>
                <w:webHidden/>
              </w:rPr>
              <w:instrText xml:space="preserve"> PAGEREF _Toc116989585 \h </w:instrText>
            </w:r>
            <w:r w:rsidR="003D481F" w:rsidRPr="003D481F">
              <w:rPr>
                <w:webHidden/>
              </w:rPr>
            </w:r>
            <w:r w:rsidR="003D481F" w:rsidRPr="003D481F">
              <w:rPr>
                <w:webHidden/>
              </w:rPr>
              <w:fldChar w:fldCharType="separate"/>
            </w:r>
            <w:r w:rsidR="003D481F" w:rsidRPr="003D481F">
              <w:rPr>
                <w:webHidden/>
              </w:rPr>
              <w:t>17</w:t>
            </w:r>
            <w:r w:rsidR="003D481F" w:rsidRPr="003D481F">
              <w:rPr>
                <w:webHidden/>
              </w:rPr>
              <w:fldChar w:fldCharType="end"/>
            </w:r>
          </w:hyperlink>
        </w:p>
        <w:p w14:paraId="199E7B00" w14:textId="77777777" w:rsidR="003D481F" w:rsidRPr="003D481F" w:rsidRDefault="00000000" w:rsidP="003D481F">
          <w:pPr>
            <w:pStyle w:val="TOC2"/>
            <w:tabs>
              <w:tab w:val="left" w:pos="880"/>
              <w:tab w:val="right" w:leader="dot" w:pos="9736"/>
            </w:tabs>
            <w:ind w:right="674"/>
            <w:jc w:val="both"/>
            <w:rPr>
              <w:rFonts w:ascii="Times New Roman" w:hAnsi="Times New Roman" w:cs="Times New Roman"/>
              <w:noProof/>
              <w:lang w:val="en-US" w:eastAsia="en-US"/>
            </w:rPr>
          </w:pPr>
          <w:hyperlink w:anchor="_Toc116989586" w:history="1">
            <w:r w:rsidR="003D481F" w:rsidRPr="003D481F">
              <w:rPr>
                <w:rStyle w:val="Hyperlink"/>
                <w:rFonts w:ascii="Times New Roman" w:hAnsi="Times New Roman" w:cs="Times New Roman"/>
                <w:noProof/>
              </w:rPr>
              <w:t>5.1.</w:t>
            </w:r>
            <w:r w:rsidR="003D481F" w:rsidRPr="003D481F">
              <w:rPr>
                <w:rFonts w:ascii="Times New Roman" w:hAnsi="Times New Roman" w:cs="Times New Roman"/>
                <w:noProof/>
                <w:lang w:val="en-US" w:eastAsia="en-US"/>
              </w:rPr>
              <w:tab/>
            </w:r>
            <w:r w:rsidR="003D481F" w:rsidRPr="003D481F">
              <w:rPr>
                <w:rStyle w:val="Hyperlink"/>
                <w:rFonts w:ascii="Times New Roman" w:hAnsi="Times New Roman" w:cs="Times New Roman"/>
                <w:noProof/>
              </w:rPr>
              <w:t>Ненаставно особље</w:t>
            </w:r>
            <w:r w:rsidR="003D481F" w:rsidRPr="003D481F">
              <w:rPr>
                <w:rFonts w:ascii="Times New Roman" w:hAnsi="Times New Roman" w:cs="Times New Roman"/>
                <w:noProof/>
                <w:webHidden/>
              </w:rPr>
              <w:tab/>
            </w:r>
            <w:r w:rsidR="003D481F" w:rsidRPr="003D481F">
              <w:rPr>
                <w:rFonts w:ascii="Times New Roman" w:hAnsi="Times New Roman" w:cs="Times New Roman"/>
                <w:noProof/>
                <w:webHidden/>
              </w:rPr>
              <w:fldChar w:fldCharType="begin"/>
            </w:r>
            <w:r w:rsidR="003D481F" w:rsidRPr="003D481F">
              <w:rPr>
                <w:rFonts w:ascii="Times New Roman" w:hAnsi="Times New Roman" w:cs="Times New Roman"/>
                <w:noProof/>
                <w:webHidden/>
              </w:rPr>
              <w:instrText xml:space="preserve"> PAGEREF _Toc116989586 \h </w:instrText>
            </w:r>
            <w:r w:rsidR="003D481F" w:rsidRPr="003D481F">
              <w:rPr>
                <w:rFonts w:ascii="Times New Roman" w:hAnsi="Times New Roman" w:cs="Times New Roman"/>
                <w:noProof/>
                <w:webHidden/>
              </w:rPr>
            </w:r>
            <w:r w:rsidR="003D481F" w:rsidRPr="003D481F">
              <w:rPr>
                <w:rFonts w:ascii="Times New Roman" w:hAnsi="Times New Roman" w:cs="Times New Roman"/>
                <w:noProof/>
                <w:webHidden/>
              </w:rPr>
              <w:fldChar w:fldCharType="separate"/>
            </w:r>
            <w:r w:rsidR="003D481F" w:rsidRPr="003D481F">
              <w:rPr>
                <w:rFonts w:ascii="Times New Roman" w:hAnsi="Times New Roman" w:cs="Times New Roman"/>
                <w:noProof/>
                <w:webHidden/>
              </w:rPr>
              <w:t>17</w:t>
            </w:r>
            <w:r w:rsidR="003D481F" w:rsidRPr="003D481F">
              <w:rPr>
                <w:rFonts w:ascii="Times New Roman" w:hAnsi="Times New Roman" w:cs="Times New Roman"/>
                <w:noProof/>
                <w:webHidden/>
              </w:rPr>
              <w:fldChar w:fldCharType="end"/>
            </w:r>
          </w:hyperlink>
        </w:p>
        <w:p w14:paraId="6FE161CC" w14:textId="77777777" w:rsidR="003D481F" w:rsidRPr="003D481F" w:rsidRDefault="00000000" w:rsidP="003D481F">
          <w:pPr>
            <w:pStyle w:val="TOC2"/>
            <w:tabs>
              <w:tab w:val="left" w:pos="880"/>
              <w:tab w:val="right" w:leader="dot" w:pos="9736"/>
            </w:tabs>
            <w:ind w:right="674"/>
            <w:jc w:val="both"/>
            <w:rPr>
              <w:rFonts w:ascii="Times New Roman" w:hAnsi="Times New Roman" w:cs="Times New Roman"/>
              <w:noProof/>
              <w:lang w:val="en-US" w:eastAsia="en-US"/>
            </w:rPr>
          </w:pPr>
          <w:hyperlink w:anchor="_Toc116989587" w:history="1">
            <w:r w:rsidR="003D481F" w:rsidRPr="003D481F">
              <w:rPr>
                <w:rStyle w:val="Hyperlink"/>
                <w:rFonts w:ascii="Times New Roman" w:hAnsi="Times New Roman" w:cs="Times New Roman"/>
                <w:noProof/>
              </w:rPr>
              <w:t>5.2.</w:t>
            </w:r>
            <w:r w:rsidR="003D481F" w:rsidRPr="003D481F">
              <w:rPr>
                <w:rFonts w:ascii="Times New Roman" w:hAnsi="Times New Roman" w:cs="Times New Roman"/>
                <w:noProof/>
                <w:lang w:val="en-US" w:eastAsia="en-US"/>
              </w:rPr>
              <w:tab/>
            </w:r>
            <w:r w:rsidR="003D481F" w:rsidRPr="003D481F">
              <w:rPr>
                <w:rStyle w:val="Hyperlink"/>
                <w:rFonts w:ascii="Times New Roman" w:hAnsi="Times New Roman" w:cs="Times New Roman"/>
                <w:noProof/>
              </w:rPr>
              <w:t>Задужења наставног особља у школској  2021/2022. години</w:t>
            </w:r>
            <w:r w:rsidR="003D481F" w:rsidRPr="003D481F">
              <w:rPr>
                <w:rFonts w:ascii="Times New Roman" w:hAnsi="Times New Roman" w:cs="Times New Roman"/>
                <w:noProof/>
                <w:webHidden/>
              </w:rPr>
              <w:tab/>
            </w:r>
            <w:r w:rsidR="003D481F" w:rsidRPr="003D481F">
              <w:rPr>
                <w:rFonts w:ascii="Times New Roman" w:hAnsi="Times New Roman" w:cs="Times New Roman"/>
                <w:noProof/>
                <w:webHidden/>
              </w:rPr>
              <w:fldChar w:fldCharType="begin"/>
            </w:r>
            <w:r w:rsidR="003D481F" w:rsidRPr="003D481F">
              <w:rPr>
                <w:rFonts w:ascii="Times New Roman" w:hAnsi="Times New Roman" w:cs="Times New Roman"/>
                <w:noProof/>
                <w:webHidden/>
              </w:rPr>
              <w:instrText xml:space="preserve"> PAGEREF _Toc116989587 \h </w:instrText>
            </w:r>
            <w:r w:rsidR="003D481F" w:rsidRPr="003D481F">
              <w:rPr>
                <w:rFonts w:ascii="Times New Roman" w:hAnsi="Times New Roman" w:cs="Times New Roman"/>
                <w:noProof/>
                <w:webHidden/>
              </w:rPr>
            </w:r>
            <w:r w:rsidR="003D481F" w:rsidRPr="003D481F">
              <w:rPr>
                <w:rFonts w:ascii="Times New Roman" w:hAnsi="Times New Roman" w:cs="Times New Roman"/>
                <w:noProof/>
                <w:webHidden/>
              </w:rPr>
              <w:fldChar w:fldCharType="separate"/>
            </w:r>
            <w:r w:rsidR="003D481F" w:rsidRPr="003D481F">
              <w:rPr>
                <w:rFonts w:ascii="Times New Roman" w:hAnsi="Times New Roman" w:cs="Times New Roman"/>
                <w:noProof/>
                <w:webHidden/>
              </w:rPr>
              <w:t>18</w:t>
            </w:r>
            <w:r w:rsidR="003D481F" w:rsidRPr="003D481F">
              <w:rPr>
                <w:rFonts w:ascii="Times New Roman" w:hAnsi="Times New Roman" w:cs="Times New Roman"/>
                <w:noProof/>
                <w:webHidden/>
              </w:rPr>
              <w:fldChar w:fldCharType="end"/>
            </w:r>
          </w:hyperlink>
        </w:p>
        <w:p w14:paraId="3471D528" w14:textId="77777777" w:rsidR="003D481F" w:rsidRPr="003D481F" w:rsidRDefault="00000000" w:rsidP="003D481F">
          <w:pPr>
            <w:pStyle w:val="TOC2"/>
            <w:tabs>
              <w:tab w:val="left" w:pos="880"/>
              <w:tab w:val="right" w:leader="dot" w:pos="9736"/>
            </w:tabs>
            <w:ind w:right="674"/>
            <w:jc w:val="both"/>
            <w:rPr>
              <w:rFonts w:ascii="Times New Roman" w:hAnsi="Times New Roman" w:cs="Times New Roman"/>
              <w:noProof/>
              <w:lang w:val="en-US" w:eastAsia="en-US"/>
            </w:rPr>
          </w:pPr>
          <w:hyperlink w:anchor="_Toc116989588" w:history="1">
            <w:r w:rsidR="003D481F" w:rsidRPr="003D481F">
              <w:rPr>
                <w:rStyle w:val="Hyperlink"/>
                <w:rFonts w:ascii="Times New Roman" w:hAnsi="Times New Roman" w:cs="Times New Roman"/>
                <w:noProof/>
              </w:rPr>
              <w:t>5.3.</w:t>
            </w:r>
            <w:r w:rsidR="003D481F" w:rsidRPr="003D481F">
              <w:rPr>
                <w:rFonts w:ascii="Times New Roman" w:hAnsi="Times New Roman" w:cs="Times New Roman"/>
                <w:noProof/>
                <w:lang w:val="en-US" w:eastAsia="en-US"/>
              </w:rPr>
              <w:tab/>
            </w:r>
            <w:r w:rsidR="003D481F" w:rsidRPr="003D481F">
              <w:rPr>
                <w:rStyle w:val="Hyperlink"/>
                <w:rFonts w:ascii="Times New Roman" w:hAnsi="Times New Roman" w:cs="Times New Roman"/>
                <w:noProof/>
              </w:rPr>
              <w:t>Преглед  годишњег фонда часова обавезних облика образовно-васпитног рада изборних и факултативних облика рада</w:t>
            </w:r>
            <w:r w:rsidR="003D481F" w:rsidRPr="003D481F">
              <w:rPr>
                <w:rFonts w:ascii="Times New Roman" w:hAnsi="Times New Roman" w:cs="Times New Roman"/>
                <w:noProof/>
                <w:webHidden/>
              </w:rPr>
              <w:tab/>
            </w:r>
            <w:r w:rsidR="003D481F" w:rsidRPr="003D481F">
              <w:rPr>
                <w:rFonts w:ascii="Times New Roman" w:hAnsi="Times New Roman" w:cs="Times New Roman"/>
                <w:noProof/>
                <w:webHidden/>
              </w:rPr>
              <w:fldChar w:fldCharType="begin"/>
            </w:r>
            <w:r w:rsidR="003D481F" w:rsidRPr="003D481F">
              <w:rPr>
                <w:rFonts w:ascii="Times New Roman" w:hAnsi="Times New Roman" w:cs="Times New Roman"/>
                <w:noProof/>
                <w:webHidden/>
              </w:rPr>
              <w:instrText xml:space="preserve"> PAGEREF _Toc116989588 \h </w:instrText>
            </w:r>
            <w:r w:rsidR="003D481F" w:rsidRPr="003D481F">
              <w:rPr>
                <w:rFonts w:ascii="Times New Roman" w:hAnsi="Times New Roman" w:cs="Times New Roman"/>
                <w:noProof/>
                <w:webHidden/>
              </w:rPr>
            </w:r>
            <w:r w:rsidR="003D481F" w:rsidRPr="003D481F">
              <w:rPr>
                <w:rFonts w:ascii="Times New Roman" w:hAnsi="Times New Roman" w:cs="Times New Roman"/>
                <w:noProof/>
                <w:webHidden/>
              </w:rPr>
              <w:fldChar w:fldCharType="separate"/>
            </w:r>
            <w:r w:rsidR="003D481F" w:rsidRPr="003D481F">
              <w:rPr>
                <w:rFonts w:ascii="Times New Roman" w:hAnsi="Times New Roman" w:cs="Times New Roman"/>
                <w:noProof/>
                <w:webHidden/>
              </w:rPr>
              <w:t>21</w:t>
            </w:r>
            <w:r w:rsidR="003D481F" w:rsidRPr="003D481F">
              <w:rPr>
                <w:rFonts w:ascii="Times New Roman" w:hAnsi="Times New Roman" w:cs="Times New Roman"/>
                <w:noProof/>
                <w:webHidden/>
              </w:rPr>
              <w:fldChar w:fldCharType="end"/>
            </w:r>
          </w:hyperlink>
        </w:p>
        <w:p w14:paraId="0E0B37BA" w14:textId="77777777" w:rsidR="003D481F" w:rsidRPr="003D481F" w:rsidRDefault="00000000" w:rsidP="003D481F">
          <w:pPr>
            <w:pStyle w:val="TOC2"/>
            <w:tabs>
              <w:tab w:val="right" w:leader="dot" w:pos="9736"/>
            </w:tabs>
            <w:ind w:right="674"/>
            <w:jc w:val="both"/>
            <w:rPr>
              <w:rFonts w:ascii="Times New Roman" w:hAnsi="Times New Roman" w:cs="Times New Roman"/>
              <w:noProof/>
              <w:lang w:val="en-US" w:eastAsia="en-US"/>
            </w:rPr>
          </w:pPr>
          <w:hyperlink w:anchor="_Toc116989589" w:history="1">
            <w:r w:rsidR="003D481F" w:rsidRPr="003D481F">
              <w:rPr>
                <w:rStyle w:val="Hyperlink"/>
                <w:rFonts w:ascii="Times New Roman" w:eastAsia="Calibri" w:hAnsi="Times New Roman" w:cs="Times New Roman"/>
                <w:noProof/>
              </w:rPr>
              <w:t>ПРОЈЕКАТ: ОБОГАЋЕНИ ЈЕДНОСМЕНСКИ РАД  - ИЗВЕШТАЈ О РЕАЛИЗОВАНИМ АКТИВНОСТИМА</w:t>
            </w:r>
            <w:r w:rsidR="003D481F" w:rsidRPr="003D481F">
              <w:rPr>
                <w:rFonts w:ascii="Times New Roman" w:hAnsi="Times New Roman" w:cs="Times New Roman"/>
                <w:noProof/>
                <w:webHidden/>
              </w:rPr>
              <w:tab/>
            </w:r>
            <w:r w:rsidR="003D481F" w:rsidRPr="003D481F">
              <w:rPr>
                <w:rFonts w:ascii="Times New Roman" w:hAnsi="Times New Roman" w:cs="Times New Roman"/>
                <w:noProof/>
                <w:webHidden/>
              </w:rPr>
              <w:fldChar w:fldCharType="begin"/>
            </w:r>
            <w:r w:rsidR="003D481F" w:rsidRPr="003D481F">
              <w:rPr>
                <w:rFonts w:ascii="Times New Roman" w:hAnsi="Times New Roman" w:cs="Times New Roman"/>
                <w:noProof/>
                <w:webHidden/>
              </w:rPr>
              <w:instrText xml:space="preserve"> PAGEREF _Toc116989589 \h </w:instrText>
            </w:r>
            <w:r w:rsidR="003D481F" w:rsidRPr="003D481F">
              <w:rPr>
                <w:rFonts w:ascii="Times New Roman" w:hAnsi="Times New Roman" w:cs="Times New Roman"/>
                <w:noProof/>
                <w:webHidden/>
              </w:rPr>
            </w:r>
            <w:r w:rsidR="003D481F" w:rsidRPr="003D481F">
              <w:rPr>
                <w:rFonts w:ascii="Times New Roman" w:hAnsi="Times New Roman" w:cs="Times New Roman"/>
                <w:noProof/>
                <w:webHidden/>
              </w:rPr>
              <w:fldChar w:fldCharType="separate"/>
            </w:r>
            <w:r w:rsidR="003D481F" w:rsidRPr="003D481F">
              <w:rPr>
                <w:rFonts w:ascii="Times New Roman" w:hAnsi="Times New Roman" w:cs="Times New Roman"/>
                <w:noProof/>
                <w:webHidden/>
              </w:rPr>
              <w:t>25</w:t>
            </w:r>
            <w:r w:rsidR="003D481F" w:rsidRPr="003D481F">
              <w:rPr>
                <w:rFonts w:ascii="Times New Roman" w:hAnsi="Times New Roman" w:cs="Times New Roman"/>
                <w:noProof/>
                <w:webHidden/>
              </w:rPr>
              <w:fldChar w:fldCharType="end"/>
            </w:r>
          </w:hyperlink>
        </w:p>
        <w:p w14:paraId="5F658607" w14:textId="77777777" w:rsidR="003D481F" w:rsidRPr="003D481F" w:rsidRDefault="00000000" w:rsidP="003D481F">
          <w:pPr>
            <w:pStyle w:val="TOC1"/>
            <w:rPr>
              <w:lang w:val="en-US" w:eastAsia="en-US"/>
            </w:rPr>
          </w:pPr>
          <w:hyperlink w:anchor="_Toc116989590" w:history="1">
            <w:r w:rsidR="003D481F" w:rsidRPr="003D481F">
              <w:rPr>
                <w:rStyle w:val="Hyperlink"/>
              </w:rPr>
              <w:t>6.</w:t>
            </w:r>
            <w:r w:rsidR="003D481F" w:rsidRPr="003D481F">
              <w:rPr>
                <w:lang w:val="en-US" w:eastAsia="en-US"/>
              </w:rPr>
              <w:tab/>
            </w:r>
            <w:r w:rsidR="003D481F" w:rsidRPr="003D481F">
              <w:rPr>
                <w:rStyle w:val="Hyperlink"/>
              </w:rPr>
              <w:t>ОПШТА ОРГАНИЗАЦИЈА РАДА ШКОЛЕ</w:t>
            </w:r>
            <w:r w:rsidR="003D481F" w:rsidRPr="003D481F">
              <w:rPr>
                <w:webHidden/>
              </w:rPr>
              <w:tab/>
            </w:r>
            <w:r w:rsidR="003D481F" w:rsidRPr="003D481F">
              <w:rPr>
                <w:webHidden/>
              </w:rPr>
              <w:fldChar w:fldCharType="begin"/>
            </w:r>
            <w:r w:rsidR="003D481F" w:rsidRPr="003D481F">
              <w:rPr>
                <w:webHidden/>
              </w:rPr>
              <w:instrText xml:space="preserve"> PAGEREF _Toc116989590 \h </w:instrText>
            </w:r>
            <w:r w:rsidR="003D481F" w:rsidRPr="003D481F">
              <w:rPr>
                <w:webHidden/>
              </w:rPr>
            </w:r>
            <w:r w:rsidR="003D481F" w:rsidRPr="003D481F">
              <w:rPr>
                <w:webHidden/>
              </w:rPr>
              <w:fldChar w:fldCharType="separate"/>
            </w:r>
            <w:r w:rsidR="003D481F" w:rsidRPr="003D481F">
              <w:rPr>
                <w:webHidden/>
              </w:rPr>
              <w:t>31</w:t>
            </w:r>
            <w:r w:rsidR="003D481F" w:rsidRPr="003D481F">
              <w:rPr>
                <w:webHidden/>
              </w:rPr>
              <w:fldChar w:fldCharType="end"/>
            </w:r>
          </w:hyperlink>
        </w:p>
        <w:p w14:paraId="54D3A1DE" w14:textId="77777777" w:rsidR="003D481F" w:rsidRPr="003D481F" w:rsidRDefault="00000000" w:rsidP="003D481F">
          <w:pPr>
            <w:pStyle w:val="TOC2"/>
            <w:tabs>
              <w:tab w:val="left" w:pos="880"/>
              <w:tab w:val="right" w:leader="dot" w:pos="9736"/>
            </w:tabs>
            <w:ind w:right="674"/>
            <w:jc w:val="both"/>
            <w:rPr>
              <w:rFonts w:ascii="Times New Roman" w:hAnsi="Times New Roman" w:cs="Times New Roman"/>
              <w:noProof/>
              <w:lang w:val="en-US" w:eastAsia="en-US"/>
            </w:rPr>
          </w:pPr>
          <w:hyperlink w:anchor="_Toc116989591" w:history="1">
            <w:r w:rsidR="003D481F" w:rsidRPr="003D481F">
              <w:rPr>
                <w:rStyle w:val="Hyperlink"/>
                <w:rFonts w:ascii="Times New Roman" w:hAnsi="Times New Roman" w:cs="Times New Roman"/>
                <w:noProof/>
              </w:rPr>
              <w:t>6.1.</w:t>
            </w:r>
            <w:r w:rsidR="003D481F" w:rsidRPr="003D481F">
              <w:rPr>
                <w:rFonts w:ascii="Times New Roman" w:hAnsi="Times New Roman" w:cs="Times New Roman"/>
                <w:noProof/>
                <w:lang w:val="en-US" w:eastAsia="en-US"/>
              </w:rPr>
              <w:tab/>
            </w:r>
            <w:r w:rsidR="003D481F" w:rsidRPr="003D481F">
              <w:rPr>
                <w:rStyle w:val="Hyperlink"/>
                <w:rFonts w:ascii="Times New Roman" w:hAnsi="Times New Roman" w:cs="Times New Roman"/>
                <w:noProof/>
              </w:rPr>
              <w:t>Организација стручног руковођења</w:t>
            </w:r>
            <w:r w:rsidR="003D481F" w:rsidRPr="003D481F">
              <w:rPr>
                <w:rFonts w:ascii="Times New Roman" w:hAnsi="Times New Roman" w:cs="Times New Roman"/>
                <w:noProof/>
                <w:webHidden/>
              </w:rPr>
              <w:tab/>
            </w:r>
            <w:r w:rsidR="003D481F" w:rsidRPr="003D481F">
              <w:rPr>
                <w:rFonts w:ascii="Times New Roman" w:hAnsi="Times New Roman" w:cs="Times New Roman"/>
                <w:noProof/>
                <w:webHidden/>
              </w:rPr>
              <w:fldChar w:fldCharType="begin"/>
            </w:r>
            <w:r w:rsidR="003D481F" w:rsidRPr="003D481F">
              <w:rPr>
                <w:rFonts w:ascii="Times New Roman" w:hAnsi="Times New Roman" w:cs="Times New Roman"/>
                <w:noProof/>
                <w:webHidden/>
              </w:rPr>
              <w:instrText xml:space="preserve"> PAGEREF _Toc116989591 \h </w:instrText>
            </w:r>
            <w:r w:rsidR="003D481F" w:rsidRPr="003D481F">
              <w:rPr>
                <w:rFonts w:ascii="Times New Roman" w:hAnsi="Times New Roman" w:cs="Times New Roman"/>
                <w:noProof/>
                <w:webHidden/>
              </w:rPr>
            </w:r>
            <w:r w:rsidR="003D481F" w:rsidRPr="003D481F">
              <w:rPr>
                <w:rFonts w:ascii="Times New Roman" w:hAnsi="Times New Roman" w:cs="Times New Roman"/>
                <w:noProof/>
                <w:webHidden/>
              </w:rPr>
              <w:fldChar w:fldCharType="separate"/>
            </w:r>
            <w:r w:rsidR="003D481F" w:rsidRPr="003D481F">
              <w:rPr>
                <w:rFonts w:ascii="Times New Roman" w:hAnsi="Times New Roman" w:cs="Times New Roman"/>
                <w:noProof/>
                <w:webHidden/>
              </w:rPr>
              <w:t>34</w:t>
            </w:r>
            <w:r w:rsidR="003D481F" w:rsidRPr="003D481F">
              <w:rPr>
                <w:rFonts w:ascii="Times New Roman" w:hAnsi="Times New Roman" w:cs="Times New Roman"/>
                <w:noProof/>
                <w:webHidden/>
              </w:rPr>
              <w:fldChar w:fldCharType="end"/>
            </w:r>
          </w:hyperlink>
        </w:p>
        <w:p w14:paraId="55F5ADFE" w14:textId="77777777" w:rsidR="003D481F" w:rsidRPr="003D481F" w:rsidRDefault="00000000" w:rsidP="003D481F">
          <w:pPr>
            <w:pStyle w:val="TOC2"/>
            <w:tabs>
              <w:tab w:val="left" w:pos="880"/>
              <w:tab w:val="right" w:leader="dot" w:pos="9736"/>
            </w:tabs>
            <w:ind w:right="674"/>
            <w:jc w:val="both"/>
            <w:rPr>
              <w:rFonts w:ascii="Times New Roman" w:hAnsi="Times New Roman" w:cs="Times New Roman"/>
              <w:noProof/>
              <w:lang w:val="en-US" w:eastAsia="en-US"/>
            </w:rPr>
          </w:pPr>
          <w:hyperlink w:anchor="_Toc116989592" w:history="1">
            <w:r w:rsidR="003D481F" w:rsidRPr="003D481F">
              <w:rPr>
                <w:rStyle w:val="Hyperlink"/>
                <w:rFonts w:ascii="Times New Roman" w:hAnsi="Times New Roman" w:cs="Times New Roman"/>
                <w:noProof/>
              </w:rPr>
              <w:t>6.2.</w:t>
            </w:r>
            <w:r w:rsidR="003D481F" w:rsidRPr="003D481F">
              <w:rPr>
                <w:rFonts w:ascii="Times New Roman" w:hAnsi="Times New Roman" w:cs="Times New Roman"/>
                <w:noProof/>
                <w:lang w:val="en-US" w:eastAsia="en-US"/>
              </w:rPr>
              <w:tab/>
            </w:r>
            <w:r w:rsidR="003D481F" w:rsidRPr="003D481F">
              <w:rPr>
                <w:rStyle w:val="Hyperlink"/>
                <w:rFonts w:ascii="Times New Roman" w:hAnsi="Times New Roman" w:cs="Times New Roman"/>
                <w:noProof/>
              </w:rPr>
              <w:t>СТРУЧНИ ТИМОВИ  ЗА ШКОЛСКУ 2021/2022. ГОДИНУ</w:t>
            </w:r>
            <w:r w:rsidR="003D481F" w:rsidRPr="003D481F">
              <w:rPr>
                <w:rFonts w:ascii="Times New Roman" w:hAnsi="Times New Roman" w:cs="Times New Roman"/>
                <w:noProof/>
                <w:webHidden/>
              </w:rPr>
              <w:tab/>
            </w:r>
            <w:r w:rsidR="003D481F" w:rsidRPr="003D481F">
              <w:rPr>
                <w:rFonts w:ascii="Times New Roman" w:hAnsi="Times New Roman" w:cs="Times New Roman"/>
                <w:noProof/>
                <w:webHidden/>
              </w:rPr>
              <w:fldChar w:fldCharType="begin"/>
            </w:r>
            <w:r w:rsidR="003D481F" w:rsidRPr="003D481F">
              <w:rPr>
                <w:rFonts w:ascii="Times New Roman" w:hAnsi="Times New Roman" w:cs="Times New Roman"/>
                <w:noProof/>
                <w:webHidden/>
              </w:rPr>
              <w:instrText xml:space="preserve"> PAGEREF _Toc116989592 \h </w:instrText>
            </w:r>
            <w:r w:rsidR="003D481F" w:rsidRPr="003D481F">
              <w:rPr>
                <w:rFonts w:ascii="Times New Roman" w:hAnsi="Times New Roman" w:cs="Times New Roman"/>
                <w:noProof/>
                <w:webHidden/>
              </w:rPr>
            </w:r>
            <w:r w:rsidR="003D481F" w:rsidRPr="003D481F">
              <w:rPr>
                <w:rFonts w:ascii="Times New Roman" w:hAnsi="Times New Roman" w:cs="Times New Roman"/>
                <w:noProof/>
                <w:webHidden/>
              </w:rPr>
              <w:fldChar w:fldCharType="separate"/>
            </w:r>
            <w:r w:rsidR="003D481F" w:rsidRPr="003D481F">
              <w:rPr>
                <w:rFonts w:ascii="Times New Roman" w:hAnsi="Times New Roman" w:cs="Times New Roman"/>
                <w:noProof/>
                <w:webHidden/>
              </w:rPr>
              <w:t>34</w:t>
            </w:r>
            <w:r w:rsidR="003D481F" w:rsidRPr="003D481F">
              <w:rPr>
                <w:rFonts w:ascii="Times New Roman" w:hAnsi="Times New Roman" w:cs="Times New Roman"/>
                <w:noProof/>
                <w:webHidden/>
              </w:rPr>
              <w:fldChar w:fldCharType="end"/>
            </w:r>
          </w:hyperlink>
        </w:p>
        <w:p w14:paraId="4D20DC23" w14:textId="77777777" w:rsidR="003D481F" w:rsidRPr="003D481F" w:rsidRDefault="00000000" w:rsidP="003D481F">
          <w:pPr>
            <w:pStyle w:val="TOC1"/>
            <w:rPr>
              <w:lang w:val="en-US" w:eastAsia="en-US"/>
            </w:rPr>
          </w:pPr>
          <w:hyperlink w:anchor="_Toc116989593" w:history="1">
            <w:r w:rsidR="003D481F" w:rsidRPr="003D481F">
              <w:rPr>
                <w:rStyle w:val="Hyperlink"/>
              </w:rPr>
              <w:t>7. ИЗВЕШТАЈИ СТРУЧНИХ ТИМОВA ЗА ШКОЛСКУ</w:t>
            </w:r>
            <w:r w:rsidR="003D481F" w:rsidRPr="003D481F">
              <w:rPr>
                <w:rStyle w:val="Hyperlink"/>
                <w:lang w:val="en-US"/>
              </w:rPr>
              <w:t xml:space="preserve"> </w:t>
            </w:r>
            <w:r w:rsidR="003D481F" w:rsidRPr="003D481F">
              <w:rPr>
                <w:rStyle w:val="Hyperlink"/>
              </w:rPr>
              <w:t>2021/2022.ГОДИНУ</w:t>
            </w:r>
            <w:r w:rsidR="003D481F" w:rsidRPr="003D481F">
              <w:rPr>
                <w:webHidden/>
              </w:rPr>
              <w:tab/>
            </w:r>
            <w:r w:rsidR="003D481F" w:rsidRPr="003D481F">
              <w:rPr>
                <w:webHidden/>
              </w:rPr>
              <w:fldChar w:fldCharType="begin"/>
            </w:r>
            <w:r w:rsidR="003D481F" w:rsidRPr="003D481F">
              <w:rPr>
                <w:webHidden/>
              </w:rPr>
              <w:instrText xml:space="preserve"> PAGEREF _Toc116989593 \h </w:instrText>
            </w:r>
            <w:r w:rsidR="003D481F" w:rsidRPr="003D481F">
              <w:rPr>
                <w:webHidden/>
              </w:rPr>
            </w:r>
            <w:r w:rsidR="003D481F" w:rsidRPr="003D481F">
              <w:rPr>
                <w:webHidden/>
              </w:rPr>
              <w:fldChar w:fldCharType="separate"/>
            </w:r>
            <w:r w:rsidR="003D481F" w:rsidRPr="003D481F">
              <w:rPr>
                <w:webHidden/>
              </w:rPr>
              <w:t>36</w:t>
            </w:r>
            <w:r w:rsidR="003D481F" w:rsidRPr="003D481F">
              <w:rPr>
                <w:webHidden/>
              </w:rPr>
              <w:fldChar w:fldCharType="end"/>
            </w:r>
          </w:hyperlink>
        </w:p>
        <w:p w14:paraId="00AA1604" w14:textId="77777777" w:rsidR="003D481F" w:rsidRPr="003D481F" w:rsidRDefault="00000000" w:rsidP="003D481F">
          <w:pPr>
            <w:pStyle w:val="TOC2"/>
            <w:tabs>
              <w:tab w:val="right" w:leader="dot" w:pos="9736"/>
            </w:tabs>
            <w:ind w:right="674"/>
            <w:jc w:val="both"/>
            <w:rPr>
              <w:rFonts w:ascii="Times New Roman" w:hAnsi="Times New Roman" w:cs="Times New Roman"/>
              <w:noProof/>
              <w:lang w:val="en-US" w:eastAsia="en-US"/>
            </w:rPr>
          </w:pPr>
          <w:hyperlink w:anchor="_Toc116989594" w:history="1">
            <w:r w:rsidR="003D481F" w:rsidRPr="003D481F">
              <w:rPr>
                <w:rStyle w:val="Hyperlink"/>
                <w:rFonts w:ascii="Times New Roman" w:hAnsi="Times New Roman" w:cs="Times New Roman"/>
                <w:noProof/>
              </w:rPr>
              <w:t>7.1.  Извештај о раду тима за заштиту ученика од дискриминације, насиља, злостављања и занемаривања школске 2021/2022.год</w:t>
            </w:r>
            <w:r w:rsidR="003D481F" w:rsidRPr="003D481F">
              <w:rPr>
                <w:rFonts w:ascii="Times New Roman" w:hAnsi="Times New Roman" w:cs="Times New Roman"/>
                <w:noProof/>
                <w:webHidden/>
              </w:rPr>
              <w:tab/>
            </w:r>
            <w:r w:rsidR="003D481F" w:rsidRPr="003D481F">
              <w:rPr>
                <w:rFonts w:ascii="Times New Roman" w:hAnsi="Times New Roman" w:cs="Times New Roman"/>
                <w:noProof/>
                <w:webHidden/>
              </w:rPr>
              <w:fldChar w:fldCharType="begin"/>
            </w:r>
            <w:r w:rsidR="003D481F" w:rsidRPr="003D481F">
              <w:rPr>
                <w:rFonts w:ascii="Times New Roman" w:hAnsi="Times New Roman" w:cs="Times New Roman"/>
                <w:noProof/>
                <w:webHidden/>
              </w:rPr>
              <w:instrText xml:space="preserve"> PAGEREF _Toc116989594 \h </w:instrText>
            </w:r>
            <w:r w:rsidR="003D481F" w:rsidRPr="003D481F">
              <w:rPr>
                <w:rFonts w:ascii="Times New Roman" w:hAnsi="Times New Roman" w:cs="Times New Roman"/>
                <w:noProof/>
                <w:webHidden/>
              </w:rPr>
            </w:r>
            <w:r w:rsidR="003D481F" w:rsidRPr="003D481F">
              <w:rPr>
                <w:rFonts w:ascii="Times New Roman" w:hAnsi="Times New Roman" w:cs="Times New Roman"/>
                <w:noProof/>
                <w:webHidden/>
              </w:rPr>
              <w:fldChar w:fldCharType="separate"/>
            </w:r>
            <w:r w:rsidR="003D481F" w:rsidRPr="003D481F">
              <w:rPr>
                <w:rFonts w:ascii="Times New Roman" w:hAnsi="Times New Roman" w:cs="Times New Roman"/>
                <w:noProof/>
                <w:webHidden/>
              </w:rPr>
              <w:t>36</w:t>
            </w:r>
            <w:r w:rsidR="003D481F" w:rsidRPr="003D481F">
              <w:rPr>
                <w:rFonts w:ascii="Times New Roman" w:hAnsi="Times New Roman" w:cs="Times New Roman"/>
                <w:noProof/>
                <w:webHidden/>
              </w:rPr>
              <w:fldChar w:fldCharType="end"/>
            </w:r>
          </w:hyperlink>
        </w:p>
        <w:p w14:paraId="181B4F21" w14:textId="77777777" w:rsidR="003D481F" w:rsidRPr="003D481F" w:rsidRDefault="00000000" w:rsidP="003D481F">
          <w:pPr>
            <w:pStyle w:val="TOC2"/>
            <w:tabs>
              <w:tab w:val="left" w:pos="880"/>
              <w:tab w:val="right" w:leader="dot" w:pos="9736"/>
            </w:tabs>
            <w:ind w:right="674"/>
            <w:jc w:val="both"/>
            <w:rPr>
              <w:rFonts w:ascii="Times New Roman" w:hAnsi="Times New Roman" w:cs="Times New Roman"/>
              <w:noProof/>
              <w:lang w:val="en-US" w:eastAsia="en-US"/>
            </w:rPr>
          </w:pPr>
          <w:hyperlink w:anchor="_Toc116989595" w:history="1">
            <w:r w:rsidR="003D481F" w:rsidRPr="003D481F">
              <w:rPr>
                <w:rStyle w:val="Hyperlink"/>
                <w:rFonts w:ascii="Times New Roman" w:hAnsi="Times New Roman" w:cs="Times New Roman"/>
                <w:noProof/>
              </w:rPr>
              <w:t>7.2.</w:t>
            </w:r>
            <w:r w:rsidR="003D481F" w:rsidRPr="003D481F">
              <w:rPr>
                <w:rFonts w:ascii="Times New Roman" w:hAnsi="Times New Roman" w:cs="Times New Roman"/>
                <w:noProof/>
                <w:lang w:val="en-US" w:eastAsia="en-US"/>
              </w:rPr>
              <w:tab/>
            </w:r>
            <w:r w:rsidR="003D481F" w:rsidRPr="003D481F">
              <w:rPr>
                <w:rStyle w:val="Hyperlink"/>
                <w:rFonts w:ascii="Times New Roman" w:hAnsi="Times New Roman" w:cs="Times New Roman"/>
                <w:noProof/>
              </w:rPr>
              <w:t>ИЗВЕШТАЈ О РАДУ ТИМА ЗА МЕЂУПРЕДМЕТНЕ КОМПЕТЕНЦИЈЕ</w:t>
            </w:r>
            <w:r w:rsidR="003D481F" w:rsidRPr="003D481F">
              <w:rPr>
                <w:rFonts w:ascii="Times New Roman" w:hAnsi="Times New Roman" w:cs="Times New Roman"/>
                <w:noProof/>
                <w:webHidden/>
              </w:rPr>
              <w:tab/>
            </w:r>
            <w:r w:rsidR="003D481F" w:rsidRPr="003D481F">
              <w:rPr>
                <w:rFonts w:ascii="Times New Roman" w:hAnsi="Times New Roman" w:cs="Times New Roman"/>
                <w:noProof/>
                <w:webHidden/>
              </w:rPr>
              <w:fldChar w:fldCharType="begin"/>
            </w:r>
            <w:r w:rsidR="003D481F" w:rsidRPr="003D481F">
              <w:rPr>
                <w:rFonts w:ascii="Times New Roman" w:hAnsi="Times New Roman" w:cs="Times New Roman"/>
                <w:noProof/>
                <w:webHidden/>
              </w:rPr>
              <w:instrText xml:space="preserve"> PAGEREF _Toc116989595 \h </w:instrText>
            </w:r>
            <w:r w:rsidR="003D481F" w:rsidRPr="003D481F">
              <w:rPr>
                <w:rFonts w:ascii="Times New Roman" w:hAnsi="Times New Roman" w:cs="Times New Roman"/>
                <w:noProof/>
                <w:webHidden/>
              </w:rPr>
            </w:r>
            <w:r w:rsidR="003D481F" w:rsidRPr="003D481F">
              <w:rPr>
                <w:rFonts w:ascii="Times New Roman" w:hAnsi="Times New Roman" w:cs="Times New Roman"/>
                <w:noProof/>
                <w:webHidden/>
              </w:rPr>
              <w:fldChar w:fldCharType="separate"/>
            </w:r>
            <w:r w:rsidR="003D481F" w:rsidRPr="003D481F">
              <w:rPr>
                <w:rFonts w:ascii="Times New Roman" w:hAnsi="Times New Roman" w:cs="Times New Roman"/>
                <w:noProof/>
                <w:webHidden/>
              </w:rPr>
              <w:t>40</w:t>
            </w:r>
            <w:r w:rsidR="003D481F" w:rsidRPr="003D481F">
              <w:rPr>
                <w:rFonts w:ascii="Times New Roman" w:hAnsi="Times New Roman" w:cs="Times New Roman"/>
                <w:noProof/>
                <w:webHidden/>
              </w:rPr>
              <w:fldChar w:fldCharType="end"/>
            </w:r>
          </w:hyperlink>
        </w:p>
        <w:p w14:paraId="6AB756E4" w14:textId="77777777" w:rsidR="003D481F" w:rsidRPr="003D481F" w:rsidRDefault="00000000" w:rsidP="003D481F">
          <w:pPr>
            <w:pStyle w:val="TOC2"/>
            <w:tabs>
              <w:tab w:val="left" w:pos="880"/>
              <w:tab w:val="right" w:leader="dot" w:pos="9736"/>
            </w:tabs>
            <w:ind w:right="674"/>
            <w:jc w:val="both"/>
            <w:rPr>
              <w:rFonts w:ascii="Times New Roman" w:hAnsi="Times New Roman" w:cs="Times New Roman"/>
              <w:noProof/>
              <w:lang w:val="en-US" w:eastAsia="en-US"/>
            </w:rPr>
          </w:pPr>
          <w:hyperlink w:anchor="_Toc116989596" w:history="1">
            <w:r w:rsidR="003D481F" w:rsidRPr="003D481F">
              <w:rPr>
                <w:rStyle w:val="Hyperlink"/>
                <w:rFonts w:ascii="Times New Roman" w:hAnsi="Times New Roman" w:cs="Times New Roman"/>
                <w:noProof/>
              </w:rPr>
              <w:t>7.3.</w:t>
            </w:r>
            <w:r w:rsidR="003D481F" w:rsidRPr="003D481F">
              <w:rPr>
                <w:rFonts w:ascii="Times New Roman" w:hAnsi="Times New Roman" w:cs="Times New Roman"/>
                <w:noProof/>
                <w:lang w:val="en-US" w:eastAsia="en-US"/>
              </w:rPr>
              <w:tab/>
            </w:r>
            <w:r w:rsidR="003D481F" w:rsidRPr="003D481F">
              <w:rPr>
                <w:rStyle w:val="Hyperlink"/>
                <w:rFonts w:ascii="Times New Roman" w:hAnsi="Times New Roman" w:cs="Times New Roman"/>
                <w:noProof/>
              </w:rPr>
              <w:t>Извештај о раду тима  за ОБЕЗБЕЂИВАЊЕ КВАЛИТЕТА РАДА И РАЗВОЈА УСТАНОВЕ  zа школску 2021/2022.</w:t>
            </w:r>
            <w:r w:rsidR="003D481F" w:rsidRPr="003D481F">
              <w:rPr>
                <w:rFonts w:ascii="Times New Roman" w:hAnsi="Times New Roman" w:cs="Times New Roman"/>
                <w:noProof/>
                <w:webHidden/>
              </w:rPr>
              <w:tab/>
            </w:r>
            <w:r w:rsidR="003D481F" w:rsidRPr="003D481F">
              <w:rPr>
                <w:rFonts w:ascii="Times New Roman" w:hAnsi="Times New Roman" w:cs="Times New Roman"/>
                <w:noProof/>
                <w:webHidden/>
              </w:rPr>
              <w:fldChar w:fldCharType="begin"/>
            </w:r>
            <w:r w:rsidR="003D481F" w:rsidRPr="003D481F">
              <w:rPr>
                <w:rFonts w:ascii="Times New Roman" w:hAnsi="Times New Roman" w:cs="Times New Roman"/>
                <w:noProof/>
                <w:webHidden/>
              </w:rPr>
              <w:instrText xml:space="preserve"> PAGEREF _Toc116989596 \h </w:instrText>
            </w:r>
            <w:r w:rsidR="003D481F" w:rsidRPr="003D481F">
              <w:rPr>
                <w:rFonts w:ascii="Times New Roman" w:hAnsi="Times New Roman" w:cs="Times New Roman"/>
                <w:noProof/>
                <w:webHidden/>
              </w:rPr>
            </w:r>
            <w:r w:rsidR="003D481F" w:rsidRPr="003D481F">
              <w:rPr>
                <w:rFonts w:ascii="Times New Roman" w:hAnsi="Times New Roman" w:cs="Times New Roman"/>
                <w:noProof/>
                <w:webHidden/>
              </w:rPr>
              <w:fldChar w:fldCharType="separate"/>
            </w:r>
            <w:r w:rsidR="003D481F" w:rsidRPr="003D481F">
              <w:rPr>
                <w:rFonts w:ascii="Times New Roman" w:hAnsi="Times New Roman" w:cs="Times New Roman"/>
                <w:noProof/>
                <w:webHidden/>
              </w:rPr>
              <w:t>42</w:t>
            </w:r>
            <w:r w:rsidR="003D481F" w:rsidRPr="003D481F">
              <w:rPr>
                <w:rFonts w:ascii="Times New Roman" w:hAnsi="Times New Roman" w:cs="Times New Roman"/>
                <w:noProof/>
                <w:webHidden/>
              </w:rPr>
              <w:fldChar w:fldCharType="end"/>
            </w:r>
          </w:hyperlink>
        </w:p>
        <w:p w14:paraId="168D4D1F" w14:textId="77777777" w:rsidR="003D481F" w:rsidRPr="003D481F" w:rsidRDefault="00000000" w:rsidP="003D481F">
          <w:pPr>
            <w:pStyle w:val="TOC2"/>
            <w:tabs>
              <w:tab w:val="left" w:pos="880"/>
              <w:tab w:val="right" w:leader="dot" w:pos="9736"/>
            </w:tabs>
            <w:ind w:right="674"/>
            <w:jc w:val="both"/>
            <w:rPr>
              <w:rFonts w:ascii="Times New Roman" w:hAnsi="Times New Roman" w:cs="Times New Roman"/>
              <w:noProof/>
              <w:lang w:val="en-US" w:eastAsia="en-US"/>
            </w:rPr>
          </w:pPr>
          <w:hyperlink w:anchor="_Toc116989597" w:history="1">
            <w:r w:rsidR="003D481F" w:rsidRPr="003D481F">
              <w:rPr>
                <w:rStyle w:val="Hyperlink"/>
                <w:rFonts w:ascii="Times New Roman" w:hAnsi="Times New Roman" w:cs="Times New Roman"/>
                <w:noProof/>
              </w:rPr>
              <w:t>7.4.</w:t>
            </w:r>
            <w:r w:rsidR="003D481F" w:rsidRPr="003D481F">
              <w:rPr>
                <w:rFonts w:ascii="Times New Roman" w:hAnsi="Times New Roman" w:cs="Times New Roman"/>
                <w:noProof/>
                <w:lang w:val="en-US" w:eastAsia="en-US"/>
              </w:rPr>
              <w:tab/>
            </w:r>
            <w:r w:rsidR="003D481F" w:rsidRPr="003D481F">
              <w:rPr>
                <w:rStyle w:val="Hyperlink"/>
                <w:rFonts w:ascii="Times New Roman" w:hAnsi="Times New Roman" w:cs="Times New Roman"/>
                <w:noProof/>
              </w:rPr>
              <w:t>Тим за подршку ученицима и праћење постигнућа ГТШ</w:t>
            </w:r>
            <w:r w:rsidR="003D481F" w:rsidRPr="003D481F">
              <w:rPr>
                <w:rFonts w:ascii="Times New Roman" w:hAnsi="Times New Roman" w:cs="Times New Roman"/>
                <w:noProof/>
                <w:webHidden/>
              </w:rPr>
              <w:tab/>
            </w:r>
            <w:r w:rsidR="003D481F" w:rsidRPr="003D481F">
              <w:rPr>
                <w:rFonts w:ascii="Times New Roman" w:hAnsi="Times New Roman" w:cs="Times New Roman"/>
                <w:noProof/>
                <w:webHidden/>
              </w:rPr>
              <w:fldChar w:fldCharType="begin"/>
            </w:r>
            <w:r w:rsidR="003D481F" w:rsidRPr="003D481F">
              <w:rPr>
                <w:rFonts w:ascii="Times New Roman" w:hAnsi="Times New Roman" w:cs="Times New Roman"/>
                <w:noProof/>
                <w:webHidden/>
              </w:rPr>
              <w:instrText xml:space="preserve"> PAGEREF _Toc116989597 \h </w:instrText>
            </w:r>
            <w:r w:rsidR="003D481F" w:rsidRPr="003D481F">
              <w:rPr>
                <w:rFonts w:ascii="Times New Roman" w:hAnsi="Times New Roman" w:cs="Times New Roman"/>
                <w:noProof/>
                <w:webHidden/>
              </w:rPr>
            </w:r>
            <w:r w:rsidR="003D481F" w:rsidRPr="003D481F">
              <w:rPr>
                <w:rFonts w:ascii="Times New Roman" w:hAnsi="Times New Roman" w:cs="Times New Roman"/>
                <w:noProof/>
                <w:webHidden/>
              </w:rPr>
              <w:fldChar w:fldCharType="separate"/>
            </w:r>
            <w:r w:rsidR="003D481F" w:rsidRPr="003D481F">
              <w:rPr>
                <w:rFonts w:ascii="Times New Roman" w:hAnsi="Times New Roman" w:cs="Times New Roman"/>
                <w:noProof/>
                <w:webHidden/>
              </w:rPr>
              <w:t>45</w:t>
            </w:r>
            <w:r w:rsidR="003D481F" w:rsidRPr="003D481F">
              <w:rPr>
                <w:rFonts w:ascii="Times New Roman" w:hAnsi="Times New Roman" w:cs="Times New Roman"/>
                <w:noProof/>
                <w:webHidden/>
              </w:rPr>
              <w:fldChar w:fldCharType="end"/>
            </w:r>
          </w:hyperlink>
        </w:p>
        <w:p w14:paraId="45D469CA" w14:textId="77777777" w:rsidR="003D481F" w:rsidRPr="003D481F" w:rsidRDefault="00000000" w:rsidP="003D481F">
          <w:pPr>
            <w:pStyle w:val="TOC2"/>
            <w:tabs>
              <w:tab w:val="left" w:pos="880"/>
              <w:tab w:val="right" w:leader="dot" w:pos="9736"/>
            </w:tabs>
            <w:ind w:right="674"/>
            <w:jc w:val="both"/>
            <w:rPr>
              <w:rFonts w:ascii="Times New Roman" w:hAnsi="Times New Roman" w:cs="Times New Roman"/>
              <w:noProof/>
              <w:lang w:val="en-US" w:eastAsia="en-US"/>
            </w:rPr>
          </w:pPr>
          <w:hyperlink w:anchor="_Toc116989598" w:history="1">
            <w:r w:rsidR="003D481F" w:rsidRPr="003D481F">
              <w:rPr>
                <w:rStyle w:val="Hyperlink"/>
                <w:rFonts w:ascii="Times New Roman" w:hAnsi="Times New Roman" w:cs="Times New Roman"/>
                <w:noProof/>
                <w:lang w:val="en-US"/>
              </w:rPr>
              <w:t>7.5.</w:t>
            </w:r>
            <w:r w:rsidR="003D481F" w:rsidRPr="003D481F">
              <w:rPr>
                <w:rFonts w:ascii="Times New Roman" w:hAnsi="Times New Roman" w:cs="Times New Roman"/>
                <w:noProof/>
                <w:lang w:val="en-US" w:eastAsia="en-US"/>
              </w:rPr>
              <w:tab/>
            </w:r>
            <w:r w:rsidR="003D481F" w:rsidRPr="003D481F">
              <w:rPr>
                <w:rStyle w:val="Hyperlink"/>
                <w:rFonts w:ascii="Times New Roman" w:hAnsi="Times New Roman" w:cs="Times New Roman"/>
                <w:noProof/>
              </w:rPr>
              <w:t>Извештај о раду тима за планирање стручног усавршавања школске 2021/2022.год.</w:t>
            </w:r>
            <w:r w:rsidR="003D481F" w:rsidRPr="003D481F">
              <w:rPr>
                <w:rFonts w:ascii="Times New Roman" w:hAnsi="Times New Roman" w:cs="Times New Roman"/>
                <w:noProof/>
                <w:webHidden/>
              </w:rPr>
              <w:tab/>
            </w:r>
            <w:r w:rsidR="003D481F" w:rsidRPr="003D481F">
              <w:rPr>
                <w:rFonts w:ascii="Times New Roman" w:hAnsi="Times New Roman" w:cs="Times New Roman"/>
                <w:noProof/>
                <w:webHidden/>
              </w:rPr>
              <w:fldChar w:fldCharType="begin"/>
            </w:r>
            <w:r w:rsidR="003D481F" w:rsidRPr="003D481F">
              <w:rPr>
                <w:rFonts w:ascii="Times New Roman" w:hAnsi="Times New Roman" w:cs="Times New Roman"/>
                <w:noProof/>
                <w:webHidden/>
              </w:rPr>
              <w:instrText xml:space="preserve"> PAGEREF _Toc116989598 \h </w:instrText>
            </w:r>
            <w:r w:rsidR="003D481F" w:rsidRPr="003D481F">
              <w:rPr>
                <w:rFonts w:ascii="Times New Roman" w:hAnsi="Times New Roman" w:cs="Times New Roman"/>
                <w:noProof/>
                <w:webHidden/>
              </w:rPr>
            </w:r>
            <w:r w:rsidR="003D481F" w:rsidRPr="003D481F">
              <w:rPr>
                <w:rFonts w:ascii="Times New Roman" w:hAnsi="Times New Roman" w:cs="Times New Roman"/>
                <w:noProof/>
                <w:webHidden/>
              </w:rPr>
              <w:fldChar w:fldCharType="separate"/>
            </w:r>
            <w:r w:rsidR="003D481F" w:rsidRPr="003D481F">
              <w:rPr>
                <w:rFonts w:ascii="Times New Roman" w:hAnsi="Times New Roman" w:cs="Times New Roman"/>
                <w:noProof/>
                <w:webHidden/>
              </w:rPr>
              <w:t>47</w:t>
            </w:r>
            <w:r w:rsidR="003D481F" w:rsidRPr="003D481F">
              <w:rPr>
                <w:rFonts w:ascii="Times New Roman" w:hAnsi="Times New Roman" w:cs="Times New Roman"/>
                <w:noProof/>
                <w:webHidden/>
              </w:rPr>
              <w:fldChar w:fldCharType="end"/>
            </w:r>
          </w:hyperlink>
        </w:p>
        <w:p w14:paraId="00EB47D3" w14:textId="77777777" w:rsidR="003D481F" w:rsidRPr="003D481F" w:rsidRDefault="00000000" w:rsidP="003D481F">
          <w:pPr>
            <w:pStyle w:val="TOC3"/>
            <w:ind w:right="674"/>
            <w:jc w:val="both"/>
            <w:rPr>
              <w:rFonts w:ascii="Times New Roman" w:hAnsi="Times New Roman" w:cs="Times New Roman"/>
              <w:noProof/>
              <w:lang w:val="en-US" w:eastAsia="en-US"/>
            </w:rPr>
          </w:pPr>
          <w:hyperlink w:anchor="_Toc116989599" w:history="1">
            <w:r w:rsidR="003D481F" w:rsidRPr="003D481F">
              <w:rPr>
                <w:rStyle w:val="Hyperlink"/>
                <w:rFonts w:ascii="Times New Roman" w:hAnsi="Times New Roman" w:cs="Times New Roman"/>
                <w:noProof/>
              </w:rPr>
              <w:t>Стално стручно усавршавање остварује</w:t>
            </w:r>
            <w:r w:rsidR="003D481F" w:rsidRPr="003D481F">
              <w:rPr>
                <w:rStyle w:val="Hyperlink"/>
                <w:rFonts w:ascii="Times New Roman" w:hAnsi="Times New Roman" w:cs="Times New Roman"/>
                <w:noProof/>
                <w:lang w:val="sr-Cyrl-CS"/>
              </w:rPr>
              <w:t xml:space="preserve"> се и </w:t>
            </w:r>
            <w:r w:rsidR="003D481F" w:rsidRPr="003D481F">
              <w:rPr>
                <w:rStyle w:val="Hyperlink"/>
                <w:rFonts w:ascii="Times New Roman" w:hAnsi="Times New Roman" w:cs="Times New Roman"/>
                <w:noProof/>
              </w:rPr>
              <w:t>активностима које</w:t>
            </w:r>
            <w:r w:rsidR="003D481F" w:rsidRPr="003D481F">
              <w:rPr>
                <w:rStyle w:val="Hyperlink"/>
                <w:rFonts w:ascii="Times New Roman" w:hAnsi="Times New Roman" w:cs="Times New Roman"/>
                <w:noProof/>
                <w:lang w:val="sr-Cyrl-CS"/>
              </w:rPr>
              <w:t xml:space="preserve"> се с</w:t>
            </w:r>
            <w:r w:rsidR="003D481F" w:rsidRPr="003D481F">
              <w:rPr>
                <w:rStyle w:val="Hyperlink"/>
                <w:rFonts w:ascii="Times New Roman" w:hAnsi="Times New Roman" w:cs="Times New Roman"/>
                <w:noProof/>
                <w:lang w:val="sr-Cyrl-BA"/>
              </w:rPr>
              <w:t xml:space="preserve">проводе </w:t>
            </w:r>
            <w:r w:rsidR="003D481F" w:rsidRPr="003D481F">
              <w:rPr>
                <w:rStyle w:val="Hyperlink"/>
                <w:rFonts w:ascii="Times New Roman" w:hAnsi="Times New Roman" w:cs="Times New Roman"/>
                <w:noProof/>
              </w:rPr>
              <w:t xml:space="preserve"> по одобреним програмима обука и стручних скупова</w:t>
            </w:r>
            <w:r w:rsidR="003D481F" w:rsidRPr="003D481F">
              <w:rPr>
                <w:rStyle w:val="Hyperlink"/>
                <w:rFonts w:ascii="Times New Roman" w:hAnsi="Times New Roman" w:cs="Times New Roman"/>
                <w:noProof/>
                <w:lang w:val="sr-Cyrl-CS"/>
              </w:rPr>
              <w:t>.</w:t>
            </w:r>
            <w:r w:rsidR="003D481F" w:rsidRPr="003D481F">
              <w:rPr>
                <w:rFonts w:ascii="Times New Roman" w:hAnsi="Times New Roman" w:cs="Times New Roman"/>
                <w:noProof/>
                <w:webHidden/>
              </w:rPr>
              <w:tab/>
            </w:r>
            <w:r w:rsidR="003D481F" w:rsidRPr="003D481F">
              <w:rPr>
                <w:rFonts w:ascii="Times New Roman" w:hAnsi="Times New Roman" w:cs="Times New Roman"/>
                <w:noProof/>
                <w:webHidden/>
              </w:rPr>
              <w:fldChar w:fldCharType="begin"/>
            </w:r>
            <w:r w:rsidR="003D481F" w:rsidRPr="003D481F">
              <w:rPr>
                <w:rFonts w:ascii="Times New Roman" w:hAnsi="Times New Roman" w:cs="Times New Roman"/>
                <w:noProof/>
                <w:webHidden/>
              </w:rPr>
              <w:instrText xml:space="preserve"> PAGEREF _Toc116989599 \h </w:instrText>
            </w:r>
            <w:r w:rsidR="003D481F" w:rsidRPr="003D481F">
              <w:rPr>
                <w:rFonts w:ascii="Times New Roman" w:hAnsi="Times New Roman" w:cs="Times New Roman"/>
                <w:noProof/>
                <w:webHidden/>
              </w:rPr>
            </w:r>
            <w:r w:rsidR="003D481F" w:rsidRPr="003D481F">
              <w:rPr>
                <w:rFonts w:ascii="Times New Roman" w:hAnsi="Times New Roman" w:cs="Times New Roman"/>
                <w:noProof/>
                <w:webHidden/>
              </w:rPr>
              <w:fldChar w:fldCharType="separate"/>
            </w:r>
            <w:r w:rsidR="003D481F" w:rsidRPr="003D481F">
              <w:rPr>
                <w:rFonts w:ascii="Times New Roman" w:hAnsi="Times New Roman" w:cs="Times New Roman"/>
                <w:noProof/>
                <w:webHidden/>
              </w:rPr>
              <w:t>49</w:t>
            </w:r>
            <w:r w:rsidR="003D481F" w:rsidRPr="003D481F">
              <w:rPr>
                <w:rFonts w:ascii="Times New Roman" w:hAnsi="Times New Roman" w:cs="Times New Roman"/>
                <w:noProof/>
                <w:webHidden/>
              </w:rPr>
              <w:fldChar w:fldCharType="end"/>
            </w:r>
          </w:hyperlink>
        </w:p>
        <w:p w14:paraId="5D2F0A2B" w14:textId="77777777" w:rsidR="003D481F" w:rsidRPr="003D481F" w:rsidRDefault="00000000" w:rsidP="003D481F">
          <w:pPr>
            <w:pStyle w:val="TOC2"/>
            <w:tabs>
              <w:tab w:val="left" w:pos="880"/>
              <w:tab w:val="right" w:leader="dot" w:pos="9736"/>
            </w:tabs>
            <w:ind w:right="674"/>
            <w:jc w:val="both"/>
            <w:rPr>
              <w:rFonts w:ascii="Times New Roman" w:hAnsi="Times New Roman" w:cs="Times New Roman"/>
              <w:noProof/>
              <w:lang w:val="en-US" w:eastAsia="en-US"/>
            </w:rPr>
          </w:pPr>
          <w:hyperlink w:anchor="_Toc116989600" w:history="1">
            <w:r w:rsidR="003D481F" w:rsidRPr="003D481F">
              <w:rPr>
                <w:rStyle w:val="Hyperlink"/>
                <w:rFonts w:ascii="Times New Roman" w:hAnsi="Times New Roman" w:cs="Times New Roman"/>
                <w:noProof/>
              </w:rPr>
              <w:t>7.6.</w:t>
            </w:r>
            <w:r w:rsidR="003D481F" w:rsidRPr="003D481F">
              <w:rPr>
                <w:rFonts w:ascii="Times New Roman" w:hAnsi="Times New Roman" w:cs="Times New Roman"/>
                <w:noProof/>
                <w:lang w:val="en-US" w:eastAsia="en-US"/>
              </w:rPr>
              <w:tab/>
            </w:r>
            <w:r w:rsidR="003D481F" w:rsidRPr="003D481F">
              <w:rPr>
                <w:rStyle w:val="Hyperlink"/>
                <w:rFonts w:ascii="Times New Roman" w:hAnsi="Times New Roman" w:cs="Times New Roman"/>
                <w:noProof/>
              </w:rPr>
              <w:t>ИЗВЕШТАЈ ТИМА ЗА САМОВРЕДНОВАЊЕ</w:t>
            </w:r>
            <w:r w:rsidR="003D481F" w:rsidRPr="003D481F">
              <w:rPr>
                <w:rFonts w:ascii="Times New Roman" w:hAnsi="Times New Roman" w:cs="Times New Roman"/>
                <w:noProof/>
                <w:webHidden/>
              </w:rPr>
              <w:tab/>
            </w:r>
            <w:r w:rsidR="003D481F" w:rsidRPr="003D481F">
              <w:rPr>
                <w:rFonts w:ascii="Times New Roman" w:hAnsi="Times New Roman" w:cs="Times New Roman"/>
                <w:noProof/>
                <w:webHidden/>
              </w:rPr>
              <w:fldChar w:fldCharType="begin"/>
            </w:r>
            <w:r w:rsidR="003D481F" w:rsidRPr="003D481F">
              <w:rPr>
                <w:rFonts w:ascii="Times New Roman" w:hAnsi="Times New Roman" w:cs="Times New Roman"/>
                <w:noProof/>
                <w:webHidden/>
              </w:rPr>
              <w:instrText xml:space="preserve"> PAGEREF _Toc116989600 \h </w:instrText>
            </w:r>
            <w:r w:rsidR="003D481F" w:rsidRPr="003D481F">
              <w:rPr>
                <w:rFonts w:ascii="Times New Roman" w:hAnsi="Times New Roman" w:cs="Times New Roman"/>
                <w:noProof/>
                <w:webHidden/>
              </w:rPr>
            </w:r>
            <w:r w:rsidR="003D481F" w:rsidRPr="003D481F">
              <w:rPr>
                <w:rFonts w:ascii="Times New Roman" w:hAnsi="Times New Roman" w:cs="Times New Roman"/>
                <w:noProof/>
                <w:webHidden/>
              </w:rPr>
              <w:fldChar w:fldCharType="separate"/>
            </w:r>
            <w:r w:rsidR="003D481F" w:rsidRPr="003D481F">
              <w:rPr>
                <w:rFonts w:ascii="Times New Roman" w:hAnsi="Times New Roman" w:cs="Times New Roman"/>
                <w:noProof/>
                <w:webHidden/>
              </w:rPr>
              <w:t>52</w:t>
            </w:r>
            <w:r w:rsidR="003D481F" w:rsidRPr="003D481F">
              <w:rPr>
                <w:rFonts w:ascii="Times New Roman" w:hAnsi="Times New Roman" w:cs="Times New Roman"/>
                <w:noProof/>
                <w:webHidden/>
              </w:rPr>
              <w:fldChar w:fldCharType="end"/>
            </w:r>
          </w:hyperlink>
        </w:p>
        <w:p w14:paraId="70A60D61" w14:textId="77777777" w:rsidR="003D481F" w:rsidRPr="003D481F" w:rsidRDefault="00000000" w:rsidP="003D481F">
          <w:pPr>
            <w:pStyle w:val="TOC1"/>
            <w:rPr>
              <w:lang w:val="en-US" w:eastAsia="en-US"/>
            </w:rPr>
          </w:pPr>
          <w:hyperlink w:anchor="_Toc116989601" w:history="1">
            <w:r w:rsidR="003D481F" w:rsidRPr="003D481F">
              <w:rPr>
                <w:rStyle w:val="Hyperlink"/>
                <w:rFonts w:eastAsiaTheme="majorEastAsia"/>
                <w:bCs/>
                <w:lang w:val="en-US" w:eastAsia="en-US"/>
              </w:rPr>
              <w:t>Извештај о раду тима за самовредновање</w:t>
            </w:r>
            <w:r w:rsidR="003D481F" w:rsidRPr="003D481F">
              <w:rPr>
                <w:webHidden/>
              </w:rPr>
              <w:tab/>
            </w:r>
            <w:r w:rsidR="003D481F" w:rsidRPr="003D481F">
              <w:rPr>
                <w:webHidden/>
              </w:rPr>
              <w:fldChar w:fldCharType="begin"/>
            </w:r>
            <w:r w:rsidR="003D481F" w:rsidRPr="003D481F">
              <w:rPr>
                <w:webHidden/>
              </w:rPr>
              <w:instrText xml:space="preserve"> PAGEREF _Toc116989601 \h </w:instrText>
            </w:r>
            <w:r w:rsidR="003D481F" w:rsidRPr="003D481F">
              <w:rPr>
                <w:webHidden/>
              </w:rPr>
            </w:r>
            <w:r w:rsidR="003D481F" w:rsidRPr="003D481F">
              <w:rPr>
                <w:webHidden/>
              </w:rPr>
              <w:fldChar w:fldCharType="separate"/>
            </w:r>
            <w:r w:rsidR="003D481F" w:rsidRPr="003D481F">
              <w:rPr>
                <w:webHidden/>
              </w:rPr>
              <w:t>52</w:t>
            </w:r>
            <w:r w:rsidR="003D481F" w:rsidRPr="003D481F">
              <w:rPr>
                <w:webHidden/>
              </w:rPr>
              <w:fldChar w:fldCharType="end"/>
            </w:r>
          </w:hyperlink>
        </w:p>
        <w:p w14:paraId="2D5C2DE9" w14:textId="77777777" w:rsidR="003D481F" w:rsidRPr="003D481F" w:rsidRDefault="00000000" w:rsidP="003D481F">
          <w:pPr>
            <w:pStyle w:val="TOC2"/>
            <w:tabs>
              <w:tab w:val="right" w:leader="dot" w:pos="9736"/>
            </w:tabs>
            <w:ind w:right="674"/>
            <w:jc w:val="both"/>
            <w:rPr>
              <w:rFonts w:ascii="Times New Roman" w:hAnsi="Times New Roman" w:cs="Times New Roman"/>
              <w:noProof/>
              <w:lang w:val="en-US" w:eastAsia="en-US"/>
            </w:rPr>
          </w:pPr>
          <w:hyperlink w:anchor="_Toc116989602" w:history="1">
            <w:r w:rsidR="003D481F" w:rsidRPr="003D481F">
              <w:rPr>
                <w:rStyle w:val="Hyperlink"/>
                <w:rFonts w:ascii="Times New Roman" w:hAnsi="Times New Roman" w:cs="Times New Roman"/>
                <w:noProof/>
              </w:rPr>
              <w:t>7.7. ИЗВЕШТАЈ ТИМА ЗА ИНКЛУЗИЈУ ШКОЛСКЕ 2021-22. ГОД.</w:t>
            </w:r>
            <w:r w:rsidR="003D481F" w:rsidRPr="003D481F">
              <w:rPr>
                <w:rFonts w:ascii="Times New Roman" w:hAnsi="Times New Roman" w:cs="Times New Roman"/>
                <w:noProof/>
                <w:webHidden/>
              </w:rPr>
              <w:tab/>
            </w:r>
            <w:r w:rsidR="003D481F" w:rsidRPr="003D481F">
              <w:rPr>
                <w:rFonts w:ascii="Times New Roman" w:hAnsi="Times New Roman" w:cs="Times New Roman"/>
                <w:noProof/>
                <w:webHidden/>
              </w:rPr>
              <w:fldChar w:fldCharType="begin"/>
            </w:r>
            <w:r w:rsidR="003D481F" w:rsidRPr="003D481F">
              <w:rPr>
                <w:rFonts w:ascii="Times New Roman" w:hAnsi="Times New Roman" w:cs="Times New Roman"/>
                <w:noProof/>
                <w:webHidden/>
              </w:rPr>
              <w:instrText xml:space="preserve"> PAGEREF _Toc116989602 \h </w:instrText>
            </w:r>
            <w:r w:rsidR="003D481F" w:rsidRPr="003D481F">
              <w:rPr>
                <w:rFonts w:ascii="Times New Roman" w:hAnsi="Times New Roman" w:cs="Times New Roman"/>
                <w:noProof/>
                <w:webHidden/>
              </w:rPr>
            </w:r>
            <w:r w:rsidR="003D481F" w:rsidRPr="003D481F">
              <w:rPr>
                <w:rFonts w:ascii="Times New Roman" w:hAnsi="Times New Roman" w:cs="Times New Roman"/>
                <w:noProof/>
                <w:webHidden/>
              </w:rPr>
              <w:fldChar w:fldCharType="separate"/>
            </w:r>
            <w:r w:rsidR="003D481F" w:rsidRPr="003D481F">
              <w:rPr>
                <w:rFonts w:ascii="Times New Roman" w:hAnsi="Times New Roman" w:cs="Times New Roman"/>
                <w:noProof/>
                <w:webHidden/>
              </w:rPr>
              <w:t>53</w:t>
            </w:r>
            <w:r w:rsidR="003D481F" w:rsidRPr="003D481F">
              <w:rPr>
                <w:rFonts w:ascii="Times New Roman" w:hAnsi="Times New Roman" w:cs="Times New Roman"/>
                <w:noProof/>
                <w:webHidden/>
              </w:rPr>
              <w:fldChar w:fldCharType="end"/>
            </w:r>
          </w:hyperlink>
        </w:p>
        <w:p w14:paraId="445A1E3C" w14:textId="77777777" w:rsidR="003D481F" w:rsidRPr="003D481F" w:rsidRDefault="00000000" w:rsidP="003D481F">
          <w:pPr>
            <w:pStyle w:val="TOC2"/>
            <w:tabs>
              <w:tab w:val="left" w:pos="880"/>
              <w:tab w:val="right" w:leader="dot" w:pos="9736"/>
            </w:tabs>
            <w:ind w:right="674"/>
            <w:jc w:val="both"/>
            <w:rPr>
              <w:rFonts w:ascii="Times New Roman" w:hAnsi="Times New Roman" w:cs="Times New Roman"/>
              <w:noProof/>
              <w:lang w:val="en-US" w:eastAsia="en-US"/>
            </w:rPr>
          </w:pPr>
          <w:hyperlink w:anchor="_Toc116989603" w:history="1">
            <w:r w:rsidR="003D481F" w:rsidRPr="003D481F">
              <w:rPr>
                <w:rStyle w:val="Hyperlink"/>
                <w:rFonts w:ascii="Times New Roman" w:hAnsi="Times New Roman" w:cs="Times New Roman"/>
                <w:noProof/>
              </w:rPr>
              <w:t>7.8.</w:t>
            </w:r>
            <w:r w:rsidR="003D481F" w:rsidRPr="003D481F">
              <w:rPr>
                <w:rFonts w:ascii="Times New Roman" w:hAnsi="Times New Roman" w:cs="Times New Roman"/>
                <w:noProof/>
                <w:lang w:val="en-US" w:eastAsia="en-US"/>
              </w:rPr>
              <w:tab/>
            </w:r>
            <w:r w:rsidR="003D481F" w:rsidRPr="003D481F">
              <w:rPr>
                <w:rStyle w:val="Hyperlink"/>
                <w:rFonts w:ascii="Times New Roman" w:hAnsi="Times New Roman" w:cs="Times New Roman"/>
                <w:noProof/>
              </w:rPr>
              <w:t>Извештај тима за подршку ученичком парламенту 2021/2022.</w:t>
            </w:r>
            <w:r w:rsidR="003D481F" w:rsidRPr="003D481F">
              <w:rPr>
                <w:rFonts w:ascii="Times New Roman" w:hAnsi="Times New Roman" w:cs="Times New Roman"/>
                <w:noProof/>
                <w:webHidden/>
              </w:rPr>
              <w:tab/>
            </w:r>
            <w:r w:rsidR="003D481F" w:rsidRPr="003D481F">
              <w:rPr>
                <w:rFonts w:ascii="Times New Roman" w:hAnsi="Times New Roman" w:cs="Times New Roman"/>
                <w:noProof/>
                <w:webHidden/>
              </w:rPr>
              <w:fldChar w:fldCharType="begin"/>
            </w:r>
            <w:r w:rsidR="003D481F" w:rsidRPr="003D481F">
              <w:rPr>
                <w:rFonts w:ascii="Times New Roman" w:hAnsi="Times New Roman" w:cs="Times New Roman"/>
                <w:noProof/>
                <w:webHidden/>
              </w:rPr>
              <w:instrText xml:space="preserve"> PAGEREF _Toc116989603 \h </w:instrText>
            </w:r>
            <w:r w:rsidR="003D481F" w:rsidRPr="003D481F">
              <w:rPr>
                <w:rFonts w:ascii="Times New Roman" w:hAnsi="Times New Roman" w:cs="Times New Roman"/>
                <w:noProof/>
                <w:webHidden/>
              </w:rPr>
            </w:r>
            <w:r w:rsidR="003D481F" w:rsidRPr="003D481F">
              <w:rPr>
                <w:rFonts w:ascii="Times New Roman" w:hAnsi="Times New Roman" w:cs="Times New Roman"/>
                <w:noProof/>
                <w:webHidden/>
              </w:rPr>
              <w:fldChar w:fldCharType="separate"/>
            </w:r>
            <w:r w:rsidR="003D481F" w:rsidRPr="003D481F">
              <w:rPr>
                <w:rFonts w:ascii="Times New Roman" w:hAnsi="Times New Roman" w:cs="Times New Roman"/>
                <w:noProof/>
                <w:webHidden/>
              </w:rPr>
              <w:t>55</w:t>
            </w:r>
            <w:r w:rsidR="003D481F" w:rsidRPr="003D481F">
              <w:rPr>
                <w:rFonts w:ascii="Times New Roman" w:hAnsi="Times New Roman" w:cs="Times New Roman"/>
                <w:noProof/>
                <w:webHidden/>
              </w:rPr>
              <w:fldChar w:fldCharType="end"/>
            </w:r>
          </w:hyperlink>
        </w:p>
        <w:p w14:paraId="5046AE6D" w14:textId="77777777" w:rsidR="003D481F" w:rsidRPr="003D481F" w:rsidRDefault="00000000" w:rsidP="003D481F">
          <w:pPr>
            <w:pStyle w:val="TOC2"/>
            <w:tabs>
              <w:tab w:val="left" w:pos="880"/>
              <w:tab w:val="right" w:leader="dot" w:pos="9736"/>
            </w:tabs>
            <w:ind w:right="674"/>
            <w:jc w:val="both"/>
            <w:rPr>
              <w:rFonts w:ascii="Times New Roman" w:hAnsi="Times New Roman" w:cs="Times New Roman"/>
              <w:noProof/>
              <w:lang w:val="en-US" w:eastAsia="en-US"/>
            </w:rPr>
          </w:pPr>
          <w:hyperlink w:anchor="_Toc116989604" w:history="1">
            <w:r w:rsidR="003D481F" w:rsidRPr="003D481F">
              <w:rPr>
                <w:rStyle w:val="Hyperlink"/>
                <w:rFonts w:ascii="Times New Roman" w:hAnsi="Times New Roman" w:cs="Times New Roman"/>
                <w:noProof/>
                <w:lang w:val="en-US"/>
              </w:rPr>
              <w:t>7.9.</w:t>
            </w:r>
            <w:r w:rsidR="003D481F" w:rsidRPr="003D481F">
              <w:rPr>
                <w:rFonts w:ascii="Times New Roman" w:hAnsi="Times New Roman" w:cs="Times New Roman"/>
                <w:noProof/>
                <w:lang w:val="en-US" w:eastAsia="en-US"/>
              </w:rPr>
              <w:tab/>
            </w:r>
            <w:r w:rsidR="003D481F" w:rsidRPr="003D481F">
              <w:rPr>
                <w:rStyle w:val="Hyperlink"/>
                <w:rFonts w:ascii="Times New Roman" w:hAnsi="Times New Roman" w:cs="Times New Roman"/>
                <w:noProof/>
              </w:rPr>
              <w:t>Извештај тима за маркетинг и промоцију школе</w:t>
            </w:r>
            <w:r w:rsidR="003D481F" w:rsidRPr="003D481F">
              <w:rPr>
                <w:rFonts w:ascii="Times New Roman" w:hAnsi="Times New Roman" w:cs="Times New Roman"/>
                <w:noProof/>
                <w:webHidden/>
              </w:rPr>
              <w:tab/>
            </w:r>
            <w:r w:rsidR="003D481F" w:rsidRPr="003D481F">
              <w:rPr>
                <w:rFonts w:ascii="Times New Roman" w:hAnsi="Times New Roman" w:cs="Times New Roman"/>
                <w:noProof/>
                <w:webHidden/>
              </w:rPr>
              <w:fldChar w:fldCharType="begin"/>
            </w:r>
            <w:r w:rsidR="003D481F" w:rsidRPr="003D481F">
              <w:rPr>
                <w:rFonts w:ascii="Times New Roman" w:hAnsi="Times New Roman" w:cs="Times New Roman"/>
                <w:noProof/>
                <w:webHidden/>
              </w:rPr>
              <w:instrText xml:space="preserve"> PAGEREF _Toc116989604 \h </w:instrText>
            </w:r>
            <w:r w:rsidR="003D481F" w:rsidRPr="003D481F">
              <w:rPr>
                <w:rFonts w:ascii="Times New Roman" w:hAnsi="Times New Roman" w:cs="Times New Roman"/>
                <w:noProof/>
                <w:webHidden/>
              </w:rPr>
            </w:r>
            <w:r w:rsidR="003D481F" w:rsidRPr="003D481F">
              <w:rPr>
                <w:rFonts w:ascii="Times New Roman" w:hAnsi="Times New Roman" w:cs="Times New Roman"/>
                <w:noProof/>
                <w:webHidden/>
              </w:rPr>
              <w:fldChar w:fldCharType="separate"/>
            </w:r>
            <w:r w:rsidR="003D481F" w:rsidRPr="003D481F">
              <w:rPr>
                <w:rFonts w:ascii="Times New Roman" w:hAnsi="Times New Roman" w:cs="Times New Roman"/>
                <w:noProof/>
                <w:webHidden/>
              </w:rPr>
              <w:t>57</w:t>
            </w:r>
            <w:r w:rsidR="003D481F" w:rsidRPr="003D481F">
              <w:rPr>
                <w:rFonts w:ascii="Times New Roman" w:hAnsi="Times New Roman" w:cs="Times New Roman"/>
                <w:noProof/>
                <w:webHidden/>
              </w:rPr>
              <w:fldChar w:fldCharType="end"/>
            </w:r>
          </w:hyperlink>
        </w:p>
        <w:p w14:paraId="429E6224" w14:textId="77777777" w:rsidR="003D481F" w:rsidRPr="003D481F" w:rsidRDefault="00000000" w:rsidP="003D481F">
          <w:pPr>
            <w:pStyle w:val="TOC3"/>
            <w:ind w:right="674"/>
            <w:jc w:val="both"/>
            <w:rPr>
              <w:rFonts w:ascii="Times New Roman" w:hAnsi="Times New Roman" w:cs="Times New Roman"/>
              <w:noProof/>
              <w:lang w:val="en-US" w:eastAsia="en-US"/>
            </w:rPr>
          </w:pPr>
          <w:hyperlink w:anchor="_Toc116989605" w:history="1">
            <w:r w:rsidR="003D481F" w:rsidRPr="003D481F">
              <w:rPr>
                <w:rStyle w:val="Hyperlink"/>
                <w:rFonts w:ascii="Times New Roman" w:hAnsi="Times New Roman" w:cs="Times New Roman"/>
                <w:noProof/>
              </w:rPr>
              <w:t>7.9.1. ИЗВЕШТАЈ</w:t>
            </w:r>
            <w:r w:rsidR="003D481F" w:rsidRPr="003D481F">
              <w:rPr>
                <w:rStyle w:val="Hyperlink"/>
                <w:rFonts w:ascii="Times New Roman" w:hAnsi="Times New Roman" w:cs="Times New Roman"/>
                <w:noProof/>
                <w:spacing w:val="-4"/>
              </w:rPr>
              <w:t xml:space="preserve"> </w:t>
            </w:r>
            <w:r w:rsidR="003D481F" w:rsidRPr="003D481F">
              <w:rPr>
                <w:rStyle w:val="Hyperlink"/>
                <w:rFonts w:ascii="Times New Roman" w:hAnsi="Times New Roman" w:cs="Times New Roman"/>
                <w:noProof/>
              </w:rPr>
              <w:t>ТИМА</w:t>
            </w:r>
            <w:r w:rsidR="003D481F" w:rsidRPr="003D481F">
              <w:rPr>
                <w:rStyle w:val="Hyperlink"/>
                <w:rFonts w:ascii="Times New Roman" w:hAnsi="Times New Roman" w:cs="Times New Roman"/>
                <w:noProof/>
                <w:spacing w:val="-5"/>
              </w:rPr>
              <w:t xml:space="preserve"> </w:t>
            </w:r>
            <w:r w:rsidR="003D481F" w:rsidRPr="003D481F">
              <w:rPr>
                <w:rStyle w:val="Hyperlink"/>
                <w:rFonts w:ascii="Times New Roman" w:hAnsi="Times New Roman" w:cs="Times New Roman"/>
                <w:noProof/>
              </w:rPr>
              <w:t>ПО</w:t>
            </w:r>
            <w:r w:rsidR="003D481F" w:rsidRPr="003D481F">
              <w:rPr>
                <w:rStyle w:val="Hyperlink"/>
                <w:rFonts w:ascii="Times New Roman" w:hAnsi="Times New Roman" w:cs="Times New Roman"/>
                <w:noProof/>
                <w:spacing w:val="-6"/>
              </w:rPr>
              <w:t xml:space="preserve"> </w:t>
            </w:r>
            <w:r w:rsidR="003D481F" w:rsidRPr="003D481F">
              <w:rPr>
                <w:rStyle w:val="Hyperlink"/>
                <w:rFonts w:ascii="Times New Roman" w:hAnsi="Times New Roman" w:cs="Times New Roman"/>
                <w:noProof/>
              </w:rPr>
              <w:t>МЕСЕЦИМА</w:t>
            </w:r>
            <w:r w:rsidR="003D481F" w:rsidRPr="003D481F">
              <w:rPr>
                <w:rFonts w:ascii="Times New Roman" w:hAnsi="Times New Roman" w:cs="Times New Roman"/>
                <w:noProof/>
                <w:webHidden/>
              </w:rPr>
              <w:tab/>
            </w:r>
            <w:r w:rsidR="003D481F" w:rsidRPr="003D481F">
              <w:rPr>
                <w:rFonts w:ascii="Times New Roman" w:hAnsi="Times New Roman" w:cs="Times New Roman"/>
                <w:noProof/>
                <w:webHidden/>
              </w:rPr>
              <w:fldChar w:fldCharType="begin"/>
            </w:r>
            <w:r w:rsidR="003D481F" w:rsidRPr="003D481F">
              <w:rPr>
                <w:rFonts w:ascii="Times New Roman" w:hAnsi="Times New Roman" w:cs="Times New Roman"/>
                <w:noProof/>
                <w:webHidden/>
              </w:rPr>
              <w:instrText xml:space="preserve"> PAGEREF _Toc116989605 \h </w:instrText>
            </w:r>
            <w:r w:rsidR="003D481F" w:rsidRPr="003D481F">
              <w:rPr>
                <w:rFonts w:ascii="Times New Roman" w:hAnsi="Times New Roman" w:cs="Times New Roman"/>
                <w:noProof/>
                <w:webHidden/>
              </w:rPr>
            </w:r>
            <w:r w:rsidR="003D481F" w:rsidRPr="003D481F">
              <w:rPr>
                <w:rFonts w:ascii="Times New Roman" w:hAnsi="Times New Roman" w:cs="Times New Roman"/>
                <w:noProof/>
                <w:webHidden/>
              </w:rPr>
              <w:fldChar w:fldCharType="separate"/>
            </w:r>
            <w:r w:rsidR="003D481F" w:rsidRPr="003D481F">
              <w:rPr>
                <w:rFonts w:ascii="Times New Roman" w:hAnsi="Times New Roman" w:cs="Times New Roman"/>
                <w:noProof/>
                <w:webHidden/>
              </w:rPr>
              <w:t>57</w:t>
            </w:r>
            <w:r w:rsidR="003D481F" w:rsidRPr="003D481F">
              <w:rPr>
                <w:rFonts w:ascii="Times New Roman" w:hAnsi="Times New Roman" w:cs="Times New Roman"/>
                <w:noProof/>
                <w:webHidden/>
              </w:rPr>
              <w:fldChar w:fldCharType="end"/>
            </w:r>
          </w:hyperlink>
        </w:p>
        <w:p w14:paraId="5127D10D" w14:textId="77777777" w:rsidR="003D481F" w:rsidRPr="003D481F" w:rsidRDefault="00000000" w:rsidP="003D481F">
          <w:pPr>
            <w:pStyle w:val="TOC1"/>
            <w:rPr>
              <w:lang w:val="en-US" w:eastAsia="en-US"/>
            </w:rPr>
          </w:pPr>
          <w:hyperlink w:anchor="_Toc116989606" w:history="1">
            <w:r w:rsidR="003D481F" w:rsidRPr="003D481F">
              <w:rPr>
                <w:rStyle w:val="Hyperlink"/>
              </w:rPr>
              <w:t>8.</w:t>
            </w:r>
            <w:r w:rsidR="003D481F" w:rsidRPr="003D481F">
              <w:rPr>
                <w:lang w:val="en-US" w:eastAsia="en-US"/>
              </w:rPr>
              <w:tab/>
            </w:r>
            <w:r w:rsidR="003D481F" w:rsidRPr="003D481F">
              <w:rPr>
                <w:rStyle w:val="Hyperlink"/>
              </w:rPr>
              <w:t>Извештаји стручних већа</w:t>
            </w:r>
            <w:r w:rsidR="003D481F" w:rsidRPr="003D481F">
              <w:rPr>
                <w:webHidden/>
              </w:rPr>
              <w:tab/>
            </w:r>
            <w:r w:rsidR="003D481F" w:rsidRPr="003D481F">
              <w:rPr>
                <w:webHidden/>
              </w:rPr>
              <w:fldChar w:fldCharType="begin"/>
            </w:r>
            <w:r w:rsidR="003D481F" w:rsidRPr="003D481F">
              <w:rPr>
                <w:webHidden/>
              </w:rPr>
              <w:instrText xml:space="preserve"> PAGEREF _Toc116989606 \h </w:instrText>
            </w:r>
            <w:r w:rsidR="003D481F" w:rsidRPr="003D481F">
              <w:rPr>
                <w:webHidden/>
              </w:rPr>
            </w:r>
            <w:r w:rsidR="003D481F" w:rsidRPr="003D481F">
              <w:rPr>
                <w:webHidden/>
              </w:rPr>
              <w:fldChar w:fldCharType="separate"/>
            </w:r>
            <w:r w:rsidR="003D481F" w:rsidRPr="003D481F">
              <w:rPr>
                <w:webHidden/>
              </w:rPr>
              <w:t>70</w:t>
            </w:r>
            <w:r w:rsidR="003D481F" w:rsidRPr="003D481F">
              <w:rPr>
                <w:webHidden/>
              </w:rPr>
              <w:fldChar w:fldCharType="end"/>
            </w:r>
          </w:hyperlink>
        </w:p>
        <w:p w14:paraId="7F8BAE9E" w14:textId="77777777" w:rsidR="003D481F" w:rsidRPr="003D481F" w:rsidRDefault="00000000" w:rsidP="003D481F">
          <w:pPr>
            <w:pStyle w:val="TOC2"/>
            <w:tabs>
              <w:tab w:val="right" w:leader="dot" w:pos="9736"/>
            </w:tabs>
            <w:ind w:right="674"/>
            <w:jc w:val="both"/>
            <w:rPr>
              <w:rFonts w:ascii="Times New Roman" w:hAnsi="Times New Roman" w:cs="Times New Roman"/>
              <w:noProof/>
              <w:lang w:val="en-US" w:eastAsia="en-US"/>
            </w:rPr>
          </w:pPr>
          <w:hyperlink w:anchor="_Toc116989607" w:history="1">
            <w:r w:rsidR="003D481F" w:rsidRPr="003D481F">
              <w:rPr>
                <w:rStyle w:val="Hyperlink"/>
                <w:rFonts w:ascii="Times New Roman" w:hAnsi="Times New Roman" w:cs="Times New Roman"/>
                <w:noProof/>
              </w:rPr>
              <w:t>8.1. РУКОВОДИОЦИ СТРУЧНИХ ВЕЋА</w:t>
            </w:r>
            <w:r w:rsidR="003D481F" w:rsidRPr="003D481F">
              <w:rPr>
                <w:rFonts w:ascii="Times New Roman" w:hAnsi="Times New Roman" w:cs="Times New Roman"/>
                <w:noProof/>
                <w:webHidden/>
              </w:rPr>
              <w:tab/>
            </w:r>
            <w:r w:rsidR="003D481F" w:rsidRPr="003D481F">
              <w:rPr>
                <w:rFonts w:ascii="Times New Roman" w:hAnsi="Times New Roman" w:cs="Times New Roman"/>
                <w:noProof/>
                <w:webHidden/>
              </w:rPr>
              <w:fldChar w:fldCharType="begin"/>
            </w:r>
            <w:r w:rsidR="003D481F" w:rsidRPr="003D481F">
              <w:rPr>
                <w:rFonts w:ascii="Times New Roman" w:hAnsi="Times New Roman" w:cs="Times New Roman"/>
                <w:noProof/>
                <w:webHidden/>
              </w:rPr>
              <w:instrText xml:space="preserve"> PAGEREF _Toc116989607 \h </w:instrText>
            </w:r>
            <w:r w:rsidR="003D481F" w:rsidRPr="003D481F">
              <w:rPr>
                <w:rFonts w:ascii="Times New Roman" w:hAnsi="Times New Roman" w:cs="Times New Roman"/>
                <w:noProof/>
                <w:webHidden/>
              </w:rPr>
            </w:r>
            <w:r w:rsidR="003D481F" w:rsidRPr="003D481F">
              <w:rPr>
                <w:rFonts w:ascii="Times New Roman" w:hAnsi="Times New Roman" w:cs="Times New Roman"/>
                <w:noProof/>
                <w:webHidden/>
              </w:rPr>
              <w:fldChar w:fldCharType="separate"/>
            </w:r>
            <w:r w:rsidR="003D481F" w:rsidRPr="003D481F">
              <w:rPr>
                <w:rFonts w:ascii="Times New Roman" w:hAnsi="Times New Roman" w:cs="Times New Roman"/>
                <w:noProof/>
                <w:webHidden/>
              </w:rPr>
              <w:t>70</w:t>
            </w:r>
            <w:r w:rsidR="003D481F" w:rsidRPr="003D481F">
              <w:rPr>
                <w:rFonts w:ascii="Times New Roman" w:hAnsi="Times New Roman" w:cs="Times New Roman"/>
                <w:noProof/>
                <w:webHidden/>
              </w:rPr>
              <w:fldChar w:fldCharType="end"/>
            </w:r>
          </w:hyperlink>
        </w:p>
        <w:p w14:paraId="2CB6EDDE" w14:textId="77777777" w:rsidR="003D481F" w:rsidRPr="003D481F" w:rsidRDefault="00000000" w:rsidP="003D481F">
          <w:pPr>
            <w:pStyle w:val="TOC2"/>
            <w:tabs>
              <w:tab w:val="right" w:leader="dot" w:pos="9736"/>
            </w:tabs>
            <w:ind w:right="674"/>
            <w:jc w:val="both"/>
            <w:rPr>
              <w:rFonts w:ascii="Times New Roman" w:hAnsi="Times New Roman" w:cs="Times New Roman"/>
              <w:noProof/>
              <w:lang w:val="en-US" w:eastAsia="en-US"/>
            </w:rPr>
          </w:pPr>
          <w:hyperlink w:anchor="_Toc116989608" w:history="1">
            <w:r w:rsidR="003D481F" w:rsidRPr="003D481F">
              <w:rPr>
                <w:rStyle w:val="Hyperlink"/>
                <w:rFonts w:ascii="Times New Roman" w:hAnsi="Times New Roman" w:cs="Times New Roman"/>
                <w:noProof/>
              </w:rPr>
              <w:t>8.2. РУКОВОДИОЦИ РАЗРЕДНИХ ВЕЋА</w:t>
            </w:r>
            <w:r w:rsidR="003D481F" w:rsidRPr="003D481F">
              <w:rPr>
                <w:rFonts w:ascii="Times New Roman" w:hAnsi="Times New Roman" w:cs="Times New Roman"/>
                <w:noProof/>
                <w:webHidden/>
              </w:rPr>
              <w:tab/>
            </w:r>
            <w:r w:rsidR="003D481F" w:rsidRPr="003D481F">
              <w:rPr>
                <w:rFonts w:ascii="Times New Roman" w:hAnsi="Times New Roman" w:cs="Times New Roman"/>
                <w:noProof/>
                <w:webHidden/>
              </w:rPr>
              <w:fldChar w:fldCharType="begin"/>
            </w:r>
            <w:r w:rsidR="003D481F" w:rsidRPr="003D481F">
              <w:rPr>
                <w:rFonts w:ascii="Times New Roman" w:hAnsi="Times New Roman" w:cs="Times New Roman"/>
                <w:noProof/>
                <w:webHidden/>
              </w:rPr>
              <w:instrText xml:space="preserve"> PAGEREF _Toc116989608 \h </w:instrText>
            </w:r>
            <w:r w:rsidR="003D481F" w:rsidRPr="003D481F">
              <w:rPr>
                <w:rFonts w:ascii="Times New Roman" w:hAnsi="Times New Roman" w:cs="Times New Roman"/>
                <w:noProof/>
                <w:webHidden/>
              </w:rPr>
            </w:r>
            <w:r w:rsidR="003D481F" w:rsidRPr="003D481F">
              <w:rPr>
                <w:rFonts w:ascii="Times New Roman" w:hAnsi="Times New Roman" w:cs="Times New Roman"/>
                <w:noProof/>
                <w:webHidden/>
              </w:rPr>
              <w:fldChar w:fldCharType="separate"/>
            </w:r>
            <w:r w:rsidR="003D481F" w:rsidRPr="003D481F">
              <w:rPr>
                <w:rFonts w:ascii="Times New Roman" w:hAnsi="Times New Roman" w:cs="Times New Roman"/>
                <w:noProof/>
                <w:webHidden/>
              </w:rPr>
              <w:t>70</w:t>
            </w:r>
            <w:r w:rsidR="003D481F" w:rsidRPr="003D481F">
              <w:rPr>
                <w:rFonts w:ascii="Times New Roman" w:hAnsi="Times New Roman" w:cs="Times New Roman"/>
                <w:noProof/>
                <w:webHidden/>
              </w:rPr>
              <w:fldChar w:fldCharType="end"/>
            </w:r>
          </w:hyperlink>
        </w:p>
        <w:p w14:paraId="00D02AE7" w14:textId="77777777" w:rsidR="003D481F" w:rsidRPr="003D481F" w:rsidRDefault="00000000" w:rsidP="003D481F">
          <w:pPr>
            <w:pStyle w:val="TOC2"/>
            <w:tabs>
              <w:tab w:val="left" w:pos="880"/>
              <w:tab w:val="right" w:leader="dot" w:pos="9736"/>
            </w:tabs>
            <w:ind w:right="674"/>
            <w:jc w:val="both"/>
            <w:rPr>
              <w:rFonts w:ascii="Times New Roman" w:hAnsi="Times New Roman" w:cs="Times New Roman"/>
              <w:noProof/>
              <w:lang w:val="en-US" w:eastAsia="en-US"/>
            </w:rPr>
          </w:pPr>
          <w:hyperlink w:anchor="_Toc116989609" w:history="1">
            <w:r w:rsidR="003D481F" w:rsidRPr="003D481F">
              <w:rPr>
                <w:rStyle w:val="Hyperlink"/>
                <w:rFonts w:ascii="Times New Roman" w:hAnsi="Times New Roman" w:cs="Times New Roman"/>
                <w:noProof/>
              </w:rPr>
              <w:t>8.3.</w:t>
            </w:r>
            <w:r w:rsidR="003D481F" w:rsidRPr="003D481F">
              <w:rPr>
                <w:rFonts w:ascii="Times New Roman" w:hAnsi="Times New Roman" w:cs="Times New Roman"/>
                <w:noProof/>
                <w:lang w:val="en-US" w:eastAsia="en-US"/>
              </w:rPr>
              <w:tab/>
            </w:r>
            <w:r w:rsidR="003D481F" w:rsidRPr="003D481F">
              <w:rPr>
                <w:rStyle w:val="Hyperlink"/>
                <w:rFonts w:ascii="Times New Roman" w:hAnsi="Times New Roman" w:cs="Times New Roman"/>
                <w:noProof/>
              </w:rPr>
              <w:t>ИЗВЕШТАЈ О РЕАЛИЗАЦИЈИ ПЛАНА РАДА СТРУЧНОГ ВЕЋА ЗА СРПСКИ ЈЕЗИК И КЊИЖЕВНОСТ ЗА ШКОЛСКУ 2021/2022.ГОДИНУ</w:t>
            </w:r>
            <w:r w:rsidR="003D481F" w:rsidRPr="003D481F">
              <w:rPr>
                <w:rFonts w:ascii="Times New Roman" w:hAnsi="Times New Roman" w:cs="Times New Roman"/>
                <w:noProof/>
                <w:webHidden/>
              </w:rPr>
              <w:tab/>
            </w:r>
            <w:r w:rsidR="003D481F" w:rsidRPr="003D481F">
              <w:rPr>
                <w:rFonts w:ascii="Times New Roman" w:hAnsi="Times New Roman" w:cs="Times New Roman"/>
                <w:noProof/>
                <w:webHidden/>
              </w:rPr>
              <w:fldChar w:fldCharType="begin"/>
            </w:r>
            <w:r w:rsidR="003D481F" w:rsidRPr="003D481F">
              <w:rPr>
                <w:rFonts w:ascii="Times New Roman" w:hAnsi="Times New Roman" w:cs="Times New Roman"/>
                <w:noProof/>
                <w:webHidden/>
              </w:rPr>
              <w:instrText xml:space="preserve"> PAGEREF _Toc116989609 \h </w:instrText>
            </w:r>
            <w:r w:rsidR="003D481F" w:rsidRPr="003D481F">
              <w:rPr>
                <w:rFonts w:ascii="Times New Roman" w:hAnsi="Times New Roman" w:cs="Times New Roman"/>
                <w:noProof/>
                <w:webHidden/>
              </w:rPr>
            </w:r>
            <w:r w:rsidR="003D481F" w:rsidRPr="003D481F">
              <w:rPr>
                <w:rFonts w:ascii="Times New Roman" w:hAnsi="Times New Roman" w:cs="Times New Roman"/>
                <w:noProof/>
                <w:webHidden/>
              </w:rPr>
              <w:fldChar w:fldCharType="separate"/>
            </w:r>
            <w:r w:rsidR="003D481F" w:rsidRPr="003D481F">
              <w:rPr>
                <w:rFonts w:ascii="Times New Roman" w:hAnsi="Times New Roman" w:cs="Times New Roman"/>
                <w:noProof/>
                <w:webHidden/>
              </w:rPr>
              <w:t>71</w:t>
            </w:r>
            <w:r w:rsidR="003D481F" w:rsidRPr="003D481F">
              <w:rPr>
                <w:rFonts w:ascii="Times New Roman" w:hAnsi="Times New Roman" w:cs="Times New Roman"/>
                <w:noProof/>
                <w:webHidden/>
              </w:rPr>
              <w:fldChar w:fldCharType="end"/>
            </w:r>
          </w:hyperlink>
        </w:p>
        <w:p w14:paraId="4D0A9DCF" w14:textId="77777777" w:rsidR="003D481F" w:rsidRPr="003D481F" w:rsidRDefault="00000000" w:rsidP="003D481F">
          <w:pPr>
            <w:pStyle w:val="TOC2"/>
            <w:tabs>
              <w:tab w:val="left" w:pos="880"/>
              <w:tab w:val="right" w:leader="dot" w:pos="9736"/>
            </w:tabs>
            <w:ind w:right="674"/>
            <w:jc w:val="both"/>
            <w:rPr>
              <w:rFonts w:ascii="Times New Roman" w:hAnsi="Times New Roman" w:cs="Times New Roman"/>
              <w:noProof/>
              <w:lang w:val="en-US" w:eastAsia="en-US"/>
            </w:rPr>
          </w:pPr>
          <w:hyperlink w:anchor="_Toc116989610" w:history="1">
            <w:r w:rsidR="003D481F" w:rsidRPr="003D481F">
              <w:rPr>
                <w:rStyle w:val="Hyperlink"/>
                <w:rFonts w:ascii="Times New Roman" w:hAnsi="Times New Roman" w:cs="Times New Roman"/>
                <w:noProof/>
              </w:rPr>
              <w:t>8.4.</w:t>
            </w:r>
            <w:r w:rsidR="003D481F" w:rsidRPr="003D481F">
              <w:rPr>
                <w:rFonts w:ascii="Times New Roman" w:hAnsi="Times New Roman" w:cs="Times New Roman"/>
                <w:noProof/>
                <w:lang w:val="en-US" w:eastAsia="en-US"/>
              </w:rPr>
              <w:tab/>
            </w:r>
            <w:r w:rsidR="003D481F" w:rsidRPr="003D481F">
              <w:rPr>
                <w:rStyle w:val="Hyperlink"/>
                <w:rFonts w:ascii="Times New Roman" w:hAnsi="Times New Roman" w:cs="Times New Roman"/>
                <w:noProof/>
              </w:rPr>
              <w:t>ИЗВЕШТАЈ О РАДУ СТРУЧНОГ ВЕЋА ПРОФЕСОРА ПРИРОДНИХ НАУКА (физика, хемија, биологија) ЗА ШКОЛСКУ 2021/2022. ГОДИНУ</w:t>
            </w:r>
            <w:r w:rsidR="003D481F" w:rsidRPr="003D481F">
              <w:rPr>
                <w:rFonts w:ascii="Times New Roman" w:hAnsi="Times New Roman" w:cs="Times New Roman"/>
                <w:noProof/>
                <w:webHidden/>
              </w:rPr>
              <w:tab/>
            </w:r>
            <w:r w:rsidR="003D481F" w:rsidRPr="003D481F">
              <w:rPr>
                <w:rFonts w:ascii="Times New Roman" w:hAnsi="Times New Roman" w:cs="Times New Roman"/>
                <w:noProof/>
                <w:webHidden/>
              </w:rPr>
              <w:fldChar w:fldCharType="begin"/>
            </w:r>
            <w:r w:rsidR="003D481F" w:rsidRPr="003D481F">
              <w:rPr>
                <w:rFonts w:ascii="Times New Roman" w:hAnsi="Times New Roman" w:cs="Times New Roman"/>
                <w:noProof/>
                <w:webHidden/>
              </w:rPr>
              <w:instrText xml:space="preserve"> PAGEREF _Toc116989610 \h </w:instrText>
            </w:r>
            <w:r w:rsidR="003D481F" w:rsidRPr="003D481F">
              <w:rPr>
                <w:rFonts w:ascii="Times New Roman" w:hAnsi="Times New Roman" w:cs="Times New Roman"/>
                <w:noProof/>
                <w:webHidden/>
              </w:rPr>
            </w:r>
            <w:r w:rsidR="003D481F" w:rsidRPr="003D481F">
              <w:rPr>
                <w:rFonts w:ascii="Times New Roman" w:hAnsi="Times New Roman" w:cs="Times New Roman"/>
                <w:noProof/>
                <w:webHidden/>
              </w:rPr>
              <w:fldChar w:fldCharType="separate"/>
            </w:r>
            <w:r w:rsidR="003D481F" w:rsidRPr="003D481F">
              <w:rPr>
                <w:rFonts w:ascii="Times New Roman" w:hAnsi="Times New Roman" w:cs="Times New Roman"/>
                <w:noProof/>
                <w:webHidden/>
              </w:rPr>
              <w:t>73</w:t>
            </w:r>
            <w:r w:rsidR="003D481F" w:rsidRPr="003D481F">
              <w:rPr>
                <w:rFonts w:ascii="Times New Roman" w:hAnsi="Times New Roman" w:cs="Times New Roman"/>
                <w:noProof/>
                <w:webHidden/>
              </w:rPr>
              <w:fldChar w:fldCharType="end"/>
            </w:r>
          </w:hyperlink>
        </w:p>
        <w:p w14:paraId="2B54E964" w14:textId="77777777" w:rsidR="003D481F" w:rsidRPr="003D481F" w:rsidRDefault="00000000" w:rsidP="003D481F">
          <w:pPr>
            <w:pStyle w:val="TOC2"/>
            <w:tabs>
              <w:tab w:val="left" w:pos="880"/>
              <w:tab w:val="right" w:leader="dot" w:pos="9736"/>
            </w:tabs>
            <w:ind w:right="674"/>
            <w:jc w:val="both"/>
            <w:rPr>
              <w:rFonts w:ascii="Times New Roman" w:hAnsi="Times New Roman" w:cs="Times New Roman"/>
              <w:noProof/>
              <w:lang w:val="en-US" w:eastAsia="en-US"/>
            </w:rPr>
          </w:pPr>
          <w:hyperlink w:anchor="_Toc116989611" w:history="1">
            <w:r w:rsidR="003D481F" w:rsidRPr="003D481F">
              <w:rPr>
                <w:rStyle w:val="Hyperlink"/>
                <w:rFonts w:ascii="Times New Roman" w:hAnsi="Times New Roman" w:cs="Times New Roman"/>
                <w:noProof/>
              </w:rPr>
              <w:t>8.5.</w:t>
            </w:r>
            <w:r w:rsidR="003D481F" w:rsidRPr="003D481F">
              <w:rPr>
                <w:rFonts w:ascii="Times New Roman" w:hAnsi="Times New Roman" w:cs="Times New Roman"/>
                <w:noProof/>
                <w:lang w:val="en-US" w:eastAsia="en-US"/>
              </w:rPr>
              <w:tab/>
            </w:r>
            <w:r w:rsidR="003D481F" w:rsidRPr="003D481F">
              <w:rPr>
                <w:rStyle w:val="Hyperlink"/>
                <w:rFonts w:ascii="Times New Roman" w:hAnsi="Times New Roman" w:cs="Times New Roman"/>
                <w:noProof/>
              </w:rPr>
              <w:t>ИЗВЕШТАЈ О РАДУ СТРУЧНОГ ВЕЋА МАТЕМАТИКЕ И ИНФОРМАТИКЕ   ЗА   2021 – 2022  ШКОЛСКУ ГОДИНУ</w:t>
            </w:r>
            <w:r w:rsidR="003D481F" w:rsidRPr="003D481F">
              <w:rPr>
                <w:rFonts w:ascii="Times New Roman" w:hAnsi="Times New Roman" w:cs="Times New Roman"/>
                <w:noProof/>
                <w:webHidden/>
              </w:rPr>
              <w:tab/>
            </w:r>
            <w:r w:rsidR="003D481F" w:rsidRPr="003D481F">
              <w:rPr>
                <w:rFonts w:ascii="Times New Roman" w:hAnsi="Times New Roman" w:cs="Times New Roman"/>
                <w:noProof/>
                <w:webHidden/>
              </w:rPr>
              <w:fldChar w:fldCharType="begin"/>
            </w:r>
            <w:r w:rsidR="003D481F" w:rsidRPr="003D481F">
              <w:rPr>
                <w:rFonts w:ascii="Times New Roman" w:hAnsi="Times New Roman" w:cs="Times New Roman"/>
                <w:noProof/>
                <w:webHidden/>
              </w:rPr>
              <w:instrText xml:space="preserve"> PAGEREF _Toc116989611 \h </w:instrText>
            </w:r>
            <w:r w:rsidR="003D481F" w:rsidRPr="003D481F">
              <w:rPr>
                <w:rFonts w:ascii="Times New Roman" w:hAnsi="Times New Roman" w:cs="Times New Roman"/>
                <w:noProof/>
                <w:webHidden/>
              </w:rPr>
            </w:r>
            <w:r w:rsidR="003D481F" w:rsidRPr="003D481F">
              <w:rPr>
                <w:rFonts w:ascii="Times New Roman" w:hAnsi="Times New Roman" w:cs="Times New Roman"/>
                <w:noProof/>
                <w:webHidden/>
              </w:rPr>
              <w:fldChar w:fldCharType="separate"/>
            </w:r>
            <w:r w:rsidR="003D481F" w:rsidRPr="003D481F">
              <w:rPr>
                <w:rFonts w:ascii="Times New Roman" w:hAnsi="Times New Roman" w:cs="Times New Roman"/>
                <w:noProof/>
                <w:webHidden/>
              </w:rPr>
              <w:t>74</w:t>
            </w:r>
            <w:r w:rsidR="003D481F" w:rsidRPr="003D481F">
              <w:rPr>
                <w:rFonts w:ascii="Times New Roman" w:hAnsi="Times New Roman" w:cs="Times New Roman"/>
                <w:noProof/>
                <w:webHidden/>
              </w:rPr>
              <w:fldChar w:fldCharType="end"/>
            </w:r>
          </w:hyperlink>
        </w:p>
        <w:p w14:paraId="738A6270" w14:textId="77777777" w:rsidR="003D481F" w:rsidRPr="003D481F" w:rsidRDefault="00000000" w:rsidP="003D481F">
          <w:pPr>
            <w:pStyle w:val="TOC2"/>
            <w:tabs>
              <w:tab w:val="left" w:pos="880"/>
              <w:tab w:val="right" w:leader="dot" w:pos="9736"/>
            </w:tabs>
            <w:ind w:right="674"/>
            <w:jc w:val="both"/>
            <w:rPr>
              <w:rFonts w:ascii="Times New Roman" w:hAnsi="Times New Roman" w:cs="Times New Roman"/>
              <w:noProof/>
              <w:lang w:val="en-US" w:eastAsia="en-US"/>
            </w:rPr>
          </w:pPr>
          <w:hyperlink w:anchor="_Toc116989612" w:history="1">
            <w:r w:rsidR="003D481F" w:rsidRPr="003D481F">
              <w:rPr>
                <w:rStyle w:val="Hyperlink"/>
                <w:rFonts w:ascii="Times New Roman" w:hAnsi="Times New Roman" w:cs="Times New Roman"/>
                <w:noProof/>
              </w:rPr>
              <w:t>8.6.</w:t>
            </w:r>
            <w:r w:rsidR="003D481F" w:rsidRPr="003D481F">
              <w:rPr>
                <w:rFonts w:ascii="Times New Roman" w:hAnsi="Times New Roman" w:cs="Times New Roman"/>
                <w:noProof/>
                <w:lang w:val="en-US" w:eastAsia="en-US"/>
              </w:rPr>
              <w:tab/>
            </w:r>
            <w:r w:rsidR="003D481F" w:rsidRPr="003D481F">
              <w:rPr>
                <w:rStyle w:val="Hyperlink"/>
                <w:rFonts w:ascii="Times New Roman" w:hAnsi="Times New Roman" w:cs="Times New Roman"/>
                <w:noProof/>
              </w:rPr>
              <w:t>Извештај о раду стручног већа наставника стручних предмета  шк. 2021/2022.год.</w:t>
            </w:r>
            <w:r w:rsidR="003D481F" w:rsidRPr="003D481F">
              <w:rPr>
                <w:rFonts w:ascii="Times New Roman" w:hAnsi="Times New Roman" w:cs="Times New Roman"/>
                <w:noProof/>
                <w:webHidden/>
              </w:rPr>
              <w:tab/>
            </w:r>
            <w:r w:rsidR="003D481F" w:rsidRPr="003D481F">
              <w:rPr>
                <w:rFonts w:ascii="Times New Roman" w:hAnsi="Times New Roman" w:cs="Times New Roman"/>
                <w:noProof/>
                <w:webHidden/>
              </w:rPr>
              <w:fldChar w:fldCharType="begin"/>
            </w:r>
            <w:r w:rsidR="003D481F" w:rsidRPr="003D481F">
              <w:rPr>
                <w:rFonts w:ascii="Times New Roman" w:hAnsi="Times New Roman" w:cs="Times New Roman"/>
                <w:noProof/>
                <w:webHidden/>
              </w:rPr>
              <w:instrText xml:space="preserve"> PAGEREF _Toc116989612 \h </w:instrText>
            </w:r>
            <w:r w:rsidR="003D481F" w:rsidRPr="003D481F">
              <w:rPr>
                <w:rFonts w:ascii="Times New Roman" w:hAnsi="Times New Roman" w:cs="Times New Roman"/>
                <w:noProof/>
                <w:webHidden/>
              </w:rPr>
            </w:r>
            <w:r w:rsidR="003D481F" w:rsidRPr="003D481F">
              <w:rPr>
                <w:rFonts w:ascii="Times New Roman" w:hAnsi="Times New Roman" w:cs="Times New Roman"/>
                <w:noProof/>
                <w:webHidden/>
              </w:rPr>
              <w:fldChar w:fldCharType="separate"/>
            </w:r>
            <w:r w:rsidR="003D481F" w:rsidRPr="003D481F">
              <w:rPr>
                <w:rFonts w:ascii="Times New Roman" w:hAnsi="Times New Roman" w:cs="Times New Roman"/>
                <w:noProof/>
                <w:webHidden/>
              </w:rPr>
              <w:t>78</w:t>
            </w:r>
            <w:r w:rsidR="003D481F" w:rsidRPr="003D481F">
              <w:rPr>
                <w:rFonts w:ascii="Times New Roman" w:hAnsi="Times New Roman" w:cs="Times New Roman"/>
                <w:noProof/>
                <w:webHidden/>
              </w:rPr>
              <w:fldChar w:fldCharType="end"/>
            </w:r>
          </w:hyperlink>
        </w:p>
        <w:p w14:paraId="1EEF5CF9" w14:textId="77777777" w:rsidR="003D481F" w:rsidRPr="003D481F" w:rsidRDefault="00000000" w:rsidP="003D481F">
          <w:pPr>
            <w:pStyle w:val="TOC2"/>
            <w:tabs>
              <w:tab w:val="left" w:pos="880"/>
              <w:tab w:val="right" w:leader="dot" w:pos="9736"/>
            </w:tabs>
            <w:ind w:right="674"/>
            <w:jc w:val="both"/>
            <w:rPr>
              <w:rFonts w:ascii="Times New Roman" w:hAnsi="Times New Roman" w:cs="Times New Roman"/>
              <w:noProof/>
              <w:lang w:val="en-US" w:eastAsia="en-US"/>
            </w:rPr>
          </w:pPr>
          <w:hyperlink w:anchor="_Toc116989613" w:history="1">
            <w:r w:rsidR="003D481F" w:rsidRPr="003D481F">
              <w:rPr>
                <w:rStyle w:val="Hyperlink"/>
                <w:rFonts w:ascii="Times New Roman" w:hAnsi="Times New Roman" w:cs="Times New Roman"/>
                <w:noProof/>
              </w:rPr>
              <w:t>8.7.</w:t>
            </w:r>
            <w:r w:rsidR="003D481F" w:rsidRPr="003D481F">
              <w:rPr>
                <w:rFonts w:ascii="Times New Roman" w:hAnsi="Times New Roman" w:cs="Times New Roman"/>
                <w:noProof/>
                <w:lang w:val="en-US" w:eastAsia="en-US"/>
              </w:rPr>
              <w:tab/>
            </w:r>
            <w:r w:rsidR="003D481F" w:rsidRPr="003D481F">
              <w:rPr>
                <w:rStyle w:val="Hyperlink"/>
                <w:rFonts w:ascii="Times New Roman" w:hAnsi="Times New Roman" w:cs="Times New Roman"/>
                <w:noProof/>
              </w:rPr>
              <w:t>Извештај стручног већа друштвених предмета школска 2021/2022. год.</w:t>
            </w:r>
            <w:r w:rsidR="003D481F" w:rsidRPr="003D481F">
              <w:rPr>
                <w:rFonts w:ascii="Times New Roman" w:hAnsi="Times New Roman" w:cs="Times New Roman"/>
                <w:noProof/>
                <w:webHidden/>
              </w:rPr>
              <w:tab/>
            </w:r>
            <w:r w:rsidR="003D481F" w:rsidRPr="003D481F">
              <w:rPr>
                <w:rFonts w:ascii="Times New Roman" w:hAnsi="Times New Roman" w:cs="Times New Roman"/>
                <w:noProof/>
                <w:webHidden/>
              </w:rPr>
              <w:fldChar w:fldCharType="begin"/>
            </w:r>
            <w:r w:rsidR="003D481F" w:rsidRPr="003D481F">
              <w:rPr>
                <w:rFonts w:ascii="Times New Roman" w:hAnsi="Times New Roman" w:cs="Times New Roman"/>
                <w:noProof/>
                <w:webHidden/>
              </w:rPr>
              <w:instrText xml:space="preserve"> PAGEREF _Toc116989613 \h </w:instrText>
            </w:r>
            <w:r w:rsidR="003D481F" w:rsidRPr="003D481F">
              <w:rPr>
                <w:rFonts w:ascii="Times New Roman" w:hAnsi="Times New Roman" w:cs="Times New Roman"/>
                <w:noProof/>
                <w:webHidden/>
              </w:rPr>
            </w:r>
            <w:r w:rsidR="003D481F" w:rsidRPr="003D481F">
              <w:rPr>
                <w:rFonts w:ascii="Times New Roman" w:hAnsi="Times New Roman" w:cs="Times New Roman"/>
                <w:noProof/>
                <w:webHidden/>
              </w:rPr>
              <w:fldChar w:fldCharType="separate"/>
            </w:r>
            <w:r w:rsidR="003D481F" w:rsidRPr="003D481F">
              <w:rPr>
                <w:rFonts w:ascii="Times New Roman" w:hAnsi="Times New Roman" w:cs="Times New Roman"/>
                <w:noProof/>
                <w:webHidden/>
              </w:rPr>
              <w:t>81</w:t>
            </w:r>
            <w:r w:rsidR="003D481F" w:rsidRPr="003D481F">
              <w:rPr>
                <w:rFonts w:ascii="Times New Roman" w:hAnsi="Times New Roman" w:cs="Times New Roman"/>
                <w:noProof/>
                <w:webHidden/>
              </w:rPr>
              <w:fldChar w:fldCharType="end"/>
            </w:r>
          </w:hyperlink>
        </w:p>
        <w:p w14:paraId="5FCE80B7" w14:textId="77777777" w:rsidR="003D481F" w:rsidRPr="003D481F" w:rsidRDefault="00000000" w:rsidP="003D481F">
          <w:pPr>
            <w:pStyle w:val="TOC1"/>
            <w:rPr>
              <w:lang w:val="en-US" w:eastAsia="en-US"/>
            </w:rPr>
          </w:pPr>
          <w:hyperlink w:anchor="_Toc116989614" w:history="1">
            <w:r w:rsidR="003D481F" w:rsidRPr="003D481F">
              <w:rPr>
                <w:rStyle w:val="Hyperlink"/>
              </w:rPr>
              <w:t>8.8.</w:t>
            </w:r>
            <w:r w:rsidR="003D481F" w:rsidRPr="003D481F">
              <w:rPr>
                <w:rStyle w:val="Hyperlink"/>
                <w:lang w:val="ru-RU"/>
              </w:rPr>
              <w:t xml:space="preserve"> Извештај рада Стручног већа страних језика шк</w:t>
            </w:r>
            <w:r w:rsidR="003D481F" w:rsidRPr="003D481F">
              <w:rPr>
                <w:rStyle w:val="Hyperlink"/>
              </w:rPr>
              <w:t>.</w:t>
            </w:r>
            <w:r w:rsidR="003D481F" w:rsidRPr="003D481F">
              <w:rPr>
                <w:rStyle w:val="Hyperlink"/>
                <w:lang w:val="ru-RU"/>
              </w:rPr>
              <w:t xml:space="preserve"> 2021</w:t>
            </w:r>
            <w:r w:rsidR="003D481F" w:rsidRPr="003D481F">
              <w:rPr>
                <w:rStyle w:val="Hyperlink"/>
              </w:rPr>
              <w:t>.</w:t>
            </w:r>
            <w:r w:rsidR="003D481F" w:rsidRPr="003D481F">
              <w:rPr>
                <w:rStyle w:val="Hyperlink"/>
                <w:lang w:val="ru-RU"/>
              </w:rPr>
              <w:t>/</w:t>
            </w:r>
            <w:r w:rsidR="003D481F" w:rsidRPr="003D481F">
              <w:rPr>
                <w:rStyle w:val="Hyperlink"/>
              </w:rPr>
              <w:t>20</w:t>
            </w:r>
            <w:r w:rsidR="003D481F" w:rsidRPr="003D481F">
              <w:rPr>
                <w:rStyle w:val="Hyperlink"/>
                <w:lang w:val="ru-RU"/>
              </w:rPr>
              <w:t>22</w:t>
            </w:r>
            <w:r w:rsidR="003D481F" w:rsidRPr="003D481F">
              <w:rPr>
                <w:rStyle w:val="Hyperlink"/>
              </w:rPr>
              <w:t>.год.</w:t>
            </w:r>
            <w:r w:rsidR="003D481F" w:rsidRPr="003D481F">
              <w:rPr>
                <w:webHidden/>
              </w:rPr>
              <w:tab/>
            </w:r>
            <w:r w:rsidR="003D481F" w:rsidRPr="003D481F">
              <w:rPr>
                <w:webHidden/>
              </w:rPr>
              <w:fldChar w:fldCharType="begin"/>
            </w:r>
            <w:r w:rsidR="003D481F" w:rsidRPr="003D481F">
              <w:rPr>
                <w:webHidden/>
              </w:rPr>
              <w:instrText xml:space="preserve"> PAGEREF _Toc116989614 \h </w:instrText>
            </w:r>
            <w:r w:rsidR="003D481F" w:rsidRPr="003D481F">
              <w:rPr>
                <w:webHidden/>
              </w:rPr>
            </w:r>
            <w:r w:rsidR="003D481F" w:rsidRPr="003D481F">
              <w:rPr>
                <w:webHidden/>
              </w:rPr>
              <w:fldChar w:fldCharType="separate"/>
            </w:r>
            <w:r w:rsidR="003D481F" w:rsidRPr="003D481F">
              <w:rPr>
                <w:webHidden/>
              </w:rPr>
              <w:t>82</w:t>
            </w:r>
            <w:r w:rsidR="003D481F" w:rsidRPr="003D481F">
              <w:rPr>
                <w:webHidden/>
              </w:rPr>
              <w:fldChar w:fldCharType="end"/>
            </w:r>
          </w:hyperlink>
        </w:p>
        <w:p w14:paraId="102CD888" w14:textId="77777777" w:rsidR="003D481F" w:rsidRPr="003D481F" w:rsidRDefault="00000000" w:rsidP="003D481F">
          <w:pPr>
            <w:pStyle w:val="TOC1"/>
            <w:rPr>
              <w:lang w:val="en-US" w:eastAsia="en-US"/>
            </w:rPr>
          </w:pPr>
          <w:hyperlink w:anchor="_Toc116989615" w:history="1">
            <w:r w:rsidR="003D481F" w:rsidRPr="003D481F">
              <w:rPr>
                <w:rStyle w:val="Hyperlink"/>
                <w:rFonts w:eastAsia="Times New Roman"/>
              </w:rPr>
              <w:t>8.9.</w:t>
            </w:r>
            <w:r w:rsidR="003D481F" w:rsidRPr="003D481F">
              <w:rPr>
                <w:lang w:val="en-US" w:eastAsia="en-US"/>
              </w:rPr>
              <w:tab/>
            </w:r>
            <w:r w:rsidR="003D481F" w:rsidRPr="003D481F">
              <w:rPr>
                <w:rStyle w:val="Hyperlink"/>
                <w:rFonts w:eastAsia="Times New Roman"/>
              </w:rPr>
              <w:t xml:space="preserve">Годишњи извештај о раду </w:t>
            </w:r>
            <w:r w:rsidR="003D481F" w:rsidRPr="003D481F">
              <w:rPr>
                <w:rStyle w:val="Hyperlink"/>
              </w:rPr>
              <w:t xml:space="preserve">Стручног већа физичког васпитања </w:t>
            </w:r>
            <w:r w:rsidR="003D481F" w:rsidRPr="003D481F">
              <w:rPr>
                <w:rStyle w:val="Hyperlink"/>
                <w:rFonts w:eastAsia="Times New Roman"/>
              </w:rPr>
              <w:t>школске  2021./2022. године</w:t>
            </w:r>
            <w:r w:rsidR="003D481F" w:rsidRPr="003D481F">
              <w:rPr>
                <w:webHidden/>
              </w:rPr>
              <w:tab/>
            </w:r>
            <w:r w:rsidR="003D481F" w:rsidRPr="003D481F">
              <w:rPr>
                <w:webHidden/>
              </w:rPr>
              <w:fldChar w:fldCharType="begin"/>
            </w:r>
            <w:r w:rsidR="003D481F" w:rsidRPr="003D481F">
              <w:rPr>
                <w:webHidden/>
              </w:rPr>
              <w:instrText xml:space="preserve"> PAGEREF _Toc116989615 \h </w:instrText>
            </w:r>
            <w:r w:rsidR="003D481F" w:rsidRPr="003D481F">
              <w:rPr>
                <w:webHidden/>
              </w:rPr>
            </w:r>
            <w:r w:rsidR="003D481F" w:rsidRPr="003D481F">
              <w:rPr>
                <w:webHidden/>
              </w:rPr>
              <w:fldChar w:fldCharType="separate"/>
            </w:r>
            <w:r w:rsidR="003D481F" w:rsidRPr="003D481F">
              <w:rPr>
                <w:webHidden/>
              </w:rPr>
              <w:t>84</w:t>
            </w:r>
            <w:r w:rsidR="003D481F" w:rsidRPr="003D481F">
              <w:rPr>
                <w:webHidden/>
              </w:rPr>
              <w:fldChar w:fldCharType="end"/>
            </w:r>
          </w:hyperlink>
        </w:p>
        <w:p w14:paraId="237B8A09" w14:textId="77777777" w:rsidR="003D481F" w:rsidRPr="003D481F" w:rsidRDefault="00000000" w:rsidP="003D481F">
          <w:pPr>
            <w:pStyle w:val="TOC1"/>
            <w:rPr>
              <w:lang w:val="en-US" w:eastAsia="en-US"/>
            </w:rPr>
          </w:pPr>
          <w:hyperlink w:anchor="_Toc116989616" w:history="1">
            <w:r w:rsidR="003D481F" w:rsidRPr="003D481F">
              <w:rPr>
                <w:rStyle w:val="Hyperlink"/>
                <w:i/>
                <w:iCs/>
                <w:lang w:val="sr-Cyrl-BA"/>
              </w:rPr>
              <w:t>9. ИЗВЕШТАЈИ СТРУЧНИХ И САВЕТОДАВНИХ ОРГАНА ШКОЛЕ</w:t>
            </w:r>
            <w:r w:rsidR="003D481F" w:rsidRPr="003D481F">
              <w:rPr>
                <w:webHidden/>
              </w:rPr>
              <w:tab/>
            </w:r>
            <w:r w:rsidR="003D481F" w:rsidRPr="003D481F">
              <w:rPr>
                <w:webHidden/>
              </w:rPr>
              <w:fldChar w:fldCharType="begin"/>
            </w:r>
            <w:r w:rsidR="003D481F" w:rsidRPr="003D481F">
              <w:rPr>
                <w:webHidden/>
              </w:rPr>
              <w:instrText xml:space="preserve"> PAGEREF _Toc116989616 \h </w:instrText>
            </w:r>
            <w:r w:rsidR="003D481F" w:rsidRPr="003D481F">
              <w:rPr>
                <w:webHidden/>
              </w:rPr>
            </w:r>
            <w:r w:rsidR="003D481F" w:rsidRPr="003D481F">
              <w:rPr>
                <w:webHidden/>
              </w:rPr>
              <w:fldChar w:fldCharType="separate"/>
            </w:r>
            <w:r w:rsidR="003D481F" w:rsidRPr="003D481F">
              <w:rPr>
                <w:webHidden/>
              </w:rPr>
              <w:t>87</w:t>
            </w:r>
            <w:r w:rsidR="003D481F" w:rsidRPr="003D481F">
              <w:rPr>
                <w:webHidden/>
              </w:rPr>
              <w:fldChar w:fldCharType="end"/>
            </w:r>
          </w:hyperlink>
        </w:p>
        <w:p w14:paraId="556B50B0" w14:textId="77777777" w:rsidR="003D481F" w:rsidRPr="003D481F" w:rsidRDefault="00000000" w:rsidP="003D481F">
          <w:pPr>
            <w:pStyle w:val="TOC1"/>
            <w:rPr>
              <w:lang w:val="en-US" w:eastAsia="en-US"/>
            </w:rPr>
          </w:pPr>
          <w:hyperlink w:anchor="_Toc116989617" w:history="1">
            <w:r w:rsidR="003D481F" w:rsidRPr="003D481F">
              <w:rPr>
                <w:rStyle w:val="Hyperlink"/>
                <w:lang w:val="sr-Cyrl-BA"/>
              </w:rPr>
              <w:t xml:space="preserve">9.1. </w:t>
            </w:r>
            <w:r w:rsidR="003D481F" w:rsidRPr="003D481F">
              <w:rPr>
                <w:rStyle w:val="Hyperlink"/>
              </w:rPr>
              <w:t>Извештај  о раду психолога школе школске 2021/22. године</w:t>
            </w:r>
            <w:r w:rsidR="003D481F" w:rsidRPr="003D481F">
              <w:rPr>
                <w:webHidden/>
              </w:rPr>
              <w:tab/>
            </w:r>
            <w:r w:rsidR="003D481F" w:rsidRPr="003D481F">
              <w:rPr>
                <w:webHidden/>
              </w:rPr>
              <w:fldChar w:fldCharType="begin"/>
            </w:r>
            <w:r w:rsidR="003D481F" w:rsidRPr="003D481F">
              <w:rPr>
                <w:webHidden/>
              </w:rPr>
              <w:instrText xml:space="preserve"> PAGEREF _Toc116989617 \h </w:instrText>
            </w:r>
            <w:r w:rsidR="003D481F" w:rsidRPr="003D481F">
              <w:rPr>
                <w:webHidden/>
              </w:rPr>
            </w:r>
            <w:r w:rsidR="003D481F" w:rsidRPr="003D481F">
              <w:rPr>
                <w:webHidden/>
              </w:rPr>
              <w:fldChar w:fldCharType="separate"/>
            </w:r>
            <w:r w:rsidR="003D481F" w:rsidRPr="003D481F">
              <w:rPr>
                <w:webHidden/>
              </w:rPr>
              <w:t>87</w:t>
            </w:r>
            <w:r w:rsidR="003D481F" w:rsidRPr="003D481F">
              <w:rPr>
                <w:webHidden/>
              </w:rPr>
              <w:fldChar w:fldCharType="end"/>
            </w:r>
          </w:hyperlink>
        </w:p>
        <w:p w14:paraId="11034C7A" w14:textId="77777777" w:rsidR="003D481F" w:rsidRPr="003D481F" w:rsidRDefault="00000000" w:rsidP="003D481F">
          <w:pPr>
            <w:pStyle w:val="TOC1"/>
            <w:rPr>
              <w:lang w:val="en-US" w:eastAsia="en-US"/>
            </w:rPr>
          </w:pPr>
          <w:hyperlink w:anchor="_Toc116989618" w:history="1">
            <w:r w:rsidR="003D481F" w:rsidRPr="003D481F">
              <w:rPr>
                <w:rStyle w:val="Hyperlink"/>
              </w:rPr>
              <w:t>9.2.</w:t>
            </w:r>
            <w:r w:rsidR="003D481F" w:rsidRPr="003D481F">
              <w:rPr>
                <w:lang w:val="en-US" w:eastAsia="en-US"/>
              </w:rPr>
              <w:tab/>
            </w:r>
            <w:r w:rsidR="003D481F" w:rsidRPr="003D481F">
              <w:rPr>
                <w:rStyle w:val="Hyperlink"/>
              </w:rPr>
              <w:t>Извештај о раду Савета родитеља ГТШ „Неимар“ у школској 202</w:t>
            </w:r>
            <w:r w:rsidR="003D481F" w:rsidRPr="003D481F">
              <w:rPr>
                <w:rStyle w:val="Hyperlink"/>
                <w:lang w:val="sr-Cyrl-BA"/>
              </w:rPr>
              <w:t>1</w:t>
            </w:r>
            <w:r w:rsidR="003D481F" w:rsidRPr="003D481F">
              <w:rPr>
                <w:rStyle w:val="Hyperlink"/>
              </w:rPr>
              <w:t>/202</w:t>
            </w:r>
            <w:r w:rsidR="003D481F" w:rsidRPr="003D481F">
              <w:rPr>
                <w:rStyle w:val="Hyperlink"/>
                <w:lang w:val="sr-Cyrl-BA"/>
              </w:rPr>
              <w:t>2</w:t>
            </w:r>
            <w:r w:rsidR="003D481F" w:rsidRPr="003D481F">
              <w:rPr>
                <w:webHidden/>
              </w:rPr>
              <w:tab/>
            </w:r>
            <w:r w:rsidR="003D481F" w:rsidRPr="003D481F">
              <w:rPr>
                <w:webHidden/>
              </w:rPr>
              <w:fldChar w:fldCharType="begin"/>
            </w:r>
            <w:r w:rsidR="003D481F" w:rsidRPr="003D481F">
              <w:rPr>
                <w:webHidden/>
              </w:rPr>
              <w:instrText xml:space="preserve"> PAGEREF _Toc116989618 \h </w:instrText>
            </w:r>
            <w:r w:rsidR="003D481F" w:rsidRPr="003D481F">
              <w:rPr>
                <w:webHidden/>
              </w:rPr>
            </w:r>
            <w:r w:rsidR="003D481F" w:rsidRPr="003D481F">
              <w:rPr>
                <w:webHidden/>
              </w:rPr>
              <w:fldChar w:fldCharType="separate"/>
            </w:r>
            <w:r w:rsidR="003D481F" w:rsidRPr="003D481F">
              <w:rPr>
                <w:webHidden/>
              </w:rPr>
              <w:t>93</w:t>
            </w:r>
            <w:r w:rsidR="003D481F" w:rsidRPr="003D481F">
              <w:rPr>
                <w:webHidden/>
              </w:rPr>
              <w:fldChar w:fldCharType="end"/>
            </w:r>
          </w:hyperlink>
        </w:p>
        <w:p w14:paraId="4699A44F" w14:textId="77777777" w:rsidR="003D481F" w:rsidRPr="003D481F" w:rsidRDefault="00000000" w:rsidP="003D481F">
          <w:pPr>
            <w:pStyle w:val="TOC1"/>
            <w:rPr>
              <w:lang w:val="en-US" w:eastAsia="en-US"/>
            </w:rPr>
          </w:pPr>
          <w:hyperlink w:anchor="_Toc116989619" w:history="1">
            <w:r w:rsidR="003D481F" w:rsidRPr="003D481F">
              <w:rPr>
                <w:rStyle w:val="Hyperlink"/>
              </w:rPr>
              <w:t>9.3.</w:t>
            </w:r>
            <w:r w:rsidR="003D481F" w:rsidRPr="003D481F">
              <w:rPr>
                <w:lang w:val="en-US" w:eastAsia="en-US"/>
              </w:rPr>
              <w:tab/>
            </w:r>
            <w:r w:rsidR="003D481F" w:rsidRPr="003D481F">
              <w:rPr>
                <w:rStyle w:val="Hyperlink"/>
              </w:rPr>
              <w:t>Извештај о раду наставничког већа у шк.202</w:t>
            </w:r>
            <w:r w:rsidR="003D481F" w:rsidRPr="003D481F">
              <w:rPr>
                <w:rStyle w:val="Hyperlink"/>
                <w:lang w:val="sr-Cyrl-BA"/>
              </w:rPr>
              <w:t>1</w:t>
            </w:r>
            <w:r w:rsidR="003D481F" w:rsidRPr="003D481F">
              <w:rPr>
                <w:rStyle w:val="Hyperlink"/>
              </w:rPr>
              <w:t>/2</w:t>
            </w:r>
            <w:r w:rsidR="003D481F" w:rsidRPr="003D481F">
              <w:rPr>
                <w:rStyle w:val="Hyperlink"/>
                <w:lang w:val="sr-Cyrl-BA"/>
              </w:rPr>
              <w:t>2</w:t>
            </w:r>
            <w:r w:rsidR="003D481F" w:rsidRPr="003D481F">
              <w:rPr>
                <w:rStyle w:val="Hyperlink"/>
              </w:rPr>
              <w:t>.год</w:t>
            </w:r>
            <w:r w:rsidR="003D481F" w:rsidRPr="003D481F">
              <w:rPr>
                <w:webHidden/>
              </w:rPr>
              <w:tab/>
            </w:r>
            <w:r w:rsidR="003D481F" w:rsidRPr="003D481F">
              <w:rPr>
                <w:webHidden/>
              </w:rPr>
              <w:fldChar w:fldCharType="begin"/>
            </w:r>
            <w:r w:rsidR="003D481F" w:rsidRPr="003D481F">
              <w:rPr>
                <w:webHidden/>
              </w:rPr>
              <w:instrText xml:space="preserve"> PAGEREF _Toc116989619 \h </w:instrText>
            </w:r>
            <w:r w:rsidR="003D481F" w:rsidRPr="003D481F">
              <w:rPr>
                <w:webHidden/>
              </w:rPr>
            </w:r>
            <w:r w:rsidR="003D481F" w:rsidRPr="003D481F">
              <w:rPr>
                <w:webHidden/>
              </w:rPr>
              <w:fldChar w:fldCharType="separate"/>
            </w:r>
            <w:r w:rsidR="003D481F" w:rsidRPr="003D481F">
              <w:rPr>
                <w:webHidden/>
              </w:rPr>
              <w:t>94</w:t>
            </w:r>
            <w:r w:rsidR="003D481F" w:rsidRPr="003D481F">
              <w:rPr>
                <w:webHidden/>
              </w:rPr>
              <w:fldChar w:fldCharType="end"/>
            </w:r>
          </w:hyperlink>
        </w:p>
        <w:p w14:paraId="0F414930" w14:textId="77777777" w:rsidR="003D481F" w:rsidRPr="003D481F" w:rsidRDefault="00000000" w:rsidP="003D481F">
          <w:pPr>
            <w:pStyle w:val="TOC1"/>
            <w:rPr>
              <w:lang w:val="en-US" w:eastAsia="en-US"/>
            </w:rPr>
          </w:pPr>
          <w:hyperlink w:anchor="_Toc116989620" w:history="1">
            <w:r w:rsidR="003D481F" w:rsidRPr="003D481F">
              <w:rPr>
                <w:rStyle w:val="Hyperlink"/>
              </w:rPr>
              <w:t>9.5.</w:t>
            </w:r>
            <w:r w:rsidR="003D481F" w:rsidRPr="003D481F">
              <w:rPr>
                <w:lang w:val="en-US" w:eastAsia="en-US"/>
              </w:rPr>
              <w:tab/>
            </w:r>
            <w:r w:rsidR="003D481F" w:rsidRPr="003D481F">
              <w:rPr>
                <w:rStyle w:val="Hyperlink"/>
              </w:rPr>
              <w:t>Извештај о раду Педагошког  колегијума за школску 2021/2022.годину</w:t>
            </w:r>
            <w:r w:rsidR="003D481F" w:rsidRPr="003D481F">
              <w:rPr>
                <w:webHidden/>
              </w:rPr>
              <w:tab/>
            </w:r>
            <w:r w:rsidR="003D481F" w:rsidRPr="003D481F">
              <w:rPr>
                <w:webHidden/>
              </w:rPr>
              <w:fldChar w:fldCharType="begin"/>
            </w:r>
            <w:r w:rsidR="003D481F" w:rsidRPr="003D481F">
              <w:rPr>
                <w:webHidden/>
              </w:rPr>
              <w:instrText xml:space="preserve"> PAGEREF _Toc116989620 \h </w:instrText>
            </w:r>
            <w:r w:rsidR="003D481F" w:rsidRPr="003D481F">
              <w:rPr>
                <w:webHidden/>
              </w:rPr>
            </w:r>
            <w:r w:rsidR="003D481F" w:rsidRPr="003D481F">
              <w:rPr>
                <w:webHidden/>
              </w:rPr>
              <w:fldChar w:fldCharType="separate"/>
            </w:r>
            <w:r w:rsidR="003D481F" w:rsidRPr="003D481F">
              <w:rPr>
                <w:webHidden/>
              </w:rPr>
              <w:t>106</w:t>
            </w:r>
            <w:r w:rsidR="003D481F" w:rsidRPr="003D481F">
              <w:rPr>
                <w:webHidden/>
              </w:rPr>
              <w:fldChar w:fldCharType="end"/>
            </w:r>
          </w:hyperlink>
        </w:p>
        <w:p w14:paraId="56A16BC9" w14:textId="77777777" w:rsidR="003D481F" w:rsidRPr="003D481F" w:rsidRDefault="00000000" w:rsidP="003D481F">
          <w:pPr>
            <w:pStyle w:val="TOC2"/>
            <w:tabs>
              <w:tab w:val="left" w:pos="880"/>
              <w:tab w:val="right" w:leader="dot" w:pos="9736"/>
            </w:tabs>
            <w:ind w:right="674"/>
            <w:jc w:val="both"/>
            <w:rPr>
              <w:rFonts w:ascii="Times New Roman" w:hAnsi="Times New Roman" w:cs="Times New Roman"/>
              <w:noProof/>
              <w:lang w:val="en-US" w:eastAsia="en-US"/>
            </w:rPr>
          </w:pPr>
          <w:hyperlink w:anchor="_Toc116989621" w:history="1">
            <w:r w:rsidR="003D481F" w:rsidRPr="003D481F">
              <w:rPr>
                <w:rStyle w:val="Hyperlink"/>
                <w:rFonts w:ascii="Times New Roman" w:hAnsi="Times New Roman" w:cs="Times New Roman"/>
                <w:b/>
                <w:bCs/>
                <w:noProof/>
                <w:lang w:val="sr-Cyrl-CS" w:eastAsia="en-US"/>
              </w:rPr>
              <w:t>9.7.</w:t>
            </w:r>
            <w:r w:rsidR="003D481F" w:rsidRPr="003D481F">
              <w:rPr>
                <w:rFonts w:ascii="Times New Roman" w:hAnsi="Times New Roman" w:cs="Times New Roman"/>
                <w:noProof/>
                <w:lang w:val="en-US" w:eastAsia="en-US"/>
              </w:rPr>
              <w:tab/>
            </w:r>
            <w:r w:rsidR="003D481F" w:rsidRPr="003D481F">
              <w:rPr>
                <w:rStyle w:val="Hyperlink"/>
                <w:rFonts w:ascii="Times New Roman" w:hAnsi="Times New Roman" w:cs="Times New Roman"/>
                <w:b/>
                <w:bCs/>
                <w:noProof/>
                <w:lang w:val="sr-Cyrl-BA" w:eastAsia="en-US"/>
              </w:rPr>
              <w:t xml:space="preserve">ИЗВЕШТАЈ О РАДУ </w:t>
            </w:r>
            <w:r w:rsidR="003D481F" w:rsidRPr="003D481F">
              <w:rPr>
                <w:rStyle w:val="Hyperlink"/>
                <w:rFonts w:ascii="Times New Roman" w:hAnsi="Times New Roman" w:cs="Times New Roman"/>
                <w:b/>
                <w:bCs/>
                <w:noProof/>
                <w:lang w:val="sr-Cyrl-CS" w:eastAsia="en-US"/>
              </w:rPr>
              <w:t>ШКОЛСКЕ БИБЛИОТЕКЕ ГТШ НЕИМАР ЗА 20</w:t>
            </w:r>
            <w:r w:rsidR="003D481F" w:rsidRPr="003D481F">
              <w:rPr>
                <w:rStyle w:val="Hyperlink"/>
                <w:rFonts w:ascii="Times New Roman" w:hAnsi="Times New Roman" w:cs="Times New Roman"/>
                <w:b/>
                <w:bCs/>
                <w:noProof/>
                <w:lang w:eastAsia="en-US"/>
              </w:rPr>
              <w:t>21</w:t>
            </w:r>
            <w:r w:rsidR="003D481F" w:rsidRPr="003D481F">
              <w:rPr>
                <w:rStyle w:val="Hyperlink"/>
                <w:rFonts w:ascii="Times New Roman" w:hAnsi="Times New Roman" w:cs="Times New Roman"/>
                <w:b/>
                <w:bCs/>
                <w:noProof/>
                <w:lang w:val="sr-Cyrl-CS" w:eastAsia="en-US"/>
              </w:rPr>
              <w:t>-20</w:t>
            </w:r>
            <w:r w:rsidR="003D481F" w:rsidRPr="003D481F">
              <w:rPr>
                <w:rStyle w:val="Hyperlink"/>
                <w:rFonts w:ascii="Times New Roman" w:hAnsi="Times New Roman" w:cs="Times New Roman"/>
                <w:b/>
                <w:bCs/>
                <w:noProof/>
                <w:lang w:eastAsia="en-US"/>
              </w:rPr>
              <w:t>22</w:t>
            </w:r>
            <w:r w:rsidR="003D481F" w:rsidRPr="003D481F">
              <w:rPr>
                <w:rStyle w:val="Hyperlink"/>
                <w:rFonts w:ascii="Times New Roman" w:hAnsi="Times New Roman" w:cs="Times New Roman"/>
                <w:b/>
                <w:bCs/>
                <w:noProof/>
                <w:lang w:val="sr-Cyrl-CS" w:eastAsia="en-US"/>
              </w:rPr>
              <w:t>.</w:t>
            </w:r>
            <w:r w:rsidR="003D481F" w:rsidRPr="003D481F">
              <w:rPr>
                <w:rFonts w:ascii="Times New Roman" w:hAnsi="Times New Roman" w:cs="Times New Roman"/>
                <w:noProof/>
                <w:webHidden/>
              </w:rPr>
              <w:tab/>
            </w:r>
            <w:r w:rsidR="003D481F" w:rsidRPr="003D481F">
              <w:rPr>
                <w:rFonts w:ascii="Times New Roman" w:hAnsi="Times New Roman" w:cs="Times New Roman"/>
                <w:noProof/>
                <w:webHidden/>
              </w:rPr>
              <w:fldChar w:fldCharType="begin"/>
            </w:r>
            <w:r w:rsidR="003D481F" w:rsidRPr="003D481F">
              <w:rPr>
                <w:rFonts w:ascii="Times New Roman" w:hAnsi="Times New Roman" w:cs="Times New Roman"/>
                <w:noProof/>
                <w:webHidden/>
              </w:rPr>
              <w:instrText xml:space="preserve"> PAGEREF _Toc116989621 \h </w:instrText>
            </w:r>
            <w:r w:rsidR="003D481F" w:rsidRPr="003D481F">
              <w:rPr>
                <w:rFonts w:ascii="Times New Roman" w:hAnsi="Times New Roman" w:cs="Times New Roman"/>
                <w:noProof/>
                <w:webHidden/>
              </w:rPr>
            </w:r>
            <w:r w:rsidR="003D481F" w:rsidRPr="003D481F">
              <w:rPr>
                <w:rFonts w:ascii="Times New Roman" w:hAnsi="Times New Roman" w:cs="Times New Roman"/>
                <w:noProof/>
                <w:webHidden/>
              </w:rPr>
              <w:fldChar w:fldCharType="separate"/>
            </w:r>
            <w:r w:rsidR="003D481F" w:rsidRPr="003D481F">
              <w:rPr>
                <w:rFonts w:ascii="Times New Roman" w:hAnsi="Times New Roman" w:cs="Times New Roman"/>
                <w:noProof/>
                <w:webHidden/>
              </w:rPr>
              <w:t>113</w:t>
            </w:r>
            <w:r w:rsidR="003D481F" w:rsidRPr="003D481F">
              <w:rPr>
                <w:rFonts w:ascii="Times New Roman" w:hAnsi="Times New Roman" w:cs="Times New Roman"/>
                <w:noProof/>
                <w:webHidden/>
              </w:rPr>
              <w:fldChar w:fldCharType="end"/>
            </w:r>
          </w:hyperlink>
        </w:p>
        <w:p w14:paraId="09B0E473" w14:textId="77777777" w:rsidR="003D481F" w:rsidRPr="003D481F" w:rsidRDefault="00000000" w:rsidP="003D481F">
          <w:pPr>
            <w:pStyle w:val="TOC1"/>
            <w:rPr>
              <w:lang w:val="en-US" w:eastAsia="en-US"/>
            </w:rPr>
          </w:pPr>
          <w:hyperlink w:anchor="_Toc116989622" w:history="1">
            <w:r w:rsidR="003D481F" w:rsidRPr="003D481F">
              <w:rPr>
                <w:rStyle w:val="Hyperlink"/>
              </w:rPr>
              <w:t>10.</w:t>
            </w:r>
            <w:r w:rsidR="003D481F" w:rsidRPr="003D481F">
              <w:rPr>
                <w:lang w:val="en-US" w:eastAsia="en-US"/>
              </w:rPr>
              <w:tab/>
            </w:r>
            <w:r w:rsidR="003D481F" w:rsidRPr="003D481F">
              <w:rPr>
                <w:rStyle w:val="Hyperlink"/>
              </w:rPr>
              <w:t>САРАДЊА СА ДРУГИМ ШКОЛАМА И</w:t>
            </w:r>
            <w:r w:rsidR="003D481F" w:rsidRPr="003D481F">
              <w:rPr>
                <w:rStyle w:val="Hyperlink"/>
                <w:lang w:val="sr-Cyrl-BA"/>
              </w:rPr>
              <w:t xml:space="preserve"> </w:t>
            </w:r>
            <w:r w:rsidR="003D481F" w:rsidRPr="003D481F">
              <w:rPr>
                <w:rStyle w:val="Hyperlink"/>
              </w:rPr>
              <w:t>ПРИВРЕДНИМ ОРГАНИЗАЦИЈАМА И ДРУГИМ ИНСТИТУЦИЈАМА У ГРАДУ</w:t>
            </w:r>
            <w:r w:rsidR="003D481F" w:rsidRPr="003D481F">
              <w:rPr>
                <w:webHidden/>
              </w:rPr>
              <w:tab/>
            </w:r>
            <w:r w:rsidR="003D481F" w:rsidRPr="003D481F">
              <w:rPr>
                <w:webHidden/>
              </w:rPr>
              <w:fldChar w:fldCharType="begin"/>
            </w:r>
            <w:r w:rsidR="003D481F" w:rsidRPr="003D481F">
              <w:rPr>
                <w:webHidden/>
              </w:rPr>
              <w:instrText xml:space="preserve"> PAGEREF _Toc116989622 \h </w:instrText>
            </w:r>
            <w:r w:rsidR="003D481F" w:rsidRPr="003D481F">
              <w:rPr>
                <w:webHidden/>
              </w:rPr>
            </w:r>
            <w:r w:rsidR="003D481F" w:rsidRPr="003D481F">
              <w:rPr>
                <w:webHidden/>
              </w:rPr>
              <w:fldChar w:fldCharType="separate"/>
            </w:r>
            <w:r w:rsidR="003D481F" w:rsidRPr="003D481F">
              <w:rPr>
                <w:webHidden/>
              </w:rPr>
              <w:t>115</w:t>
            </w:r>
            <w:r w:rsidR="003D481F" w:rsidRPr="003D481F">
              <w:rPr>
                <w:webHidden/>
              </w:rPr>
              <w:fldChar w:fldCharType="end"/>
            </w:r>
          </w:hyperlink>
        </w:p>
        <w:p w14:paraId="6238CEDD" w14:textId="77777777" w:rsidR="003D481F" w:rsidRPr="003D481F" w:rsidRDefault="00000000" w:rsidP="003D481F">
          <w:pPr>
            <w:pStyle w:val="TOC1"/>
            <w:rPr>
              <w:lang w:val="en-US" w:eastAsia="en-US"/>
            </w:rPr>
          </w:pPr>
          <w:hyperlink w:anchor="_Toc116989623" w:history="1">
            <w:r w:rsidR="003D481F" w:rsidRPr="003D481F">
              <w:rPr>
                <w:rStyle w:val="Hyperlink"/>
              </w:rPr>
              <w:t>12.</w:t>
            </w:r>
            <w:r w:rsidR="003D481F" w:rsidRPr="003D481F">
              <w:rPr>
                <w:lang w:val="en-US" w:eastAsia="en-US"/>
              </w:rPr>
              <w:tab/>
            </w:r>
            <w:r w:rsidR="003D481F" w:rsidRPr="003D481F">
              <w:rPr>
                <w:rStyle w:val="Hyperlink"/>
              </w:rPr>
              <w:t>УНАПРЕЂИВАЊА ОБРАЗОВНО-ВАСПИТНОГ РАДА</w:t>
            </w:r>
            <w:r w:rsidR="003D481F" w:rsidRPr="003D481F">
              <w:rPr>
                <w:webHidden/>
              </w:rPr>
              <w:tab/>
            </w:r>
            <w:r w:rsidR="003D481F" w:rsidRPr="003D481F">
              <w:rPr>
                <w:webHidden/>
              </w:rPr>
              <w:fldChar w:fldCharType="begin"/>
            </w:r>
            <w:r w:rsidR="003D481F" w:rsidRPr="003D481F">
              <w:rPr>
                <w:webHidden/>
              </w:rPr>
              <w:instrText xml:space="preserve"> PAGEREF _Toc116989623 \h </w:instrText>
            </w:r>
            <w:r w:rsidR="003D481F" w:rsidRPr="003D481F">
              <w:rPr>
                <w:webHidden/>
              </w:rPr>
            </w:r>
            <w:r w:rsidR="003D481F" w:rsidRPr="003D481F">
              <w:rPr>
                <w:webHidden/>
              </w:rPr>
              <w:fldChar w:fldCharType="separate"/>
            </w:r>
            <w:r w:rsidR="003D481F" w:rsidRPr="003D481F">
              <w:rPr>
                <w:webHidden/>
              </w:rPr>
              <w:t>117</w:t>
            </w:r>
            <w:r w:rsidR="003D481F" w:rsidRPr="003D481F">
              <w:rPr>
                <w:webHidden/>
              </w:rPr>
              <w:fldChar w:fldCharType="end"/>
            </w:r>
          </w:hyperlink>
        </w:p>
        <w:p w14:paraId="0864F6AF" w14:textId="77777777" w:rsidR="003D481F" w:rsidRPr="003D481F" w:rsidRDefault="00000000" w:rsidP="003D481F">
          <w:pPr>
            <w:pStyle w:val="TOC1"/>
            <w:rPr>
              <w:lang w:val="en-US" w:eastAsia="en-US"/>
            </w:rPr>
          </w:pPr>
          <w:hyperlink w:anchor="_Toc116989628" w:history="1">
            <w:r w:rsidR="003D481F" w:rsidRPr="003D481F">
              <w:rPr>
                <w:rStyle w:val="Hyperlink"/>
                <w:lang w:val="sr-Cyrl-BA"/>
              </w:rPr>
              <w:t>13.</w:t>
            </w:r>
            <w:r w:rsidR="003D481F" w:rsidRPr="003D481F">
              <w:rPr>
                <w:lang w:val="en-US" w:eastAsia="en-US"/>
              </w:rPr>
              <w:tab/>
            </w:r>
            <w:r w:rsidR="003D481F" w:rsidRPr="003D481F">
              <w:rPr>
                <w:rStyle w:val="Hyperlink"/>
                <w:lang w:val="sr-Cyrl-BA"/>
              </w:rPr>
              <w:t>МЕРЕ СПРЕЧАВАЊА ОСИПАЊА УЧЕНИКА</w:t>
            </w:r>
            <w:r w:rsidR="003D481F" w:rsidRPr="003D481F">
              <w:rPr>
                <w:webHidden/>
              </w:rPr>
              <w:tab/>
            </w:r>
            <w:r w:rsidR="003D481F" w:rsidRPr="003D481F">
              <w:rPr>
                <w:webHidden/>
              </w:rPr>
              <w:fldChar w:fldCharType="begin"/>
            </w:r>
            <w:r w:rsidR="003D481F" w:rsidRPr="003D481F">
              <w:rPr>
                <w:webHidden/>
              </w:rPr>
              <w:instrText xml:space="preserve"> PAGEREF _Toc116989628 \h </w:instrText>
            </w:r>
            <w:r w:rsidR="003D481F" w:rsidRPr="003D481F">
              <w:rPr>
                <w:webHidden/>
              </w:rPr>
            </w:r>
            <w:r w:rsidR="003D481F" w:rsidRPr="003D481F">
              <w:rPr>
                <w:webHidden/>
              </w:rPr>
              <w:fldChar w:fldCharType="separate"/>
            </w:r>
            <w:r w:rsidR="003D481F" w:rsidRPr="003D481F">
              <w:rPr>
                <w:webHidden/>
              </w:rPr>
              <w:t>127</w:t>
            </w:r>
            <w:r w:rsidR="003D481F" w:rsidRPr="003D481F">
              <w:rPr>
                <w:webHidden/>
              </w:rPr>
              <w:fldChar w:fldCharType="end"/>
            </w:r>
          </w:hyperlink>
        </w:p>
        <w:p w14:paraId="24584189" w14:textId="77777777" w:rsidR="003D481F" w:rsidRPr="003D481F" w:rsidRDefault="00000000" w:rsidP="003D481F">
          <w:pPr>
            <w:pStyle w:val="TOC1"/>
            <w:rPr>
              <w:lang w:val="en-US" w:eastAsia="en-US"/>
            </w:rPr>
          </w:pPr>
          <w:hyperlink w:anchor="_Toc116989629" w:history="1">
            <w:r w:rsidR="003D481F" w:rsidRPr="003D481F">
              <w:rPr>
                <w:rStyle w:val="Hyperlink"/>
              </w:rPr>
              <w:t>14.</w:t>
            </w:r>
            <w:r w:rsidR="003D481F" w:rsidRPr="003D481F">
              <w:rPr>
                <w:lang w:val="en-US" w:eastAsia="en-US"/>
              </w:rPr>
              <w:tab/>
            </w:r>
            <w:r w:rsidR="003D481F" w:rsidRPr="003D481F">
              <w:rPr>
                <w:rStyle w:val="Hyperlink"/>
              </w:rPr>
              <w:t>ИЗВЕШТАЈ О РАДУ ПРОЈЕКТНОГ ТИМА</w:t>
            </w:r>
            <w:r w:rsidR="003D481F" w:rsidRPr="003D481F">
              <w:rPr>
                <w:webHidden/>
              </w:rPr>
              <w:tab/>
            </w:r>
            <w:r w:rsidR="003D481F" w:rsidRPr="003D481F">
              <w:rPr>
                <w:webHidden/>
              </w:rPr>
              <w:fldChar w:fldCharType="begin"/>
            </w:r>
            <w:r w:rsidR="003D481F" w:rsidRPr="003D481F">
              <w:rPr>
                <w:webHidden/>
              </w:rPr>
              <w:instrText xml:space="preserve"> PAGEREF _Toc116989629 \h </w:instrText>
            </w:r>
            <w:r w:rsidR="003D481F" w:rsidRPr="003D481F">
              <w:rPr>
                <w:webHidden/>
              </w:rPr>
            </w:r>
            <w:r w:rsidR="003D481F" w:rsidRPr="003D481F">
              <w:rPr>
                <w:webHidden/>
              </w:rPr>
              <w:fldChar w:fldCharType="separate"/>
            </w:r>
            <w:r w:rsidR="003D481F" w:rsidRPr="003D481F">
              <w:rPr>
                <w:webHidden/>
              </w:rPr>
              <w:t>139</w:t>
            </w:r>
            <w:r w:rsidR="003D481F" w:rsidRPr="003D481F">
              <w:rPr>
                <w:webHidden/>
              </w:rPr>
              <w:fldChar w:fldCharType="end"/>
            </w:r>
          </w:hyperlink>
        </w:p>
        <w:p w14:paraId="4272BA1F" w14:textId="17D757FE" w:rsidR="004A022F" w:rsidRPr="003D481F" w:rsidRDefault="00000000" w:rsidP="003D481F">
          <w:pPr>
            <w:pStyle w:val="TOC1"/>
            <w:rPr>
              <w:lang w:val="en-US" w:eastAsia="en-US"/>
            </w:rPr>
          </w:pPr>
          <w:hyperlink w:anchor="_Toc116989634" w:history="1">
            <w:r w:rsidR="003D481F" w:rsidRPr="003D481F">
              <w:rPr>
                <w:rStyle w:val="Hyperlink"/>
              </w:rPr>
              <w:t>15.</w:t>
            </w:r>
            <w:r w:rsidR="003D481F" w:rsidRPr="003D481F">
              <w:rPr>
                <w:lang w:val="en-US" w:eastAsia="en-US"/>
              </w:rPr>
              <w:tab/>
            </w:r>
            <w:r w:rsidR="003D481F" w:rsidRPr="003D481F">
              <w:rPr>
                <w:rStyle w:val="Hyperlink"/>
                <w:lang w:val="sr-Cyrl-BA"/>
              </w:rPr>
              <w:t xml:space="preserve">РЕАЛИЗАЦИЈА </w:t>
            </w:r>
            <w:r w:rsidR="003D481F" w:rsidRPr="003D481F">
              <w:rPr>
                <w:rStyle w:val="Hyperlink"/>
              </w:rPr>
              <w:t xml:space="preserve"> СЛОБОДНИХ АКТИВНОСТИ</w:t>
            </w:r>
            <w:r w:rsidR="003D481F" w:rsidRPr="003D481F">
              <w:rPr>
                <w:webHidden/>
              </w:rPr>
              <w:tab/>
            </w:r>
            <w:r w:rsidR="003D481F" w:rsidRPr="003D481F">
              <w:rPr>
                <w:webHidden/>
              </w:rPr>
              <w:fldChar w:fldCharType="begin"/>
            </w:r>
            <w:r w:rsidR="003D481F" w:rsidRPr="003D481F">
              <w:rPr>
                <w:webHidden/>
              </w:rPr>
              <w:instrText xml:space="preserve"> PAGEREF _Toc116989634 \h </w:instrText>
            </w:r>
            <w:r w:rsidR="003D481F" w:rsidRPr="003D481F">
              <w:rPr>
                <w:webHidden/>
              </w:rPr>
            </w:r>
            <w:r w:rsidR="003D481F" w:rsidRPr="003D481F">
              <w:rPr>
                <w:webHidden/>
              </w:rPr>
              <w:fldChar w:fldCharType="separate"/>
            </w:r>
            <w:r w:rsidR="003D481F" w:rsidRPr="003D481F">
              <w:rPr>
                <w:webHidden/>
              </w:rPr>
              <w:t>143</w:t>
            </w:r>
            <w:r w:rsidR="003D481F" w:rsidRPr="003D481F">
              <w:rPr>
                <w:webHidden/>
              </w:rPr>
              <w:fldChar w:fldCharType="end"/>
            </w:r>
          </w:hyperlink>
          <w:r w:rsidR="004A022F" w:rsidRPr="003D481F">
            <w:rPr>
              <w:bCs/>
            </w:rPr>
            <w:fldChar w:fldCharType="end"/>
          </w:r>
        </w:p>
      </w:sdtContent>
    </w:sdt>
    <w:p w14:paraId="75C51B33" w14:textId="54B25BCA" w:rsidR="00FA39BE" w:rsidRPr="00304A3B" w:rsidRDefault="00FA39BE" w:rsidP="00590419">
      <w:pPr>
        <w:rPr>
          <w:sz w:val="22"/>
          <w:szCs w:val="22"/>
        </w:rPr>
      </w:pPr>
    </w:p>
    <w:sectPr w:rsidR="00FA39BE" w:rsidRPr="00304A3B" w:rsidSect="001144EF">
      <w:pgSz w:w="11900" w:h="16840" w:code="9"/>
      <w:pgMar w:top="1134" w:right="1077" w:bottom="1440" w:left="1077" w:header="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72532" w14:textId="77777777" w:rsidR="00BF7207" w:rsidRDefault="00BF7207">
      <w:r>
        <w:separator/>
      </w:r>
    </w:p>
  </w:endnote>
  <w:endnote w:type="continuationSeparator" w:id="0">
    <w:p w14:paraId="63B4298D" w14:textId="77777777" w:rsidR="00BF7207" w:rsidRDefault="00BF7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Roboto">
    <w:altName w:val="Times New Roman"/>
    <w:charset w:val="00"/>
    <w:family w:val="auto"/>
    <w:pitch w:val="variable"/>
    <w:sig w:usb0="E00002FF" w:usb1="5000205B" w:usb2="00000020" w:usb3="00000000" w:csb0="0000019F" w:csb1="00000000"/>
  </w:font>
  <w:font w:name="inherit">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2722664"/>
      <w:docPartObj>
        <w:docPartGallery w:val="Page Numbers (Bottom of Page)"/>
        <w:docPartUnique/>
      </w:docPartObj>
    </w:sdtPr>
    <w:sdtEndPr>
      <w:rPr>
        <w:noProof/>
      </w:rPr>
    </w:sdtEndPr>
    <w:sdtContent>
      <w:p w14:paraId="49F58005" w14:textId="6F33713A" w:rsidR="003D481F" w:rsidRDefault="003D481F">
        <w:pPr>
          <w:pStyle w:val="Footer"/>
          <w:jc w:val="right"/>
        </w:pPr>
        <w:r>
          <w:fldChar w:fldCharType="begin"/>
        </w:r>
        <w:r>
          <w:instrText xml:space="preserve"> PAGE   \* MERGEFORMAT </w:instrText>
        </w:r>
        <w:r>
          <w:fldChar w:fldCharType="separate"/>
        </w:r>
        <w:r w:rsidR="0015661C">
          <w:rPr>
            <w:noProof/>
          </w:rPr>
          <w:t>16</w:t>
        </w:r>
        <w:r>
          <w:rPr>
            <w:noProof/>
          </w:rPr>
          <w:fldChar w:fldCharType="end"/>
        </w:r>
      </w:p>
    </w:sdtContent>
  </w:sdt>
  <w:p w14:paraId="2D134717" w14:textId="77777777" w:rsidR="003D481F" w:rsidRDefault="003D481F">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9441544"/>
      <w:docPartObj>
        <w:docPartGallery w:val="Page Numbers (Bottom of Page)"/>
        <w:docPartUnique/>
      </w:docPartObj>
    </w:sdtPr>
    <w:sdtEndPr>
      <w:rPr>
        <w:noProof/>
      </w:rPr>
    </w:sdtEndPr>
    <w:sdtContent>
      <w:p w14:paraId="2FB5F1C4" w14:textId="260E8997" w:rsidR="003D481F" w:rsidRDefault="003D481F">
        <w:pPr>
          <w:pStyle w:val="Footer"/>
          <w:jc w:val="right"/>
        </w:pPr>
        <w:r>
          <w:fldChar w:fldCharType="begin"/>
        </w:r>
        <w:r>
          <w:instrText xml:space="preserve"> PAGE   \* MERGEFORMAT </w:instrText>
        </w:r>
        <w:r>
          <w:fldChar w:fldCharType="separate"/>
        </w:r>
        <w:r w:rsidR="0015661C">
          <w:rPr>
            <w:noProof/>
          </w:rPr>
          <w:t>46</w:t>
        </w:r>
        <w:r>
          <w:rPr>
            <w:noProof/>
          </w:rPr>
          <w:fldChar w:fldCharType="end"/>
        </w:r>
      </w:p>
    </w:sdtContent>
  </w:sdt>
  <w:p w14:paraId="2491CDC3" w14:textId="77777777" w:rsidR="003D481F" w:rsidRDefault="003D481F">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5383273"/>
      <w:docPartObj>
        <w:docPartGallery w:val="Page Numbers (Bottom of Page)"/>
        <w:docPartUnique/>
      </w:docPartObj>
    </w:sdtPr>
    <w:sdtEndPr>
      <w:rPr>
        <w:noProof/>
      </w:rPr>
    </w:sdtEndPr>
    <w:sdtContent>
      <w:p w14:paraId="22669935" w14:textId="0A0806DD" w:rsidR="003D481F" w:rsidRDefault="003D481F">
        <w:pPr>
          <w:pStyle w:val="Footer"/>
          <w:jc w:val="right"/>
        </w:pPr>
        <w:r>
          <w:fldChar w:fldCharType="begin"/>
        </w:r>
        <w:r>
          <w:instrText xml:space="preserve"> PAGE   \* MERGEFORMAT </w:instrText>
        </w:r>
        <w:r>
          <w:fldChar w:fldCharType="separate"/>
        </w:r>
        <w:r w:rsidR="0015661C">
          <w:rPr>
            <w:noProof/>
          </w:rPr>
          <w:t>47</w:t>
        </w:r>
        <w:r>
          <w:rPr>
            <w:noProof/>
          </w:rPr>
          <w:fldChar w:fldCharType="end"/>
        </w:r>
      </w:p>
    </w:sdtContent>
  </w:sdt>
  <w:p w14:paraId="23F5007F" w14:textId="0B6F1CA8" w:rsidR="003D481F" w:rsidRDefault="003D481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9069312"/>
      <w:docPartObj>
        <w:docPartGallery w:val="Page Numbers (Bottom of Page)"/>
        <w:docPartUnique/>
      </w:docPartObj>
    </w:sdtPr>
    <w:sdtEndPr>
      <w:rPr>
        <w:noProof/>
      </w:rPr>
    </w:sdtEndPr>
    <w:sdtContent>
      <w:p w14:paraId="14BA567B" w14:textId="10351CDD" w:rsidR="003D481F" w:rsidRDefault="003D481F">
        <w:pPr>
          <w:pStyle w:val="Footer"/>
          <w:jc w:val="right"/>
        </w:pPr>
        <w:r>
          <w:fldChar w:fldCharType="begin"/>
        </w:r>
        <w:r>
          <w:instrText xml:space="preserve"> PAGE   \* MERGEFORMAT </w:instrText>
        </w:r>
        <w:r>
          <w:fldChar w:fldCharType="separate"/>
        </w:r>
        <w:r w:rsidR="0015661C">
          <w:rPr>
            <w:noProof/>
          </w:rPr>
          <w:t>56</w:t>
        </w:r>
        <w:r>
          <w:rPr>
            <w:noProof/>
          </w:rPr>
          <w:fldChar w:fldCharType="end"/>
        </w:r>
      </w:p>
    </w:sdtContent>
  </w:sdt>
  <w:p w14:paraId="1508AB1C" w14:textId="77777777" w:rsidR="003D481F" w:rsidRDefault="003D481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3962871"/>
      <w:docPartObj>
        <w:docPartGallery w:val="Page Numbers (Bottom of Page)"/>
        <w:docPartUnique/>
      </w:docPartObj>
    </w:sdtPr>
    <w:sdtEndPr>
      <w:rPr>
        <w:noProof/>
      </w:rPr>
    </w:sdtEndPr>
    <w:sdtContent>
      <w:p w14:paraId="3B3F2B39" w14:textId="05D37304" w:rsidR="003D481F" w:rsidRDefault="003D481F">
        <w:pPr>
          <w:pStyle w:val="Footer"/>
          <w:jc w:val="right"/>
        </w:pPr>
        <w:r>
          <w:fldChar w:fldCharType="begin"/>
        </w:r>
        <w:r>
          <w:instrText xml:space="preserve"> PAGE   \* MERGEFORMAT </w:instrText>
        </w:r>
        <w:r>
          <w:fldChar w:fldCharType="separate"/>
        </w:r>
        <w:r w:rsidR="0015661C">
          <w:rPr>
            <w:noProof/>
          </w:rPr>
          <w:t>104</w:t>
        </w:r>
        <w:r>
          <w:rPr>
            <w:noProof/>
          </w:rPr>
          <w:fldChar w:fldCharType="end"/>
        </w:r>
      </w:p>
    </w:sdtContent>
  </w:sdt>
  <w:p w14:paraId="658E946C" w14:textId="3EFE4238" w:rsidR="003D481F" w:rsidRDefault="003D481F">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1452273"/>
      <w:docPartObj>
        <w:docPartGallery w:val="Page Numbers (Bottom of Page)"/>
        <w:docPartUnique/>
      </w:docPartObj>
    </w:sdtPr>
    <w:sdtEndPr>
      <w:rPr>
        <w:noProof/>
      </w:rPr>
    </w:sdtEndPr>
    <w:sdtContent>
      <w:p w14:paraId="3B406BDE" w14:textId="46437ACC" w:rsidR="003D481F" w:rsidRDefault="003D481F">
        <w:pPr>
          <w:pStyle w:val="Footer"/>
          <w:jc w:val="right"/>
        </w:pPr>
        <w:r>
          <w:fldChar w:fldCharType="begin"/>
        </w:r>
        <w:r>
          <w:instrText xml:space="preserve"> PAGE   \* MERGEFORMAT </w:instrText>
        </w:r>
        <w:r>
          <w:fldChar w:fldCharType="separate"/>
        </w:r>
        <w:r w:rsidR="0015661C">
          <w:rPr>
            <w:noProof/>
          </w:rPr>
          <w:t>151</w:t>
        </w:r>
        <w:r>
          <w:rPr>
            <w:noProof/>
          </w:rPr>
          <w:fldChar w:fldCharType="end"/>
        </w:r>
      </w:p>
    </w:sdtContent>
  </w:sdt>
  <w:p w14:paraId="33399237" w14:textId="69FE60D7" w:rsidR="003D481F" w:rsidRDefault="003D481F">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B8AAD" w14:textId="77777777" w:rsidR="00BF7207" w:rsidRDefault="00BF7207">
      <w:r>
        <w:separator/>
      </w:r>
    </w:p>
  </w:footnote>
  <w:footnote w:type="continuationSeparator" w:id="0">
    <w:p w14:paraId="264AEDB7" w14:textId="77777777" w:rsidR="00BF7207" w:rsidRDefault="00BF72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FA4B1" w14:textId="77777777" w:rsidR="003D481F" w:rsidRDefault="003D481F">
    <w:pP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17027" w14:textId="77777777" w:rsidR="003D481F" w:rsidRDefault="003D481F">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86489"/>
    <w:multiLevelType w:val="multilevel"/>
    <w:tmpl w:val="4144535A"/>
    <w:lvl w:ilvl="0">
      <w:start w:val="1"/>
      <w:numFmt w:val="decimal"/>
      <w:lvlText w:val="%1."/>
      <w:lvlJc w:val="left"/>
      <w:pPr>
        <w:ind w:left="785" w:hanging="360"/>
      </w:p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1" w15:restartNumberingAfterBreak="0">
    <w:nsid w:val="03E526A0"/>
    <w:multiLevelType w:val="multilevel"/>
    <w:tmpl w:val="0DA4B7E2"/>
    <w:lvl w:ilvl="0">
      <w:start w:val="1"/>
      <w:numFmt w:val="decimal"/>
      <w:lvlText w:val="%1."/>
      <w:lvlJc w:val="left"/>
      <w:pPr>
        <w:ind w:left="1353"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48D44A7"/>
    <w:multiLevelType w:val="multilevel"/>
    <w:tmpl w:val="209A3D40"/>
    <w:lvl w:ilvl="0">
      <w:start w:val="7"/>
      <w:numFmt w:val="bullet"/>
      <w:lvlText w:val="-"/>
      <w:lvlJc w:val="left"/>
      <w:pPr>
        <w:ind w:left="420" w:hanging="360"/>
      </w:pPr>
      <w:rPr>
        <w:rFonts w:ascii="Times New Roman" w:eastAsia="Times New Roman" w:hAnsi="Times New Roman" w:cs="Times New Roman"/>
      </w:rPr>
    </w:lvl>
    <w:lvl w:ilvl="1">
      <w:start w:val="1"/>
      <w:numFmt w:val="bullet"/>
      <w:lvlText w:val="o"/>
      <w:lvlJc w:val="left"/>
      <w:pPr>
        <w:ind w:left="1140" w:hanging="360"/>
      </w:pPr>
      <w:rPr>
        <w:rFonts w:ascii="Courier New" w:eastAsia="Courier New" w:hAnsi="Courier New" w:cs="Courier New"/>
      </w:rPr>
    </w:lvl>
    <w:lvl w:ilvl="2">
      <w:start w:val="1"/>
      <w:numFmt w:val="bullet"/>
      <w:lvlText w:val="▪"/>
      <w:lvlJc w:val="left"/>
      <w:pPr>
        <w:ind w:left="1860" w:hanging="360"/>
      </w:pPr>
      <w:rPr>
        <w:rFonts w:ascii="Noto Sans Symbols" w:eastAsia="Noto Sans Symbols" w:hAnsi="Noto Sans Symbols" w:cs="Noto Sans Symbols"/>
      </w:rPr>
    </w:lvl>
    <w:lvl w:ilvl="3">
      <w:start w:val="1"/>
      <w:numFmt w:val="bullet"/>
      <w:lvlText w:val="●"/>
      <w:lvlJc w:val="left"/>
      <w:pPr>
        <w:ind w:left="2580" w:hanging="360"/>
      </w:pPr>
      <w:rPr>
        <w:rFonts w:ascii="Noto Sans Symbols" w:eastAsia="Noto Sans Symbols" w:hAnsi="Noto Sans Symbols" w:cs="Noto Sans Symbols"/>
      </w:rPr>
    </w:lvl>
    <w:lvl w:ilvl="4">
      <w:start w:val="1"/>
      <w:numFmt w:val="bullet"/>
      <w:lvlText w:val="o"/>
      <w:lvlJc w:val="left"/>
      <w:pPr>
        <w:ind w:left="3300" w:hanging="360"/>
      </w:pPr>
      <w:rPr>
        <w:rFonts w:ascii="Courier New" w:eastAsia="Courier New" w:hAnsi="Courier New" w:cs="Courier New"/>
      </w:rPr>
    </w:lvl>
    <w:lvl w:ilvl="5">
      <w:start w:val="1"/>
      <w:numFmt w:val="bullet"/>
      <w:lvlText w:val="▪"/>
      <w:lvlJc w:val="left"/>
      <w:pPr>
        <w:ind w:left="4020" w:hanging="360"/>
      </w:pPr>
      <w:rPr>
        <w:rFonts w:ascii="Noto Sans Symbols" w:eastAsia="Noto Sans Symbols" w:hAnsi="Noto Sans Symbols" w:cs="Noto Sans Symbols"/>
      </w:rPr>
    </w:lvl>
    <w:lvl w:ilvl="6">
      <w:start w:val="1"/>
      <w:numFmt w:val="bullet"/>
      <w:lvlText w:val="●"/>
      <w:lvlJc w:val="left"/>
      <w:pPr>
        <w:ind w:left="4740" w:hanging="360"/>
      </w:pPr>
      <w:rPr>
        <w:rFonts w:ascii="Noto Sans Symbols" w:eastAsia="Noto Sans Symbols" w:hAnsi="Noto Sans Symbols" w:cs="Noto Sans Symbols"/>
      </w:rPr>
    </w:lvl>
    <w:lvl w:ilvl="7">
      <w:start w:val="1"/>
      <w:numFmt w:val="bullet"/>
      <w:lvlText w:val="o"/>
      <w:lvlJc w:val="left"/>
      <w:pPr>
        <w:ind w:left="5460" w:hanging="360"/>
      </w:pPr>
      <w:rPr>
        <w:rFonts w:ascii="Courier New" w:eastAsia="Courier New" w:hAnsi="Courier New" w:cs="Courier New"/>
      </w:rPr>
    </w:lvl>
    <w:lvl w:ilvl="8">
      <w:start w:val="1"/>
      <w:numFmt w:val="bullet"/>
      <w:lvlText w:val="▪"/>
      <w:lvlJc w:val="left"/>
      <w:pPr>
        <w:ind w:left="6180" w:hanging="360"/>
      </w:pPr>
      <w:rPr>
        <w:rFonts w:ascii="Noto Sans Symbols" w:eastAsia="Noto Sans Symbols" w:hAnsi="Noto Sans Symbols" w:cs="Noto Sans Symbols"/>
      </w:rPr>
    </w:lvl>
  </w:abstractNum>
  <w:abstractNum w:abstractNumId="3" w15:restartNumberingAfterBreak="0">
    <w:nsid w:val="050D6B28"/>
    <w:multiLevelType w:val="multilevel"/>
    <w:tmpl w:val="6F44FC9C"/>
    <w:lvl w:ilvl="0">
      <w:start w:val="1"/>
      <w:numFmt w:val="decimal"/>
      <w:lvlText w:val="%1."/>
      <w:lvlJc w:val="left"/>
      <w:pPr>
        <w:ind w:left="720" w:hanging="360"/>
      </w:pPr>
    </w:lvl>
    <w:lvl w:ilvl="1">
      <w:start w:val="2"/>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4" w15:restartNumberingAfterBreak="0">
    <w:nsid w:val="055E1E35"/>
    <w:multiLevelType w:val="hybridMultilevel"/>
    <w:tmpl w:val="C9C635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090C60"/>
    <w:multiLevelType w:val="hybridMultilevel"/>
    <w:tmpl w:val="44A28E96"/>
    <w:lvl w:ilvl="0" w:tplc="21A632AE">
      <w:start w:val="1"/>
      <w:numFmt w:val="decimal"/>
      <w:lvlText w:val="%1."/>
      <w:lvlJc w:val="left"/>
      <w:pPr>
        <w:tabs>
          <w:tab w:val="num" w:pos="1260"/>
        </w:tabs>
        <w:ind w:left="1260" w:hanging="360"/>
      </w:pPr>
      <w:rPr>
        <w:b/>
      </w:rPr>
    </w:lvl>
    <w:lvl w:ilvl="1" w:tplc="081A0019">
      <w:start w:val="1"/>
      <w:numFmt w:val="lowerLetter"/>
      <w:lvlText w:val="%2."/>
      <w:lvlJc w:val="left"/>
      <w:pPr>
        <w:tabs>
          <w:tab w:val="num" w:pos="1980"/>
        </w:tabs>
        <w:ind w:left="1980" w:hanging="360"/>
      </w:pPr>
    </w:lvl>
    <w:lvl w:ilvl="2" w:tplc="081A001B">
      <w:start w:val="1"/>
      <w:numFmt w:val="lowerRoman"/>
      <w:lvlText w:val="%3."/>
      <w:lvlJc w:val="right"/>
      <w:pPr>
        <w:tabs>
          <w:tab w:val="num" w:pos="2700"/>
        </w:tabs>
        <w:ind w:left="2700" w:hanging="180"/>
      </w:pPr>
    </w:lvl>
    <w:lvl w:ilvl="3" w:tplc="081A000F">
      <w:start w:val="1"/>
      <w:numFmt w:val="decimal"/>
      <w:lvlText w:val="%4."/>
      <w:lvlJc w:val="left"/>
      <w:pPr>
        <w:tabs>
          <w:tab w:val="num" w:pos="3420"/>
        </w:tabs>
        <w:ind w:left="3420" w:hanging="360"/>
      </w:pPr>
    </w:lvl>
    <w:lvl w:ilvl="4" w:tplc="081A0019">
      <w:start w:val="1"/>
      <w:numFmt w:val="lowerLetter"/>
      <w:lvlText w:val="%5."/>
      <w:lvlJc w:val="left"/>
      <w:pPr>
        <w:tabs>
          <w:tab w:val="num" w:pos="4140"/>
        </w:tabs>
        <w:ind w:left="4140" w:hanging="360"/>
      </w:pPr>
    </w:lvl>
    <w:lvl w:ilvl="5" w:tplc="081A001B">
      <w:start w:val="1"/>
      <w:numFmt w:val="lowerRoman"/>
      <w:lvlText w:val="%6."/>
      <w:lvlJc w:val="right"/>
      <w:pPr>
        <w:tabs>
          <w:tab w:val="num" w:pos="4860"/>
        </w:tabs>
        <w:ind w:left="4860" w:hanging="180"/>
      </w:pPr>
    </w:lvl>
    <w:lvl w:ilvl="6" w:tplc="081A000F">
      <w:start w:val="1"/>
      <w:numFmt w:val="decimal"/>
      <w:lvlText w:val="%7."/>
      <w:lvlJc w:val="left"/>
      <w:pPr>
        <w:tabs>
          <w:tab w:val="num" w:pos="5580"/>
        </w:tabs>
        <w:ind w:left="5580" w:hanging="360"/>
      </w:pPr>
    </w:lvl>
    <w:lvl w:ilvl="7" w:tplc="081A0019">
      <w:start w:val="1"/>
      <w:numFmt w:val="lowerLetter"/>
      <w:lvlText w:val="%8."/>
      <w:lvlJc w:val="left"/>
      <w:pPr>
        <w:tabs>
          <w:tab w:val="num" w:pos="6300"/>
        </w:tabs>
        <w:ind w:left="6300" w:hanging="360"/>
      </w:pPr>
    </w:lvl>
    <w:lvl w:ilvl="8" w:tplc="081A001B">
      <w:start w:val="1"/>
      <w:numFmt w:val="lowerRoman"/>
      <w:lvlText w:val="%9."/>
      <w:lvlJc w:val="right"/>
      <w:pPr>
        <w:tabs>
          <w:tab w:val="num" w:pos="7020"/>
        </w:tabs>
        <w:ind w:left="7020" w:hanging="180"/>
      </w:pPr>
    </w:lvl>
  </w:abstractNum>
  <w:abstractNum w:abstractNumId="6" w15:restartNumberingAfterBreak="0">
    <w:nsid w:val="0BA32A81"/>
    <w:multiLevelType w:val="hybridMultilevel"/>
    <w:tmpl w:val="017A11D8"/>
    <w:lvl w:ilvl="0" w:tplc="04090003">
      <w:start w:val="1"/>
      <w:numFmt w:val="bullet"/>
      <w:lvlText w:val="o"/>
      <w:lvlJc w:val="left"/>
      <w:pPr>
        <w:ind w:left="1530" w:hanging="360"/>
      </w:pPr>
      <w:rPr>
        <w:rFonts w:ascii="Courier New" w:hAnsi="Courier New" w:cs="Courier New"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7" w15:restartNumberingAfterBreak="0">
    <w:nsid w:val="0CA4162A"/>
    <w:multiLevelType w:val="hybridMultilevel"/>
    <w:tmpl w:val="75220DB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CF0E73"/>
    <w:multiLevelType w:val="hybridMultilevel"/>
    <w:tmpl w:val="18503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906347"/>
    <w:multiLevelType w:val="hybridMultilevel"/>
    <w:tmpl w:val="21007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A27489"/>
    <w:multiLevelType w:val="hybridMultilevel"/>
    <w:tmpl w:val="D6A2B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354976"/>
    <w:multiLevelType w:val="multilevel"/>
    <w:tmpl w:val="EEE8B87A"/>
    <w:lvl w:ilvl="0">
      <w:start w:val="1"/>
      <w:numFmt w:val="decimal"/>
      <w:lvlText w:val="%1."/>
      <w:lvlJc w:val="left"/>
      <w:pPr>
        <w:ind w:left="360" w:hanging="360"/>
      </w:pPr>
    </w:lvl>
    <w:lvl w:ilvl="1">
      <w:start w:val="1"/>
      <w:numFmt w:val="decimal"/>
      <w:lvlText w:val="%1.%2."/>
      <w:lvlJc w:val="left"/>
      <w:pPr>
        <w:ind w:left="792" w:hanging="432"/>
      </w:pPr>
      <w:rPr>
        <w:color w:val="00B0F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8DE2938"/>
    <w:multiLevelType w:val="hybridMultilevel"/>
    <w:tmpl w:val="03CE592A"/>
    <w:lvl w:ilvl="0" w:tplc="E1F648F2">
      <w:start w:val="1"/>
      <w:numFmt w:val="decimal"/>
      <w:lvlText w:val="%1."/>
      <w:lvlJc w:val="left"/>
      <w:pPr>
        <w:ind w:left="1080" w:hanging="360"/>
      </w:pPr>
    </w:lvl>
    <w:lvl w:ilvl="1" w:tplc="241A0019">
      <w:start w:val="1"/>
      <w:numFmt w:val="lowerLetter"/>
      <w:lvlText w:val="%2."/>
      <w:lvlJc w:val="left"/>
      <w:pPr>
        <w:ind w:left="1800" w:hanging="360"/>
      </w:pPr>
    </w:lvl>
    <w:lvl w:ilvl="2" w:tplc="241A001B">
      <w:start w:val="1"/>
      <w:numFmt w:val="lowerRoman"/>
      <w:lvlText w:val="%3."/>
      <w:lvlJc w:val="right"/>
      <w:pPr>
        <w:ind w:left="2520" w:hanging="180"/>
      </w:pPr>
    </w:lvl>
    <w:lvl w:ilvl="3" w:tplc="241A000F">
      <w:start w:val="1"/>
      <w:numFmt w:val="decimal"/>
      <w:lvlText w:val="%4."/>
      <w:lvlJc w:val="left"/>
      <w:pPr>
        <w:ind w:left="3240" w:hanging="360"/>
      </w:pPr>
    </w:lvl>
    <w:lvl w:ilvl="4" w:tplc="241A0019">
      <w:start w:val="1"/>
      <w:numFmt w:val="lowerLetter"/>
      <w:lvlText w:val="%5."/>
      <w:lvlJc w:val="left"/>
      <w:pPr>
        <w:ind w:left="3960" w:hanging="360"/>
      </w:pPr>
    </w:lvl>
    <w:lvl w:ilvl="5" w:tplc="241A001B">
      <w:start w:val="1"/>
      <w:numFmt w:val="lowerRoman"/>
      <w:lvlText w:val="%6."/>
      <w:lvlJc w:val="right"/>
      <w:pPr>
        <w:ind w:left="4680" w:hanging="180"/>
      </w:pPr>
    </w:lvl>
    <w:lvl w:ilvl="6" w:tplc="241A000F">
      <w:start w:val="1"/>
      <w:numFmt w:val="decimal"/>
      <w:lvlText w:val="%7."/>
      <w:lvlJc w:val="left"/>
      <w:pPr>
        <w:ind w:left="5400" w:hanging="360"/>
      </w:pPr>
    </w:lvl>
    <w:lvl w:ilvl="7" w:tplc="241A0019">
      <w:start w:val="1"/>
      <w:numFmt w:val="lowerLetter"/>
      <w:lvlText w:val="%8."/>
      <w:lvlJc w:val="left"/>
      <w:pPr>
        <w:ind w:left="6120" w:hanging="360"/>
      </w:pPr>
    </w:lvl>
    <w:lvl w:ilvl="8" w:tplc="241A001B">
      <w:start w:val="1"/>
      <w:numFmt w:val="lowerRoman"/>
      <w:lvlText w:val="%9."/>
      <w:lvlJc w:val="right"/>
      <w:pPr>
        <w:ind w:left="6840" w:hanging="180"/>
      </w:pPr>
    </w:lvl>
  </w:abstractNum>
  <w:abstractNum w:abstractNumId="13" w15:restartNumberingAfterBreak="0">
    <w:nsid w:val="195337A0"/>
    <w:multiLevelType w:val="hybridMultilevel"/>
    <w:tmpl w:val="13FC1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4" w15:restartNumberingAfterBreak="0">
    <w:nsid w:val="19BB45FA"/>
    <w:multiLevelType w:val="hybridMultilevel"/>
    <w:tmpl w:val="0ADE62D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47558F"/>
    <w:multiLevelType w:val="hybridMultilevel"/>
    <w:tmpl w:val="5A562A64"/>
    <w:lvl w:ilvl="0" w:tplc="249E1D1E">
      <w:start w:val="1"/>
      <w:numFmt w:val="decimal"/>
      <w:lvlText w:val="%1."/>
      <w:lvlJc w:val="left"/>
      <w:pPr>
        <w:tabs>
          <w:tab w:val="num" w:pos="705"/>
        </w:tabs>
        <w:ind w:left="705" w:hanging="705"/>
      </w:pPr>
      <w:rPr>
        <w:rFonts w:ascii="Times New Roman" w:eastAsia="Times New Roman" w:hAnsi="Times New Roman" w:cs="Times New Roman"/>
      </w:rPr>
    </w:lvl>
    <w:lvl w:ilvl="1" w:tplc="081A0019">
      <w:start w:val="1"/>
      <w:numFmt w:val="lowerLetter"/>
      <w:lvlText w:val="%2."/>
      <w:lvlJc w:val="left"/>
      <w:pPr>
        <w:tabs>
          <w:tab w:val="num" w:pos="1080"/>
        </w:tabs>
        <w:ind w:left="1080" w:hanging="360"/>
      </w:pPr>
    </w:lvl>
    <w:lvl w:ilvl="2" w:tplc="081A001B">
      <w:start w:val="1"/>
      <w:numFmt w:val="lowerRoman"/>
      <w:lvlText w:val="%3."/>
      <w:lvlJc w:val="right"/>
      <w:pPr>
        <w:tabs>
          <w:tab w:val="num" w:pos="1800"/>
        </w:tabs>
        <w:ind w:left="1800" w:hanging="180"/>
      </w:pPr>
    </w:lvl>
    <w:lvl w:ilvl="3" w:tplc="081A000F">
      <w:start w:val="1"/>
      <w:numFmt w:val="decimal"/>
      <w:lvlText w:val="%4."/>
      <w:lvlJc w:val="left"/>
      <w:pPr>
        <w:tabs>
          <w:tab w:val="num" w:pos="2520"/>
        </w:tabs>
        <w:ind w:left="2520" w:hanging="360"/>
      </w:pPr>
    </w:lvl>
    <w:lvl w:ilvl="4" w:tplc="081A0019">
      <w:start w:val="1"/>
      <w:numFmt w:val="lowerLetter"/>
      <w:lvlText w:val="%5."/>
      <w:lvlJc w:val="left"/>
      <w:pPr>
        <w:tabs>
          <w:tab w:val="num" w:pos="3240"/>
        </w:tabs>
        <w:ind w:left="3240" w:hanging="360"/>
      </w:pPr>
    </w:lvl>
    <w:lvl w:ilvl="5" w:tplc="081A001B">
      <w:start w:val="1"/>
      <w:numFmt w:val="lowerRoman"/>
      <w:lvlText w:val="%6."/>
      <w:lvlJc w:val="right"/>
      <w:pPr>
        <w:tabs>
          <w:tab w:val="num" w:pos="3960"/>
        </w:tabs>
        <w:ind w:left="3960" w:hanging="180"/>
      </w:pPr>
    </w:lvl>
    <w:lvl w:ilvl="6" w:tplc="081A000F">
      <w:start w:val="1"/>
      <w:numFmt w:val="decimal"/>
      <w:lvlText w:val="%7."/>
      <w:lvlJc w:val="left"/>
      <w:pPr>
        <w:tabs>
          <w:tab w:val="num" w:pos="4680"/>
        </w:tabs>
        <w:ind w:left="4680" w:hanging="360"/>
      </w:pPr>
    </w:lvl>
    <w:lvl w:ilvl="7" w:tplc="081A0019">
      <w:start w:val="1"/>
      <w:numFmt w:val="lowerLetter"/>
      <w:lvlText w:val="%8."/>
      <w:lvlJc w:val="left"/>
      <w:pPr>
        <w:tabs>
          <w:tab w:val="num" w:pos="5400"/>
        </w:tabs>
        <w:ind w:left="5400" w:hanging="360"/>
      </w:pPr>
    </w:lvl>
    <w:lvl w:ilvl="8" w:tplc="081A001B">
      <w:start w:val="1"/>
      <w:numFmt w:val="lowerRoman"/>
      <w:lvlText w:val="%9."/>
      <w:lvlJc w:val="right"/>
      <w:pPr>
        <w:tabs>
          <w:tab w:val="num" w:pos="6120"/>
        </w:tabs>
        <w:ind w:left="6120" w:hanging="180"/>
      </w:pPr>
    </w:lvl>
  </w:abstractNum>
  <w:abstractNum w:abstractNumId="16" w15:restartNumberingAfterBreak="0">
    <w:nsid w:val="1A9172FB"/>
    <w:multiLevelType w:val="hybridMultilevel"/>
    <w:tmpl w:val="9FF4C206"/>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AA44830"/>
    <w:multiLevelType w:val="hybridMultilevel"/>
    <w:tmpl w:val="34AC2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B6948EA"/>
    <w:multiLevelType w:val="hybridMultilevel"/>
    <w:tmpl w:val="03CE592A"/>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9" w15:restartNumberingAfterBreak="0">
    <w:nsid w:val="1E013698"/>
    <w:multiLevelType w:val="hybridMultilevel"/>
    <w:tmpl w:val="F7F65FD4"/>
    <w:lvl w:ilvl="0" w:tplc="7FAEDED4">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0AF1075"/>
    <w:multiLevelType w:val="multilevel"/>
    <w:tmpl w:val="0568AD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2705154"/>
    <w:multiLevelType w:val="hybridMultilevel"/>
    <w:tmpl w:val="8676FDF2"/>
    <w:lvl w:ilvl="0" w:tplc="FFFFFFFF">
      <w:start w:val="1"/>
      <w:numFmt w:val="decimal"/>
      <w:lvlText w:val="%1."/>
      <w:lvlJc w:val="left"/>
      <w:pPr>
        <w:tabs>
          <w:tab w:val="num" w:pos="720"/>
        </w:tabs>
        <w:ind w:left="720" w:hanging="360"/>
      </w:pPr>
      <w:rPr>
        <w:b/>
      </w:rPr>
    </w:lvl>
    <w:lvl w:ilvl="1" w:tplc="FFFFFFFF">
      <w:numFmt w:val="decimal"/>
      <w:lvlText w:val="o"/>
      <w:lvlJc w:val="left"/>
      <w:pPr>
        <w:tabs>
          <w:tab w:val="num" w:pos="1440"/>
        </w:tabs>
        <w:ind w:left="1440" w:hanging="360"/>
      </w:pPr>
      <w:rPr>
        <w:rFonts w:ascii="Courier New" w:hAnsi="Courier New" w:cs="Courier New" w:hint="default"/>
      </w:rPr>
    </w:lvl>
    <w:lvl w:ilvl="2" w:tplc="FFFFFFFF">
      <w:numFmt w:val="decimal"/>
      <w:lvlText w:val=""/>
      <w:lvlJc w:val="left"/>
      <w:pPr>
        <w:tabs>
          <w:tab w:val="num" w:pos="2160"/>
        </w:tabs>
        <w:ind w:left="2160" w:hanging="360"/>
      </w:pPr>
      <w:rPr>
        <w:rFonts w:ascii="Wingdings" w:hAnsi="Wingdings" w:hint="default"/>
      </w:rPr>
    </w:lvl>
    <w:lvl w:ilvl="3" w:tplc="FFFFFFFF">
      <w:numFmt w:val="decimal"/>
      <w:lvlText w:val=""/>
      <w:lvlJc w:val="left"/>
      <w:pPr>
        <w:tabs>
          <w:tab w:val="num" w:pos="2880"/>
        </w:tabs>
        <w:ind w:left="2880" w:hanging="360"/>
      </w:pPr>
      <w:rPr>
        <w:rFonts w:ascii="Symbol" w:hAnsi="Symbol" w:hint="default"/>
      </w:rPr>
    </w:lvl>
    <w:lvl w:ilvl="4" w:tplc="FFFFFFFF">
      <w:numFmt w:val="decimal"/>
      <w:lvlText w:val="o"/>
      <w:lvlJc w:val="left"/>
      <w:pPr>
        <w:tabs>
          <w:tab w:val="num" w:pos="3600"/>
        </w:tabs>
        <w:ind w:left="3600" w:hanging="360"/>
      </w:pPr>
      <w:rPr>
        <w:rFonts w:ascii="Courier New" w:hAnsi="Courier New" w:cs="Courier New" w:hint="default"/>
      </w:rPr>
    </w:lvl>
    <w:lvl w:ilvl="5" w:tplc="FFFFFFFF">
      <w:numFmt w:val="decimal"/>
      <w:lvlText w:val=""/>
      <w:lvlJc w:val="left"/>
      <w:pPr>
        <w:tabs>
          <w:tab w:val="num" w:pos="4320"/>
        </w:tabs>
        <w:ind w:left="4320" w:hanging="360"/>
      </w:pPr>
      <w:rPr>
        <w:rFonts w:ascii="Wingdings" w:hAnsi="Wingdings" w:hint="default"/>
      </w:rPr>
    </w:lvl>
    <w:lvl w:ilvl="6" w:tplc="FFFFFFFF">
      <w:numFmt w:val="decimal"/>
      <w:lvlText w:val=""/>
      <w:lvlJc w:val="left"/>
      <w:pPr>
        <w:tabs>
          <w:tab w:val="num" w:pos="5040"/>
        </w:tabs>
        <w:ind w:left="5040" w:hanging="360"/>
      </w:pPr>
      <w:rPr>
        <w:rFonts w:ascii="Symbol" w:hAnsi="Symbol" w:hint="default"/>
      </w:rPr>
    </w:lvl>
    <w:lvl w:ilvl="7" w:tplc="FFFFFFFF">
      <w:numFmt w:val="decimal"/>
      <w:lvlText w:val="o"/>
      <w:lvlJc w:val="left"/>
      <w:pPr>
        <w:tabs>
          <w:tab w:val="num" w:pos="5760"/>
        </w:tabs>
        <w:ind w:left="5760" w:hanging="360"/>
      </w:pPr>
      <w:rPr>
        <w:rFonts w:ascii="Courier New" w:hAnsi="Courier New" w:cs="Courier New" w:hint="default"/>
      </w:rPr>
    </w:lvl>
    <w:lvl w:ilvl="8" w:tplc="FFFFFFFF">
      <w:numFmt w:val="decimal"/>
      <w:lvlText w:val=""/>
      <w:lvlJc w:val="left"/>
      <w:pPr>
        <w:tabs>
          <w:tab w:val="num" w:pos="6480"/>
        </w:tabs>
        <w:ind w:left="6480" w:hanging="360"/>
      </w:pPr>
      <w:rPr>
        <w:rFonts w:ascii="Wingdings" w:hAnsi="Wingdings" w:hint="default"/>
      </w:rPr>
    </w:lvl>
  </w:abstractNum>
  <w:abstractNum w:abstractNumId="22" w15:restartNumberingAfterBreak="0">
    <w:nsid w:val="23AE0127"/>
    <w:multiLevelType w:val="multilevel"/>
    <w:tmpl w:val="B6EAA8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76204CA"/>
    <w:multiLevelType w:val="multilevel"/>
    <w:tmpl w:val="E546461E"/>
    <w:lvl w:ilvl="0">
      <w:start w:val="2"/>
      <w:numFmt w:val="decimal"/>
      <w:lvlText w:val="%1."/>
      <w:lvlJc w:val="left"/>
      <w:pPr>
        <w:ind w:left="502" w:hanging="360"/>
      </w:pPr>
      <w:rPr>
        <w:color w:val="000000"/>
        <w:sz w:val="28"/>
        <w:szCs w:val="28"/>
      </w:rPr>
    </w:lvl>
    <w:lvl w:ilvl="1">
      <w:start w:val="1"/>
      <w:numFmt w:val="decimal"/>
      <w:lvlText w:val="%1.%2."/>
      <w:lvlJc w:val="left"/>
      <w:pPr>
        <w:ind w:left="360" w:hanging="360"/>
      </w:pPr>
      <w:rPr>
        <w:i w:val="0"/>
        <w:color w:val="000000"/>
        <w:sz w:val="28"/>
        <w:szCs w:val="28"/>
      </w:rPr>
    </w:lvl>
    <w:lvl w:ilvl="2">
      <w:start w:val="1"/>
      <w:numFmt w:val="decimal"/>
      <w:lvlText w:val="%1.%2.%3."/>
      <w:lvlJc w:val="left"/>
      <w:pPr>
        <w:ind w:left="99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4" w15:restartNumberingAfterBreak="0">
    <w:nsid w:val="2D3A518D"/>
    <w:multiLevelType w:val="hybridMultilevel"/>
    <w:tmpl w:val="B77ECC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0641BA2"/>
    <w:multiLevelType w:val="multilevel"/>
    <w:tmpl w:val="8B84E796"/>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309A41C4"/>
    <w:multiLevelType w:val="multilevel"/>
    <w:tmpl w:val="60A04BC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0C364D0"/>
    <w:multiLevelType w:val="hybridMultilevel"/>
    <w:tmpl w:val="BDCCE284"/>
    <w:lvl w:ilvl="0" w:tplc="0409000D">
      <w:start w:val="1"/>
      <w:numFmt w:val="bullet"/>
      <w:lvlText w:val=""/>
      <w:lvlJc w:val="left"/>
      <w:pPr>
        <w:ind w:left="761" w:hanging="360"/>
      </w:pPr>
      <w:rPr>
        <w:rFonts w:ascii="Wingdings" w:hAnsi="Wingdings"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28" w15:restartNumberingAfterBreak="0">
    <w:nsid w:val="334C3707"/>
    <w:multiLevelType w:val="hybridMultilevel"/>
    <w:tmpl w:val="44A28E96"/>
    <w:lvl w:ilvl="0" w:tplc="21A632AE">
      <w:start w:val="1"/>
      <w:numFmt w:val="decimal"/>
      <w:lvlText w:val="%1."/>
      <w:lvlJc w:val="left"/>
      <w:pPr>
        <w:tabs>
          <w:tab w:val="num" w:pos="2487"/>
        </w:tabs>
        <w:ind w:left="2487" w:hanging="360"/>
      </w:pPr>
      <w:rPr>
        <w:b/>
      </w:rPr>
    </w:lvl>
    <w:lvl w:ilvl="1" w:tplc="081A0019">
      <w:start w:val="1"/>
      <w:numFmt w:val="lowerLetter"/>
      <w:lvlText w:val="%2."/>
      <w:lvlJc w:val="left"/>
      <w:pPr>
        <w:tabs>
          <w:tab w:val="num" w:pos="3207"/>
        </w:tabs>
        <w:ind w:left="3207" w:hanging="360"/>
      </w:pPr>
    </w:lvl>
    <w:lvl w:ilvl="2" w:tplc="081A001B">
      <w:start w:val="1"/>
      <w:numFmt w:val="lowerRoman"/>
      <w:lvlText w:val="%3."/>
      <w:lvlJc w:val="right"/>
      <w:pPr>
        <w:tabs>
          <w:tab w:val="num" w:pos="3927"/>
        </w:tabs>
        <w:ind w:left="3927" w:hanging="180"/>
      </w:pPr>
    </w:lvl>
    <w:lvl w:ilvl="3" w:tplc="081A000F">
      <w:start w:val="1"/>
      <w:numFmt w:val="decimal"/>
      <w:lvlText w:val="%4."/>
      <w:lvlJc w:val="left"/>
      <w:pPr>
        <w:tabs>
          <w:tab w:val="num" w:pos="4647"/>
        </w:tabs>
        <w:ind w:left="4647" w:hanging="360"/>
      </w:pPr>
    </w:lvl>
    <w:lvl w:ilvl="4" w:tplc="081A0019">
      <w:start w:val="1"/>
      <w:numFmt w:val="lowerLetter"/>
      <w:lvlText w:val="%5."/>
      <w:lvlJc w:val="left"/>
      <w:pPr>
        <w:tabs>
          <w:tab w:val="num" w:pos="5367"/>
        </w:tabs>
        <w:ind w:left="5367" w:hanging="360"/>
      </w:pPr>
    </w:lvl>
    <w:lvl w:ilvl="5" w:tplc="081A001B">
      <w:start w:val="1"/>
      <w:numFmt w:val="lowerRoman"/>
      <w:lvlText w:val="%6."/>
      <w:lvlJc w:val="right"/>
      <w:pPr>
        <w:tabs>
          <w:tab w:val="num" w:pos="6087"/>
        </w:tabs>
        <w:ind w:left="6087" w:hanging="180"/>
      </w:pPr>
    </w:lvl>
    <w:lvl w:ilvl="6" w:tplc="081A000F">
      <w:start w:val="1"/>
      <w:numFmt w:val="decimal"/>
      <w:lvlText w:val="%7."/>
      <w:lvlJc w:val="left"/>
      <w:pPr>
        <w:tabs>
          <w:tab w:val="num" w:pos="6807"/>
        </w:tabs>
        <w:ind w:left="6807" w:hanging="360"/>
      </w:pPr>
    </w:lvl>
    <w:lvl w:ilvl="7" w:tplc="081A0019">
      <w:start w:val="1"/>
      <w:numFmt w:val="lowerLetter"/>
      <w:lvlText w:val="%8."/>
      <w:lvlJc w:val="left"/>
      <w:pPr>
        <w:tabs>
          <w:tab w:val="num" w:pos="7527"/>
        </w:tabs>
        <w:ind w:left="7527" w:hanging="360"/>
      </w:pPr>
    </w:lvl>
    <w:lvl w:ilvl="8" w:tplc="081A001B">
      <w:start w:val="1"/>
      <w:numFmt w:val="lowerRoman"/>
      <w:lvlText w:val="%9."/>
      <w:lvlJc w:val="right"/>
      <w:pPr>
        <w:tabs>
          <w:tab w:val="num" w:pos="8247"/>
        </w:tabs>
        <w:ind w:left="8247" w:hanging="180"/>
      </w:pPr>
    </w:lvl>
  </w:abstractNum>
  <w:abstractNum w:abstractNumId="29" w15:restartNumberingAfterBreak="0">
    <w:nsid w:val="33EA6284"/>
    <w:multiLevelType w:val="multilevel"/>
    <w:tmpl w:val="4170DF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4130673"/>
    <w:multiLevelType w:val="hybridMultilevel"/>
    <w:tmpl w:val="B48845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4EF6F0E"/>
    <w:multiLevelType w:val="multilevel"/>
    <w:tmpl w:val="5C522C24"/>
    <w:lvl w:ilvl="0">
      <w:start w:val="1"/>
      <w:numFmt w:val="decimal"/>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5E01679"/>
    <w:multiLevelType w:val="multilevel"/>
    <w:tmpl w:val="63DEA2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7242645"/>
    <w:multiLevelType w:val="hybridMultilevel"/>
    <w:tmpl w:val="210079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8AA1364"/>
    <w:multiLevelType w:val="multilevel"/>
    <w:tmpl w:val="2910A43C"/>
    <w:lvl w:ilvl="0">
      <w:start w:val="1"/>
      <w:numFmt w:val="decimal"/>
      <w:lvlText w:val="%1."/>
      <w:lvlJc w:val="right"/>
      <w:pPr>
        <w:ind w:left="491" w:hanging="207"/>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5" w15:restartNumberingAfterBreak="0">
    <w:nsid w:val="399015DA"/>
    <w:multiLevelType w:val="multilevel"/>
    <w:tmpl w:val="1E3438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3B7359B5"/>
    <w:multiLevelType w:val="hybridMultilevel"/>
    <w:tmpl w:val="6EC2A4A8"/>
    <w:lvl w:ilvl="0" w:tplc="0409000F">
      <w:start w:val="1"/>
      <w:numFmt w:val="decimal"/>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37" w15:restartNumberingAfterBreak="0">
    <w:nsid w:val="3F0905A5"/>
    <w:multiLevelType w:val="hybridMultilevel"/>
    <w:tmpl w:val="8146BD74"/>
    <w:lvl w:ilvl="0" w:tplc="8B221872">
      <w:numFmt w:val="bullet"/>
      <w:lvlText w:val=""/>
      <w:lvlJc w:val="left"/>
      <w:pPr>
        <w:ind w:left="466" w:hanging="361"/>
      </w:pPr>
      <w:rPr>
        <w:rFonts w:ascii="Symbol" w:eastAsia="Symbol" w:hAnsi="Symbol" w:cs="Symbol" w:hint="default"/>
        <w:w w:val="99"/>
        <w:sz w:val="20"/>
        <w:szCs w:val="20"/>
        <w:lang w:val="hr-HR" w:eastAsia="en-US" w:bidi="ar-SA"/>
      </w:rPr>
    </w:lvl>
    <w:lvl w:ilvl="1" w:tplc="308E3BFC">
      <w:numFmt w:val="bullet"/>
      <w:lvlText w:val="•"/>
      <w:lvlJc w:val="left"/>
      <w:pPr>
        <w:ind w:left="1091" w:hanging="361"/>
      </w:pPr>
      <w:rPr>
        <w:rFonts w:hint="default"/>
        <w:lang w:val="hr-HR" w:eastAsia="en-US" w:bidi="ar-SA"/>
      </w:rPr>
    </w:lvl>
    <w:lvl w:ilvl="2" w:tplc="8488DCDC">
      <w:numFmt w:val="bullet"/>
      <w:lvlText w:val="•"/>
      <w:lvlJc w:val="left"/>
      <w:pPr>
        <w:ind w:left="1723" w:hanging="361"/>
      </w:pPr>
      <w:rPr>
        <w:rFonts w:hint="default"/>
        <w:lang w:val="hr-HR" w:eastAsia="en-US" w:bidi="ar-SA"/>
      </w:rPr>
    </w:lvl>
    <w:lvl w:ilvl="3" w:tplc="8016641A">
      <w:numFmt w:val="bullet"/>
      <w:lvlText w:val="•"/>
      <w:lvlJc w:val="left"/>
      <w:pPr>
        <w:ind w:left="2354" w:hanging="361"/>
      </w:pPr>
      <w:rPr>
        <w:rFonts w:hint="default"/>
        <w:lang w:val="hr-HR" w:eastAsia="en-US" w:bidi="ar-SA"/>
      </w:rPr>
    </w:lvl>
    <w:lvl w:ilvl="4" w:tplc="D96EDCF4">
      <w:numFmt w:val="bullet"/>
      <w:lvlText w:val="•"/>
      <w:lvlJc w:val="left"/>
      <w:pPr>
        <w:ind w:left="2986" w:hanging="361"/>
      </w:pPr>
      <w:rPr>
        <w:rFonts w:hint="default"/>
        <w:lang w:val="hr-HR" w:eastAsia="en-US" w:bidi="ar-SA"/>
      </w:rPr>
    </w:lvl>
    <w:lvl w:ilvl="5" w:tplc="1D76B0B4">
      <w:numFmt w:val="bullet"/>
      <w:lvlText w:val="•"/>
      <w:lvlJc w:val="left"/>
      <w:pPr>
        <w:ind w:left="3617" w:hanging="361"/>
      </w:pPr>
      <w:rPr>
        <w:rFonts w:hint="default"/>
        <w:lang w:val="hr-HR" w:eastAsia="en-US" w:bidi="ar-SA"/>
      </w:rPr>
    </w:lvl>
    <w:lvl w:ilvl="6" w:tplc="5A3E862E">
      <w:numFmt w:val="bullet"/>
      <w:lvlText w:val="•"/>
      <w:lvlJc w:val="left"/>
      <w:pPr>
        <w:ind w:left="4249" w:hanging="361"/>
      </w:pPr>
      <w:rPr>
        <w:rFonts w:hint="default"/>
        <w:lang w:val="hr-HR" w:eastAsia="en-US" w:bidi="ar-SA"/>
      </w:rPr>
    </w:lvl>
    <w:lvl w:ilvl="7" w:tplc="1F0084EC">
      <w:numFmt w:val="bullet"/>
      <w:lvlText w:val="•"/>
      <w:lvlJc w:val="left"/>
      <w:pPr>
        <w:ind w:left="4880" w:hanging="361"/>
      </w:pPr>
      <w:rPr>
        <w:rFonts w:hint="default"/>
        <w:lang w:val="hr-HR" w:eastAsia="en-US" w:bidi="ar-SA"/>
      </w:rPr>
    </w:lvl>
    <w:lvl w:ilvl="8" w:tplc="C48E29D2">
      <w:numFmt w:val="bullet"/>
      <w:lvlText w:val="•"/>
      <w:lvlJc w:val="left"/>
      <w:pPr>
        <w:ind w:left="5512" w:hanging="361"/>
      </w:pPr>
      <w:rPr>
        <w:rFonts w:hint="default"/>
        <w:lang w:val="hr-HR" w:eastAsia="en-US" w:bidi="ar-SA"/>
      </w:rPr>
    </w:lvl>
  </w:abstractNum>
  <w:abstractNum w:abstractNumId="38" w15:restartNumberingAfterBreak="0">
    <w:nsid w:val="41535A02"/>
    <w:multiLevelType w:val="multilevel"/>
    <w:tmpl w:val="7F742BA4"/>
    <w:lvl w:ilvl="0">
      <w:start w:val="1"/>
      <w:numFmt w:val="bullet"/>
      <w:lvlText w:val="-"/>
      <w:lvlJc w:val="left"/>
      <w:pPr>
        <w:ind w:left="720" w:hanging="360"/>
      </w:pPr>
      <w:rPr>
        <w:rFonts w:ascii="Times New Roman" w:eastAsia="Times New Roman" w:hAnsi="Times New Roman" w:cs="Times New Roman"/>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9" w15:restartNumberingAfterBreak="0">
    <w:nsid w:val="43514DF1"/>
    <w:multiLevelType w:val="multilevel"/>
    <w:tmpl w:val="CC325444"/>
    <w:lvl w:ilvl="0">
      <w:start w:val="1"/>
      <w:numFmt w:val="decimal"/>
      <w:lvlText w:val="%1."/>
      <w:lvlJc w:val="left"/>
      <w:pPr>
        <w:tabs>
          <w:tab w:val="num" w:pos="1494"/>
        </w:tabs>
        <w:ind w:left="1494" w:hanging="360"/>
      </w:pPr>
      <w:rPr>
        <w:rFonts w:hint="default"/>
        <w:b/>
        <w:color w:val="auto"/>
        <w:sz w:val="28"/>
        <w:szCs w:val="28"/>
      </w:rPr>
    </w:lvl>
    <w:lvl w:ilvl="1">
      <w:start w:val="2"/>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15:restartNumberingAfterBreak="0">
    <w:nsid w:val="437477A7"/>
    <w:multiLevelType w:val="hybridMultilevel"/>
    <w:tmpl w:val="476C5D16"/>
    <w:lvl w:ilvl="0" w:tplc="8408C318">
      <w:numFmt w:val="bullet"/>
      <w:lvlText w:val=""/>
      <w:lvlJc w:val="left"/>
      <w:pPr>
        <w:ind w:left="466" w:hanging="360"/>
      </w:pPr>
      <w:rPr>
        <w:rFonts w:ascii="Symbol" w:eastAsia="Symbol" w:hAnsi="Symbol" w:cs="Symbol" w:hint="default"/>
        <w:w w:val="99"/>
        <w:sz w:val="20"/>
        <w:szCs w:val="20"/>
        <w:lang w:val="hr-HR" w:eastAsia="en-US" w:bidi="ar-SA"/>
      </w:rPr>
    </w:lvl>
    <w:lvl w:ilvl="1" w:tplc="10422E2C">
      <w:numFmt w:val="bullet"/>
      <w:lvlText w:val="•"/>
      <w:lvlJc w:val="left"/>
      <w:pPr>
        <w:ind w:left="1124" w:hanging="360"/>
      </w:pPr>
      <w:rPr>
        <w:rFonts w:hint="default"/>
        <w:lang w:val="hr-HR" w:eastAsia="en-US" w:bidi="ar-SA"/>
      </w:rPr>
    </w:lvl>
    <w:lvl w:ilvl="2" w:tplc="D07A6448">
      <w:numFmt w:val="bullet"/>
      <w:lvlText w:val="•"/>
      <w:lvlJc w:val="left"/>
      <w:pPr>
        <w:ind w:left="1788" w:hanging="360"/>
      </w:pPr>
      <w:rPr>
        <w:rFonts w:hint="default"/>
        <w:lang w:val="hr-HR" w:eastAsia="en-US" w:bidi="ar-SA"/>
      </w:rPr>
    </w:lvl>
    <w:lvl w:ilvl="3" w:tplc="7C7878BE">
      <w:numFmt w:val="bullet"/>
      <w:lvlText w:val="•"/>
      <w:lvlJc w:val="left"/>
      <w:pPr>
        <w:ind w:left="2452" w:hanging="360"/>
      </w:pPr>
      <w:rPr>
        <w:rFonts w:hint="default"/>
        <w:lang w:val="hr-HR" w:eastAsia="en-US" w:bidi="ar-SA"/>
      </w:rPr>
    </w:lvl>
    <w:lvl w:ilvl="4" w:tplc="90E41ADC">
      <w:numFmt w:val="bullet"/>
      <w:lvlText w:val="•"/>
      <w:lvlJc w:val="left"/>
      <w:pPr>
        <w:ind w:left="3116" w:hanging="360"/>
      </w:pPr>
      <w:rPr>
        <w:rFonts w:hint="default"/>
        <w:lang w:val="hr-HR" w:eastAsia="en-US" w:bidi="ar-SA"/>
      </w:rPr>
    </w:lvl>
    <w:lvl w:ilvl="5" w:tplc="C6ECDF36">
      <w:numFmt w:val="bullet"/>
      <w:lvlText w:val="•"/>
      <w:lvlJc w:val="left"/>
      <w:pPr>
        <w:ind w:left="3780" w:hanging="360"/>
      </w:pPr>
      <w:rPr>
        <w:rFonts w:hint="default"/>
        <w:lang w:val="hr-HR" w:eastAsia="en-US" w:bidi="ar-SA"/>
      </w:rPr>
    </w:lvl>
    <w:lvl w:ilvl="6" w:tplc="CFCC7A68">
      <w:numFmt w:val="bullet"/>
      <w:lvlText w:val="•"/>
      <w:lvlJc w:val="left"/>
      <w:pPr>
        <w:ind w:left="4444" w:hanging="360"/>
      </w:pPr>
      <w:rPr>
        <w:rFonts w:hint="default"/>
        <w:lang w:val="hr-HR" w:eastAsia="en-US" w:bidi="ar-SA"/>
      </w:rPr>
    </w:lvl>
    <w:lvl w:ilvl="7" w:tplc="847868D8">
      <w:numFmt w:val="bullet"/>
      <w:lvlText w:val="•"/>
      <w:lvlJc w:val="left"/>
      <w:pPr>
        <w:ind w:left="5108" w:hanging="360"/>
      </w:pPr>
      <w:rPr>
        <w:rFonts w:hint="default"/>
        <w:lang w:val="hr-HR" w:eastAsia="en-US" w:bidi="ar-SA"/>
      </w:rPr>
    </w:lvl>
    <w:lvl w:ilvl="8" w:tplc="B74EA5DC">
      <w:numFmt w:val="bullet"/>
      <w:lvlText w:val="•"/>
      <w:lvlJc w:val="left"/>
      <w:pPr>
        <w:ind w:left="5772" w:hanging="360"/>
      </w:pPr>
      <w:rPr>
        <w:rFonts w:hint="default"/>
        <w:lang w:val="hr-HR" w:eastAsia="en-US" w:bidi="ar-SA"/>
      </w:rPr>
    </w:lvl>
  </w:abstractNum>
  <w:abstractNum w:abstractNumId="41" w15:restartNumberingAfterBreak="0">
    <w:nsid w:val="457A26ED"/>
    <w:multiLevelType w:val="multilevel"/>
    <w:tmpl w:val="00A06390"/>
    <w:lvl w:ilvl="0">
      <w:start w:val="1"/>
      <w:numFmt w:val="bullet"/>
      <w:lvlText w:val="-"/>
      <w:lvlJc w:val="left"/>
      <w:pPr>
        <w:ind w:left="240" w:hanging="240"/>
      </w:pPr>
      <w:rPr>
        <w:rFonts w:ascii="Times New Roman" w:eastAsia="Times New Roman" w:hAnsi="Times New Roman" w:cs="Times New Roman"/>
        <w:color w:val="000000"/>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2" w15:restartNumberingAfterBreak="0">
    <w:nsid w:val="4C134408"/>
    <w:multiLevelType w:val="hybridMultilevel"/>
    <w:tmpl w:val="8676FDF2"/>
    <w:lvl w:ilvl="0" w:tplc="FFFFFFFF">
      <w:start w:val="1"/>
      <w:numFmt w:val="decimal"/>
      <w:lvlText w:val="%1."/>
      <w:lvlJc w:val="left"/>
      <w:pPr>
        <w:tabs>
          <w:tab w:val="num" w:pos="720"/>
        </w:tabs>
        <w:ind w:left="720" w:hanging="360"/>
      </w:pPr>
      <w:rPr>
        <w:b/>
      </w:rPr>
    </w:lvl>
    <w:lvl w:ilvl="1" w:tplc="FFFFFFFF">
      <w:numFmt w:val="decimal"/>
      <w:lvlText w:val="o"/>
      <w:lvlJc w:val="left"/>
      <w:pPr>
        <w:tabs>
          <w:tab w:val="num" w:pos="1440"/>
        </w:tabs>
        <w:ind w:left="1440" w:hanging="360"/>
      </w:pPr>
      <w:rPr>
        <w:rFonts w:ascii="Courier New" w:hAnsi="Courier New" w:cs="Courier New" w:hint="default"/>
      </w:rPr>
    </w:lvl>
    <w:lvl w:ilvl="2" w:tplc="FFFFFFFF">
      <w:numFmt w:val="decimal"/>
      <w:lvlText w:val=""/>
      <w:lvlJc w:val="left"/>
      <w:pPr>
        <w:tabs>
          <w:tab w:val="num" w:pos="2160"/>
        </w:tabs>
        <w:ind w:left="2160" w:hanging="360"/>
      </w:pPr>
      <w:rPr>
        <w:rFonts w:ascii="Wingdings" w:hAnsi="Wingdings" w:hint="default"/>
      </w:rPr>
    </w:lvl>
    <w:lvl w:ilvl="3" w:tplc="FFFFFFFF">
      <w:numFmt w:val="decimal"/>
      <w:lvlText w:val=""/>
      <w:lvlJc w:val="left"/>
      <w:pPr>
        <w:tabs>
          <w:tab w:val="num" w:pos="2880"/>
        </w:tabs>
        <w:ind w:left="2880" w:hanging="360"/>
      </w:pPr>
      <w:rPr>
        <w:rFonts w:ascii="Symbol" w:hAnsi="Symbol" w:hint="default"/>
      </w:rPr>
    </w:lvl>
    <w:lvl w:ilvl="4" w:tplc="FFFFFFFF">
      <w:numFmt w:val="decimal"/>
      <w:lvlText w:val="o"/>
      <w:lvlJc w:val="left"/>
      <w:pPr>
        <w:tabs>
          <w:tab w:val="num" w:pos="3600"/>
        </w:tabs>
        <w:ind w:left="3600" w:hanging="360"/>
      </w:pPr>
      <w:rPr>
        <w:rFonts w:ascii="Courier New" w:hAnsi="Courier New" w:cs="Courier New" w:hint="default"/>
      </w:rPr>
    </w:lvl>
    <w:lvl w:ilvl="5" w:tplc="FFFFFFFF">
      <w:numFmt w:val="decimal"/>
      <w:lvlText w:val=""/>
      <w:lvlJc w:val="left"/>
      <w:pPr>
        <w:tabs>
          <w:tab w:val="num" w:pos="4320"/>
        </w:tabs>
        <w:ind w:left="4320" w:hanging="360"/>
      </w:pPr>
      <w:rPr>
        <w:rFonts w:ascii="Wingdings" w:hAnsi="Wingdings" w:hint="default"/>
      </w:rPr>
    </w:lvl>
    <w:lvl w:ilvl="6" w:tplc="FFFFFFFF">
      <w:numFmt w:val="decimal"/>
      <w:lvlText w:val=""/>
      <w:lvlJc w:val="left"/>
      <w:pPr>
        <w:tabs>
          <w:tab w:val="num" w:pos="5040"/>
        </w:tabs>
        <w:ind w:left="5040" w:hanging="360"/>
      </w:pPr>
      <w:rPr>
        <w:rFonts w:ascii="Symbol" w:hAnsi="Symbol" w:hint="default"/>
      </w:rPr>
    </w:lvl>
    <w:lvl w:ilvl="7" w:tplc="FFFFFFFF">
      <w:numFmt w:val="decimal"/>
      <w:lvlText w:val="o"/>
      <w:lvlJc w:val="left"/>
      <w:pPr>
        <w:tabs>
          <w:tab w:val="num" w:pos="5760"/>
        </w:tabs>
        <w:ind w:left="5760" w:hanging="360"/>
      </w:pPr>
      <w:rPr>
        <w:rFonts w:ascii="Courier New" w:hAnsi="Courier New" w:cs="Courier New" w:hint="default"/>
      </w:rPr>
    </w:lvl>
    <w:lvl w:ilvl="8" w:tplc="FFFFFFFF">
      <w:numFmt w:val="decimal"/>
      <w:lvlText w:val=""/>
      <w:lvlJc w:val="left"/>
      <w:pPr>
        <w:tabs>
          <w:tab w:val="num" w:pos="6480"/>
        </w:tabs>
        <w:ind w:left="6480" w:hanging="360"/>
      </w:pPr>
      <w:rPr>
        <w:rFonts w:ascii="Wingdings" w:hAnsi="Wingdings" w:hint="default"/>
      </w:rPr>
    </w:lvl>
  </w:abstractNum>
  <w:abstractNum w:abstractNumId="43" w15:restartNumberingAfterBreak="0">
    <w:nsid w:val="4CFD47CC"/>
    <w:multiLevelType w:val="hybridMultilevel"/>
    <w:tmpl w:val="C4929AC6"/>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4DEF2262"/>
    <w:multiLevelType w:val="multilevel"/>
    <w:tmpl w:val="4470E9EE"/>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15:restartNumberingAfterBreak="0">
    <w:nsid w:val="4EEB527A"/>
    <w:multiLevelType w:val="multilevel"/>
    <w:tmpl w:val="2100797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4F984EC4"/>
    <w:multiLevelType w:val="hybridMultilevel"/>
    <w:tmpl w:val="C9C635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06A39AD"/>
    <w:multiLevelType w:val="multilevel"/>
    <w:tmpl w:val="ADFC36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11E25CE"/>
    <w:multiLevelType w:val="hybridMultilevel"/>
    <w:tmpl w:val="07083868"/>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49" w15:restartNumberingAfterBreak="0">
    <w:nsid w:val="52007F68"/>
    <w:multiLevelType w:val="multilevel"/>
    <w:tmpl w:val="F6C699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540A4612"/>
    <w:multiLevelType w:val="hybridMultilevel"/>
    <w:tmpl w:val="E9E82B18"/>
    <w:lvl w:ilvl="0" w:tplc="3112D6E6">
      <w:start w:val="1"/>
      <w:numFmt w:val="bullet"/>
      <w:lvlText w:val="-"/>
      <w:lvlJc w:val="left"/>
      <w:pPr>
        <w:ind w:left="720" w:hanging="360"/>
      </w:pPr>
      <w:rPr>
        <w:rFonts w:ascii="Times New Roman" w:hAnsi="Times New Roman" w:cs="Times New Roman" w:hint="default"/>
        <w:color w:val="0000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4783C28"/>
    <w:multiLevelType w:val="hybridMultilevel"/>
    <w:tmpl w:val="18642706"/>
    <w:lvl w:ilvl="0" w:tplc="77601972">
      <w:start w:val="1"/>
      <w:numFmt w:val="decimal"/>
      <w:lvlText w:val="%1."/>
      <w:lvlJc w:val="left"/>
      <w:pPr>
        <w:tabs>
          <w:tab w:val="num" w:pos="720"/>
        </w:tabs>
        <w:ind w:left="720" w:hanging="360"/>
      </w:pPr>
      <w:rPr>
        <w:b/>
      </w:rPr>
    </w:lvl>
    <w:lvl w:ilvl="1" w:tplc="081A0003">
      <w:numFmt w:val="decimal"/>
      <w:lvlText w:val="o"/>
      <w:lvlJc w:val="left"/>
      <w:pPr>
        <w:tabs>
          <w:tab w:val="num" w:pos="1440"/>
        </w:tabs>
        <w:ind w:left="1440" w:hanging="360"/>
      </w:pPr>
      <w:rPr>
        <w:rFonts w:ascii="Courier New" w:hAnsi="Courier New" w:cs="Courier New" w:hint="default"/>
      </w:rPr>
    </w:lvl>
    <w:lvl w:ilvl="2" w:tplc="081A0005">
      <w:numFmt w:val="decimal"/>
      <w:lvlText w:val=""/>
      <w:lvlJc w:val="left"/>
      <w:pPr>
        <w:tabs>
          <w:tab w:val="num" w:pos="2160"/>
        </w:tabs>
        <w:ind w:left="2160" w:hanging="360"/>
      </w:pPr>
      <w:rPr>
        <w:rFonts w:ascii="Wingdings" w:hAnsi="Wingdings" w:hint="default"/>
      </w:rPr>
    </w:lvl>
    <w:lvl w:ilvl="3" w:tplc="081A0001">
      <w:numFmt w:val="decimal"/>
      <w:lvlText w:val=""/>
      <w:lvlJc w:val="left"/>
      <w:pPr>
        <w:tabs>
          <w:tab w:val="num" w:pos="2880"/>
        </w:tabs>
        <w:ind w:left="2880" w:hanging="360"/>
      </w:pPr>
      <w:rPr>
        <w:rFonts w:ascii="Symbol" w:hAnsi="Symbol" w:hint="default"/>
      </w:rPr>
    </w:lvl>
    <w:lvl w:ilvl="4" w:tplc="081A0003">
      <w:numFmt w:val="decimal"/>
      <w:lvlText w:val="o"/>
      <w:lvlJc w:val="left"/>
      <w:pPr>
        <w:tabs>
          <w:tab w:val="num" w:pos="3600"/>
        </w:tabs>
        <w:ind w:left="3600" w:hanging="360"/>
      </w:pPr>
      <w:rPr>
        <w:rFonts w:ascii="Courier New" w:hAnsi="Courier New" w:cs="Courier New" w:hint="default"/>
      </w:rPr>
    </w:lvl>
    <w:lvl w:ilvl="5" w:tplc="081A0005">
      <w:numFmt w:val="decimal"/>
      <w:lvlText w:val=""/>
      <w:lvlJc w:val="left"/>
      <w:pPr>
        <w:tabs>
          <w:tab w:val="num" w:pos="4320"/>
        </w:tabs>
        <w:ind w:left="4320" w:hanging="360"/>
      </w:pPr>
      <w:rPr>
        <w:rFonts w:ascii="Wingdings" w:hAnsi="Wingdings" w:hint="default"/>
      </w:rPr>
    </w:lvl>
    <w:lvl w:ilvl="6" w:tplc="081A0001">
      <w:numFmt w:val="decimal"/>
      <w:lvlText w:val=""/>
      <w:lvlJc w:val="left"/>
      <w:pPr>
        <w:tabs>
          <w:tab w:val="num" w:pos="5040"/>
        </w:tabs>
        <w:ind w:left="5040" w:hanging="360"/>
      </w:pPr>
      <w:rPr>
        <w:rFonts w:ascii="Symbol" w:hAnsi="Symbol" w:hint="default"/>
      </w:rPr>
    </w:lvl>
    <w:lvl w:ilvl="7" w:tplc="081A0003">
      <w:numFmt w:val="decimal"/>
      <w:lvlText w:val="o"/>
      <w:lvlJc w:val="left"/>
      <w:pPr>
        <w:tabs>
          <w:tab w:val="num" w:pos="5760"/>
        </w:tabs>
        <w:ind w:left="5760" w:hanging="360"/>
      </w:pPr>
      <w:rPr>
        <w:rFonts w:ascii="Courier New" w:hAnsi="Courier New" w:cs="Courier New" w:hint="default"/>
      </w:rPr>
    </w:lvl>
    <w:lvl w:ilvl="8" w:tplc="081A0005">
      <w:numFmt w:val="decimal"/>
      <w:lvlText w:val=""/>
      <w:lvlJc w:val="left"/>
      <w:pPr>
        <w:tabs>
          <w:tab w:val="num" w:pos="6480"/>
        </w:tabs>
        <w:ind w:left="6480" w:hanging="360"/>
      </w:pPr>
      <w:rPr>
        <w:rFonts w:ascii="Wingdings" w:hAnsi="Wingdings" w:hint="default"/>
      </w:rPr>
    </w:lvl>
  </w:abstractNum>
  <w:abstractNum w:abstractNumId="52" w15:restartNumberingAfterBreak="0">
    <w:nsid w:val="54C846DA"/>
    <w:multiLevelType w:val="hybridMultilevel"/>
    <w:tmpl w:val="8ADCC232"/>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53" w15:restartNumberingAfterBreak="0">
    <w:nsid w:val="55421F2D"/>
    <w:multiLevelType w:val="hybridMultilevel"/>
    <w:tmpl w:val="6F14D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57358B2"/>
    <w:multiLevelType w:val="hybridMultilevel"/>
    <w:tmpl w:val="A4AE5A2A"/>
    <w:lvl w:ilvl="0" w:tplc="241A000F">
      <w:start w:val="1"/>
      <w:numFmt w:val="decimal"/>
      <w:lvlText w:val="%1."/>
      <w:lvlJc w:val="left"/>
      <w:pPr>
        <w:tabs>
          <w:tab w:val="num" w:pos="720"/>
        </w:tabs>
        <w:ind w:left="720" w:hanging="360"/>
      </w:pPr>
    </w:lvl>
    <w:lvl w:ilvl="1" w:tplc="081A0019">
      <w:start w:val="1"/>
      <w:numFmt w:val="lowerLetter"/>
      <w:lvlText w:val="%2."/>
      <w:lvlJc w:val="left"/>
      <w:pPr>
        <w:tabs>
          <w:tab w:val="num" w:pos="1440"/>
        </w:tabs>
        <w:ind w:left="1440" w:hanging="360"/>
      </w:pPr>
    </w:lvl>
    <w:lvl w:ilvl="2" w:tplc="081A001B">
      <w:start w:val="1"/>
      <w:numFmt w:val="lowerRoman"/>
      <w:lvlText w:val="%3."/>
      <w:lvlJc w:val="right"/>
      <w:pPr>
        <w:tabs>
          <w:tab w:val="num" w:pos="2160"/>
        </w:tabs>
        <w:ind w:left="2160" w:hanging="180"/>
      </w:pPr>
    </w:lvl>
    <w:lvl w:ilvl="3" w:tplc="081A000F">
      <w:start w:val="1"/>
      <w:numFmt w:val="decimal"/>
      <w:lvlText w:val="%4."/>
      <w:lvlJc w:val="left"/>
      <w:pPr>
        <w:tabs>
          <w:tab w:val="num" w:pos="2880"/>
        </w:tabs>
        <w:ind w:left="2880" w:hanging="360"/>
      </w:pPr>
    </w:lvl>
    <w:lvl w:ilvl="4" w:tplc="081A0019">
      <w:start w:val="1"/>
      <w:numFmt w:val="lowerLetter"/>
      <w:lvlText w:val="%5."/>
      <w:lvlJc w:val="left"/>
      <w:pPr>
        <w:tabs>
          <w:tab w:val="num" w:pos="3600"/>
        </w:tabs>
        <w:ind w:left="3600" w:hanging="360"/>
      </w:pPr>
    </w:lvl>
    <w:lvl w:ilvl="5" w:tplc="081A001B">
      <w:start w:val="1"/>
      <w:numFmt w:val="lowerRoman"/>
      <w:lvlText w:val="%6."/>
      <w:lvlJc w:val="right"/>
      <w:pPr>
        <w:tabs>
          <w:tab w:val="num" w:pos="4320"/>
        </w:tabs>
        <w:ind w:left="4320" w:hanging="180"/>
      </w:pPr>
    </w:lvl>
    <w:lvl w:ilvl="6" w:tplc="081A000F">
      <w:start w:val="1"/>
      <w:numFmt w:val="decimal"/>
      <w:lvlText w:val="%7."/>
      <w:lvlJc w:val="left"/>
      <w:pPr>
        <w:tabs>
          <w:tab w:val="num" w:pos="5040"/>
        </w:tabs>
        <w:ind w:left="5040" w:hanging="360"/>
      </w:pPr>
    </w:lvl>
    <w:lvl w:ilvl="7" w:tplc="081A0019">
      <w:start w:val="1"/>
      <w:numFmt w:val="lowerLetter"/>
      <w:lvlText w:val="%8."/>
      <w:lvlJc w:val="left"/>
      <w:pPr>
        <w:tabs>
          <w:tab w:val="num" w:pos="5760"/>
        </w:tabs>
        <w:ind w:left="5760" w:hanging="360"/>
      </w:pPr>
    </w:lvl>
    <w:lvl w:ilvl="8" w:tplc="081A001B">
      <w:start w:val="1"/>
      <w:numFmt w:val="lowerRoman"/>
      <w:lvlText w:val="%9."/>
      <w:lvlJc w:val="right"/>
      <w:pPr>
        <w:tabs>
          <w:tab w:val="num" w:pos="6480"/>
        </w:tabs>
        <w:ind w:left="6480" w:hanging="180"/>
      </w:pPr>
    </w:lvl>
  </w:abstractNum>
  <w:abstractNum w:abstractNumId="55" w15:restartNumberingAfterBreak="0">
    <w:nsid w:val="562E5EF1"/>
    <w:multiLevelType w:val="multilevel"/>
    <w:tmpl w:val="D038B1E8"/>
    <w:lvl w:ilvl="0">
      <w:start w:val="1"/>
      <w:numFmt w:val="decimal"/>
      <w:lvlText w:val="%1."/>
      <w:lvlJc w:val="left"/>
      <w:pPr>
        <w:ind w:left="720" w:hanging="360"/>
      </w:pPr>
    </w:lvl>
    <w:lvl w:ilvl="1">
      <w:start w:val="1"/>
      <w:numFmt w:val="decimal"/>
      <w:lvlText w:val="%1.%2."/>
      <w:lvlJc w:val="left"/>
      <w:pPr>
        <w:ind w:left="1152" w:hanging="432"/>
      </w:pPr>
      <w:rPr>
        <w:b/>
      </w:rPr>
    </w:lvl>
    <w:lvl w:ilvl="2">
      <w:start w:val="1"/>
      <w:numFmt w:val="decimal"/>
      <w:lvlText w:val="%1.%2.%3."/>
      <w:lvlJc w:val="left"/>
      <w:pPr>
        <w:ind w:left="2631"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56" w15:restartNumberingAfterBreak="0">
    <w:nsid w:val="56A83ACA"/>
    <w:multiLevelType w:val="hybridMultilevel"/>
    <w:tmpl w:val="972C09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EF86A5C8">
      <w:start w:val="1"/>
      <w:numFmt w:val="decimal"/>
      <w:lvlText w:val="%4."/>
      <w:lvlJc w:val="left"/>
      <w:pPr>
        <w:ind w:left="360" w:hanging="360"/>
      </w:pPr>
      <w:rPr>
        <w:rFonts w:ascii="Times New Roman" w:eastAsia="Times New Roman" w:hAnsi="Times New Roman" w:cs="Times New Roman"/>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75C390B"/>
    <w:multiLevelType w:val="hybridMultilevel"/>
    <w:tmpl w:val="E0BE78FA"/>
    <w:lvl w:ilvl="0" w:tplc="77601972">
      <w:start w:val="1"/>
      <w:numFmt w:val="decimal"/>
      <w:lvlText w:val="%1."/>
      <w:lvlJc w:val="left"/>
      <w:pPr>
        <w:tabs>
          <w:tab w:val="num" w:pos="720"/>
        </w:tabs>
        <w:ind w:left="720" w:hanging="360"/>
      </w:pPr>
      <w:rPr>
        <w:b/>
      </w:rPr>
    </w:lvl>
    <w:lvl w:ilvl="1" w:tplc="081A0003">
      <w:numFmt w:val="decimal"/>
      <w:lvlText w:val="o"/>
      <w:lvlJc w:val="left"/>
      <w:pPr>
        <w:tabs>
          <w:tab w:val="num" w:pos="1440"/>
        </w:tabs>
        <w:ind w:left="1440" w:hanging="360"/>
      </w:pPr>
      <w:rPr>
        <w:rFonts w:ascii="Courier New" w:hAnsi="Courier New" w:cs="Courier New" w:hint="default"/>
      </w:rPr>
    </w:lvl>
    <w:lvl w:ilvl="2" w:tplc="081A0005">
      <w:numFmt w:val="decimal"/>
      <w:lvlText w:val=""/>
      <w:lvlJc w:val="left"/>
      <w:pPr>
        <w:tabs>
          <w:tab w:val="num" w:pos="2160"/>
        </w:tabs>
        <w:ind w:left="2160" w:hanging="360"/>
      </w:pPr>
      <w:rPr>
        <w:rFonts w:ascii="Wingdings" w:hAnsi="Wingdings" w:hint="default"/>
      </w:rPr>
    </w:lvl>
    <w:lvl w:ilvl="3" w:tplc="081A0001">
      <w:numFmt w:val="decimal"/>
      <w:lvlText w:val=""/>
      <w:lvlJc w:val="left"/>
      <w:pPr>
        <w:tabs>
          <w:tab w:val="num" w:pos="2880"/>
        </w:tabs>
        <w:ind w:left="2880" w:hanging="360"/>
      </w:pPr>
      <w:rPr>
        <w:rFonts w:ascii="Symbol" w:hAnsi="Symbol" w:hint="default"/>
      </w:rPr>
    </w:lvl>
    <w:lvl w:ilvl="4" w:tplc="081A0003">
      <w:numFmt w:val="decimal"/>
      <w:lvlText w:val="o"/>
      <w:lvlJc w:val="left"/>
      <w:pPr>
        <w:tabs>
          <w:tab w:val="num" w:pos="3600"/>
        </w:tabs>
        <w:ind w:left="3600" w:hanging="360"/>
      </w:pPr>
      <w:rPr>
        <w:rFonts w:ascii="Courier New" w:hAnsi="Courier New" w:cs="Courier New" w:hint="default"/>
      </w:rPr>
    </w:lvl>
    <w:lvl w:ilvl="5" w:tplc="081A0005">
      <w:numFmt w:val="decimal"/>
      <w:lvlText w:val=""/>
      <w:lvlJc w:val="left"/>
      <w:pPr>
        <w:tabs>
          <w:tab w:val="num" w:pos="4320"/>
        </w:tabs>
        <w:ind w:left="4320" w:hanging="360"/>
      </w:pPr>
      <w:rPr>
        <w:rFonts w:ascii="Wingdings" w:hAnsi="Wingdings" w:hint="default"/>
      </w:rPr>
    </w:lvl>
    <w:lvl w:ilvl="6" w:tplc="081A0001">
      <w:numFmt w:val="decimal"/>
      <w:lvlText w:val=""/>
      <w:lvlJc w:val="left"/>
      <w:pPr>
        <w:tabs>
          <w:tab w:val="num" w:pos="5040"/>
        </w:tabs>
        <w:ind w:left="5040" w:hanging="360"/>
      </w:pPr>
      <w:rPr>
        <w:rFonts w:ascii="Symbol" w:hAnsi="Symbol" w:hint="default"/>
      </w:rPr>
    </w:lvl>
    <w:lvl w:ilvl="7" w:tplc="081A0003">
      <w:numFmt w:val="decimal"/>
      <w:lvlText w:val="o"/>
      <w:lvlJc w:val="left"/>
      <w:pPr>
        <w:tabs>
          <w:tab w:val="num" w:pos="5760"/>
        </w:tabs>
        <w:ind w:left="5760" w:hanging="360"/>
      </w:pPr>
      <w:rPr>
        <w:rFonts w:ascii="Courier New" w:hAnsi="Courier New" w:cs="Courier New" w:hint="default"/>
      </w:rPr>
    </w:lvl>
    <w:lvl w:ilvl="8" w:tplc="081A0005">
      <w:numFmt w:val="decimal"/>
      <w:lvlText w:val=""/>
      <w:lvlJc w:val="left"/>
      <w:pPr>
        <w:tabs>
          <w:tab w:val="num" w:pos="6480"/>
        </w:tabs>
        <w:ind w:left="6480" w:hanging="360"/>
      </w:pPr>
      <w:rPr>
        <w:rFonts w:ascii="Wingdings" w:hAnsi="Wingdings" w:hint="default"/>
      </w:rPr>
    </w:lvl>
  </w:abstractNum>
  <w:abstractNum w:abstractNumId="58" w15:restartNumberingAfterBreak="0">
    <w:nsid w:val="57F462C6"/>
    <w:multiLevelType w:val="multilevel"/>
    <w:tmpl w:val="14B4B2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58D402C5"/>
    <w:multiLevelType w:val="multilevel"/>
    <w:tmpl w:val="89C6FA4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0" w15:restartNumberingAfterBreak="0">
    <w:nsid w:val="5A664D03"/>
    <w:multiLevelType w:val="hybridMultilevel"/>
    <w:tmpl w:val="88D870D6"/>
    <w:lvl w:ilvl="0" w:tplc="1AF8FD2E">
      <w:numFmt w:val="bullet"/>
      <w:lvlText w:val=""/>
      <w:lvlJc w:val="left"/>
      <w:pPr>
        <w:ind w:left="820" w:hanging="361"/>
      </w:pPr>
      <w:rPr>
        <w:rFonts w:hint="default"/>
        <w:w w:val="100"/>
        <w:lang w:eastAsia="en-US" w:bidi="ar-SA"/>
      </w:rPr>
    </w:lvl>
    <w:lvl w:ilvl="1" w:tplc="5F8E43A4">
      <w:numFmt w:val="bullet"/>
      <w:lvlText w:val="-"/>
      <w:lvlJc w:val="left"/>
      <w:pPr>
        <w:ind w:left="952" w:hanging="144"/>
      </w:pPr>
      <w:rPr>
        <w:rFonts w:ascii="Calibri" w:eastAsia="Calibri" w:hAnsi="Calibri" w:cs="Calibri" w:hint="default"/>
        <w:w w:val="100"/>
        <w:sz w:val="22"/>
        <w:szCs w:val="22"/>
        <w:lang w:eastAsia="en-US" w:bidi="ar-SA"/>
      </w:rPr>
    </w:lvl>
    <w:lvl w:ilvl="2" w:tplc="767E6178">
      <w:numFmt w:val="bullet"/>
      <w:lvlText w:val="•"/>
      <w:lvlJc w:val="left"/>
      <w:pPr>
        <w:ind w:left="2060" w:hanging="144"/>
      </w:pPr>
      <w:rPr>
        <w:rFonts w:hint="default"/>
        <w:lang w:eastAsia="en-US" w:bidi="ar-SA"/>
      </w:rPr>
    </w:lvl>
    <w:lvl w:ilvl="3" w:tplc="BA409952">
      <w:numFmt w:val="bullet"/>
      <w:lvlText w:val="•"/>
      <w:lvlJc w:val="left"/>
      <w:pPr>
        <w:ind w:left="3161" w:hanging="144"/>
      </w:pPr>
      <w:rPr>
        <w:rFonts w:hint="default"/>
        <w:lang w:eastAsia="en-US" w:bidi="ar-SA"/>
      </w:rPr>
    </w:lvl>
    <w:lvl w:ilvl="4" w:tplc="67FA59C8">
      <w:numFmt w:val="bullet"/>
      <w:lvlText w:val="•"/>
      <w:lvlJc w:val="left"/>
      <w:pPr>
        <w:ind w:left="4262" w:hanging="144"/>
      </w:pPr>
      <w:rPr>
        <w:rFonts w:hint="default"/>
        <w:lang w:eastAsia="en-US" w:bidi="ar-SA"/>
      </w:rPr>
    </w:lvl>
    <w:lvl w:ilvl="5" w:tplc="C0D4FC34">
      <w:numFmt w:val="bullet"/>
      <w:lvlText w:val="•"/>
      <w:lvlJc w:val="left"/>
      <w:pPr>
        <w:ind w:left="5362" w:hanging="144"/>
      </w:pPr>
      <w:rPr>
        <w:rFonts w:hint="default"/>
        <w:lang w:eastAsia="en-US" w:bidi="ar-SA"/>
      </w:rPr>
    </w:lvl>
    <w:lvl w:ilvl="6" w:tplc="F9CA5BC2">
      <w:numFmt w:val="bullet"/>
      <w:lvlText w:val="•"/>
      <w:lvlJc w:val="left"/>
      <w:pPr>
        <w:ind w:left="6463" w:hanging="144"/>
      </w:pPr>
      <w:rPr>
        <w:rFonts w:hint="default"/>
        <w:lang w:eastAsia="en-US" w:bidi="ar-SA"/>
      </w:rPr>
    </w:lvl>
    <w:lvl w:ilvl="7" w:tplc="AD12120E">
      <w:numFmt w:val="bullet"/>
      <w:lvlText w:val="•"/>
      <w:lvlJc w:val="left"/>
      <w:pPr>
        <w:ind w:left="7564" w:hanging="144"/>
      </w:pPr>
      <w:rPr>
        <w:rFonts w:hint="default"/>
        <w:lang w:eastAsia="en-US" w:bidi="ar-SA"/>
      </w:rPr>
    </w:lvl>
    <w:lvl w:ilvl="8" w:tplc="11BCCC74">
      <w:numFmt w:val="bullet"/>
      <w:lvlText w:val="•"/>
      <w:lvlJc w:val="left"/>
      <w:pPr>
        <w:ind w:left="8664" w:hanging="144"/>
      </w:pPr>
      <w:rPr>
        <w:rFonts w:hint="default"/>
        <w:lang w:eastAsia="en-US" w:bidi="ar-SA"/>
      </w:rPr>
    </w:lvl>
  </w:abstractNum>
  <w:abstractNum w:abstractNumId="61" w15:restartNumberingAfterBreak="0">
    <w:nsid w:val="5BC142FD"/>
    <w:multiLevelType w:val="multilevel"/>
    <w:tmpl w:val="6A48EC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2" w15:restartNumberingAfterBreak="0">
    <w:nsid w:val="5C6C61D0"/>
    <w:multiLevelType w:val="multilevel"/>
    <w:tmpl w:val="3078E0D2"/>
    <w:lvl w:ilvl="0">
      <w:start w:val="1"/>
      <w:numFmt w:val="decimal"/>
      <w:lvlText w:val="%1."/>
      <w:lvlJc w:val="left"/>
      <w:pPr>
        <w:ind w:left="644" w:hanging="360"/>
      </w:pPr>
    </w:lvl>
    <w:lvl w:ilvl="1">
      <w:start w:val="2"/>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63" w15:restartNumberingAfterBreak="0">
    <w:nsid w:val="5E0C2C2D"/>
    <w:multiLevelType w:val="hybridMultilevel"/>
    <w:tmpl w:val="D5663530"/>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64" w15:restartNumberingAfterBreak="0">
    <w:nsid w:val="5EB768F3"/>
    <w:multiLevelType w:val="hybridMultilevel"/>
    <w:tmpl w:val="F11A02F4"/>
    <w:lvl w:ilvl="0" w:tplc="8F624738">
      <w:numFmt w:val="bullet"/>
      <w:lvlText w:val=""/>
      <w:lvlJc w:val="left"/>
      <w:pPr>
        <w:ind w:left="1053" w:hanging="360"/>
      </w:pPr>
      <w:rPr>
        <w:rFonts w:ascii="Symbol" w:eastAsia="Symbol" w:hAnsi="Symbol" w:cs="Symbol" w:hint="default"/>
        <w:w w:val="100"/>
        <w:sz w:val="24"/>
        <w:szCs w:val="24"/>
        <w:lang w:eastAsia="en-US" w:bidi="ar-SA"/>
      </w:rPr>
    </w:lvl>
    <w:lvl w:ilvl="1" w:tplc="BAB655EE">
      <w:numFmt w:val="bullet"/>
      <w:lvlText w:val="•"/>
      <w:lvlJc w:val="left"/>
      <w:pPr>
        <w:ind w:left="2014" w:hanging="360"/>
      </w:pPr>
      <w:rPr>
        <w:rFonts w:hint="default"/>
        <w:lang w:eastAsia="en-US" w:bidi="ar-SA"/>
      </w:rPr>
    </w:lvl>
    <w:lvl w:ilvl="2" w:tplc="F07C8C9E">
      <w:numFmt w:val="bullet"/>
      <w:lvlText w:val="•"/>
      <w:lvlJc w:val="left"/>
      <w:pPr>
        <w:ind w:left="2969" w:hanging="360"/>
      </w:pPr>
      <w:rPr>
        <w:rFonts w:hint="default"/>
        <w:lang w:eastAsia="en-US" w:bidi="ar-SA"/>
      </w:rPr>
    </w:lvl>
    <w:lvl w:ilvl="3" w:tplc="0398180C">
      <w:numFmt w:val="bullet"/>
      <w:lvlText w:val="•"/>
      <w:lvlJc w:val="left"/>
      <w:pPr>
        <w:ind w:left="3923" w:hanging="360"/>
      </w:pPr>
      <w:rPr>
        <w:rFonts w:hint="default"/>
        <w:lang w:eastAsia="en-US" w:bidi="ar-SA"/>
      </w:rPr>
    </w:lvl>
    <w:lvl w:ilvl="4" w:tplc="CDEEA648">
      <w:numFmt w:val="bullet"/>
      <w:lvlText w:val="•"/>
      <w:lvlJc w:val="left"/>
      <w:pPr>
        <w:ind w:left="4878" w:hanging="360"/>
      </w:pPr>
      <w:rPr>
        <w:rFonts w:hint="default"/>
        <w:lang w:eastAsia="en-US" w:bidi="ar-SA"/>
      </w:rPr>
    </w:lvl>
    <w:lvl w:ilvl="5" w:tplc="9E8A7DE4">
      <w:numFmt w:val="bullet"/>
      <w:lvlText w:val="•"/>
      <w:lvlJc w:val="left"/>
      <w:pPr>
        <w:ind w:left="5833" w:hanging="360"/>
      </w:pPr>
      <w:rPr>
        <w:rFonts w:hint="default"/>
        <w:lang w:eastAsia="en-US" w:bidi="ar-SA"/>
      </w:rPr>
    </w:lvl>
    <w:lvl w:ilvl="6" w:tplc="034E3A20">
      <w:numFmt w:val="bullet"/>
      <w:lvlText w:val="•"/>
      <w:lvlJc w:val="left"/>
      <w:pPr>
        <w:ind w:left="6787" w:hanging="360"/>
      </w:pPr>
      <w:rPr>
        <w:rFonts w:hint="default"/>
        <w:lang w:eastAsia="en-US" w:bidi="ar-SA"/>
      </w:rPr>
    </w:lvl>
    <w:lvl w:ilvl="7" w:tplc="59C43774">
      <w:numFmt w:val="bullet"/>
      <w:lvlText w:val="•"/>
      <w:lvlJc w:val="left"/>
      <w:pPr>
        <w:ind w:left="7742" w:hanging="360"/>
      </w:pPr>
      <w:rPr>
        <w:rFonts w:hint="default"/>
        <w:lang w:eastAsia="en-US" w:bidi="ar-SA"/>
      </w:rPr>
    </w:lvl>
    <w:lvl w:ilvl="8" w:tplc="B98A6E64">
      <w:numFmt w:val="bullet"/>
      <w:lvlText w:val="•"/>
      <w:lvlJc w:val="left"/>
      <w:pPr>
        <w:ind w:left="8697" w:hanging="360"/>
      </w:pPr>
      <w:rPr>
        <w:rFonts w:hint="default"/>
        <w:lang w:eastAsia="en-US" w:bidi="ar-SA"/>
      </w:rPr>
    </w:lvl>
  </w:abstractNum>
  <w:abstractNum w:abstractNumId="65" w15:restartNumberingAfterBreak="0">
    <w:nsid w:val="5F7C6CDD"/>
    <w:multiLevelType w:val="hybridMultilevel"/>
    <w:tmpl w:val="3C5042DE"/>
    <w:lvl w:ilvl="0" w:tplc="50DEEC54">
      <w:start w:val="1"/>
      <w:numFmt w:val="lowerLetter"/>
      <w:lvlText w:val="%1."/>
      <w:lvlJc w:val="left"/>
      <w:pPr>
        <w:ind w:left="360" w:hanging="360"/>
      </w:pPr>
      <w:rPr>
        <w:rFonts w:ascii="Calibri" w:eastAsia="Times New Roman" w:hAnsi="Calibri" w:cs="Calibri"/>
      </w:rPr>
    </w:lvl>
    <w:lvl w:ilvl="1" w:tplc="04090017">
      <w:start w:val="1"/>
      <w:numFmt w:val="lowerLetter"/>
      <w:lvlText w:val="%2)"/>
      <w:lvlJc w:val="left"/>
      <w:pPr>
        <w:ind w:left="1080" w:hanging="360"/>
      </w:pPr>
      <w:rPr>
        <w:rFonts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604170CD"/>
    <w:multiLevelType w:val="hybridMultilevel"/>
    <w:tmpl w:val="558EBA96"/>
    <w:lvl w:ilvl="0" w:tplc="90209D5A">
      <w:start w:val="1"/>
      <w:numFmt w:val="decimal"/>
      <w:lvlText w:val="%1."/>
      <w:lvlJc w:val="left"/>
      <w:pPr>
        <w:tabs>
          <w:tab w:val="num" w:pos="720"/>
        </w:tabs>
        <w:ind w:left="720" w:hanging="360"/>
      </w:pPr>
      <w:rPr>
        <w:rFonts w:ascii="Times New Roman" w:eastAsia="Times New Roman" w:hAnsi="Times New Roman" w:cs="Times New Roman"/>
      </w:rPr>
    </w:lvl>
    <w:lvl w:ilvl="1" w:tplc="081A0019">
      <w:start w:val="1"/>
      <w:numFmt w:val="lowerLetter"/>
      <w:lvlText w:val="%2."/>
      <w:lvlJc w:val="left"/>
      <w:pPr>
        <w:tabs>
          <w:tab w:val="num" w:pos="1440"/>
        </w:tabs>
        <w:ind w:left="1440" w:hanging="360"/>
      </w:pPr>
    </w:lvl>
    <w:lvl w:ilvl="2" w:tplc="081A001B">
      <w:start w:val="1"/>
      <w:numFmt w:val="lowerRoman"/>
      <w:lvlText w:val="%3."/>
      <w:lvlJc w:val="right"/>
      <w:pPr>
        <w:tabs>
          <w:tab w:val="num" w:pos="2160"/>
        </w:tabs>
        <w:ind w:left="2160" w:hanging="180"/>
      </w:pPr>
    </w:lvl>
    <w:lvl w:ilvl="3" w:tplc="081A000F">
      <w:start w:val="1"/>
      <w:numFmt w:val="decimal"/>
      <w:lvlText w:val="%4."/>
      <w:lvlJc w:val="left"/>
      <w:pPr>
        <w:tabs>
          <w:tab w:val="num" w:pos="2880"/>
        </w:tabs>
        <w:ind w:left="2880" w:hanging="360"/>
      </w:pPr>
    </w:lvl>
    <w:lvl w:ilvl="4" w:tplc="081A0019">
      <w:start w:val="1"/>
      <w:numFmt w:val="lowerLetter"/>
      <w:lvlText w:val="%5."/>
      <w:lvlJc w:val="left"/>
      <w:pPr>
        <w:tabs>
          <w:tab w:val="num" w:pos="3600"/>
        </w:tabs>
        <w:ind w:left="3600" w:hanging="360"/>
      </w:pPr>
    </w:lvl>
    <w:lvl w:ilvl="5" w:tplc="081A001B">
      <w:start w:val="1"/>
      <w:numFmt w:val="lowerRoman"/>
      <w:lvlText w:val="%6."/>
      <w:lvlJc w:val="right"/>
      <w:pPr>
        <w:tabs>
          <w:tab w:val="num" w:pos="4320"/>
        </w:tabs>
        <w:ind w:left="4320" w:hanging="180"/>
      </w:pPr>
    </w:lvl>
    <w:lvl w:ilvl="6" w:tplc="081A000F">
      <w:start w:val="1"/>
      <w:numFmt w:val="decimal"/>
      <w:lvlText w:val="%7."/>
      <w:lvlJc w:val="left"/>
      <w:pPr>
        <w:tabs>
          <w:tab w:val="num" w:pos="5040"/>
        </w:tabs>
        <w:ind w:left="5040" w:hanging="360"/>
      </w:pPr>
    </w:lvl>
    <w:lvl w:ilvl="7" w:tplc="081A0019">
      <w:start w:val="1"/>
      <w:numFmt w:val="lowerLetter"/>
      <w:lvlText w:val="%8."/>
      <w:lvlJc w:val="left"/>
      <w:pPr>
        <w:tabs>
          <w:tab w:val="num" w:pos="5760"/>
        </w:tabs>
        <w:ind w:left="5760" w:hanging="360"/>
      </w:pPr>
    </w:lvl>
    <w:lvl w:ilvl="8" w:tplc="081A001B">
      <w:start w:val="1"/>
      <w:numFmt w:val="lowerRoman"/>
      <w:lvlText w:val="%9."/>
      <w:lvlJc w:val="right"/>
      <w:pPr>
        <w:tabs>
          <w:tab w:val="num" w:pos="6480"/>
        </w:tabs>
        <w:ind w:left="6480" w:hanging="180"/>
      </w:pPr>
    </w:lvl>
  </w:abstractNum>
  <w:abstractNum w:abstractNumId="67" w15:restartNumberingAfterBreak="0">
    <w:nsid w:val="60F848B9"/>
    <w:multiLevelType w:val="multilevel"/>
    <w:tmpl w:val="71B22152"/>
    <w:lvl w:ilvl="0">
      <w:start w:val="1"/>
      <w:numFmt w:val="decimal"/>
      <w:lvlText w:val="%1."/>
      <w:lvlJc w:val="left"/>
      <w:pPr>
        <w:ind w:left="720" w:hanging="360"/>
      </w:pPr>
      <w:rPr>
        <w:rFonts w:hint="default"/>
        <w:b/>
        <w:color w:val="000000" w:themeColor="text1"/>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8" w15:restartNumberingAfterBreak="0">
    <w:nsid w:val="6285671B"/>
    <w:multiLevelType w:val="hybridMultilevel"/>
    <w:tmpl w:val="DA64BA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3505178"/>
    <w:multiLevelType w:val="hybridMultilevel"/>
    <w:tmpl w:val="47FE6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3BF706E"/>
    <w:multiLevelType w:val="hybridMultilevel"/>
    <w:tmpl w:val="5B6A58C4"/>
    <w:lvl w:ilvl="0" w:tplc="4EE8AC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6DD759A"/>
    <w:multiLevelType w:val="multilevel"/>
    <w:tmpl w:val="FF04E754"/>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77D6FCC"/>
    <w:multiLevelType w:val="multilevel"/>
    <w:tmpl w:val="8E503580"/>
    <w:lvl w:ilvl="0">
      <w:start w:val="1"/>
      <w:numFmt w:val="decimal"/>
      <w:lvlText w:val="%1."/>
      <w:lvlJc w:val="right"/>
      <w:pPr>
        <w:ind w:left="567" w:hanging="207"/>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67987665"/>
    <w:multiLevelType w:val="hybridMultilevel"/>
    <w:tmpl w:val="33D871D8"/>
    <w:lvl w:ilvl="0" w:tplc="A7364994">
      <w:start w:val="1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681B2C8F"/>
    <w:multiLevelType w:val="hybridMultilevel"/>
    <w:tmpl w:val="29D2C73E"/>
    <w:lvl w:ilvl="0" w:tplc="0409000D">
      <w:start w:val="1"/>
      <w:numFmt w:val="bullet"/>
      <w:lvlText w:val=""/>
      <w:lvlJc w:val="left"/>
      <w:pPr>
        <w:ind w:left="270" w:hanging="360"/>
      </w:pPr>
      <w:rPr>
        <w:rFonts w:ascii="Wingdings" w:hAnsi="Wingdings"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75" w15:restartNumberingAfterBreak="0">
    <w:nsid w:val="68583DC5"/>
    <w:multiLevelType w:val="multilevel"/>
    <w:tmpl w:val="F36AE844"/>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6A1907AA"/>
    <w:multiLevelType w:val="multilevel"/>
    <w:tmpl w:val="835C0326"/>
    <w:lvl w:ilvl="0">
      <w:start w:val="5"/>
      <w:numFmt w:val="decimal"/>
      <w:lvlText w:val="%1."/>
      <w:lvlJc w:val="left"/>
      <w:pPr>
        <w:ind w:left="720" w:hanging="360"/>
      </w:pPr>
      <w:rPr>
        <w:rFonts w:hint="default"/>
        <w:b/>
        <w:u w:val="singl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7" w15:restartNumberingAfterBreak="0">
    <w:nsid w:val="6A33671D"/>
    <w:multiLevelType w:val="multilevel"/>
    <w:tmpl w:val="1172852C"/>
    <w:lvl w:ilvl="0">
      <w:start w:val="1"/>
      <w:numFmt w:val="decimal"/>
      <w:lvlText w:val="%1."/>
      <w:lvlJc w:val="left"/>
      <w:pPr>
        <w:ind w:left="360" w:hanging="360"/>
      </w:pPr>
    </w:lvl>
    <w:lvl w:ilvl="1">
      <w:start w:val="1"/>
      <w:numFmt w:val="decimal"/>
      <w:lvlText w:val="2.%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6B3513E2"/>
    <w:multiLevelType w:val="hybridMultilevel"/>
    <w:tmpl w:val="B9C8CDFC"/>
    <w:lvl w:ilvl="0" w:tplc="67104D3E">
      <w:numFmt w:val="bullet"/>
      <w:lvlText w:val=""/>
      <w:lvlJc w:val="left"/>
      <w:pPr>
        <w:ind w:left="720" w:hanging="360"/>
      </w:pPr>
      <w:rPr>
        <w:rFonts w:ascii="Symbol" w:eastAsia="Calibri" w:hAnsi="Symbol"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9" w15:restartNumberingAfterBreak="0">
    <w:nsid w:val="6BEE4F54"/>
    <w:multiLevelType w:val="hybridMultilevel"/>
    <w:tmpl w:val="1942761C"/>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80" w15:restartNumberingAfterBreak="0">
    <w:nsid w:val="6EF03515"/>
    <w:multiLevelType w:val="multilevel"/>
    <w:tmpl w:val="63DEA2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73AE3439"/>
    <w:multiLevelType w:val="multilevel"/>
    <w:tmpl w:val="9CB0BB44"/>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none"/>
      <w:lvlText w:val="2.3.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76905529"/>
    <w:multiLevelType w:val="hybridMultilevel"/>
    <w:tmpl w:val="8676FDF2"/>
    <w:lvl w:ilvl="0" w:tplc="FFFFFFFF">
      <w:start w:val="1"/>
      <w:numFmt w:val="decimal"/>
      <w:lvlText w:val="%1."/>
      <w:lvlJc w:val="left"/>
      <w:pPr>
        <w:tabs>
          <w:tab w:val="num" w:pos="720"/>
        </w:tabs>
        <w:ind w:left="720" w:hanging="360"/>
      </w:pPr>
      <w:rPr>
        <w:b/>
      </w:rPr>
    </w:lvl>
    <w:lvl w:ilvl="1" w:tplc="FFFFFFFF">
      <w:numFmt w:val="decimal"/>
      <w:lvlText w:val="o"/>
      <w:lvlJc w:val="left"/>
      <w:pPr>
        <w:tabs>
          <w:tab w:val="num" w:pos="1440"/>
        </w:tabs>
        <w:ind w:left="1440" w:hanging="360"/>
      </w:pPr>
      <w:rPr>
        <w:rFonts w:ascii="Courier New" w:hAnsi="Courier New" w:cs="Courier New" w:hint="default"/>
      </w:rPr>
    </w:lvl>
    <w:lvl w:ilvl="2" w:tplc="FFFFFFFF">
      <w:numFmt w:val="decimal"/>
      <w:lvlText w:val=""/>
      <w:lvlJc w:val="left"/>
      <w:pPr>
        <w:tabs>
          <w:tab w:val="num" w:pos="2160"/>
        </w:tabs>
        <w:ind w:left="2160" w:hanging="360"/>
      </w:pPr>
      <w:rPr>
        <w:rFonts w:ascii="Wingdings" w:hAnsi="Wingdings" w:hint="default"/>
      </w:rPr>
    </w:lvl>
    <w:lvl w:ilvl="3" w:tplc="FFFFFFFF">
      <w:numFmt w:val="decimal"/>
      <w:lvlText w:val=""/>
      <w:lvlJc w:val="left"/>
      <w:pPr>
        <w:tabs>
          <w:tab w:val="num" w:pos="2880"/>
        </w:tabs>
        <w:ind w:left="2880" w:hanging="360"/>
      </w:pPr>
      <w:rPr>
        <w:rFonts w:ascii="Symbol" w:hAnsi="Symbol" w:hint="default"/>
      </w:rPr>
    </w:lvl>
    <w:lvl w:ilvl="4" w:tplc="FFFFFFFF">
      <w:numFmt w:val="decimal"/>
      <w:lvlText w:val="o"/>
      <w:lvlJc w:val="left"/>
      <w:pPr>
        <w:tabs>
          <w:tab w:val="num" w:pos="3600"/>
        </w:tabs>
        <w:ind w:left="3600" w:hanging="360"/>
      </w:pPr>
      <w:rPr>
        <w:rFonts w:ascii="Courier New" w:hAnsi="Courier New" w:cs="Courier New" w:hint="default"/>
      </w:rPr>
    </w:lvl>
    <w:lvl w:ilvl="5" w:tplc="FFFFFFFF">
      <w:numFmt w:val="decimal"/>
      <w:lvlText w:val=""/>
      <w:lvlJc w:val="left"/>
      <w:pPr>
        <w:tabs>
          <w:tab w:val="num" w:pos="4320"/>
        </w:tabs>
        <w:ind w:left="4320" w:hanging="360"/>
      </w:pPr>
      <w:rPr>
        <w:rFonts w:ascii="Wingdings" w:hAnsi="Wingdings" w:hint="default"/>
      </w:rPr>
    </w:lvl>
    <w:lvl w:ilvl="6" w:tplc="FFFFFFFF">
      <w:numFmt w:val="decimal"/>
      <w:lvlText w:val=""/>
      <w:lvlJc w:val="left"/>
      <w:pPr>
        <w:tabs>
          <w:tab w:val="num" w:pos="5040"/>
        </w:tabs>
        <w:ind w:left="5040" w:hanging="360"/>
      </w:pPr>
      <w:rPr>
        <w:rFonts w:ascii="Symbol" w:hAnsi="Symbol" w:hint="default"/>
      </w:rPr>
    </w:lvl>
    <w:lvl w:ilvl="7" w:tplc="FFFFFFFF">
      <w:numFmt w:val="decimal"/>
      <w:lvlText w:val="o"/>
      <w:lvlJc w:val="left"/>
      <w:pPr>
        <w:tabs>
          <w:tab w:val="num" w:pos="5760"/>
        </w:tabs>
        <w:ind w:left="5760" w:hanging="360"/>
      </w:pPr>
      <w:rPr>
        <w:rFonts w:ascii="Courier New" w:hAnsi="Courier New" w:cs="Courier New" w:hint="default"/>
      </w:rPr>
    </w:lvl>
    <w:lvl w:ilvl="8" w:tplc="FFFFFFFF">
      <w:numFmt w:val="decimal"/>
      <w:lvlText w:val=""/>
      <w:lvlJc w:val="left"/>
      <w:pPr>
        <w:tabs>
          <w:tab w:val="num" w:pos="6480"/>
        </w:tabs>
        <w:ind w:left="6480" w:hanging="360"/>
      </w:pPr>
      <w:rPr>
        <w:rFonts w:ascii="Wingdings" w:hAnsi="Wingdings" w:hint="default"/>
      </w:rPr>
    </w:lvl>
  </w:abstractNum>
  <w:abstractNum w:abstractNumId="83" w15:restartNumberingAfterBreak="0">
    <w:nsid w:val="772F1A6E"/>
    <w:multiLevelType w:val="hybridMultilevel"/>
    <w:tmpl w:val="E7D2E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63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7DC00C7"/>
    <w:multiLevelType w:val="hybridMultilevel"/>
    <w:tmpl w:val="E766DFA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79BC6855"/>
    <w:multiLevelType w:val="hybridMultilevel"/>
    <w:tmpl w:val="8676FDF2"/>
    <w:lvl w:ilvl="0" w:tplc="77601972">
      <w:start w:val="1"/>
      <w:numFmt w:val="decimal"/>
      <w:lvlText w:val="%1."/>
      <w:lvlJc w:val="left"/>
      <w:pPr>
        <w:tabs>
          <w:tab w:val="num" w:pos="720"/>
        </w:tabs>
        <w:ind w:left="720" w:hanging="360"/>
      </w:pPr>
      <w:rPr>
        <w:b/>
      </w:rPr>
    </w:lvl>
    <w:lvl w:ilvl="1" w:tplc="081A0003">
      <w:numFmt w:val="decimal"/>
      <w:lvlText w:val="o"/>
      <w:lvlJc w:val="left"/>
      <w:pPr>
        <w:tabs>
          <w:tab w:val="num" w:pos="1440"/>
        </w:tabs>
        <w:ind w:left="1440" w:hanging="360"/>
      </w:pPr>
      <w:rPr>
        <w:rFonts w:ascii="Courier New" w:hAnsi="Courier New" w:cs="Courier New" w:hint="default"/>
      </w:rPr>
    </w:lvl>
    <w:lvl w:ilvl="2" w:tplc="081A0005">
      <w:numFmt w:val="decimal"/>
      <w:lvlText w:val=""/>
      <w:lvlJc w:val="left"/>
      <w:pPr>
        <w:tabs>
          <w:tab w:val="num" w:pos="2160"/>
        </w:tabs>
        <w:ind w:left="2160" w:hanging="360"/>
      </w:pPr>
      <w:rPr>
        <w:rFonts w:ascii="Wingdings" w:hAnsi="Wingdings" w:hint="default"/>
      </w:rPr>
    </w:lvl>
    <w:lvl w:ilvl="3" w:tplc="081A0001">
      <w:numFmt w:val="decimal"/>
      <w:lvlText w:val=""/>
      <w:lvlJc w:val="left"/>
      <w:pPr>
        <w:tabs>
          <w:tab w:val="num" w:pos="2880"/>
        </w:tabs>
        <w:ind w:left="2880" w:hanging="360"/>
      </w:pPr>
      <w:rPr>
        <w:rFonts w:ascii="Symbol" w:hAnsi="Symbol" w:hint="default"/>
      </w:rPr>
    </w:lvl>
    <w:lvl w:ilvl="4" w:tplc="081A0003">
      <w:numFmt w:val="decimal"/>
      <w:lvlText w:val="o"/>
      <w:lvlJc w:val="left"/>
      <w:pPr>
        <w:tabs>
          <w:tab w:val="num" w:pos="3600"/>
        </w:tabs>
        <w:ind w:left="3600" w:hanging="360"/>
      </w:pPr>
      <w:rPr>
        <w:rFonts w:ascii="Courier New" w:hAnsi="Courier New" w:cs="Courier New" w:hint="default"/>
      </w:rPr>
    </w:lvl>
    <w:lvl w:ilvl="5" w:tplc="081A0005">
      <w:numFmt w:val="decimal"/>
      <w:lvlText w:val=""/>
      <w:lvlJc w:val="left"/>
      <w:pPr>
        <w:tabs>
          <w:tab w:val="num" w:pos="4320"/>
        </w:tabs>
        <w:ind w:left="4320" w:hanging="360"/>
      </w:pPr>
      <w:rPr>
        <w:rFonts w:ascii="Wingdings" w:hAnsi="Wingdings" w:hint="default"/>
      </w:rPr>
    </w:lvl>
    <w:lvl w:ilvl="6" w:tplc="081A0001">
      <w:numFmt w:val="decimal"/>
      <w:lvlText w:val=""/>
      <w:lvlJc w:val="left"/>
      <w:pPr>
        <w:tabs>
          <w:tab w:val="num" w:pos="5040"/>
        </w:tabs>
        <w:ind w:left="5040" w:hanging="360"/>
      </w:pPr>
      <w:rPr>
        <w:rFonts w:ascii="Symbol" w:hAnsi="Symbol" w:hint="default"/>
      </w:rPr>
    </w:lvl>
    <w:lvl w:ilvl="7" w:tplc="081A0003">
      <w:numFmt w:val="decimal"/>
      <w:lvlText w:val="o"/>
      <w:lvlJc w:val="left"/>
      <w:pPr>
        <w:tabs>
          <w:tab w:val="num" w:pos="5760"/>
        </w:tabs>
        <w:ind w:left="5760" w:hanging="360"/>
      </w:pPr>
      <w:rPr>
        <w:rFonts w:ascii="Courier New" w:hAnsi="Courier New" w:cs="Courier New" w:hint="default"/>
      </w:rPr>
    </w:lvl>
    <w:lvl w:ilvl="8" w:tplc="081A0005">
      <w:numFmt w:val="decimal"/>
      <w:lvlText w:val=""/>
      <w:lvlJc w:val="left"/>
      <w:pPr>
        <w:tabs>
          <w:tab w:val="num" w:pos="6480"/>
        </w:tabs>
        <w:ind w:left="6480" w:hanging="360"/>
      </w:pPr>
      <w:rPr>
        <w:rFonts w:ascii="Wingdings" w:hAnsi="Wingdings" w:hint="default"/>
      </w:rPr>
    </w:lvl>
  </w:abstractNum>
  <w:abstractNum w:abstractNumId="86" w15:restartNumberingAfterBreak="0">
    <w:nsid w:val="7B041B6C"/>
    <w:multiLevelType w:val="multilevel"/>
    <w:tmpl w:val="8618DB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7C2567D2"/>
    <w:multiLevelType w:val="hybridMultilevel"/>
    <w:tmpl w:val="6A2485B6"/>
    <w:lvl w:ilvl="0" w:tplc="3416BAF8">
      <w:numFmt w:val="bullet"/>
      <w:lvlText w:val="-"/>
      <w:lvlJc w:val="left"/>
      <w:pPr>
        <w:ind w:left="1545" w:hanging="360"/>
      </w:pPr>
      <w:rPr>
        <w:rFonts w:ascii="Times New Roman" w:eastAsia="Times New Roman" w:hAnsi="Times New Roman" w:cs="Times New Roman" w:hint="default"/>
        <w:spacing w:val="-3"/>
        <w:w w:val="99"/>
        <w:sz w:val="24"/>
        <w:szCs w:val="24"/>
        <w:lang w:eastAsia="en-US" w:bidi="ar-SA"/>
      </w:rPr>
    </w:lvl>
    <w:lvl w:ilvl="1" w:tplc="53DECE0C">
      <w:numFmt w:val="bullet"/>
      <w:lvlText w:val="•"/>
      <w:lvlJc w:val="left"/>
      <w:pPr>
        <w:ind w:left="2446" w:hanging="360"/>
      </w:pPr>
      <w:rPr>
        <w:rFonts w:hint="default"/>
        <w:lang w:eastAsia="en-US" w:bidi="ar-SA"/>
      </w:rPr>
    </w:lvl>
    <w:lvl w:ilvl="2" w:tplc="5CA2056C">
      <w:numFmt w:val="bullet"/>
      <w:lvlText w:val="•"/>
      <w:lvlJc w:val="left"/>
      <w:pPr>
        <w:ind w:left="3353" w:hanging="360"/>
      </w:pPr>
      <w:rPr>
        <w:rFonts w:hint="default"/>
        <w:lang w:eastAsia="en-US" w:bidi="ar-SA"/>
      </w:rPr>
    </w:lvl>
    <w:lvl w:ilvl="3" w:tplc="764A530C">
      <w:numFmt w:val="bullet"/>
      <w:lvlText w:val="•"/>
      <w:lvlJc w:val="left"/>
      <w:pPr>
        <w:ind w:left="4259" w:hanging="360"/>
      </w:pPr>
      <w:rPr>
        <w:rFonts w:hint="default"/>
        <w:lang w:eastAsia="en-US" w:bidi="ar-SA"/>
      </w:rPr>
    </w:lvl>
    <w:lvl w:ilvl="4" w:tplc="603A2298">
      <w:numFmt w:val="bullet"/>
      <w:lvlText w:val="•"/>
      <w:lvlJc w:val="left"/>
      <w:pPr>
        <w:ind w:left="5166" w:hanging="360"/>
      </w:pPr>
      <w:rPr>
        <w:rFonts w:hint="default"/>
        <w:lang w:eastAsia="en-US" w:bidi="ar-SA"/>
      </w:rPr>
    </w:lvl>
    <w:lvl w:ilvl="5" w:tplc="8D546966">
      <w:numFmt w:val="bullet"/>
      <w:lvlText w:val="•"/>
      <w:lvlJc w:val="left"/>
      <w:pPr>
        <w:ind w:left="6073" w:hanging="360"/>
      </w:pPr>
      <w:rPr>
        <w:rFonts w:hint="default"/>
        <w:lang w:eastAsia="en-US" w:bidi="ar-SA"/>
      </w:rPr>
    </w:lvl>
    <w:lvl w:ilvl="6" w:tplc="D8E686A2">
      <w:numFmt w:val="bullet"/>
      <w:lvlText w:val="•"/>
      <w:lvlJc w:val="left"/>
      <w:pPr>
        <w:ind w:left="6979" w:hanging="360"/>
      </w:pPr>
      <w:rPr>
        <w:rFonts w:hint="default"/>
        <w:lang w:eastAsia="en-US" w:bidi="ar-SA"/>
      </w:rPr>
    </w:lvl>
    <w:lvl w:ilvl="7" w:tplc="80409380">
      <w:numFmt w:val="bullet"/>
      <w:lvlText w:val="•"/>
      <w:lvlJc w:val="left"/>
      <w:pPr>
        <w:ind w:left="7886" w:hanging="360"/>
      </w:pPr>
      <w:rPr>
        <w:rFonts w:hint="default"/>
        <w:lang w:eastAsia="en-US" w:bidi="ar-SA"/>
      </w:rPr>
    </w:lvl>
    <w:lvl w:ilvl="8" w:tplc="215C50A8">
      <w:numFmt w:val="bullet"/>
      <w:lvlText w:val="•"/>
      <w:lvlJc w:val="left"/>
      <w:pPr>
        <w:ind w:left="8793" w:hanging="360"/>
      </w:pPr>
      <w:rPr>
        <w:rFonts w:hint="default"/>
        <w:lang w:eastAsia="en-US" w:bidi="ar-SA"/>
      </w:rPr>
    </w:lvl>
  </w:abstractNum>
  <w:abstractNum w:abstractNumId="88" w15:restartNumberingAfterBreak="0">
    <w:nsid w:val="7C3F494F"/>
    <w:multiLevelType w:val="hybridMultilevel"/>
    <w:tmpl w:val="515C93CA"/>
    <w:lvl w:ilvl="0" w:tplc="3112D6E6">
      <w:start w:val="1"/>
      <w:numFmt w:val="bullet"/>
      <w:lvlText w:val="-"/>
      <w:lvlJc w:val="left"/>
      <w:pPr>
        <w:ind w:left="720" w:hanging="360"/>
      </w:pPr>
      <w:rPr>
        <w:rFonts w:ascii="Times New Roman" w:hAnsi="Times New Roman" w:cs="Times New Roman" w:hint="default"/>
        <w:color w:val="0000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CC44F95"/>
    <w:multiLevelType w:val="hybridMultilevel"/>
    <w:tmpl w:val="CD84F122"/>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7D241AB0"/>
    <w:multiLevelType w:val="hybridMultilevel"/>
    <w:tmpl w:val="B454AEAE"/>
    <w:lvl w:ilvl="0" w:tplc="070EEE18">
      <w:start w:val="23"/>
      <w:numFmt w:val="bullet"/>
      <w:lvlText w:val="-"/>
      <w:lvlJc w:val="left"/>
      <w:pPr>
        <w:ind w:left="720" w:hanging="360"/>
      </w:pPr>
      <w:rPr>
        <w:rFonts w:ascii="Calibri" w:eastAsiaTheme="minorHAnsi" w:hAnsi="Calibri" w:cs="Calibr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1" w15:restartNumberingAfterBreak="0">
    <w:nsid w:val="7D8F314B"/>
    <w:multiLevelType w:val="multilevel"/>
    <w:tmpl w:val="861441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7DA90E34"/>
    <w:multiLevelType w:val="hybridMultilevel"/>
    <w:tmpl w:val="7D3E1E48"/>
    <w:lvl w:ilvl="0" w:tplc="15EC83C4">
      <w:start w:val="10"/>
      <w:numFmt w:val="bullet"/>
      <w:lvlText w:val="-"/>
      <w:lvlJc w:val="left"/>
      <w:pPr>
        <w:ind w:left="1080" w:hanging="360"/>
      </w:pPr>
      <w:rPr>
        <w:rFonts w:ascii="Times New Roman" w:eastAsiaTheme="minorHAnsi" w:hAnsi="Times New Roman"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968702829">
    <w:abstractNumId w:val="72"/>
  </w:num>
  <w:num w:numId="2" w16cid:durableId="1793748514">
    <w:abstractNumId w:val="29"/>
  </w:num>
  <w:num w:numId="3" w16cid:durableId="1948728203">
    <w:abstractNumId w:val="49"/>
  </w:num>
  <w:num w:numId="4" w16cid:durableId="1273441102">
    <w:abstractNumId w:val="0"/>
  </w:num>
  <w:num w:numId="5" w16cid:durableId="1281061301">
    <w:abstractNumId w:val="25"/>
  </w:num>
  <w:num w:numId="6" w16cid:durableId="1929339169">
    <w:abstractNumId w:val="91"/>
  </w:num>
  <w:num w:numId="7" w16cid:durableId="976299644">
    <w:abstractNumId w:val="80"/>
  </w:num>
  <w:num w:numId="8" w16cid:durableId="1342126827">
    <w:abstractNumId w:val="2"/>
  </w:num>
  <w:num w:numId="9" w16cid:durableId="1092433785">
    <w:abstractNumId w:val="31"/>
  </w:num>
  <w:num w:numId="10" w16cid:durableId="1043943186">
    <w:abstractNumId w:val="26"/>
  </w:num>
  <w:num w:numId="11" w16cid:durableId="2059475926">
    <w:abstractNumId w:val="35"/>
  </w:num>
  <w:num w:numId="12" w16cid:durableId="1812206175">
    <w:abstractNumId w:val="11"/>
  </w:num>
  <w:num w:numId="13" w16cid:durableId="509150858">
    <w:abstractNumId w:val="22"/>
  </w:num>
  <w:num w:numId="14" w16cid:durableId="726760671">
    <w:abstractNumId w:val="58"/>
  </w:num>
  <w:num w:numId="15" w16cid:durableId="977150678">
    <w:abstractNumId w:val="20"/>
  </w:num>
  <w:num w:numId="16" w16cid:durableId="593169462">
    <w:abstractNumId w:val="38"/>
  </w:num>
  <w:num w:numId="17" w16cid:durableId="775058838">
    <w:abstractNumId w:val="34"/>
  </w:num>
  <w:num w:numId="18" w16cid:durableId="655453548">
    <w:abstractNumId w:val="1"/>
  </w:num>
  <w:num w:numId="19" w16cid:durableId="324281677">
    <w:abstractNumId w:val="47"/>
  </w:num>
  <w:num w:numId="20" w16cid:durableId="1454448517">
    <w:abstractNumId w:val="3"/>
  </w:num>
  <w:num w:numId="21" w16cid:durableId="1141768372">
    <w:abstractNumId w:val="86"/>
  </w:num>
  <w:num w:numId="22" w16cid:durableId="1646739526">
    <w:abstractNumId w:val="75"/>
  </w:num>
  <w:num w:numId="23" w16cid:durableId="1168598262">
    <w:abstractNumId w:val="41"/>
  </w:num>
  <w:num w:numId="24" w16cid:durableId="1421950058">
    <w:abstractNumId w:val="61"/>
  </w:num>
  <w:num w:numId="25" w16cid:durableId="1656374901">
    <w:abstractNumId w:val="23"/>
  </w:num>
  <w:num w:numId="26" w16cid:durableId="738093649">
    <w:abstractNumId w:val="90"/>
  </w:num>
  <w:num w:numId="27" w16cid:durableId="402676454">
    <w:abstractNumId w:val="89"/>
  </w:num>
  <w:num w:numId="28" w16cid:durableId="1162817878">
    <w:abstractNumId w:val="43"/>
  </w:num>
  <w:num w:numId="29" w16cid:durableId="280963293">
    <w:abstractNumId w:val="84"/>
  </w:num>
  <w:num w:numId="30" w16cid:durableId="1547912362">
    <w:abstractNumId w:val="16"/>
  </w:num>
  <w:num w:numId="31" w16cid:durableId="456527258">
    <w:abstractNumId w:val="24"/>
  </w:num>
  <w:num w:numId="32" w16cid:durableId="588929104">
    <w:abstractNumId w:val="14"/>
  </w:num>
  <w:num w:numId="33" w16cid:durableId="2100250869">
    <w:abstractNumId w:val="68"/>
  </w:num>
  <w:num w:numId="34" w16cid:durableId="901062061">
    <w:abstractNumId w:val="10"/>
  </w:num>
  <w:num w:numId="35" w16cid:durableId="868418015">
    <w:abstractNumId w:val="69"/>
  </w:num>
  <w:num w:numId="36" w16cid:durableId="444883347">
    <w:abstractNumId w:val="17"/>
  </w:num>
  <w:num w:numId="37" w16cid:durableId="2003847227">
    <w:abstractNumId w:val="62"/>
  </w:num>
  <w:num w:numId="38" w16cid:durableId="273291807">
    <w:abstractNumId w:val="60"/>
  </w:num>
  <w:num w:numId="39" w16cid:durableId="1093404417">
    <w:abstractNumId w:val="59"/>
  </w:num>
  <w:num w:numId="40" w16cid:durableId="1838837792">
    <w:abstractNumId w:val="88"/>
  </w:num>
  <w:num w:numId="41" w16cid:durableId="1214659751">
    <w:abstractNumId w:val="50"/>
  </w:num>
  <w:num w:numId="42" w16cid:durableId="803809490">
    <w:abstractNumId w:val="56"/>
  </w:num>
  <w:num w:numId="43" w16cid:durableId="1270701713">
    <w:abstractNumId w:val="33"/>
  </w:num>
  <w:num w:numId="44" w16cid:durableId="1114903077">
    <w:abstractNumId w:val="13"/>
  </w:num>
  <w:num w:numId="45" w16cid:durableId="325714631">
    <w:abstractNumId w:val="67"/>
  </w:num>
  <w:num w:numId="46" w16cid:durableId="2044860784">
    <w:abstractNumId w:val="6"/>
  </w:num>
  <w:num w:numId="47" w16cid:durableId="2040811324">
    <w:abstractNumId w:val="63"/>
  </w:num>
  <w:num w:numId="48" w16cid:durableId="691999758">
    <w:abstractNumId w:val="9"/>
  </w:num>
  <w:num w:numId="49" w16cid:durableId="139003037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958290530">
    <w:abstractNumId w:val="44"/>
  </w:num>
  <w:num w:numId="51" w16cid:durableId="1664115969">
    <w:abstractNumId w:val="71"/>
  </w:num>
  <w:num w:numId="52" w16cid:durableId="532545936">
    <w:abstractNumId w:val="83"/>
  </w:num>
  <w:num w:numId="53" w16cid:durableId="1417047840">
    <w:abstractNumId w:val="27"/>
  </w:num>
  <w:num w:numId="54" w16cid:durableId="1458840495">
    <w:abstractNumId w:val="7"/>
  </w:num>
  <w:num w:numId="55" w16cid:durableId="782841870">
    <w:abstractNumId w:val="30"/>
  </w:num>
  <w:num w:numId="56" w16cid:durableId="1089931669">
    <w:abstractNumId w:val="8"/>
  </w:num>
  <w:num w:numId="57" w16cid:durableId="1715613888">
    <w:abstractNumId w:val="52"/>
  </w:num>
  <w:num w:numId="58" w16cid:durableId="1978027627">
    <w:abstractNumId w:val="79"/>
  </w:num>
  <w:num w:numId="59" w16cid:durableId="1146775880">
    <w:abstractNumId w:val="28"/>
  </w:num>
  <w:num w:numId="60" w16cid:durableId="1123615102">
    <w:abstractNumId w:val="74"/>
  </w:num>
  <w:num w:numId="61" w16cid:durableId="1487624318">
    <w:abstractNumId w:val="73"/>
  </w:num>
  <w:num w:numId="62" w16cid:durableId="1430194137">
    <w:abstractNumId w:val="92"/>
  </w:num>
  <w:num w:numId="63" w16cid:durableId="1736582001">
    <w:abstractNumId w:val="46"/>
  </w:num>
  <w:num w:numId="64" w16cid:durableId="1347246717">
    <w:abstractNumId w:val="4"/>
  </w:num>
  <w:num w:numId="65" w16cid:durableId="1198733176">
    <w:abstractNumId w:val="54"/>
  </w:num>
  <w:num w:numId="66" w16cid:durableId="2069915886">
    <w:abstractNumId w:val="66"/>
  </w:num>
  <w:num w:numId="67" w16cid:durableId="2117602565">
    <w:abstractNumId w:val="85"/>
  </w:num>
  <w:num w:numId="68" w16cid:durableId="2075859229">
    <w:abstractNumId w:val="15"/>
  </w:num>
  <w:num w:numId="69" w16cid:durableId="1673558595">
    <w:abstractNumId w:val="85"/>
    <w:lvlOverride w:ilvl="0">
      <w:startOverride w:val="1"/>
    </w:lvlOverride>
    <w:lvlOverride w:ilvl="1"/>
    <w:lvlOverride w:ilvl="2"/>
    <w:lvlOverride w:ilvl="3"/>
    <w:lvlOverride w:ilvl="4"/>
    <w:lvlOverride w:ilvl="5"/>
    <w:lvlOverride w:ilvl="6"/>
    <w:lvlOverride w:ilvl="7"/>
    <w:lvlOverride w:ilvl="8"/>
  </w:num>
  <w:num w:numId="70" w16cid:durableId="461995754">
    <w:abstractNumId w:val="21"/>
  </w:num>
  <w:num w:numId="71" w16cid:durableId="1168907783">
    <w:abstractNumId w:val="42"/>
  </w:num>
  <w:num w:numId="72" w16cid:durableId="62259410">
    <w:abstractNumId w:val="82"/>
  </w:num>
  <w:num w:numId="73" w16cid:durableId="1708032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374694874">
    <w:abstractNumId w:val="57"/>
  </w:num>
  <w:num w:numId="75" w16cid:durableId="1192257844">
    <w:abstractNumId w:val="18"/>
  </w:num>
  <w:num w:numId="76" w16cid:durableId="469399066">
    <w:abstractNumId w:val="48"/>
  </w:num>
  <w:num w:numId="77" w16cid:durableId="1924871842">
    <w:abstractNumId w:val="70"/>
  </w:num>
  <w:num w:numId="78" w16cid:durableId="987057425">
    <w:abstractNumId w:val="51"/>
  </w:num>
  <w:num w:numId="79" w16cid:durableId="1257858261">
    <w:abstractNumId w:val="19"/>
  </w:num>
  <w:num w:numId="80" w16cid:durableId="1141077615">
    <w:abstractNumId w:val="53"/>
  </w:num>
  <w:num w:numId="81" w16cid:durableId="335691384">
    <w:abstractNumId w:val="39"/>
  </w:num>
  <w:num w:numId="82" w16cid:durableId="1867988579">
    <w:abstractNumId w:val="55"/>
  </w:num>
  <w:num w:numId="83" w16cid:durableId="929389747">
    <w:abstractNumId w:val="77"/>
  </w:num>
  <w:num w:numId="84" w16cid:durableId="545482665">
    <w:abstractNumId w:val="77"/>
    <w:lvlOverride w:ilvl="0">
      <w:lvl w:ilvl="0">
        <w:start w:val="1"/>
        <w:numFmt w:val="decimal"/>
        <w:lvlText w:val="%1."/>
        <w:lvlJc w:val="left"/>
        <w:pPr>
          <w:ind w:left="360" w:hanging="360"/>
        </w:pPr>
        <w:rPr>
          <w:rFonts w:hint="default"/>
        </w:rPr>
      </w:lvl>
    </w:lvlOverride>
    <w:lvlOverride w:ilvl="1">
      <w:lvl w:ilvl="1">
        <w:start w:val="1"/>
        <w:numFmt w:val="decimal"/>
        <w:lvlText w:val="2.%2"/>
        <w:lvlJc w:val="left"/>
        <w:pPr>
          <w:ind w:left="792" w:hanging="432"/>
        </w:pPr>
        <w:rPr>
          <w:rFonts w:hint="default"/>
        </w:rPr>
      </w:lvl>
    </w:lvlOverride>
    <w:lvlOverride w:ilvl="2">
      <w:lvl w:ilvl="2">
        <w:start w:val="1"/>
        <w:numFmt w:val="decimal"/>
        <w:lvlText w:val="2.%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5" w16cid:durableId="1666083930">
    <w:abstractNumId w:val="81"/>
  </w:num>
  <w:num w:numId="86" w16cid:durableId="849873303">
    <w:abstractNumId w:val="64"/>
  </w:num>
  <w:num w:numId="87" w16cid:durableId="1794203781">
    <w:abstractNumId w:val="87"/>
  </w:num>
  <w:num w:numId="88" w16cid:durableId="1344628852">
    <w:abstractNumId w:val="65"/>
  </w:num>
  <w:num w:numId="89" w16cid:durableId="397022992">
    <w:abstractNumId w:val="78"/>
  </w:num>
  <w:num w:numId="90" w16cid:durableId="1018002734">
    <w:abstractNumId w:val="37"/>
  </w:num>
  <w:num w:numId="91" w16cid:durableId="887228494">
    <w:abstractNumId w:val="40"/>
  </w:num>
  <w:num w:numId="92" w16cid:durableId="1219172519">
    <w:abstractNumId w:val="36"/>
  </w:num>
  <w:num w:numId="93" w16cid:durableId="1590964398">
    <w:abstractNumId w:val="45"/>
  </w:num>
  <w:num w:numId="94" w16cid:durableId="583759740">
    <w:abstractNumId w:val="32"/>
  </w:num>
  <w:num w:numId="95" w16cid:durableId="1638753804">
    <w:abstractNumId w:val="76"/>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39BE"/>
    <w:rsid w:val="00004188"/>
    <w:rsid w:val="00040B4B"/>
    <w:rsid w:val="00054A8B"/>
    <w:rsid w:val="0006260F"/>
    <w:rsid w:val="00097D96"/>
    <w:rsid w:val="000A1E41"/>
    <w:rsid w:val="000A22EA"/>
    <w:rsid w:val="000A710A"/>
    <w:rsid w:val="000B2692"/>
    <w:rsid w:val="000B7FF5"/>
    <w:rsid w:val="000D0748"/>
    <w:rsid w:val="000D169B"/>
    <w:rsid w:val="000E2ADF"/>
    <w:rsid w:val="000F3B55"/>
    <w:rsid w:val="00107169"/>
    <w:rsid w:val="001144EF"/>
    <w:rsid w:val="001408CC"/>
    <w:rsid w:val="00141CD6"/>
    <w:rsid w:val="0015661C"/>
    <w:rsid w:val="00181E1C"/>
    <w:rsid w:val="00185FE3"/>
    <w:rsid w:val="001B10F1"/>
    <w:rsid w:val="001E5DAB"/>
    <w:rsid w:val="00202B20"/>
    <w:rsid w:val="002062C9"/>
    <w:rsid w:val="0020782D"/>
    <w:rsid w:val="002203C3"/>
    <w:rsid w:val="00225BA4"/>
    <w:rsid w:val="00231E5D"/>
    <w:rsid w:val="00232E9B"/>
    <w:rsid w:val="002552CC"/>
    <w:rsid w:val="0027584B"/>
    <w:rsid w:val="00282390"/>
    <w:rsid w:val="00287E3C"/>
    <w:rsid w:val="00292C19"/>
    <w:rsid w:val="002C552A"/>
    <w:rsid w:val="002C6A48"/>
    <w:rsid w:val="002D67CA"/>
    <w:rsid w:val="002D7010"/>
    <w:rsid w:val="002E12A9"/>
    <w:rsid w:val="00304A3B"/>
    <w:rsid w:val="003052AE"/>
    <w:rsid w:val="00315C4A"/>
    <w:rsid w:val="00322A78"/>
    <w:rsid w:val="0032765B"/>
    <w:rsid w:val="003338F4"/>
    <w:rsid w:val="0034191A"/>
    <w:rsid w:val="00343629"/>
    <w:rsid w:val="0035016C"/>
    <w:rsid w:val="00357CA3"/>
    <w:rsid w:val="003617D9"/>
    <w:rsid w:val="00362DB1"/>
    <w:rsid w:val="00363C81"/>
    <w:rsid w:val="00365E8D"/>
    <w:rsid w:val="003A7D0A"/>
    <w:rsid w:val="003D481F"/>
    <w:rsid w:val="00402284"/>
    <w:rsid w:val="00406105"/>
    <w:rsid w:val="00440A90"/>
    <w:rsid w:val="004737FA"/>
    <w:rsid w:val="004A022F"/>
    <w:rsid w:val="004C4782"/>
    <w:rsid w:val="004F75CA"/>
    <w:rsid w:val="00533ED4"/>
    <w:rsid w:val="00540C23"/>
    <w:rsid w:val="00552AB9"/>
    <w:rsid w:val="00566478"/>
    <w:rsid w:val="00574047"/>
    <w:rsid w:val="00580AFE"/>
    <w:rsid w:val="00590419"/>
    <w:rsid w:val="0059210C"/>
    <w:rsid w:val="0059678A"/>
    <w:rsid w:val="005D2A2B"/>
    <w:rsid w:val="005E29B8"/>
    <w:rsid w:val="006149F6"/>
    <w:rsid w:val="00615332"/>
    <w:rsid w:val="006338E3"/>
    <w:rsid w:val="006339B9"/>
    <w:rsid w:val="006657F0"/>
    <w:rsid w:val="00675441"/>
    <w:rsid w:val="00675932"/>
    <w:rsid w:val="00676584"/>
    <w:rsid w:val="006855F0"/>
    <w:rsid w:val="00691D16"/>
    <w:rsid w:val="006A161B"/>
    <w:rsid w:val="006B2065"/>
    <w:rsid w:val="006B2602"/>
    <w:rsid w:val="006B4BF0"/>
    <w:rsid w:val="006D3682"/>
    <w:rsid w:val="006D651D"/>
    <w:rsid w:val="006E2BC8"/>
    <w:rsid w:val="006F054A"/>
    <w:rsid w:val="0072760F"/>
    <w:rsid w:val="007407F6"/>
    <w:rsid w:val="00743C2D"/>
    <w:rsid w:val="00784ABF"/>
    <w:rsid w:val="00793F95"/>
    <w:rsid w:val="007B09E6"/>
    <w:rsid w:val="007B264F"/>
    <w:rsid w:val="007C0A67"/>
    <w:rsid w:val="007D0B1C"/>
    <w:rsid w:val="007E0F07"/>
    <w:rsid w:val="00804F9C"/>
    <w:rsid w:val="00806594"/>
    <w:rsid w:val="00820F0C"/>
    <w:rsid w:val="00821833"/>
    <w:rsid w:val="00855B44"/>
    <w:rsid w:val="00866070"/>
    <w:rsid w:val="00870203"/>
    <w:rsid w:val="00877DC9"/>
    <w:rsid w:val="00884367"/>
    <w:rsid w:val="008A6DD2"/>
    <w:rsid w:val="008A701E"/>
    <w:rsid w:val="008B777C"/>
    <w:rsid w:val="008E1C18"/>
    <w:rsid w:val="00900521"/>
    <w:rsid w:val="0090169B"/>
    <w:rsid w:val="009240DD"/>
    <w:rsid w:val="009354BA"/>
    <w:rsid w:val="00936253"/>
    <w:rsid w:val="00943DA7"/>
    <w:rsid w:val="00953C64"/>
    <w:rsid w:val="00963B87"/>
    <w:rsid w:val="009865FA"/>
    <w:rsid w:val="009B1DC9"/>
    <w:rsid w:val="009C5422"/>
    <w:rsid w:val="009D5C9F"/>
    <w:rsid w:val="009F0EC1"/>
    <w:rsid w:val="009F7A2A"/>
    <w:rsid w:val="00A02A2A"/>
    <w:rsid w:val="00A36275"/>
    <w:rsid w:val="00A716C5"/>
    <w:rsid w:val="00A856EC"/>
    <w:rsid w:val="00A85F7D"/>
    <w:rsid w:val="00A8681D"/>
    <w:rsid w:val="00A93701"/>
    <w:rsid w:val="00AA29DD"/>
    <w:rsid w:val="00AA76A9"/>
    <w:rsid w:val="00AB1983"/>
    <w:rsid w:val="00AD616D"/>
    <w:rsid w:val="00AD6860"/>
    <w:rsid w:val="00AE19A4"/>
    <w:rsid w:val="00AE53B7"/>
    <w:rsid w:val="00B04403"/>
    <w:rsid w:val="00B12363"/>
    <w:rsid w:val="00B25375"/>
    <w:rsid w:val="00B27A28"/>
    <w:rsid w:val="00B33E9D"/>
    <w:rsid w:val="00B3627E"/>
    <w:rsid w:val="00B81271"/>
    <w:rsid w:val="00B95A7B"/>
    <w:rsid w:val="00BA3D1A"/>
    <w:rsid w:val="00BA6A35"/>
    <w:rsid w:val="00BC0408"/>
    <w:rsid w:val="00BE15C9"/>
    <w:rsid w:val="00BE3769"/>
    <w:rsid w:val="00BF1037"/>
    <w:rsid w:val="00BF7207"/>
    <w:rsid w:val="00C06C6A"/>
    <w:rsid w:val="00C11447"/>
    <w:rsid w:val="00C52DA0"/>
    <w:rsid w:val="00C562DF"/>
    <w:rsid w:val="00C831F8"/>
    <w:rsid w:val="00C83ECE"/>
    <w:rsid w:val="00C966CB"/>
    <w:rsid w:val="00C97A8D"/>
    <w:rsid w:val="00CA114A"/>
    <w:rsid w:val="00CC001F"/>
    <w:rsid w:val="00CC4962"/>
    <w:rsid w:val="00CD7F27"/>
    <w:rsid w:val="00CE5EC7"/>
    <w:rsid w:val="00CF3669"/>
    <w:rsid w:val="00CF4D28"/>
    <w:rsid w:val="00D20C3C"/>
    <w:rsid w:val="00D463CA"/>
    <w:rsid w:val="00D51A7D"/>
    <w:rsid w:val="00D72560"/>
    <w:rsid w:val="00DB0F51"/>
    <w:rsid w:val="00DC0964"/>
    <w:rsid w:val="00DD57E7"/>
    <w:rsid w:val="00E04106"/>
    <w:rsid w:val="00E17EB0"/>
    <w:rsid w:val="00E201F2"/>
    <w:rsid w:val="00E45427"/>
    <w:rsid w:val="00E54DDA"/>
    <w:rsid w:val="00E5560E"/>
    <w:rsid w:val="00E65FBA"/>
    <w:rsid w:val="00ED4228"/>
    <w:rsid w:val="00ED4538"/>
    <w:rsid w:val="00ED61C5"/>
    <w:rsid w:val="00EE5472"/>
    <w:rsid w:val="00EF36D9"/>
    <w:rsid w:val="00EF796B"/>
    <w:rsid w:val="00F12DEB"/>
    <w:rsid w:val="00F44139"/>
    <w:rsid w:val="00F63028"/>
    <w:rsid w:val="00F77662"/>
    <w:rsid w:val="00F77F00"/>
    <w:rsid w:val="00F81F62"/>
    <w:rsid w:val="00F969B7"/>
    <w:rsid w:val="00F97B3F"/>
    <w:rsid w:val="00FA1442"/>
    <w:rsid w:val="00FA1FCF"/>
    <w:rsid w:val="00FA2A9D"/>
    <w:rsid w:val="00FA39BE"/>
    <w:rsid w:val="00FB50CF"/>
    <w:rsid w:val="00FC49C0"/>
    <w:rsid w:val="00FD0E10"/>
    <w:rsid w:val="00FE12B2"/>
    <w:rsid w:val="00FE2D78"/>
  </w:rsids>
  <m:mathPr>
    <m:mathFont m:val="Cambria Math"/>
    <m:brkBin m:val="before"/>
    <m:brkBinSub m:val="--"/>
    <m:smallFrac m:val="0"/>
    <m:dispDef/>
    <m:lMargin m:val="0"/>
    <m:rMargin m:val="0"/>
    <m:defJc m:val="centerGroup"/>
    <m:wrapIndent m:val="1440"/>
    <m:intLim m:val="subSup"/>
    <m:naryLim m:val="undOvr"/>
  </m:mathPr>
  <w:themeFontLang w:val="sr-Cyrl-R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1F9D64"/>
  <w15:docId w15:val="{F43434B3-C007-43D7-8EF4-C5D691590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r-Cyrl-RS" w:eastAsia="sr-Cyrl-R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390"/>
  </w:style>
  <w:style w:type="paragraph" w:styleId="Heading1">
    <w:name w:val="heading 1"/>
    <w:basedOn w:val="Normal"/>
    <w:next w:val="Normal"/>
    <w:link w:val="Heading1Char"/>
    <w:uiPriority w:val="9"/>
    <w:qFormat/>
    <w:rsid w:val="0027584B"/>
    <w:pPr>
      <w:keepNext/>
      <w:tabs>
        <w:tab w:val="num" w:pos="720"/>
      </w:tabs>
      <w:spacing w:before="240" w:after="60" w:line="360" w:lineRule="auto"/>
      <w:ind w:left="720" w:hanging="720"/>
      <w:outlineLvl w:val="0"/>
    </w:pPr>
    <w:rPr>
      <w:rFonts w:eastAsiaTheme="majorEastAsia" w:cstheme="majorBidi"/>
      <w:b/>
      <w:bCs/>
      <w:kern w:val="32"/>
      <w:sz w:val="28"/>
      <w:szCs w:val="32"/>
    </w:rPr>
  </w:style>
  <w:style w:type="paragraph" w:styleId="Heading2">
    <w:name w:val="heading 2"/>
    <w:basedOn w:val="Normal"/>
    <w:next w:val="Normal"/>
    <w:link w:val="Heading2Char"/>
    <w:uiPriority w:val="9"/>
    <w:unhideWhenUsed/>
    <w:qFormat/>
    <w:rsid w:val="0027584B"/>
    <w:pPr>
      <w:keepNext/>
      <w:tabs>
        <w:tab w:val="num" w:pos="1440"/>
      </w:tabs>
      <w:spacing w:before="240" w:after="60" w:line="360" w:lineRule="auto"/>
      <w:ind w:left="1440" w:hanging="720"/>
      <w:outlineLvl w:val="1"/>
    </w:pPr>
    <w:rPr>
      <w:rFonts w:eastAsiaTheme="majorEastAsia" w:cstheme="majorBidi"/>
      <w:b/>
      <w:bCs/>
      <w:iCs/>
      <w:sz w:val="28"/>
      <w:szCs w:val="28"/>
    </w:rPr>
  </w:style>
  <w:style w:type="paragraph" w:styleId="Heading3">
    <w:name w:val="heading 3"/>
    <w:basedOn w:val="Normal"/>
    <w:next w:val="Normal"/>
    <w:link w:val="Heading3Char"/>
    <w:uiPriority w:val="9"/>
    <w:unhideWhenUsed/>
    <w:qFormat/>
    <w:rsid w:val="000A710A"/>
    <w:pPr>
      <w:keepNext/>
      <w:tabs>
        <w:tab w:val="num" w:pos="2160"/>
      </w:tabs>
      <w:spacing w:before="240" w:after="60" w:line="360" w:lineRule="auto"/>
      <w:ind w:left="2160" w:hanging="720"/>
      <w:outlineLvl w:val="2"/>
    </w:pPr>
    <w:rPr>
      <w:rFonts w:eastAsiaTheme="majorEastAsia" w:cstheme="majorBidi"/>
      <w:b/>
      <w:bCs/>
      <w:sz w:val="24"/>
      <w:szCs w:val="26"/>
    </w:rPr>
  </w:style>
  <w:style w:type="paragraph" w:styleId="Heading4">
    <w:name w:val="heading 4"/>
    <w:basedOn w:val="Normal"/>
    <w:next w:val="Normal"/>
    <w:link w:val="Heading4Ch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uiPriority w:val="9"/>
    <w:semiHidden/>
    <w:unhideWhenUsed/>
    <w:qFormat/>
    <w:rsid w:val="001B3490"/>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27584B"/>
    <w:rPr>
      <w:rFonts w:eastAsiaTheme="majorEastAsia" w:cstheme="majorBidi"/>
      <w:b/>
      <w:bCs/>
      <w:kern w:val="32"/>
      <w:sz w:val="28"/>
      <w:szCs w:val="32"/>
    </w:rPr>
  </w:style>
  <w:style w:type="character" w:customStyle="1" w:styleId="Heading2Char">
    <w:name w:val="Heading 2 Char"/>
    <w:basedOn w:val="DefaultParagraphFont"/>
    <w:link w:val="Heading2"/>
    <w:uiPriority w:val="9"/>
    <w:rsid w:val="0027584B"/>
    <w:rPr>
      <w:rFonts w:eastAsiaTheme="majorEastAsia" w:cstheme="majorBidi"/>
      <w:b/>
      <w:bCs/>
      <w:iCs/>
      <w:sz w:val="28"/>
      <w:szCs w:val="28"/>
    </w:rPr>
  </w:style>
  <w:style w:type="character" w:customStyle="1" w:styleId="Heading3Char">
    <w:name w:val="Heading 3 Char"/>
    <w:basedOn w:val="DefaultParagraphFont"/>
    <w:link w:val="Heading3"/>
    <w:uiPriority w:val="9"/>
    <w:rsid w:val="000A710A"/>
    <w:rPr>
      <w:rFonts w:eastAsiaTheme="majorEastAsia" w:cstheme="majorBidi"/>
      <w:b/>
      <w:bCs/>
      <w:sz w:val="24"/>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BalloonText">
    <w:name w:val="Balloon Text"/>
    <w:basedOn w:val="Normal"/>
    <w:link w:val="BalloonTextChar"/>
    <w:uiPriority w:val="99"/>
    <w:semiHidden/>
    <w:unhideWhenUsed/>
    <w:rsid w:val="00FB74DA"/>
    <w:rPr>
      <w:rFonts w:ascii="Tahoma" w:hAnsi="Tahoma" w:cs="Tahoma"/>
      <w:sz w:val="16"/>
      <w:szCs w:val="16"/>
    </w:rPr>
  </w:style>
  <w:style w:type="character" w:customStyle="1" w:styleId="BalloonTextChar">
    <w:name w:val="Balloon Text Char"/>
    <w:basedOn w:val="DefaultParagraphFont"/>
    <w:link w:val="BalloonText"/>
    <w:uiPriority w:val="99"/>
    <w:semiHidden/>
    <w:rsid w:val="00FB74DA"/>
    <w:rPr>
      <w:rFonts w:ascii="Tahoma" w:hAnsi="Tahoma" w:cs="Tahoma"/>
      <w:sz w:val="16"/>
      <w:szCs w:val="16"/>
    </w:rPr>
  </w:style>
  <w:style w:type="character" w:styleId="Hyperlink">
    <w:name w:val="Hyperlink"/>
    <w:basedOn w:val="DefaultParagraphFont"/>
    <w:uiPriority w:val="99"/>
    <w:unhideWhenUsed/>
    <w:rsid w:val="00974832"/>
    <w:rPr>
      <w:color w:val="0000FF" w:themeColor="hyperlink"/>
      <w:u w:val="single"/>
    </w:rPr>
  </w:style>
  <w:style w:type="paragraph" w:styleId="ListParagraph">
    <w:name w:val="List Paragraph"/>
    <w:basedOn w:val="Normal"/>
    <w:uiPriority w:val="34"/>
    <w:qFormat/>
    <w:rsid w:val="00D928B2"/>
    <w:pPr>
      <w:ind w:left="720"/>
      <w:contextualSpacing/>
    </w:pPr>
  </w:style>
  <w:style w:type="table" w:styleId="TableGrid">
    <w:name w:val="Table Grid"/>
    <w:basedOn w:val="TableNormal"/>
    <w:uiPriority w:val="59"/>
    <w:rsid w:val="009D68E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396DBD"/>
    <w:pPr>
      <w:tabs>
        <w:tab w:val="center" w:pos="4680"/>
        <w:tab w:val="right" w:pos="9360"/>
      </w:tabs>
    </w:pPr>
  </w:style>
  <w:style w:type="character" w:customStyle="1" w:styleId="HeaderChar">
    <w:name w:val="Header Char"/>
    <w:basedOn w:val="DefaultParagraphFont"/>
    <w:link w:val="Header"/>
    <w:rsid w:val="00396DBD"/>
  </w:style>
  <w:style w:type="paragraph" w:styleId="Footer">
    <w:name w:val="footer"/>
    <w:basedOn w:val="Normal"/>
    <w:link w:val="FooterChar"/>
    <w:uiPriority w:val="99"/>
    <w:unhideWhenUsed/>
    <w:rsid w:val="00396DBD"/>
    <w:pPr>
      <w:tabs>
        <w:tab w:val="center" w:pos="4680"/>
        <w:tab w:val="right" w:pos="9360"/>
      </w:tabs>
    </w:pPr>
  </w:style>
  <w:style w:type="character" w:customStyle="1" w:styleId="FooterChar">
    <w:name w:val="Footer Char"/>
    <w:basedOn w:val="DefaultParagraphFont"/>
    <w:link w:val="Footer"/>
    <w:uiPriority w:val="99"/>
    <w:rsid w:val="00396DBD"/>
  </w:style>
  <w:style w:type="table" w:customStyle="1" w:styleId="TableGrid15">
    <w:name w:val="Table Grid15"/>
    <w:basedOn w:val="TableNormal"/>
    <w:next w:val="TableGrid"/>
    <w:uiPriority w:val="39"/>
    <w:rsid w:val="0057404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F543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86B28"/>
    <w:pPr>
      <w:spacing w:before="100" w:beforeAutospacing="1" w:after="100" w:afterAutospacing="1"/>
    </w:pPr>
    <w:rPr>
      <w:sz w:val="24"/>
      <w:szCs w:val="24"/>
    </w:rPr>
  </w:style>
  <w:style w:type="paragraph" w:customStyle="1" w:styleId="ecl-paragraph">
    <w:name w:val="ecl-paragraph"/>
    <w:basedOn w:val="Normal"/>
    <w:rsid w:val="00786B28"/>
    <w:pPr>
      <w:spacing w:before="100" w:beforeAutospacing="1" w:after="100" w:afterAutospacing="1"/>
    </w:pPr>
    <w:rPr>
      <w:sz w:val="24"/>
      <w:szCs w:val="24"/>
    </w:rPr>
  </w:style>
  <w:style w:type="paragraph" w:styleId="TOCHeading">
    <w:name w:val="TOC Heading"/>
    <w:basedOn w:val="Heading1"/>
    <w:next w:val="Normal"/>
    <w:uiPriority w:val="39"/>
    <w:unhideWhenUsed/>
    <w:qFormat/>
    <w:rsid w:val="00170828"/>
    <w:pPr>
      <w:keepLines/>
      <w:tabs>
        <w:tab w:val="clear" w:pos="720"/>
      </w:tabs>
      <w:spacing w:before="480" w:after="0" w:line="276" w:lineRule="auto"/>
      <w:ind w:left="0" w:firstLine="0"/>
      <w:outlineLvl w:val="9"/>
    </w:pPr>
    <w:rPr>
      <w:color w:val="365F91" w:themeColor="accent1" w:themeShade="BF"/>
      <w:kern w:val="0"/>
      <w:szCs w:val="28"/>
      <w:lang w:eastAsia="ja-JP"/>
    </w:rPr>
  </w:style>
  <w:style w:type="paragraph" w:styleId="TOC2">
    <w:name w:val="toc 2"/>
    <w:basedOn w:val="Normal"/>
    <w:next w:val="Normal"/>
    <w:autoRedefine/>
    <w:uiPriority w:val="39"/>
    <w:unhideWhenUsed/>
    <w:qFormat/>
    <w:rsid w:val="00170828"/>
    <w:pPr>
      <w:spacing w:after="100" w:line="276" w:lineRule="auto"/>
      <w:ind w:left="220"/>
    </w:pPr>
    <w:rPr>
      <w:rFonts w:asciiTheme="minorHAnsi" w:eastAsiaTheme="minorEastAsia" w:hAnsiTheme="minorHAnsi" w:cstheme="minorBidi"/>
      <w:sz w:val="22"/>
      <w:szCs w:val="22"/>
      <w:lang w:eastAsia="ja-JP"/>
    </w:rPr>
  </w:style>
  <w:style w:type="paragraph" w:styleId="TOC1">
    <w:name w:val="toc 1"/>
    <w:basedOn w:val="Normal"/>
    <w:next w:val="Normal"/>
    <w:autoRedefine/>
    <w:uiPriority w:val="39"/>
    <w:unhideWhenUsed/>
    <w:qFormat/>
    <w:rsid w:val="003D481F"/>
    <w:pPr>
      <w:tabs>
        <w:tab w:val="left" w:pos="440"/>
        <w:tab w:val="right" w:leader="dot" w:pos="9072"/>
      </w:tabs>
      <w:spacing w:after="100" w:line="276" w:lineRule="auto"/>
      <w:ind w:right="674"/>
      <w:jc w:val="both"/>
    </w:pPr>
    <w:rPr>
      <w:rFonts w:eastAsiaTheme="minorEastAsia"/>
      <w:b/>
      <w:noProof/>
      <w:sz w:val="22"/>
      <w:szCs w:val="22"/>
      <w:lang w:eastAsia="ja-JP"/>
    </w:rPr>
  </w:style>
  <w:style w:type="paragraph" w:styleId="TOC3">
    <w:name w:val="toc 3"/>
    <w:basedOn w:val="Normal"/>
    <w:next w:val="Normal"/>
    <w:autoRedefine/>
    <w:uiPriority w:val="39"/>
    <w:unhideWhenUsed/>
    <w:qFormat/>
    <w:rsid w:val="00B52F9D"/>
    <w:pPr>
      <w:tabs>
        <w:tab w:val="right" w:leader="dot" w:pos="9310"/>
      </w:tabs>
      <w:spacing w:after="100" w:line="276" w:lineRule="auto"/>
      <w:ind w:left="440"/>
    </w:pPr>
    <w:rPr>
      <w:rFonts w:asciiTheme="minorHAnsi" w:eastAsiaTheme="minorEastAsia" w:hAnsiTheme="minorHAnsi" w:cstheme="minorBidi"/>
      <w:sz w:val="22"/>
      <w:szCs w:val="22"/>
      <w:lang w:eastAsia="ja-JP"/>
    </w:rPr>
  </w:style>
  <w:style w:type="paragraph" w:customStyle="1" w:styleId="BoduBM">
    <w:name w:val="Bodu BM"/>
    <w:rsid w:val="00A5033F"/>
    <w:pPr>
      <w:widowControl w:val="0"/>
      <w:autoSpaceDE w:val="0"/>
      <w:autoSpaceDN w:val="0"/>
      <w:adjustRightInd w:val="0"/>
      <w:spacing w:before="170" w:after="170" w:line="238" w:lineRule="atLeast"/>
      <w:ind w:firstLine="850"/>
      <w:jc w:val="both"/>
    </w:pPr>
    <w:rPr>
      <w:sz w:val="22"/>
      <w:szCs w:val="22"/>
      <w:lang w:eastAsia="sr-Cyrl-CS"/>
    </w:rPr>
  </w:style>
  <w:style w:type="paragraph" w:customStyle="1" w:styleId="BoduBMArial0cm0pt0pt">
    <w:name w:val="Стил Стил Bodu BM + Arial Први ред:  0 cm Пре:  0 pt После:  0 pt ..."/>
    <w:basedOn w:val="Normal"/>
    <w:rsid w:val="00A5033F"/>
    <w:pPr>
      <w:widowControl w:val="0"/>
      <w:autoSpaceDE w:val="0"/>
      <w:autoSpaceDN w:val="0"/>
      <w:adjustRightInd w:val="0"/>
      <w:spacing w:before="40" w:after="40"/>
      <w:ind w:firstLine="851"/>
      <w:jc w:val="both"/>
    </w:pPr>
    <w:rPr>
      <w:rFonts w:ascii="Arial" w:hAnsi="Arial"/>
      <w:sz w:val="22"/>
      <w:lang w:eastAsia="sr-Cyrl-CS"/>
    </w:rPr>
  </w:style>
  <w:style w:type="paragraph" w:customStyle="1" w:styleId="podnaslov">
    <w:name w:val="podnaslov"/>
    <w:basedOn w:val="Heading2"/>
    <w:link w:val="podnaslovChar"/>
    <w:qFormat/>
    <w:rsid w:val="00A5033F"/>
    <w:pPr>
      <w:keepLines/>
      <w:tabs>
        <w:tab w:val="clear" w:pos="1440"/>
      </w:tabs>
      <w:spacing w:before="200" w:after="0" w:line="276" w:lineRule="auto"/>
      <w:ind w:left="0" w:firstLine="0"/>
    </w:pPr>
    <w:rPr>
      <w:rFonts w:ascii="Cambria" w:eastAsia="Times New Roman" w:hAnsi="Cambria" w:cs="Times New Roman"/>
      <w:i/>
      <w:iCs w:val="0"/>
      <w:noProof/>
      <w:color w:val="4F81BD"/>
      <w:sz w:val="26"/>
      <w:szCs w:val="26"/>
      <w:lang w:val="sr-Cyrl-CS"/>
    </w:rPr>
  </w:style>
  <w:style w:type="character" w:customStyle="1" w:styleId="podnaslovChar">
    <w:name w:val="podnaslov Char"/>
    <w:link w:val="podnaslov"/>
    <w:rsid w:val="00A5033F"/>
    <w:rPr>
      <w:rFonts w:ascii="Cambria" w:hAnsi="Cambria"/>
      <w:b/>
      <w:bCs/>
      <w:noProof/>
      <w:color w:val="4F81BD"/>
      <w:sz w:val="26"/>
      <w:szCs w:val="26"/>
      <w:lang w:val="sr-Cyrl-CS"/>
    </w:rPr>
  </w:style>
  <w:style w:type="table" w:customStyle="1" w:styleId="TableGrid2">
    <w:name w:val="Table Grid2"/>
    <w:basedOn w:val="TableNormal"/>
    <w:next w:val="TableGrid"/>
    <w:uiPriority w:val="59"/>
    <w:rsid w:val="000C4A7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0C4A7B"/>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296C9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9A0927"/>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39"/>
    <w:rsid w:val="004855F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1356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71356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5332F5"/>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475DCB"/>
  </w:style>
  <w:style w:type="paragraph" w:customStyle="1" w:styleId="wyq110---naslov-clana">
    <w:name w:val="wyq110---naslov-clana"/>
    <w:basedOn w:val="Normal"/>
    <w:rsid w:val="00475DCB"/>
    <w:pPr>
      <w:spacing w:before="100" w:beforeAutospacing="1" w:after="100" w:afterAutospacing="1"/>
    </w:pPr>
    <w:rPr>
      <w:sz w:val="24"/>
      <w:szCs w:val="24"/>
      <w:lang w:val="ru-RU" w:eastAsia="ru-RU"/>
    </w:rPr>
  </w:style>
  <w:style w:type="paragraph" w:customStyle="1" w:styleId="normalbold">
    <w:name w:val="normalbold"/>
    <w:basedOn w:val="Normal"/>
    <w:rsid w:val="00475DCB"/>
    <w:pPr>
      <w:spacing w:before="100" w:beforeAutospacing="1" w:after="100" w:afterAutospacing="1"/>
    </w:pPr>
    <w:rPr>
      <w:sz w:val="24"/>
      <w:szCs w:val="24"/>
      <w:lang w:val="ru-RU" w:eastAsia="ru-RU"/>
    </w:rPr>
  </w:style>
  <w:style w:type="paragraph" w:customStyle="1" w:styleId="Normal1">
    <w:name w:val="Normal1"/>
    <w:basedOn w:val="Normal"/>
    <w:rsid w:val="00475DCB"/>
    <w:pPr>
      <w:spacing w:before="100" w:beforeAutospacing="1" w:after="100" w:afterAutospacing="1"/>
    </w:pPr>
    <w:rPr>
      <w:sz w:val="24"/>
      <w:szCs w:val="24"/>
      <w:lang w:val="ru-RU" w:eastAsia="ru-RU"/>
    </w:rPr>
  </w:style>
  <w:style w:type="paragraph" w:customStyle="1" w:styleId="normalitalic">
    <w:name w:val="normalitalic"/>
    <w:basedOn w:val="Normal"/>
    <w:rsid w:val="00475DCB"/>
    <w:pPr>
      <w:spacing w:before="100" w:beforeAutospacing="1" w:after="100" w:afterAutospacing="1"/>
    </w:pPr>
    <w:rPr>
      <w:sz w:val="24"/>
      <w:szCs w:val="24"/>
      <w:lang w:val="ru-RU" w:eastAsia="ru-RU"/>
    </w:rPr>
  </w:style>
  <w:style w:type="paragraph" w:styleId="DocumentMap">
    <w:name w:val="Document Map"/>
    <w:basedOn w:val="Normal"/>
    <w:link w:val="DocumentMapChar"/>
    <w:uiPriority w:val="99"/>
    <w:semiHidden/>
    <w:unhideWhenUsed/>
    <w:rsid w:val="00475DCB"/>
    <w:pPr>
      <w:jc w:val="both"/>
    </w:pPr>
    <w:rPr>
      <w:rFonts w:ascii="Tahoma" w:eastAsia="Calibri" w:hAnsi="Tahoma" w:cs="Tahoma"/>
      <w:sz w:val="16"/>
      <w:szCs w:val="16"/>
      <w:lang w:val="ru-RU"/>
    </w:rPr>
  </w:style>
  <w:style w:type="character" w:customStyle="1" w:styleId="DocumentMapChar">
    <w:name w:val="Document Map Char"/>
    <w:basedOn w:val="DefaultParagraphFont"/>
    <w:link w:val="DocumentMap"/>
    <w:uiPriority w:val="99"/>
    <w:semiHidden/>
    <w:rsid w:val="00475DCB"/>
    <w:rPr>
      <w:rFonts w:ascii="Tahoma" w:eastAsia="Calibri" w:hAnsi="Tahoma" w:cs="Tahoma"/>
      <w:sz w:val="16"/>
      <w:szCs w:val="16"/>
      <w:lang w:val="ru-RU"/>
    </w:rPr>
  </w:style>
  <w:style w:type="table" w:customStyle="1" w:styleId="TableGrid7">
    <w:name w:val="Table Grid7"/>
    <w:basedOn w:val="TableNormal"/>
    <w:next w:val="TableGrid"/>
    <w:uiPriority w:val="39"/>
    <w:rsid w:val="00475DCB"/>
    <w:rPr>
      <w:rFonts w:ascii="Calibri" w:hAnsi="Calibri"/>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23AE0"/>
    <w:rPr>
      <w:b/>
      <w:bCs/>
    </w:rPr>
  </w:style>
  <w:style w:type="paragraph" w:styleId="BodyTextIndent">
    <w:name w:val="Body Text Indent"/>
    <w:basedOn w:val="BodyText"/>
    <w:link w:val="BodyTextIndentChar"/>
    <w:uiPriority w:val="99"/>
    <w:rsid w:val="00885B4F"/>
    <w:pPr>
      <w:spacing w:line="240" w:lineRule="auto"/>
      <w:ind w:firstLine="851"/>
      <w:jc w:val="both"/>
    </w:pPr>
    <w:rPr>
      <w:rFonts w:ascii="Arial" w:eastAsia="MS Gothic" w:hAnsi="Arial" w:cs="Arial"/>
      <w:lang w:val="en-GB"/>
    </w:rPr>
  </w:style>
  <w:style w:type="character" w:customStyle="1" w:styleId="BodyTextIndentChar">
    <w:name w:val="Body Text Indent Char"/>
    <w:basedOn w:val="DefaultParagraphFont"/>
    <w:link w:val="BodyTextIndent"/>
    <w:uiPriority w:val="99"/>
    <w:rsid w:val="00885B4F"/>
    <w:rPr>
      <w:rFonts w:ascii="Arial" w:eastAsia="MS Gothic" w:hAnsi="Arial" w:cs="Arial"/>
      <w:sz w:val="22"/>
      <w:szCs w:val="22"/>
      <w:lang w:val="en-GB"/>
    </w:rPr>
  </w:style>
  <w:style w:type="paragraph" w:styleId="BodyText">
    <w:name w:val="Body Text"/>
    <w:basedOn w:val="Normal"/>
    <w:link w:val="BodyTextChar"/>
    <w:uiPriority w:val="1"/>
    <w:unhideWhenUsed/>
    <w:qFormat/>
    <w:rsid w:val="00885B4F"/>
    <w:pPr>
      <w:spacing w:after="120" w:line="276" w:lineRule="auto"/>
    </w:pPr>
    <w:rPr>
      <w:rFonts w:ascii="Calibri" w:eastAsia="Calibri" w:hAnsi="Calibri"/>
      <w:sz w:val="22"/>
      <w:szCs w:val="22"/>
    </w:rPr>
  </w:style>
  <w:style w:type="character" w:customStyle="1" w:styleId="BodyTextChar">
    <w:name w:val="Body Text Char"/>
    <w:basedOn w:val="DefaultParagraphFont"/>
    <w:link w:val="BodyText"/>
    <w:uiPriority w:val="99"/>
    <w:rsid w:val="00885B4F"/>
    <w:rPr>
      <w:rFonts w:ascii="Calibri" w:eastAsia="Calibri" w:hAnsi="Calibri"/>
      <w:sz w:val="22"/>
      <w:szCs w:val="22"/>
    </w:rPr>
  </w:style>
  <w:style w:type="table" w:customStyle="1" w:styleId="TableGrid8">
    <w:name w:val="Table Grid8"/>
    <w:basedOn w:val="TableNormal"/>
    <w:next w:val="TableGrid"/>
    <w:uiPriority w:val="39"/>
    <w:rsid w:val="00885B4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885B4F"/>
    <w:pPr>
      <w:widowControl w:val="0"/>
      <w:autoSpaceDE w:val="0"/>
      <w:autoSpaceDN w:val="0"/>
    </w:pPr>
    <w:rPr>
      <w:rFonts w:ascii="Arial" w:eastAsia="Arial" w:hAnsi="Arial" w:cs="Arial"/>
      <w:sz w:val="22"/>
      <w:szCs w:val="22"/>
      <w:lang w:val="hr-HR"/>
    </w:rPr>
  </w:style>
  <w:style w:type="paragraph" w:customStyle="1" w:styleId="Default">
    <w:name w:val="Default"/>
    <w:uiPriority w:val="99"/>
    <w:rsid w:val="00885B4F"/>
    <w:pPr>
      <w:autoSpaceDE w:val="0"/>
      <w:autoSpaceDN w:val="0"/>
      <w:adjustRightInd w:val="0"/>
    </w:pPr>
    <w:rPr>
      <w:rFonts w:eastAsia="Calibri"/>
      <w:color w:val="000000"/>
      <w:sz w:val="24"/>
      <w:szCs w:val="24"/>
    </w:rPr>
  </w:style>
  <w:style w:type="character" w:customStyle="1" w:styleId="NoSpacingChar">
    <w:name w:val="No Spacing Char"/>
    <w:basedOn w:val="DefaultParagraphFont"/>
    <w:link w:val="NoSpacing"/>
    <w:uiPriority w:val="1"/>
    <w:rsid w:val="00885B4F"/>
  </w:style>
  <w:style w:type="character" w:customStyle="1" w:styleId="UnresolvedMention1">
    <w:name w:val="Unresolved Mention1"/>
    <w:basedOn w:val="DefaultParagraphFont"/>
    <w:uiPriority w:val="99"/>
    <w:semiHidden/>
    <w:unhideWhenUsed/>
    <w:rsid w:val="00885B4F"/>
    <w:rPr>
      <w:color w:val="605E5C"/>
      <w:shd w:val="clear" w:color="auto" w:fill="E1DFDD"/>
    </w:rPr>
  </w:style>
  <w:style w:type="character" w:customStyle="1" w:styleId="UnresolvedMention2">
    <w:name w:val="Unresolved Mention2"/>
    <w:basedOn w:val="DefaultParagraphFont"/>
    <w:uiPriority w:val="99"/>
    <w:semiHidden/>
    <w:unhideWhenUsed/>
    <w:rsid w:val="008F4F52"/>
    <w:rPr>
      <w:color w:val="605E5C"/>
      <w:shd w:val="clear" w:color="auto" w:fill="E1DFDD"/>
    </w:rPr>
  </w:style>
  <w:style w:type="table" w:customStyle="1" w:styleId="TableGrid9">
    <w:name w:val="Table Grid9"/>
    <w:basedOn w:val="TableNormal"/>
    <w:next w:val="TableGrid"/>
    <w:uiPriority w:val="59"/>
    <w:unhideWhenUsed/>
    <w:rsid w:val="00D036D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DF2F7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73">
    <w:name w:val="73"/>
    <w:basedOn w:val="TableNormal"/>
    <w:tblPr>
      <w:tblStyleRowBandSize w:val="1"/>
      <w:tblStyleColBandSize w:val="1"/>
      <w:tblCellMar>
        <w:left w:w="115" w:type="dxa"/>
        <w:right w:w="115" w:type="dxa"/>
      </w:tblCellMar>
    </w:tblPr>
  </w:style>
  <w:style w:type="table" w:customStyle="1" w:styleId="72">
    <w:name w:val="72"/>
    <w:basedOn w:val="TableNormal"/>
    <w:tblPr>
      <w:tblStyleRowBandSize w:val="1"/>
      <w:tblStyleColBandSize w:val="1"/>
      <w:tblCellMar>
        <w:left w:w="115" w:type="dxa"/>
        <w:right w:w="115" w:type="dxa"/>
      </w:tblCellMar>
    </w:tblPr>
  </w:style>
  <w:style w:type="table" w:customStyle="1" w:styleId="71">
    <w:name w:val="71"/>
    <w:basedOn w:val="TableNormal"/>
    <w:tblPr>
      <w:tblStyleRowBandSize w:val="1"/>
      <w:tblStyleColBandSize w:val="1"/>
      <w:tblCellMar>
        <w:left w:w="40" w:type="dxa"/>
        <w:right w:w="40" w:type="dxa"/>
      </w:tblCellMar>
    </w:tblPr>
  </w:style>
  <w:style w:type="table" w:customStyle="1" w:styleId="70">
    <w:name w:val="70"/>
    <w:basedOn w:val="TableNormal"/>
    <w:tblPr>
      <w:tblStyleRowBandSize w:val="1"/>
      <w:tblStyleColBandSize w:val="1"/>
      <w:tblCellMar>
        <w:left w:w="115" w:type="dxa"/>
        <w:right w:w="115" w:type="dxa"/>
      </w:tblCellMar>
    </w:tblPr>
  </w:style>
  <w:style w:type="table" w:customStyle="1" w:styleId="69">
    <w:name w:val="69"/>
    <w:basedOn w:val="TableNormal"/>
    <w:tblPr>
      <w:tblStyleRowBandSize w:val="1"/>
      <w:tblStyleColBandSize w:val="1"/>
      <w:tblCellMar>
        <w:left w:w="115" w:type="dxa"/>
        <w:right w:w="115" w:type="dxa"/>
      </w:tblCellMar>
    </w:tblPr>
  </w:style>
  <w:style w:type="table" w:customStyle="1" w:styleId="68">
    <w:name w:val="68"/>
    <w:basedOn w:val="TableNormal"/>
    <w:tblPr>
      <w:tblStyleRowBandSize w:val="1"/>
      <w:tblStyleColBandSize w:val="1"/>
      <w:tblCellMar>
        <w:left w:w="115" w:type="dxa"/>
        <w:right w:w="115" w:type="dxa"/>
      </w:tblCellMar>
    </w:tblPr>
  </w:style>
  <w:style w:type="table" w:customStyle="1" w:styleId="67">
    <w:name w:val="67"/>
    <w:basedOn w:val="TableNormal"/>
    <w:tblPr>
      <w:tblStyleRowBandSize w:val="1"/>
      <w:tblStyleColBandSize w:val="1"/>
      <w:tblCellMar>
        <w:left w:w="115" w:type="dxa"/>
        <w:right w:w="115" w:type="dxa"/>
      </w:tblCellMar>
    </w:tblPr>
  </w:style>
  <w:style w:type="table" w:customStyle="1" w:styleId="66">
    <w:name w:val="66"/>
    <w:basedOn w:val="TableNormal"/>
    <w:tblPr>
      <w:tblStyleRowBandSize w:val="1"/>
      <w:tblStyleColBandSize w:val="1"/>
      <w:tblCellMar>
        <w:left w:w="115" w:type="dxa"/>
        <w:right w:w="115" w:type="dxa"/>
      </w:tblCellMar>
    </w:tblPr>
  </w:style>
  <w:style w:type="table" w:customStyle="1" w:styleId="65">
    <w:name w:val="65"/>
    <w:basedOn w:val="TableNormal"/>
    <w:tblPr>
      <w:tblStyleRowBandSize w:val="1"/>
      <w:tblStyleColBandSize w:val="1"/>
      <w:tblCellMar>
        <w:left w:w="115" w:type="dxa"/>
        <w:right w:w="115" w:type="dxa"/>
      </w:tblCellMar>
    </w:tblPr>
  </w:style>
  <w:style w:type="table" w:customStyle="1" w:styleId="64">
    <w:name w:val="64"/>
    <w:basedOn w:val="TableNormal"/>
    <w:tblPr>
      <w:tblStyleRowBandSize w:val="1"/>
      <w:tblStyleColBandSize w:val="1"/>
      <w:tblCellMar>
        <w:left w:w="115" w:type="dxa"/>
        <w:right w:w="115" w:type="dxa"/>
      </w:tblCellMar>
    </w:tblPr>
  </w:style>
  <w:style w:type="table" w:customStyle="1" w:styleId="63">
    <w:name w:val="63"/>
    <w:basedOn w:val="TableNormal"/>
    <w:tblPr>
      <w:tblStyleRowBandSize w:val="1"/>
      <w:tblStyleColBandSize w:val="1"/>
      <w:tblCellMar>
        <w:left w:w="115" w:type="dxa"/>
        <w:right w:w="115" w:type="dxa"/>
      </w:tblCellMar>
    </w:tblPr>
  </w:style>
  <w:style w:type="table" w:customStyle="1" w:styleId="62">
    <w:name w:val="62"/>
    <w:basedOn w:val="TableNormal"/>
    <w:rPr>
      <w:rFonts w:ascii="Calibri" w:eastAsia="Calibri" w:hAnsi="Calibri" w:cs="Calibri"/>
      <w:sz w:val="22"/>
      <w:szCs w:val="22"/>
    </w:rPr>
    <w:tblPr>
      <w:tblStyleRowBandSize w:val="1"/>
      <w:tblStyleColBandSize w:val="1"/>
    </w:tblPr>
  </w:style>
  <w:style w:type="table" w:customStyle="1" w:styleId="61">
    <w:name w:val="61"/>
    <w:basedOn w:val="TableNormal"/>
    <w:rPr>
      <w:rFonts w:ascii="Calibri" w:eastAsia="Calibri" w:hAnsi="Calibri" w:cs="Calibri"/>
      <w:sz w:val="22"/>
      <w:szCs w:val="22"/>
    </w:rPr>
    <w:tblPr>
      <w:tblStyleRowBandSize w:val="1"/>
      <w:tblStyleColBandSize w:val="1"/>
    </w:tblPr>
  </w:style>
  <w:style w:type="table" w:customStyle="1" w:styleId="60">
    <w:name w:val="60"/>
    <w:basedOn w:val="TableNormal"/>
    <w:rPr>
      <w:rFonts w:ascii="Calibri" w:eastAsia="Calibri" w:hAnsi="Calibri" w:cs="Calibri"/>
      <w:sz w:val="22"/>
      <w:szCs w:val="22"/>
    </w:rPr>
    <w:tblPr>
      <w:tblStyleRowBandSize w:val="1"/>
      <w:tblStyleColBandSize w:val="1"/>
    </w:tblPr>
  </w:style>
  <w:style w:type="table" w:customStyle="1" w:styleId="59">
    <w:name w:val="59"/>
    <w:basedOn w:val="TableNormal"/>
    <w:rPr>
      <w:rFonts w:ascii="Calibri" w:eastAsia="Calibri" w:hAnsi="Calibri" w:cs="Calibri"/>
      <w:sz w:val="22"/>
      <w:szCs w:val="22"/>
    </w:rPr>
    <w:tblPr>
      <w:tblStyleRowBandSize w:val="1"/>
      <w:tblStyleColBandSize w:val="1"/>
    </w:tblPr>
  </w:style>
  <w:style w:type="table" w:customStyle="1" w:styleId="58">
    <w:name w:val="58"/>
    <w:basedOn w:val="TableNormal"/>
    <w:tblPr>
      <w:tblStyleRowBandSize w:val="1"/>
      <w:tblStyleColBandSize w:val="1"/>
      <w:tblCellMar>
        <w:left w:w="115" w:type="dxa"/>
        <w:right w:w="115" w:type="dxa"/>
      </w:tblCellMar>
    </w:tblPr>
  </w:style>
  <w:style w:type="table" w:customStyle="1" w:styleId="57">
    <w:name w:val="57"/>
    <w:basedOn w:val="TableNormal"/>
    <w:tblPr>
      <w:tblStyleRowBandSize w:val="1"/>
      <w:tblStyleColBandSize w:val="1"/>
      <w:tblCellMar>
        <w:top w:w="15" w:type="dxa"/>
        <w:left w:w="15" w:type="dxa"/>
        <w:bottom w:w="15" w:type="dxa"/>
        <w:right w:w="15" w:type="dxa"/>
      </w:tblCellMar>
    </w:tblPr>
  </w:style>
  <w:style w:type="table" w:customStyle="1" w:styleId="56">
    <w:name w:val="56"/>
    <w:basedOn w:val="TableNormal"/>
    <w:tblPr>
      <w:tblStyleRowBandSize w:val="1"/>
      <w:tblStyleColBandSize w:val="1"/>
      <w:tblCellMar>
        <w:top w:w="15" w:type="dxa"/>
        <w:left w:w="15" w:type="dxa"/>
        <w:bottom w:w="15" w:type="dxa"/>
        <w:right w:w="15" w:type="dxa"/>
      </w:tblCellMar>
    </w:tblPr>
  </w:style>
  <w:style w:type="table" w:customStyle="1" w:styleId="55">
    <w:name w:val="55"/>
    <w:basedOn w:val="TableNormal"/>
    <w:tblPr>
      <w:tblStyleRowBandSize w:val="1"/>
      <w:tblStyleColBandSize w:val="1"/>
      <w:tblCellMar>
        <w:top w:w="15" w:type="dxa"/>
        <w:left w:w="15" w:type="dxa"/>
        <w:bottom w:w="15" w:type="dxa"/>
        <w:right w:w="15" w:type="dxa"/>
      </w:tblCellMar>
    </w:tblPr>
  </w:style>
  <w:style w:type="table" w:customStyle="1" w:styleId="54">
    <w:name w:val="54"/>
    <w:basedOn w:val="TableNormal"/>
    <w:tblPr>
      <w:tblStyleRowBandSize w:val="1"/>
      <w:tblStyleColBandSize w:val="1"/>
      <w:tblCellMar>
        <w:top w:w="15" w:type="dxa"/>
        <w:left w:w="15" w:type="dxa"/>
        <w:bottom w:w="15" w:type="dxa"/>
        <w:right w:w="15" w:type="dxa"/>
      </w:tblCellMar>
    </w:tblPr>
  </w:style>
  <w:style w:type="table" w:customStyle="1" w:styleId="53">
    <w:name w:val="53"/>
    <w:basedOn w:val="TableNormal"/>
    <w:tblPr>
      <w:tblStyleRowBandSize w:val="1"/>
      <w:tblStyleColBandSize w:val="1"/>
      <w:tblCellMar>
        <w:top w:w="15" w:type="dxa"/>
        <w:left w:w="15" w:type="dxa"/>
        <w:bottom w:w="15" w:type="dxa"/>
        <w:right w:w="15" w:type="dxa"/>
      </w:tblCellMar>
    </w:tblPr>
  </w:style>
  <w:style w:type="table" w:customStyle="1" w:styleId="52">
    <w:name w:val="52"/>
    <w:basedOn w:val="TableNormal"/>
    <w:tblPr>
      <w:tblStyleRowBandSize w:val="1"/>
      <w:tblStyleColBandSize w:val="1"/>
      <w:tblCellMar>
        <w:top w:w="15" w:type="dxa"/>
        <w:left w:w="15" w:type="dxa"/>
        <w:bottom w:w="15" w:type="dxa"/>
        <w:right w:w="15" w:type="dxa"/>
      </w:tblCellMar>
    </w:tblPr>
  </w:style>
  <w:style w:type="table" w:customStyle="1" w:styleId="51">
    <w:name w:val="51"/>
    <w:basedOn w:val="TableNormal"/>
    <w:tblPr>
      <w:tblStyleRowBandSize w:val="1"/>
      <w:tblStyleColBandSize w:val="1"/>
      <w:tblCellMar>
        <w:top w:w="15" w:type="dxa"/>
        <w:left w:w="15" w:type="dxa"/>
        <w:bottom w:w="15" w:type="dxa"/>
        <w:right w:w="15" w:type="dxa"/>
      </w:tblCellMar>
    </w:tblPr>
  </w:style>
  <w:style w:type="table" w:customStyle="1" w:styleId="50">
    <w:name w:val="50"/>
    <w:basedOn w:val="TableNormal"/>
    <w:tblPr>
      <w:tblStyleRowBandSize w:val="1"/>
      <w:tblStyleColBandSize w:val="1"/>
      <w:tblCellMar>
        <w:top w:w="15" w:type="dxa"/>
        <w:left w:w="15" w:type="dxa"/>
        <w:bottom w:w="15" w:type="dxa"/>
        <w:right w:w="15" w:type="dxa"/>
      </w:tblCellMar>
    </w:tblPr>
  </w:style>
  <w:style w:type="table" w:customStyle="1" w:styleId="49">
    <w:name w:val="49"/>
    <w:basedOn w:val="TableNormal"/>
    <w:tblPr>
      <w:tblStyleRowBandSize w:val="1"/>
      <w:tblStyleColBandSize w:val="1"/>
      <w:tblCellMar>
        <w:top w:w="15" w:type="dxa"/>
        <w:left w:w="15" w:type="dxa"/>
        <w:bottom w:w="15" w:type="dxa"/>
        <w:right w:w="15" w:type="dxa"/>
      </w:tblCellMar>
    </w:tblPr>
  </w:style>
  <w:style w:type="table" w:customStyle="1" w:styleId="48">
    <w:name w:val="48"/>
    <w:basedOn w:val="TableNormal"/>
    <w:tblPr>
      <w:tblStyleRowBandSize w:val="1"/>
      <w:tblStyleColBandSize w:val="1"/>
      <w:tblCellMar>
        <w:top w:w="15" w:type="dxa"/>
        <w:left w:w="15" w:type="dxa"/>
        <w:bottom w:w="15" w:type="dxa"/>
        <w:right w:w="15" w:type="dxa"/>
      </w:tblCellMar>
    </w:tblPr>
  </w:style>
  <w:style w:type="table" w:customStyle="1" w:styleId="47">
    <w:name w:val="47"/>
    <w:basedOn w:val="TableNormal"/>
    <w:tblPr>
      <w:tblStyleRowBandSize w:val="1"/>
      <w:tblStyleColBandSize w:val="1"/>
      <w:tblCellMar>
        <w:top w:w="15" w:type="dxa"/>
        <w:left w:w="15" w:type="dxa"/>
        <w:bottom w:w="15" w:type="dxa"/>
        <w:right w:w="15" w:type="dxa"/>
      </w:tblCellMar>
    </w:tblPr>
  </w:style>
  <w:style w:type="table" w:customStyle="1" w:styleId="46">
    <w:name w:val="46"/>
    <w:basedOn w:val="TableNormal"/>
    <w:tblPr>
      <w:tblStyleRowBandSize w:val="1"/>
      <w:tblStyleColBandSize w:val="1"/>
      <w:tblCellMar>
        <w:top w:w="15" w:type="dxa"/>
        <w:left w:w="15" w:type="dxa"/>
        <w:bottom w:w="15" w:type="dxa"/>
        <w:right w:w="15" w:type="dxa"/>
      </w:tblCellMar>
    </w:tblPr>
  </w:style>
  <w:style w:type="table" w:customStyle="1" w:styleId="45">
    <w:name w:val="45"/>
    <w:basedOn w:val="TableNormal"/>
    <w:tblPr>
      <w:tblStyleRowBandSize w:val="1"/>
      <w:tblStyleColBandSize w:val="1"/>
      <w:tblCellMar>
        <w:top w:w="15" w:type="dxa"/>
        <w:left w:w="15" w:type="dxa"/>
        <w:bottom w:w="15" w:type="dxa"/>
        <w:right w:w="15" w:type="dxa"/>
      </w:tblCellMar>
    </w:tblPr>
  </w:style>
  <w:style w:type="table" w:customStyle="1" w:styleId="44">
    <w:name w:val="44"/>
    <w:basedOn w:val="TableNormal"/>
    <w:tblPr>
      <w:tblStyleRowBandSize w:val="1"/>
      <w:tblStyleColBandSize w:val="1"/>
      <w:tblCellMar>
        <w:top w:w="15" w:type="dxa"/>
        <w:left w:w="15" w:type="dxa"/>
        <w:bottom w:w="15" w:type="dxa"/>
        <w:right w:w="15" w:type="dxa"/>
      </w:tblCellMar>
    </w:tblPr>
  </w:style>
  <w:style w:type="table" w:customStyle="1" w:styleId="43">
    <w:name w:val="43"/>
    <w:basedOn w:val="TableNormal"/>
    <w:tblPr>
      <w:tblStyleRowBandSize w:val="1"/>
      <w:tblStyleColBandSize w:val="1"/>
      <w:tblCellMar>
        <w:left w:w="115" w:type="dxa"/>
        <w:right w:w="115" w:type="dxa"/>
      </w:tblCellMar>
    </w:tblPr>
  </w:style>
  <w:style w:type="table" w:customStyle="1" w:styleId="42">
    <w:name w:val="42"/>
    <w:basedOn w:val="TableNormal"/>
    <w:tblPr>
      <w:tblStyleRowBandSize w:val="1"/>
      <w:tblStyleColBandSize w:val="1"/>
      <w:tblCellMar>
        <w:left w:w="115" w:type="dxa"/>
        <w:right w:w="115" w:type="dxa"/>
      </w:tblCellMar>
    </w:tblPr>
  </w:style>
  <w:style w:type="table" w:customStyle="1" w:styleId="41">
    <w:name w:val="41"/>
    <w:basedOn w:val="TableNormal"/>
    <w:tblPr>
      <w:tblStyleRowBandSize w:val="1"/>
      <w:tblStyleColBandSize w:val="1"/>
      <w:tblCellMar>
        <w:left w:w="115" w:type="dxa"/>
        <w:right w:w="115" w:type="dxa"/>
      </w:tblCellMar>
    </w:tblPr>
  </w:style>
  <w:style w:type="table" w:customStyle="1" w:styleId="40">
    <w:name w:val="40"/>
    <w:basedOn w:val="TableNormal"/>
    <w:tblPr>
      <w:tblStyleRowBandSize w:val="1"/>
      <w:tblStyleColBandSize w:val="1"/>
      <w:tblCellMar>
        <w:left w:w="40" w:type="dxa"/>
        <w:right w:w="40" w:type="dxa"/>
      </w:tblCellMar>
    </w:tblPr>
  </w:style>
  <w:style w:type="table" w:customStyle="1" w:styleId="39">
    <w:name w:val="39"/>
    <w:basedOn w:val="TableNormal"/>
    <w:tblPr>
      <w:tblStyleRowBandSize w:val="1"/>
      <w:tblStyleColBandSize w:val="1"/>
      <w:tblCellMar>
        <w:left w:w="115" w:type="dxa"/>
        <w:right w:w="115" w:type="dxa"/>
      </w:tblCellMar>
    </w:tblPr>
  </w:style>
  <w:style w:type="table" w:customStyle="1" w:styleId="38">
    <w:name w:val="38"/>
    <w:basedOn w:val="TableNormal"/>
    <w:tblPr>
      <w:tblStyleRowBandSize w:val="1"/>
      <w:tblStyleColBandSize w:val="1"/>
      <w:tblCellMar>
        <w:left w:w="115" w:type="dxa"/>
        <w:right w:w="115" w:type="dxa"/>
      </w:tblCellMar>
    </w:tblPr>
  </w:style>
  <w:style w:type="table" w:customStyle="1" w:styleId="37">
    <w:name w:val="37"/>
    <w:basedOn w:val="TableNormal"/>
    <w:tblPr>
      <w:tblStyleRowBandSize w:val="1"/>
      <w:tblStyleColBandSize w:val="1"/>
      <w:tblCellMar>
        <w:left w:w="0" w:type="dxa"/>
        <w:right w:w="0" w:type="dxa"/>
      </w:tblCellMar>
    </w:tblPr>
  </w:style>
  <w:style w:type="table" w:customStyle="1" w:styleId="36">
    <w:name w:val="36"/>
    <w:basedOn w:val="TableNormal"/>
    <w:tblPr>
      <w:tblStyleRowBandSize w:val="1"/>
      <w:tblStyleColBandSize w:val="1"/>
      <w:tblCellMar>
        <w:left w:w="0" w:type="dxa"/>
        <w:right w:w="0" w:type="dxa"/>
      </w:tblCellMar>
    </w:tblPr>
  </w:style>
  <w:style w:type="table" w:customStyle="1" w:styleId="35">
    <w:name w:val="35"/>
    <w:basedOn w:val="TableNormal"/>
    <w:tblPr>
      <w:tblStyleRowBandSize w:val="1"/>
      <w:tblStyleColBandSize w:val="1"/>
      <w:tblCellMar>
        <w:left w:w="0" w:type="dxa"/>
        <w:right w:w="0" w:type="dxa"/>
      </w:tblCellMar>
    </w:tblPr>
  </w:style>
  <w:style w:type="table" w:customStyle="1" w:styleId="34">
    <w:name w:val="34"/>
    <w:basedOn w:val="TableNormal"/>
    <w:tblPr>
      <w:tblStyleRowBandSize w:val="1"/>
      <w:tblStyleColBandSize w:val="1"/>
      <w:tblCellMar>
        <w:left w:w="0" w:type="dxa"/>
        <w:right w:w="0" w:type="dxa"/>
      </w:tblCellMar>
    </w:tblPr>
  </w:style>
  <w:style w:type="table" w:customStyle="1" w:styleId="33">
    <w:name w:val="33"/>
    <w:basedOn w:val="TableNormal"/>
    <w:tblPr>
      <w:tblStyleRowBandSize w:val="1"/>
      <w:tblStyleColBandSize w:val="1"/>
      <w:tblCellMar>
        <w:left w:w="0" w:type="dxa"/>
        <w:right w:w="0" w:type="dxa"/>
      </w:tblCellMar>
    </w:tblPr>
  </w:style>
  <w:style w:type="table" w:customStyle="1" w:styleId="32">
    <w:name w:val="32"/>
    <w:basedOn w:val="TableNormal"/>
    <w:tblPr>
      <w:tblStyleRowBandSize w:val="1"/>
      <w:tblStyleColBandSize w:val="1"/>
      <w:tblCellMar>
        <w:left w:w="0" w:type="dxa"/>
        <w:right w:w="0" w:type="dxa"/>
      </w:tblCellMar>
    </w:tblPr>
  </w:style>
  <w:style w:type="table" w:customStyle="1" w:styleId="31">
    <w:name w:val="31"/>
    <w:basedOn w:val="TableNormal"/>
    <w:tblPr>
      <w:tblStyleRowBandSize w:val="1"/>
      <w:tblStyleColBandSize w:val="1"/>
      <w:tblCellMar>
        <w:left w:w="0" w:type="dxa"/>
        <w:right w:w="0" w:type="dxa"/>
      </w:tblCellMar>
    </w:tblPr>
  </w:style>
  <w:style w:type="table" w:customStyle="1" w:styleId="30">
    <w:name w:val="30"/>
    <w:basedOn w:val="TableNormal"/>
    <w:rPr>
      <w:rFonts w:ascii="Calibri" w:eastAsia="Calibri" w:hAnsi="Calibri" w:cs="Calibri"/>
      <w:sz w:val="22"/>
      <w:szCs w:val="22"/>
    </w:rPr>
    <w:tblPr>
      <w:tblStyleRowBandSize w:val="1"/>
      <w:tblStyleColBandSize w:val="1"/>
    </w:tblPr>
  </w:style>
  <w:style w:type="table" w:customStyle="1" w:styleId="29">
    <w:name w:val="29"/>
    <w:basedOn w:val="TableNormal"/>
    <w:tblPr>
      <w:tblStyleRowBandSize w:val="1"/>
      <w:tblStyleColBandSize w:val="1"/>
      <w:tblCellMar>
        <w:left w:w="115" w:type="dxa"/>
        <w:right w:w="115" w:type="dxa"/>
      </w:tblCellMar>
    </w:tblPr>
  </w:style>
  <w:style w:type="table" w:customStyle="1" w:styleId="28">
    <w:name w:val="28"/>
    <w:basedOn w:val="TableNormal"/>
    <w:tblPr>
      <w:tblStyleRowBandSize w:val="1"/>
      <w:tblStyleColBandSize w:val="1"/>
      <w:tblCellMar>
        <w:left w:w="115" w:type="dxa"/>
        <w:right w:w="115" w:type="dxa"/>
      </w:tblCellMar>
    </w:tblPr>
  </w:style>
  <w:style w:type="table" w:customStyle="1" w:styleId="27">
    <w:name w:val="27"/>
    <w:basedOn w:val="TableNormal"/>
    <w:tblPr>
      <w:tblStyleRowBandSize w:val="1"/>
      <w:tblStyleColBandSize w:val="1"/>
      <w:tblCellMar>
        <w:left w:w="40" w:type="dxa"/>
        <w:right w:w="40" w:type="dxa"/>
      </w:tblCellMar>
    </w:tblPr>
  </w:style>
  <w:style w:type="table" w:customStyle="1" w:styleId="26">
    <w:name w:val="26"/>
    <w:basedOn w:val="TableNormal"/>
    <w:rPr>
      <w:rFonts w:ascii="Calibri" w:eastAsia="Calibri" w:hAnsi="Calibri" w:cs="Calibri"/>
      <w:sz w:val="22"/>
      <w:szCs w:val="22"/>
    </w:rPr>
    <w:tblPr>
      <w:tblStyleRowBandSize w:val="1"/>
      <w:tblStyleColBandSize w:val="1"/>
    </w:tblPr>
  </w:style>
  <w:style w:type="table" w:customStyle="1" w:styleId="25">
    <w:name w:val="25"/>
    <w:basedOn w:val="TableNormal"/>
    <w:tblPr>
      <w:tblStyleRowBandSize w:val="1"/>
      <w:tblStyleColBandSize w:val="1"/>
      <w:tblCellMar>
        <w:left w:w="115" w:type="dxa"/>
        <w:right w:w="115" w:type="dxa"/>
      </w:tblCellMar>
    </w:tblPr>
  </w:style>
  <w:style w:type="table" w:customStyle="1" w:styleId="24">
    <w:name w:val="24"/>
    <w:basedOn w:val="TableNormal"/>
    <w:tblPr>
      <w:tblStyleRowBandSize w:val="1"/>
      <w:tblStyleColBandSize w:val="1"/>
    </w:tblPr>
  </w:style>
  <w:style w:type="table" w:customStyle="1" w:styleId="23">
    <w:name w:val="23"/>
    <w:basedOn w:val="TableNormal"/>
    <w:tblPr>
      <w:tblStyleRowBandSize w:val="1"/>
      <w:tblStyleColBandSize w:val="1"/>
    </w:tblPr>
  </w:style>
  <w:style w:type="table" w:customStyle="1" w:styleId="22">
    <w:name w:val="22"/>
    <w:basedOn w:val="TableNormal"/>
    <w:tblPr>
      <w:tblStyleRowBandSize w:val="1"/>
      <w:tblStyleColBandSize w:val="1"/>
      <w:tblCellMar>
        <w:left w:w="115" w:type="dxa"/>
        <w:right w:w="115" w:type="dxa"/>
      </w:tblCellMar>
    </w:tblPr>
  </w:style>
  <w:style w:type="table" w:customStyle="1" w:styleId="21">
    <w:name w:val="21"/>
    <w:basedOn w:val="TableNormal"/>
    <w:rPr>
      <w:rFonts w:ascii="Calibri" w:eastAsia="Calibri" w:hAnsi="Calibri" w:cs="Calibri"/>
      <w:sz w:val="22"/>
      <w:szCs w:val="22"/>
    </w:rPr>
    <w:tblPr>
      <w:tblStyleRowBandSize w:val="1"/>
      <w:tblStyleColBandSize w:val="1"/>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rPr>
      <w:rFonts w:ascii="Calibri" w:eastAsia="Calibri" w:hAnsi="Calibri" w:cs="Calibri"/>
      <w:sz w:val="22"/>
      <w:szCs w:val="22"/>
    </w:rPr>
    <w:tblPr>
      <w:tblStyleRowBandSize w:val="1"/>
      <w:tblStyleColBandSize w:val="1"/>
    </w:tblPr>
  </w:style>
  <w:style w:type="table" w:customStyle="1" w:styleId="18">
    <w:name w:val="18"/>
    <w:basedOn w:val="TableNormal"/>
    <w:tblPr>
      <w:tblStyleRowBandSize w:val="1"/>
      <w:tblStyleColBandSize w:val="1"/>
      <w:tblCellMar>
        <w:left w:w="40" w:type="dxa"/>
        <w:right w:w="40" w:type="dxa"/>
      </w:tblCellMar>
    </w:tblPr>
  </w:style>
  <w:style w:type="table" w:customStyle="1" w:styleId="17">
    <w:name w:val="17"/>
    <w:basedOn w:val="TableNormal"/>
    <w:tblPr>
      <w:tblStyleRowBandSize w:val="1"/>
      <w:tblStyleColBandSize w:val="1"/>
      <w:tblCellMar>
        <w:left w:w="26" w:type="dxa"/>
        <w:right w:w="26" w:type="dxa"/>
      </w:tblCellMar>
    </w:tblPr>
  </w:style>
  <w:style w:type="table" w:customStyle="1" w:styleId="16">
    <w:name w:val="16"/>
    <w:basedOn w:val="TableNormal"/>
    <w:tblPr>
      <w:tblStyleRowBandSize w:val="1"/>
      <w:tblStyleColBandSize w:val="1"/>
      <w:tblCellMar>
        <w:left w:w="115" w:type="dxa"/>
        <w:right w:w="115" w:type="dxa"/>
      </w:tblCellMar>
    </w:tblPr>
  </w:style>
  <w:style w:type="table" w:customStyle="1" w:styleId="15">
    <w:name w:val="15"/>
    <w:basedOn w:val="TableNormal"/>
    <w:rPr>
      <w:rFonts w:ascii="Calibri" w:eastAsia="Calibri" w:hAnsi="Calibri" w:cs="Calibri"/>
      <w:sz w:val="22"/>
      <w:szCs w:val="22"/>
    </w:rPr>
    <w:tblPr>
      <w:tblStyleRowBandSize w:val="1"/>
      <w:tblStyleColBandSize w:val="1"/>
    </w:tblPr>
  </w:style>
  <w:style w:type="table" w:customStyle="1" w:styleId="14">
    <w:name w:val="14"/>
    <w:basedOn w:val="TableNormal"/>
    <w:rPr>
      <w:rFonts w:ascii="Calibri" w:eastAsia="Calibri" w:hAnsi="Calibri" w:cs="Calibri"/>
      <w:sz w:val="22"/>
      <w:szCs w:val="22"/>
    </w:rPr>
    <w:tblPr>
      <w:tblStyleRowBandSize w:val="1"/>
      <w:tblStyleColBandSize w:val="1"/>
    </w:tblPr>
  </w:style>
  <w:style w:type="table" w:customStyle="1" w:styleId="13">
    <w:name w:val="13"/>
    <w:basedOn w:val="TableNormal"/>
    <w:rPr>
      <w:rFonts w:ascii="Calibri" w:eastAsia="Calibri" w:hAnsi="Calibri" w:cs="Calibri"/>
      <w:sz w:val="22"/>
      <w:szCs w:val="22"/>
    </w:rPr>
    <w:tblPr>
      <w:tblStyleRowBandSize w:val="1"/>
      <w:tblStyleColBandSize w:val="1"/>
    </w:tblPr>
  </w:style>
  <w:style w:type="table" w:customStyle="1" w:styleId="12">
    <w:name w:val="12"/>
    <w:basedOn w:val="TableNormal"/>
    <w:rPr>
      <w:rFonts w:ascii="Calibri" w:eastAsia="Calibri" w:hAnsi="Calibri" w:cs="Calibri"/>
      <w:sz w:val="22"/>
      <w:szCs w:val="22"/>
    </w:rPr>
    <w:tblPr>
      <w:tblStyleRowBandSize w:val="1"/>
      <w:tblStyleColBandSize w:val="1"/>
    </w:tblPr>
  </w:style>
  <w:style w:type="table" w:customStyle="1" w:styleId="11">
    <w:name w:val="11"/>
    <w:basedOn w:val="TableNormal"/>
    <w:rPr>
      <w:rFonts w:ascii="Calibri" w:eastAsia="Calibri" w:hAnsi="Calibri" w:cs="Calibri"/>
      <w:sz w:val="22"/>
      <w:szCs w:val="22"/>
    </w:rPr>
    <w:tblPr>
      <w:tblStyleRowBandSize w:val="1"/>
      <w:tblStyleColBandSize w:val="1"/>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left w:w="0" w:type="dxa"/>
        <w:right w:w="0" w:type="dxa"/>
      </w:tblCellMar>
    </w:tblPr>
  </w:style>
  <w:style w:type="table" w:customStyle="1" w:styleId="8">
    <w:name w:val="8"/>
    <w:basedOn w:val="TableNormal"/>
    <w:rPr>
      <w:rFonts w:ascii="Calibri" w:eastAsia="Calibri" w:hAnsi="Calibri" w:cs="Calibri"/>
      <w:sz w:val="22"/>
      <w:szCs w:val="22"/>
    </w:rPr>
    <w:tblPr>
      <w:tblStyleRowBandSize w:val="1"/>
      <w:tblStyleColBandSize w:val="1"/>
    </w:tblPr>
  </w:style>
  <w:style w:type="table" w:customStyle="1" w:styleId="7">
    <w:name w:val="7"/>
    <w:basedOn w:val="TableNormal"/>
    <w:rPr>
      <w:rFonts w:ascii="Calibri" w:eastAsia="Calibri" w:hAnsi="Calibri" w:cs="Calibri"/>
      <w:sz w:val="22"/>
      <w:szCs w:val="22"/>
    </w:rPr>
    <w:tblPr>
      <w:tblStyleRowBandSize w:val="1"/>
      <w:tblStyleColBandSize w:val="1"/>
    </w:tblPr>
  </w:style>
  <w:style w:type="table" w:customStyle="1" w:styleId="6">
    <w:name w:val="6"/>
    <w:basedOn w:val="TableNormal"/>
    <w:tblPr>
      <w:tblStyleRowBandSize w:val="1"/>
      <w:tblStyleColBandSize w:val="1"/>
      <w:tblCellMar>
        <w:left w:w="0" w:type="dxa"/>
        <w:right w:w="0" w:type="dxa"/>
      </w:tblCellMar>
    </w:tblPr>
  </w:style>
  <w:style w:type="table" w:customStyle="1" w:styleId="5">
    <w:name w:val="5"/>
    <w:basedOn w:val="TableNormal"/>
    <w:rPr>
      <w:rFonts w:ascii="Calibri" w:eastAsia="Calibri" w:hAnsi="Calibri" w:cs="Calibri"/>
      <w:sz w:val="22"/>
      <w:szCs w:val="22"/>
    </w:rPr>
    <w:tblPr>
      <w:tblStyleRowBandSize w:val="1"/>
      <w:tblStyleColBandSize w:val="1"/>
    </w:tblPr>
  </w:style>
  <w:style w:type="table" w:customStyle="1" w:styleId="4">
    <w:name w:val="4"/>
    <w:basedOn w:val="TableNormal"/>
    <w:rPr>
      <w:rFonts w:ascii="Calibri" w:eastAsia="Calibri" w:hAnsi="Calibri" w:cs="Calibri"/>
      <w:sz w:val="22"/>
      <w:szCs w:val="22"/>
    </w:rPr>
    <w:tblPr>
      <w:tblStyleRowBandSize w:val="1"/>
      <w:tblStyleColBandSize w:val="1"/>
    </w:tblPr>
  </w:style>
  <w:style w:type="table" w:customStyle="1" w:styleId="3">
    <w:name w:val="3"/>
    <w:basedOn w:val="TableNormal"/>
    <w:rPr>
      <w:rFonts w:ascii="Calibri" w:eastAsia="Calibri" w:hAnsi="Calibri" w:cs="Calibri"/>
      <w:sz w:val="22"/>
      <w:szCs w:val="22"/>
    </w:rPr>
    <w:tblPr>
      <w:tblStyleRowBandSize w:val="1"/>
      <w:tblStyleColBandSize w:val="1"/>
    </w:tblPr>
  </w:style>
  <w:style w:type="table" w:customStyle="1" w:styleId="2">
    <w:name w:val="2"/>
    <w:basedOn w:val="TableNormal"/>
    <w:rPr>
      <w:rFonts w:ascii="Calibri" w:eastAsia="Calibri" w:hAnsi="Calibri" w:cs="Calibri"/>
      <w:sz w:val="22"/>
      <w:szCs w:val="22"/>
    </w:rPr>
    <w:tblPr>
      <w:tblStyleRowBandSize w:val="1"/>
      <w:tblStyleColBandSize w:val="1"/>
    </w:tblPr>
  </w:style>
  <w:style w:type="table" w:customStyle="1" w:styleId="1">
    <w:name w:val="1"/>
    <w:basedOn w:val="TableNormal"/>
    <w:rPr>
      <w:rFonts w:ascii="Calibri" w:eastAsia="Calibri" w:hAnsi="Calibri" w:cs="Calibri"/>
      <w:sz w:val="22"/>
      <w:szCs w:val="22"/>
    </w:rPr>
    <w:tblPr>
      <w:tblStyleRowBandSize w:val="1"/>
      <w:tblStyleColBandSize w:val="1"/>
    </w:tblPr>
  </w:style>
  <w:style w:type="table" w:customStyle="1" w:styleId="TableGrid14">
    <w:name w:val="Table Grid14"/>
    <w:basedOn w:val="TableNormal"/>
    <w:next w:val="TableGrid"/>
    <w:uiPriority w:val="59"/>
    <w:rsid w:val="00CF366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3617D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A85F7D"/>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www.youtube.com/watch?v=S0bfS-LyfCg)" TargetMode="External"/><Relationship Id="rId26" Type="http://schemas.openxmlformats.org/officeDocument/2006/relationships/image" Target="media/image6.jpg"/><Relationship Id="rId39" Type="http://schemas.openxmlformats.org/officeDocument/2006/relationships/hyperlink" Target="mailto:gtsneimar@gmail.com" TargetMode="External"/><Relationship Id="rId3" Type="http://schemas.openxmlformats.org/officeDocument/2006/relationships/numbering" Target="numbering.xml"/><Relationship Id="rId21" Type="http://schemas.openxmlformats.org/officeDocument/2006/relationships/hyperlink" Target="http://www.youtube.com/watch?v=wr1FpLcajBg&amp;t=4s)" TargetMode="External"/><Relationship Id="rId34"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hyperlink" Target="http://www.gtsneimar@.edu.rs" TargetMode="External"/><Relationship Id="rId17" Type="http://schemas.openxmlformats.org/officeDocument/2006/relationships/hyperlink" Target="http://www.youtube.com/watch?v=zIudBP33gQY)" TargetMode="External"/><Relationship Id="rId25" Type="http://schemas.openxmlformats.org/officeDocument/2006/relationships/image" Target="media/image5.jpeg"/><Relationship Id="rId33" Type="http://schemas.openxmlformats.org/officeDocument/2006/relationships/header" Target="header2.xml"/><Relationship Id="rId38"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yperlink" Target="https://www.youtube.com/watch?v=sAyauZmGESw&amp;t=4s" TargetMode="External"/><Relationship Id="rId29" Type="http://schemas.openxmlformats.org/officeDocument/2006/relationships/image" Target="media/image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jpeg"/><Relationship Id="rId32" Type="http://schemas.openxmlformats.org/officeDocument/2006/relationships/image" Target="media/image10.jpeg"/><Relationship Id="rId37" Type="http://schemas.openxmlformats.org/officeDocument/2006/relationships/image" Target="media/image14.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mojaskola" TargetMode="External"/><Relationship Id="rId28" Type="http://schemas.openxmlformats.org/officeDocument/2006/relationships/image" Target="media/image8.jpeg"/><Relationship Id="rId36" Type="http://schemas.openxmlformats.org/officeDocument/2006/relationships/image" Target="media/image13.jpeg"/><Relationship Id="rId10" Type="http://schemas.openxmlformats.org/officeDocument/2006/relationships/image" Target="media/image2.jpg"/><Relationship Id="rId19" Type="http://schemas.openxmlformats.org/officeDocument/2006/relationships/footer" Target="footer5.xml"/><Relationship Id="rId31" Type="http://schemas.openxmlformats.org/officeDocument/2006/relationships/footer" Target="footer6.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s://www.youtube.com/watch?v=a5eMzSZgfRw" TargetMode="External"/><Relationship Id="rId27" Type="http://schemas.openxmlformats.org/officeDocument/2006/relationships/image" Target="media/image7.jpeg"/><Relationship Id="rId30" Type="http://schemas.openxmlformats.org/officeDocument/2006/relationships/header" Target="header1.xml"/><Relationship Id="rId35"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l5OKhAgxQnJg0S6khqzBN2pizJA==">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</go:docsCustomData>
</go:gDocsCustomXmlDataStorage>
</file>

<file path=customXml/itemProps1.xml><?xml version="1.0" encoding="utf-8"?>
<ds:datastoreItem xmlns:ds="http://schemas.openxmlformats.org/officeDocument/2006/customXml" ds:itemID="{20E457C1-9E90-4A99-94BB-F55A541D297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43758</Words>
  <Characters>249427</Characters>
  <Application>Microsoft Office Word</Application>
  <DocSecurity>0</DocSecurity>
  <Lines>2078</Lines>
  <Paragraphs>585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Direktor</dc:creator>
  <cp:keywords/>
  <dc:description/>
  <cp:lastModifiedBy>Direktor</cp:lastModifiedBy>
  <cp:revision>3</cp:revision>
  <cp:lastPrinted>2022-09-22T05:45:00Z</cp:lastPrinted>
  <dcterms:created xsi:type="dcterms:W3CDTF">2022-10-19T06:20:00Z</dcterms:created>
  <dcterms:modified xsi:type="dcterms:W3CDTF">2022-10-19T06:20:00Z</dcterms:modified>
</cp:coreProperties>
</file>